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12842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955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1898650" w:name="ctxt"/>
    <w:bookmarkEnd w:id="818986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716637" name="name960262e66109c14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8162e66109c14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912234" name="name940362e66109c8d0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41062e66109c8d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521662e66109c96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974462e66109c9b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750062e66109ca1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712762e66109ca7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271662e66109ca9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9262e66109cb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27806" name="name776962e66109d60d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63062e66109d6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2162e66109d7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34477" name="name361262e66109e2ce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81862e66109e2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6362e66109e4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7551" name="name425362e66109edd0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91562e66109ed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61349" name="name355862e6610a0455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89762e6610a0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0766" name="name791662e6610a0dd9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18762e6610a0d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2695" name="name520162e6610a13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2e6610a13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584662e6610a14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04309" name="name166562e6610a1fb6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26662e6610a1f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1664" name="name484862e6610a2c29c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78662e6610a2c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60352" name="name936362e6610a392e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91362e6610a39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41932" name="name645662e6610a4597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36362e6610a4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6562e6610a47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3063" name="name336462e6610a529d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60562e6610a52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74928" name="name608862e6610a59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662e6610a59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2354823" name="name223462e6610a61fd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72962e6610a61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1373" name="name324362e6610a6b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762e6610a6b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11771" name="name282662e6610a763b5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00362e6610a76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49435" name="name913162e6610a7d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162e6610a7d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366482" name="name535862e6610a84c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6962e6610a84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76867" name="name733862e6610a8e92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44462e6610a8e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21367" name="name405362e6610a935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7362e6610a93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80152" name="name908962e6610a9a41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69562e6610a9a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767997" name="name151762e6610aa2f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162e6610aa2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6562e6610aa3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7262e6610aa3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58044" name="name264762e6610aaab3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81762e6610aaa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24362e6610aab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98984" name="name812662e6610ab59e6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73162e6610ab5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882610" name="name504862e6610abdf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362e6610abd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6062e6610abe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82129" name="name963662e6610ac5c0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45562e6610ac5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883743" name="name835962e6610ace4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562e6610ac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69427" name="name999662e6610ad3a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3662e6610ad3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51758" name="name255862e6610addcd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89162e6610add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3197" name="name716262e6610aeb5f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19762e6610aeb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71831" name="name750662e6610b052b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33962e6610b05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02392" name="name729262e6610b1408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38662e6610b14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32437" name="name410962e6610b1e46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81262e6610b1e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6162e6610b1f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57597" name="name356862e6610b2ae4e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91462e6610b2a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93458" name="name518562e6610b35e6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00962e6610b35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24714" name="name243762e6610b3d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2e6610b3d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37567" name="name735762e6610b490a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81662e6610b49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0760" name="name139162e6610b53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2e6610b53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685162e6610b53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79461" name="name424262e6610b5f2f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54862e6610b5f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1066" name="name448362e6610b672d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52962e6610b67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877881" name="name576962e6610b6e4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2262e6610b6e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4992" name="name716462e6610b7b6a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57762e6610b7b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998880" name="name796062e6610b851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362e6610b85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8862e6610b86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7452" name="name465562e6610b92d5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81262e6610b92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08982" name="name367462e6610b9efb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99662e6610b9e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29" name="name853062e6610ba7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462e6610ba7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5962e6610ba9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97663" name="name225762e6610bb240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92162e6610bb2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33128" name="name475362e6610bbe3d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39062e6610bbe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90385" name="name479562e6610bc71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7962e6610bc7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2926" name="name686062e6610bd2b0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76662e6610bd2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415462e6610bd3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4736" name="name619562e6610bdc82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23462e6610bdc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41477" name="name882662e6610be822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84462e6610be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79814" name="name154262e6610c0034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31462e6610c0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0662e6610c01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87209" name="name519362e6610c0a36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05662e6610c0a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5562e6610c0a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56296" name="name247362e6610c1404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71662e6610c14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3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79282" name="name402662e6610c1dd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5462e6610c1d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6167" name="name517862e6610c2bae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46662e6610c2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0106" name="name115162e6610c3470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60962e6610c34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4405" name="name223562e6610c3bc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362e6610c3b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78848" name="name354262e6610c49225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88762e6610c49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95636" name="name102862e6610c523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2662e6610c52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40362e6610c53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242308" name="name628162e6610c5ff4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27362e6610c5f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41515" name="name955862e6610c67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2e6610c67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58462e6610c67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343502" name="name830962e6610c703e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02062e6610c70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89652" name="name296362e6610c76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062e6610c76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278962e6610c77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2862e6610c78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4765" name="name784762e6610c83e0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36762e6610c83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8251" name="name699662e6610c9029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45062e6610c90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809657" name="name869662e6610c992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162e6610c9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34380" name="name751762e6610ca21a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84662e6610ca2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30069" name="name270962e6610cab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2e6610cab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84762e6610cac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930662e6610cad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8762e6610cae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96062e6610caf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09571" name="name751562e6610cbb4f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2562e6610cbb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65653" name="name565462e6610cc842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31462e6610cc8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6898" name="name640262e6610cd342d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88362e6610cd3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18976" name="name367462e6610cde3f8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42162e6610cde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98324" name="name467462e6610ce5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862e6610ce5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04762e6610ce6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7162e6610ce6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8262e6610ce6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64913" name="name187562e6610cedf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6462e6610ced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3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3862e6610cef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7162e6610cf0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52562e6610cf0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91471" name="name676362e6610d088b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69962e6610d08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3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01417" name="name943562e6610d124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3162e6610d12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36888" name="name961362e6610d1f8d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76262e6610d1f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3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20909" name="name328262e6610d2a12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41362e6610d2a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3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8444" name="name773962e6610d3352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44662e6610d33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74364" name="name377862e6610d38f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5562e6610d38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8179" name="name814962e6610d41fb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29462e6610d41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3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591" name="name642962e6610d4c6c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77962e6610d4c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5854" name="name606162e6610d55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2e6610d55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92417" name="name766062e6610d5e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2e6610d5e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9868" name="name379962e6610d6906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04962e6610d69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543445" name="name726662e6610d6fd3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60962e6610d6f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575200" name="name293162e6610d783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1662e6610d78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45462e6610d78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8762e6610d79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22360" name="name189262e6610d83e7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19462e6610d83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99762e6610d84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2996" name="name895362e6610d8ddfd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03462e6610d8d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91790" name="name656862e6610d96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262e6610d96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62885" name="name652062e6610da227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57262e6610da2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96031" name="name989862e6610da81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8062e6610da8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3933" name="name446962e6610db0f6e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64062e6610db0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01660" name="name813962e6610db95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462e6610db9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5594" name="name994362e6610dc4cc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09662e6610dc4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98011" name="name104262e6610dcd4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262e6610dcd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274440" name="name469462e6610dd721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36662e6610dd7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437353" name="name484362e6610de46d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10662e6610de4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7693" name="name905762e6610df15b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56062e6610df1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798556" name="name785862e6610e05e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8962e6610e05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07349" name="name535962e6610e129f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14162e6610e12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96026" name="name555862e6610e2031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82962e6610e20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35807" name="name880962e6610e27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562e6610e27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2617026" name="name194462e6610e3506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89162e6610e35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15021" name="name519262e6610e43b2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79462e6610e43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9020945" name="name849962e6610e54e5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45062e6610e54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9944595" name="name846262e6610e6159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35162e6610e61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87430" name="name742962e6610e6e79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25562e6610e6e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2862" name="name366062e6610e750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8362e6610e75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38334" name="name304862e6610e7fc5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05062e6610e7f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4980658" name="name929162e6610e90c0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07262e6610e90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0786672" name="name918162e6610ea267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52562e6610ea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18757" name="name818862e6610eadd4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60662e6610ead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81361" name="name705262e6610eb68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9162e6610eb6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41118" name="name741862e6610ec0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262e6610ec0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5970" name="name441362e6610ecb0a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16062e6610ecb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00797" name="name522562e6610ed0c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8162e6610ed0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86333" name="name152762e6610edaf1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09562e6610eda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974937" name="name531762e6610ee3d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2562e6610ee3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6830" name="name290162e6610eef7e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60462e6610eef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39673" name="name721562e6610f0638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21562e6610f06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14005" name="name859462e6610f11c79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04462e6610f11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0593" name="name433462e6610f1b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962e6610f1b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0596" name="name883462e6610f263e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81462e6610f26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3669" name="name337562e6610f30e4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35262e6610f30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10104" name="name561762e6610f359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7262e6610f35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23583" name="name164562e6610f3d8d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78062e6610f3d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991">
    <w:multiLevelType w:val="hybridMultilevel"/>
    <w:lvl w:ilvl="0" w:tplc="14429410">
      <w:start w:val="1"/>
      <w:numFmt w:val="decimal"/>
      <w:lvlText w:val="%1."/>
      <w:lvlJc w:val="left"/>
      <w:pPr>
        <w:ind w:left="720" w:hanging="360"/>
      </w:pPr>
    </w:lvl>
    <w:lvl w:ilvl="1" w:tplc="14429410" w:tentative="1">
      <w:start w:val="1"/>
      <w:numFmt w:val="lowerLetter"/>
      <w:lvlText w:val="%2."/>
      <w:lvlJc w:val="left"/>
      <w:pPr>
        <w:ind w:left="1440" w:hanging="360"/>
      </w:pPr>
    </w:lvl>
    <w:lvl w:ilvl="2" w:tplc="14429410" w:tentative="1">
      <w:start w:val="1"/>
      <w:numFmt w:val="lowerRoman"/>
      <w:lvlText w:val="%3."/>
      <w:lvlJc w:val="right"/>
      <w:pPr>
        <w:ind w:left="2160" w:hanging="180"/>
      </w:pPr>
    </w:lvl>
    <w:lvl w:ilvl="3" w:tplc="14429410" w:tentative="1">
      <w:start w:val="1"/>
      <w:numFmt w:val="decimal"/>
      <w:lvlText w:val="%4."/>
      <w:lvlJc w:val="left"/>
      <w:pPr>
        <w:ind w:left="2880" w:hanging="360"/>
      </w:pPr>
    </w:lvl>
    <w:lvl w:ilvl="4" w:tplc="14429410" w:tentative="1">
      <w:start w:val="1"/>
      <w:numFmt w:val="lowerLetter"/>
      <w:lvlText w:val="%5."/>
      <w:lvlJc w:val="left"/>
      <w:pPr>
        <w:ind w:left="3600" w:hanging="360"/>
      </w:pPr>
    </w:lvl>
    <w:lvl w:ilvl="5" w:tplc="14429410" w:tentative="1">
      <w:start w:val="1"/>
      <w:numFmt w:val="lowerRoman"/>
      <w:lvlText w:val="%6."/>
      <w:lvlJc w:val="right"/>
      <w:pPr>
        <w:ind w:left="4320" w:hanging="180"/>
      </w:pPr>
    </w:lvl>
    <w:lvl w:ilvl="6" w:tplc="14429410" w:tentative="1">
      <w:start w:val="1"/>
      <w:numFmt w:val="decimal"/>
      <w:lvlText w:val="%7."/>
      <w:lvlJc w:val="left"/>
      <w:pPr>
        <w:ind w:left="5040" w:hanging="360"/>
      </w:pPr>
    </w:lvl>
    <w:lvl w:ilvl="7" w:tplc="14429410" w:tentative="1">
      <w:start w:val="1"/>
      <w:numFmt w:val="lowerLetter"/>
      <w:lvlText w:val="%8."/>
      <w:lvlJc w:val="left"/>
      <w:pPr>
        <w:ind w:left="5760" w:hanging="360"/>
      </w:pPr>
    </w:lvl>
    <w:lvl w:ilvl="8" w:tplc="1442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0">
    <w:multiLevelType w:val="hybridMultilevel"/>
    <w:lvl w:ilvl="0" w:tplc="85245256">
      <w:start w:val="1"/>
      <w:numFmt w:val="decimal"/>
      <w:lvlText w:val="%1."/>
      <w:lvlJc w:val="left"/>
      <w:pPr>
        <w:ind w:left="720" w:hanging="360"/>
      </w:pPr>
    </w:lvl>
    <w:lvl w:ilvl="1" w:tplc="85245256" w:tentative="1">
      <w:start w:val="1"/>
      <w:numFmt w:val="lowerLetter"/>
      <w:lvlText w:val="%2."/>
      <w:lvlJc w:val="left"/>
      <w:pPr>
        <w:ind w:left="1440" w:hanging="360"/>
      </w:pPr>
    </w:lvl>
    <w:lvl w:ilvl="2" w:tplc="85245256" w:tentative="1">
      <w:start w:val="1"/>
      <w:numFmt w:val="lowerRoman"/>
      <w:lvlText w:val="%3."/>
      <w:lvlJc w:val="right"/>
      <w:pPr>
        <w:ind w:left="2160" w:hanging="180"/>
      </w:pPr>
    </w:lvl>
    <w:lvl w:ilvl="3" w:tplc="85245256" w:tentative="1">
      <w:start w:val="1"/>
      <w:numFmt w:val="decimal"/>
      <w:lvlText w:val="%4."/>
      <w:lvlJc w:val="left"/>
      <w:pPr>
        <w:ind w:left="2880" w:hanging="360"/>
      </w:pPr>
    </w:lvl>
    <w:lvl w:ilvl="4" w:tplc="85245256" w:tentative="1">
      <w:start w:val="1"/>
      <w:numFmt w:val="lowerLetter"/>
      <w:lvlText w:val="%5."/>
      <w:lvlJc w:val="left"/>
      <w:pPr>
        <w:ind w:left="3600" w:hanging="360"/>
      </w:pPr>
    </w:lvl>
    <w:lvl w:ilvl="5" w:tplc="85245256" w:tentative="1">
      <w:start w:val="1"/>
      <w:numFmt w:val="lowerRoman"/>
      <w:lvlText w:val="%6."/>
      <w:lvlJc w:val="right"/>
      <w:pPr>
        <w:ind w:left="4320" w:hanging="180"/>
      </w:pPr>
    </w:lvl>
    <w:lvl w:ilvl="6" w:tplc="85245256" w:tentative="1">
      <w:start w:val="1"/>
      <w:numFmt w:val="decimal"/>
      <w:lvlText w:val="%7."/>
      <w:lvlJc w:val="left"/>
      <w:pPr>
        <w:ind w:left="5040" w:hanging="360"/>
      </w:pPr>
    </w:lvl>
    <w:lvl w:ilvl="7" w:tplc="85245256" w:tentative="1">
      <w:start w:val="1"/>
      <w:numFmt w:val="lowerLetter"/>
      <w:lvlText w:val="%8."/>
      <w:lvlJc w:val="left"/>
      <w:pPr>
        <w:ind w:left="5760" w:hanging="360"/>
      </w:pPr>
    </w:lvl>
    <w:lvl w:ilvl="8" w:tplc="8524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9">
    <w:multiLevelType w:val="hybridMultilevel"/>
    <w:lvl w:ilvl="0" w:tplc="44737811">
      <w:start w:val="1"/>
      <w:numFmt w:val="decimal"/>
      <w:lvlText w:val="%1."/>
      <w:lvlJc w:val="left"/>
      <w:pPr>
        <w:ind w:left="720" w:hanging="360"/>
      </w:pPr>
    </w:lvl>
    <w:lvl w:ilvl="1" w:tplc="44737811" w:tentative="1">
      <w:start w:val="1"/>
      <w:numFmt w:val="lowerLetter"/>
      <w:lvlText w:val="%2."/>
      <w:lvlJc w:val="left"/>
      <w:pPr>
        <w:ind w:left="1440" w:hanging="360"/>
      </w:pPr>
    </w:lvl>
    <w:lvl w:ilvl="2" w:tplc="44737811" w:tentative="1">
      <w:start w:val="1"/>
      <w:numFmt w:val="lowerRoman"/>
      <w:lvlText w:val="%3."/>
      <w:lvlJc w:val="right"/>
      <w:pPr>
        <w:ind w:left="2160" w:hanging="180"/>
      </w:pPr>
    </w:lvl>
    <w:lvl w:ilvl="3" w:tplc="44737811" w:tentative="1">
      <w:start w:val="1"/>
      <w:numFmt w:val="decimal"/>
      <w:lvlText w:val="%4."/>
      <w:lvlJc w:val="left"/>
      <w:pPr>
        <w:ind w:left="2880" w:hanging="360"/>
      </w:pPr>
    </w:lvl>
    <w:lvl w:ilvl="4" w:tplc="44737811" w:tentative="1">
      <w:start w:val="1"/>
      <w:numFmt w:val="lowerLetter"/>
      <w:lvlText w:val="%5."/>
      <w:lvlJc w:val="left"/>
      <w:pPr>
        <w:ind w:left="3600" w:hanging="360"/>
      </w:pPr>
    </w:lvl>
    <w:lvl w:ilvl="5" w:tplc="44737811" w:tentative="1">
      <w:start w:val="1"/>
      <w:numFmt w:val="lowerRoman"/>
      <w:lvlText w:val="%6."/>
      <w:lvlJc w:val="right"/>
      <w:pPr>
        <w:ind w:left="4320" w:hanging="180"/>
      </w:pPr>
    </w:lvl>
    <w:lvl w:ilvl="6" w:tplc="44737811" w:tentative="1">
      <w:start w:val="1"/>
      <w:numFmt w:val="decimal"/>
      <w:lvlText w:val="%7."/>
      <w:lvlJc w:val="left"/>
      <w:pPr>
        <w:ind w:left="5040" w:hanging="360"/>
      </w:pPr>
    </w:lvl>
    <w:lvl w:ilvl="7" w:tplc="44737811" w:tentative="1">
      <w:start w:val="1"/>
      <w:numFmt w:val="lowerLetter"/>
      <w:lvlText w:val="%8."/>
      <w:lvlJc w:val="left"/>
      <w:pPr>
        <w:ind w:left="5760" w:hanging="360"/>
      </w:pPr>
    </w:lvl>
    <w:lvl w:ilvl="8" w:tplc="4473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8">
    <w:multiLevelType w:val="hybridMultilevel"/>
    <w:lvl w:ilvl="0" w:tplc="74282890">
      <w:start w:val="1"/>
      <w:numFmt w:val="decimal"/>
      <w:lvlText w:val="%1."/>
      <w:lvlJc w:val="left"/>
      <w:pPr>
        <w:ind w:left="720" w:hanging="360"/>
      </w:pPr>
    </w:lvl>
    <w:lvl w:ilvl="1" w:tplc="74282890" w:tentative="1">
      <w:start w:val="1"/>
      <w:numFmt w:val="lowerLetter"/>
      <w:lvlText w:val="%2."/>
      <w:lvlJc w:val="left"/>
      <w:pPr>
        <w:ind w:left="1440" w:hanging="360"/>
      </w:pPr>
    </w:lvl>
    <w:lvl w:ilvl="2" w:tplc="74282890" w:tentative="1">
      <w:start w:val="1"/>
      <w:numFmt w:val="lowerRoman"/>
      <w:lvlText w:val="%3."/>
      <w:lvlJc w:val="right"/>
      <w:pPr>
        <w:ind w:left="2160" w:hanging="180"/>
      </w:pPr>
    </w:lvl>
    <w:lvl w:ilvl="3" w:tplc="74282890" w:tentative="1">
      <w:start w:val="1"/>
      <w:numFmt w:val="decimal"/>
      <w:lvlText w:val="%4."/>
      <w:lvlJc w:val="left"/>
      <w:pPr>
        <w:ind w:left="2880" w:hanging="360"/>
      </w:pPr>
    </w:lvl>
    <w:lvl w:ilvl="4" w:tplc="74282890" w:tentative="1">
      <w:start w:val="1"/>
      <w:numFmt w:val="lowerLetter"/>
      <w:lvlText w:val="%5."/>
      <w:lvlJc w:val="left"/>
      <w:pPr>
        <w:ind w:left="3600" w:hanging="360"/>
      </w:pPr>
    </w:lvl>
    <w:lvl w:ilvl="5" w:tplc="74282890" w:tentative="1">
      <w:start w:val="1"/>
      <w:numFmt w:val="lowerRoman"/>
      <w:lvlText w:val="%6."/>
      <w:lvlJc w:val="right"/>
      <w:pPr>
        <w:ind w:left="4320" w:hanging="180"/>
      </w:pPr>
    </w:lvl>
    <w:lvl w:ilvl="6" w:tplc="74282890" w:tentative="1">
      <w:start w:val="1"/>
      <w:numFmt w:val="decimal"/>
      <w:lvlText w:val="%7."/>
      <w:lvlJc w:val="left"/>
      <w:pPr>
        <w:ind w:left="5040" w:hanging="360"/>
      </w:pPr>
    </w:lvl>
    <w:lvl w:ilvl="7" w:tplc="74282890" w:tentative="1">
      <w:start w:val="1"/>
      <w:numFmt w:val="lowerLetter"/>
      <w:lvlText w:val="%8."/>
      <w:lvlJc w:val="left"/>
      <w:pPr>
        <w:ind w:left="5760" w:hanging="360"/>
      </w:pPr>
    </w:lvl>
    <w:lvl w:ilvl="8" w:tplc="7428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7">
    <w:multiLevelType w:val="hybridMultilevel"/>
    <w:lvl w:ilvl="0" w:tplc="52762585">
      <w:start w:val="1"/>
      <w:numFmt w:val="decimal"/>
      <w:lvlText w:val="%1."/>
      <w:lvlJc w:val="left"/>
      <w:pPr>
        <w:ind w:left="720" w:hanging="360"/>
      </w:pPr>
    </w:lvl>
    <w:lvl w:ilvl="1" w:tplc="52762585" w:tentative="1">
      <w:start w:val="1"/>
      <w:numFmt w:val="lowerLetter"/>
      <w:lvlText w:val="%2."/>
      <w:lvlJc w:val="left"/>
      <w:pPr>
        <w:ind w:left="1440" w:hanging="360"/>
      </w:pPr>
    </w:lvl>
    <w:lvl w:ilvl="2" w:tplc="52762585" w:tentative="1">
      <w:start w:val="1"/>
      <w:numFmt w:val="lowerRoman"/>
      <w:lvlText w:val="%3."/>
      <w:lvlJc w:val="right"/>
      <w:pPr>
        <w:ind w:left="2160" w:hanging="180"/>
      </w:pPr>
    </w:lvl>
    <w:lvl w:ilvl="3" w:tplc="52762585" w:tentative="1">
      <w:start w:val="1"/>
      <w:numFmt w:val="decimal"/>
      <w:lvlText w:val="%4."/>
      <w:lvlJc w:val="left"/>
      <w:pPr>
        <w:ind w:left="2880" w:hanging="360"/>
      </w:pPr>
    </w:lvl>
    <w:lvl w:ilvl="4" w:tplc="52762585" w:tentative="1">
      <w:start w:val="1"/>
      <w:numFmt w:val="lowerLetter"/>
      <w:lvlText w:val="%5."/>
      <w:lvlJc w:val="left"/>
      <w:pPr>
        <w:ind w:left="3600" w:hanging="360"/>
      </w:pPr>
    </w:lvl>
    <w:lvl w:ilvl="5" w:tplc="52762585" w:tentative="1">
      <w:start w:val="1"/>
      <w:numFmt w:val="lowerRoman"/>
      <w:lvlText w:val="%6."/>
      <w:lvlJc w:val="right"/>
      <w:pPr>
        <w:ind w:left="4320" w:hanging="180"/>
      </w:pPr>
    </w:lvl>
    <w:lvl w:ilvl="6" w:tplc="52762585" w:tentative="1">
      <w:start w:val="1"/>
      <w:numFmt w:val="decimal"/>
      <w:lvlText w:val="%7."/>
      <w:lvlJc w:val="left"/>
      <w:pPr>
        <w:ind w:left="5040" w:hanging="360"/>
      </w:pPr>
    </w:lvl>
    <w:lvl w:ilvl="7" w:tplc="52762585" w:tentative="1">
      <w:start w:val="1"/>
      <w:numFmt w:val="lowerLetter"/>
      <w:lvlText w:val="%8."/>
      <w:lvlJc w:val="left"/>
      <w:pPr>
        <w:ind w:left="5760" w:hanging="360"/>
      </w:pPr>
    </w:lvl>
    <w:lvl w:ilvl="8" w:tplc="5276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6">
    <w:multiLevelType w:val="hybridMultilevel"/>
    <w:lvl w:ilvl="0" w:tplc="73044424">
      <w:start w:val="1"/>
      <w:numFmt w:val="decimal"/>
      <w:lvlText w:val="%1."/>
      <w:lvlJc w:val="left"/>
      <w:pPr>
        <w:ind w:left="720" w:hanging="360"/>
      </w:pPr>
    </w:lvl>
    <w:lvl w:ilvl="1" w:tplc="73044424" w:tentative="1">
      <w:start w:val="1"/>
      <w:numFmt w:val="lowerLetter"/>
      <w:lvlText w:val="%2."/>
      <w:lvlJc w:val="left"/>
      <w:pPr>
        <w:ind w:left="1440" w:hanging="360"/>
      </w:pPr>
    </w:lvl>
    <w:lvl w:ilvl="2" w:tplc="73044424" w:tentative="1">
      <w:start w:val="1"/>
      <w:numFmt w:val="lowerRoman"/>
      <w:lvlText w:val="%3."/>
      <w:lvlJc w:val="right"/>
      <w:pPr>
        <w:ind w:left="2160" w:hanging="180"/>
      </w:pPr>
    </w:lvl>
    <w:lvl w:ilvl="3" w:tplc="73044424" w:tentative="1">
      <w:start w:val="1"/>
      <w:numFmt w:val="decimal"/>
      <w:lvlText w:val="%4."/>
      <w:lvlJc w:val="left"/>
      <w:pPr>
        <w:ind w:left="2880" w:hanging="360"/>
      </w:pPr>
    </w:lvl>
    <w:lvl w:ilvl="4" w:tplc="73044424" w:tentative="1">
      <w:start w:val="1"/>
      <w:numFmt w:val="lowerLetter"/>
      <w:lvlText w:val="%5."/>
      <w:lvlJc w:val="left"/>
      <w:pPr>
        <w:ind w:left="3600" w:hanging="360"/>
      </w:pPr>
    </w:lvl>
    <w:lvl w:ilvl="5" w:tplc="73044424" w:tentative="1">
      <w:start w:val="1"/>
      <w:numFmt w:val="lowerRoman"/>
      <w:lvlText w:val="%6."/>
      <w:lvlJc w:val="right"/>
      <w:pPr>
        <w:ind w:left="4320" w:hanging="180"/>
      </w:pPr>
    </w:lvl>
    <w:lvl w:ilvl="6" w:tplc="73044424" w:tentative="1">
      <w:start w:val="1"/>
      <w:numFmt w:val="decimal"/>
      <w:lvlText w:val="%7."/>
      <w:lvlJc w:val="left"/>
      <w:pPr>
        <w:ind w:left="5040" w:hanging="360"/>
      </w:pPr>
    </w:lvl>
    <w:lvl w:ilvl="7" w:tplc="73044424" w:tentative="1">
      <w:start w:val="1"/>
      <w:numFmt w:val="lowerLetter"/>
      <w:lvlText w:val="%8."/>
      <w:lvlJc w:val="left"/>
      <w:pPr>
        <w:ind w:left="5760" w:hanging="360"/>
      </w:pPr>
    </w:lvl>
    <w:lvl w:ilvl="8" w:tplc="7304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5">
    <w:multiLevelType w:val="hybridMultilevel"/>
    <w:lvl w:ilvl="0" w:tplc="58167775">
      <w:start w:val="1"/>
      <w:numFmt w:val="decimal"/>
      <w:lvlText w:val="%1."/>
      <w:lvlJc w:val="left"/>
      <w:pPr>
        <w:ind w:left="720" w:hanging="360"/>
      </w:pPr>
    </w:lvl>
    <w:lvl w:ilvl="1" w:tplc="58167775" w:tentative="1">
      <w:start w:val="1"/>
      <w:numFmt w:val="lowerLetter"/>
      <w:lvlText w:val="%2."/>
      <w:lvlJc w:val="left"/>
      <w:pPr>
        <w:ind w:left="1440" w:hanging="360"/>
      </w:pPr>
    </w:lvl>
    <w:lvl w:ilvl="2" w:tplc="58167775" w:tentative="1">
      <w:start w:val="1"/>
      <w:numFmt w:val="lowerRoman"/>
      <w:lvlText w:val="%3."/>
      <w:lvlJc w:val="right"/>
      <w:pPr>
        <w:ind w:left="2160" w:hanging="180"/>
      </w:pPr>
    </w:lvl>
    <w:lvl w:ilvl="3" w:tplc="58167775" w:tentative="1">
      <w:start w:val="1"/>
      <w:numFmt w:val="decimal"/>
      <w:lvlText w:val="%4."/>
      <w:lvlJc w:val="left"/>
      <w:pPr>
        <w:ind w:left="2880" w:hanging="360"/>
      </w:pPr>
    </w:lvl>
    <w:lvl w:ilvl="4" w:tplc="58167775" w:tentative="1">
      <w:start w:val="1"/>
      <w:numFmt w:val="lowerLetter"/>
      <w:lvlText w:val="%5."/>
      <w:lvlJc w:val="left"/>
      <w:pPr>
        <w:ind w:left="3600" w:hanging="360"/>
      </w:pPr>
    </w:lvl>
    <w:lvl w:ilvl="5" w:tplc="58167775" w:tentative="1">
      <w:start w:val="1"/>
      <w:numFmt w:val="lowerRoman"/>
      <w:lvlText w:val="%6."/>
      <w:lvlJc w:val="right"/>
      <w:pPr>
        <w:ind w:left="4320" w:hanging="180"/>
      </w:pPr>
    </w:lvl>
    <w:lvl w:ilvl="6" w:tplc="58167775" w:tentative="1">
      <w:start w:val="1"/>
      <w:numFmt w:val="decimal"/>
      <w:lvlText w:val="%7."/>
      <w:lvlJc w:val="left"/>
      <w:pPr>
        <w:ind w:left="5040" w:hanging="360"/>
      </w:pPr>
    </w:lvl>
    <w:lvl w:ilvl="7" w:tplc="58167775" w:tentative="1">
      <w:start w:val="1"/>
      <w:numFmt w:val="lowerLetter"/>
      <w:lvlText w:val="%8."/>
      <w:lvlJc w:val="left"/>
      <w:pPr>
        <w:ind w:left="5760" w:hanging="360"/>
      </w:pPr>
    </w:lvl>
    <w:lvl w:ilvl="8" w:tplc="5816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4">
    <w:multiLevelType w:val="hybridMultilevel"/>
    <w:lvl w:ilvl="0" w:tplc="91252356">
      <w:start w:val="1"/>
      <w:numFmt w:val="decimal"/>
      <w:lvlText w:val="%1."/>
      <w:lvlJc w:val="left"/>
      <w:pPr>
        <w:ind w:left="720" w:hanging="360"/>
      </w:pPr>
    </w:lvl>
    <w:lvl w:ilvl="1" w:tplc="91252356" w:tentative="1">
      <w:start w:val="1"/>
      <w:numFmt w:val="lowerLetter"/>
      <w:lvlText w:val="%2."/>
      <w:lvlJc w:val="left"/>
      <w:pPr>
        <w:ind w:left="1440" w:hanging="360"/>
      </w:pPr>
    </w:lvl>
    <w:lvl w:ilvl="2" w:tplc="91252356" w:tentative="1">
      <w:start w:val="1"/>
      <w:numFmt w:val="lowerRoman"/>
      <w:lvlText w:val="%3."/>
      <w:lvlJc w:val="right"/>
      <w:pPr>
        <w:ind w:left="2160" w:hanging="180"/>
      </w:pPr>
    </w:lvl>
    <w:lvl w:ilvl="3" w:tplc="91252356" w:tentative="1">
      <w:start w:val="1"/>
      <w:numFmt w:val="decimal"/>
      <w:lvlText w:val="%4."/>
      <w:lvlJc w:val="left"/>
      <w:pPr>
        <w:ind w:left="2880" w:hanging="360"/>
      </w:pPr>
    </w:lvl>
    <w:lvl w:ilvl="4" w:tplc="91252356" w:tentative="1">
      <w:start w:val="1"/>
      <w:numFmt w:val="lowerLetter"/>
      <w:lvlText w:val="%5."/>
      <w:lvlJc w:val="left"/>
      <w:pPr>
        <w:ind w:left="3600" w:hanging="360"/>
      </w:pPr>
    </w:lvl>
    <w:lvl w:ilvl="5" w:tplc="91252356" w:tentative="1">
      <w:start w:val="1"/>
      <w:numFmt w:val="lowerRoman"/>
      <w:lvlText w:val="%6."/>
      <w:lvlJc w:val="right"/>
      <w:pPr>
        <w:ind w:left="4320" w:hanging="180"/>
      </w:pPr>
    </w:lvl>
    <w:lvl w:ilvl="6" w:tplc="91252356" w:tentative="1">
      <w:start w:val="1"/>
      <w:numFmt w:val="decimal"/>
      <w:lvlText w:val="%7."/>
      <w:lvlJc w:val="left"/>
      <w:pPr>
        <w:ind w:left="5040" w:hanging="360"/>
      </w:pPr>
    </w:lvl>
    <w:lvl w:ilvl="7" w:tplc="91252356" w:tentative="1">
      <w:start w:val="1"/>
      <w:numFmt w:val="lowerLetter"/>
      <w:lvlText w:val="%8."/>
      <w:lvlJc w:val="left"/>
      <w:pPr>
        <w:ind w:left="5760" w:hanging="360"/>
      </w:pPr>
    </w:lvl>
    <w:lvl w:ilvl="8" w:tplc="9125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3">
    <w:multiLevelType w:val="hybridMultilevel"/>
    <w:lvl w:ilvl="0" w:tplc="76181925">
      <w:start w:val="1"/>
      <w:numFmt w:val="decimal"/>
      <w:lvlText w:val="%1."/>
      <w:lvlJc w:val="left"/>
      <w:pPr>
        <w:ind w:left="720" w:hanging="360"/>
      </w:pPr>
    </w:lvl>
    <w:lvl w:ilvl="1" w:tplc="76181925" w:tentative="1">
      <w:start w:val="1"/>
      <w:numFmt w:val="lowerLetter"/>
      <w:lvlText w:val="%2."/>
      <w:lvlJc w:val="left"/>
      <w:pPr>
        <w:ind w:left="1440" w:hanging="360"/>
      </w:pPr>
    </w:lvl>
    <w:lvl w:ilvl="2" w:tplc="76181925" w:tentative="1">
      <w:start w:val="1"/>
      <w:numFmt w:val="lowerRoman"/>
      <w:lvlText w:val="%3."/>
      <w:lvlJc w:val="right"/>
      <w:pPr>
        <w:ind w:left="2160" w:hanging="180"/>
      </w:pPr>
    </w:lvl>
    <w:lvl w:ilvl="3" w:tplc="76181925" w:tentative="1">
      <w:start w:val="1"/>
      <w:numFmt w:val="decimal"/>
      <w:lvlText w:val="%4."/>
      <w:lvlJc w:val="left"/>
      <w:pPr>
        <w:ind w:left="2880" w:hanging="360"/>
      </w:pPr>
    </w:lvl>
    <w:lvl w:ilvl="4" w:tplc="76181925" w:tentative="1">
      <w:start w:val="1"/>
      <w:numFmt w:val="lowerLetter"/>
      <w:lvlText w:val="%5."/>
      <w:lvlJc w:val="left"/>
      <w:pPr>
        <w:ind w:left="3600" w:hanging="360"/>
      </w:pPr>
    </w:lvl>
    <w:lvl w:ilvl="5" w:tplc="76181925" w:tentative="1">
      <w:start w:val="1"/>
      <w:numFmt w:val="lowerRoman"/>
      <w:lvlText w:val="%6."/>
      <w:lvlJc w:val="right"/>
      <w:pPr>
        <w:ind w:left="4320" w:hanging="180"/>
      </w:pPr>
    </w:lvl>
    <w:lvl w:ilvl="6" w:tplc="76181925" w:tentative="1">
      <w:start w:val="1"/>
      <w:numFmt w:val="decimal"/>
      <w:lvlText w:val="%7."/>
      <w:lvlJc w:val="left"/>
      <w:pPr>
        <w:ind w:left="5040" w:hanging="360"/>
      </w:pPr>
    </w:lvl>
    <w:lvl w:ilvl="7" w:tplc="76181925" w:tentative="1">
      <w:start w:val="1"/>
      <w:numFmt w:val="lowerLetter"/>
      <w:lvlText w:val="%8."/>
      <w:lvlJc w:val="left"/>
      <w:pPr>
        <w:ind w:left="5760" w:hanging="360"/>
      </w:pPr>
    </w:lvl>
    <w:lvl w:ilvl="8" w:tplc="7618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2">
    <w:multiLevelType w:val="hybridMultilevel"/>
    <w:lvl w:ilvl="0" w:tplc="77596274">
      <w:start w:val="1"/>
      <w:numFmt w:val="decimal"/>
      <w:lvlText w:val="%1."/>
      <w:lvlJc w:val="left"/>
      <w:pPr>
        <w:ind w:left="720" w:hanging="360"/>
      </w:pPr>
    </w:lvl>
    <w:lvl w:ilvl="1" w:tplc="77596274" w:tentative="1">
      <w:start w:val="1"/>
      <w:numFmt w:val="lowerLetter"/>
      <w:lvlText w:val="%2."/>
      <w:lvlJc w:val="left"/>
      <w:pPr>
        <w:ind w:left="1440" w:hanging="360"/>
      </w:pPr>
    </w:lvl>
    <w:lvl w:ilvl="2" w:tplc="77596274" w:tentative="1">
      <w:start w:val="1"/>
      <w:numFmt w:val="lowerRoman"/>
      <w:lvlText w:val="%3."/>
      <w:lvlJc w:val="right"/>
      <w:pPr>
        <w:ind w:left="2160" w:hanging="180"/>
      </w:pPr>
    </w:lvl>
    <w:lvl w:ilvl="3" w:tplc="77596274" w:tentative="1">
      <w:start w:val="1"/>
      <w:numFmt w:val="decimal"/>
      <w:lvlText w:val="%4."/>
      <w:lvlJc w:val="left"/>
      <w:pPr>
        <w:ind w:left="2880" w:hanging="360"/>
      </w:pPr>
    </w:lvl>
    <w:lvl w:ilvl="4" w:tplc="77596274" w:tentative="1">
      <w:start w:val="1"/>
      <w:numFmt w:val="lowerLetter"/>
      <w:lvlText w:val="%5."/>
      <w:lvlJc w:val="left"/>
      <w:pPr>
        <w:ind w:left="3600" w:hanging="360"/>
      </w:pPr>
    </w:lvl>
    <w:lvl w:ilvl="5" w:tplc="77596274" w:tentative="1">
      <w:start w:val="1"/>
      <w:numFmt w:val="lowerRoman"/>
      <w:lvlText w:val="%6."/>
      <w:lvlJc w:val="right"/>
      <w:pPr>
        <w:ind w:left="4320" w:hanging="180"/>
      </w:pPr>
    </w:lvl>
    <w:lvl w:ilvl="6" w:tplc="77596274" w:tentative="1">
      <w:start w:val="1"/>
      <w:numFmt w:val="decimal"/>
      <w:lvlText w:val="%7."/>
      <w:lvlJc w:val="left"/>
      <w:pPr>
        <w:ind w:left="5040" w:hanging="360"/>
      </w:pPr>
    </w:lvl>
    <w:lvl w:ilvl="7" w:tplc="77596274" w:tentative="1">
      <w:start w:val="1"/>
      <w:numFmt w:val="lowerLetter"/>
      <w:lvlText w:val="%8."/>
      <w:lvlJc w:val="left"/>
      <w:pPr>
        <w:ind w:left="5760" w:hanging="360"/>
      </w:pPr>
    </w:lvl>
    <w:lvl w:ilvl="8" w:tplc="7759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1">
    <w:multiLevelType w:val="hybridMultilevel"/>
    <w:lvl w:ilvl="0" w:tplc="49136234">
      <w:start w:val="1"/>
      <w:numFmt w:val="decimal"/>
      <w:lvlText w:val="%1."/>
      <w:lvlJc w:val="left"/>
      <w:pPr>
        <w:ind w:left="720" w:hanging="360"/>
      </w:pPr>
    </w:lvl>
    <w:lvl w:ilvl="1" w:tplc="49136234" w:tentative="1">
      <w:start w:val="1"/>
      <w:numFmt w:val="lowerLetter"/>
      <w:lvlText w:val="%2."/>
      <w:lvlJc w:val="left"/>
      <w:pPr>
        <w:ind w:left="1440" w:hanging="360"/>
      </w:pPr>
    </w:lvl>
    <w:lvl w:ilvl="2" w:tplc="49136234" w:tentative="1">
      <w:start w:val="1"/>
      <w:numFmt w:val="lowerRoman"/>
      <w:lvlText w:val="%3."/>
      <w:lvlJc w:val="right"/>
      <w:pPr>
        <w:ind w:left="2160" w:hanging="180"/>
      </w:pPr>
    </w:lvl>
    <w:lvl w:ilvl="3" w:tplc="49136234" w:tentative="1">
      <w:start w:val="1"/>
      <w:numFmt w:val="decimal"/>
      <w:lvlText w:val="%4."/>
      <w:lvlJc w:val="left"/>
      <w:pPr>
        <w:ind w:left="2880" w:hanging="360"/>
      </w:pPr>
    </w:lvl>
    <w:lvl w:ilvl="4" w:tplc="49136234" w:tentative="1">
      <w:start w:val="1"/>
      <w:numFmt w:val="lowerLetter"/>
      <w:lvlText w:val="%5."/>
      <w:lvlJc w:val="left"/>
      <w:pPr>
        <w:ind w:left="3600" w:hanging="360"/>
      </w:pPr>
    </w:lvl>
    <w:lvl w:ilvl="5" w:tplc="49136234" w:tentative="1">
      <w:start w:val="1"/>
      <w:numFmt w:val="lowerRoman"/>
      <w:lvlText w:val="%6."/>
      <w:lvlJc w:val="right"/>
      <w:pPr>
        <w:ind w:left="4320" w:hanging="180"/>
      </w:pPr>
    </w:lvl>
    <w:lvl w:ilvl="6" w:tplc="49136234" w:tentative="1">
      <w:start w:val="1"/>
      <w:numFmt w:val="decimal"/>
      <w:lvlText w:val="%7."/>
      <w:lvlJc w:val="left"/>
      <w:pPr>
        <w:ind w:left="5040" w:hanging="360"/>
      </w:pPr>
    </w:lvl>
    <w:lvl w:ilvl="7" w:tplc="49136234" w:tentative="1">
      <w:start w:val="1"/>
      <w:numFmt w:val="lowerLetter"/>
      <w:lvlText w:val="%8."/>
      <w:lvlJc w:val="left"/>
      <w:pPr>
        <w:ind w:left="5760" w:hanging="360"/>
      </w:pPr>
    </w:lvl>
    <w:lvl w:ilvl="8" w:tplc="4913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0">
    <w:multiLevelType w:val="hybridMultilevel"/>
    <w:lvl w:ilvl="0" w:tplc="86737209">
      <w:start w:val="1"/>
      <w:numFmt w:val="decimal"/>
      <w:lvlText w:val="%1."/>
      <w:lvlJc w:val="left"/>
      <w:pPr>
        <w:ind w:left="720" w:hanging="360"/>
      </w:pPr>
    </w:lvl>
    <w:lvl w:ilvl="1" w:tplc="86737209" w:tentative="1">
      <w:start w:val="1"/>
      <w:numFmt w:val="lowerLetter"/>
      <w:lvlText w:val="%2."/>
      <w:lvlJc w:val="left"/>
      <w:pPr>
        <w:ind w:left="1440" w:hanging="360"/>
      </w:pPr>
    </w:lvl>
    <w:lvl w:ilvl="2" w:tplc="86737209" w:tentative="1">
      <w:start w:val="1"/>
      <w:numFmt w:val="lowerRoman"/>
      <w:lvlText w:val="%3."/>
      <w:lvlJc w:val="right"/>
      <w:pPr>
        <w:ind w:left="2160" w:hanging="180"/>
      </w:pPr>
    </w:lvl>
    <w:lvl w:ilvl="3" w:tplc="86737209" w:tentative="1">
      <w:start w:val="1"/>
      <w:numFmt w:val="decimal"/>
      <w:lvlText w:val="%4."/>
      <w:lvlJc w:val="left"/>
      <w:pPr>
        <w:ind w:left="2880" w:hanging="360"/>
      </w:pPr>
    </w:lvl>
    <w:lvl w:ilvl="4" w:tplc="86737209" w:tentative="1">
      <w:start w:val="1"/>
      <w:numFmt w:val="lowerLetter"/>
      <w:lvlText w:val="%5."/>
      <w:lvlJc w:val="left"/>
      <w:pPr>
        <w:ind w:left="3600" w:hanging="360"/>
      </w:pPr>
    </w:lvl>
    <w:lvl w:ilvl="5" w:tplc="86737209" w:tentative="1">
      <w:start w:val="1"/>
      <w:numFmt w:val="lowerRoman"/>
      <w:lvlText w:val="%6."/>
      <w:lvlJc w:val="right"/>
      <w:pPr>
        <w:ind w:left="4320" w:hanging="180"/>
      </w:pPr>
    </w:lvl>
    <w:lvl w:ilvl="6" w:tplc="86737209" w:tentative="1">
      <w:start w:val="1"/>
      <w:numFmt w:val="decimal"/>
      <w:lvlText w:val="%7."/>
      <w:lvlJc w:val="left"/>
      <w:pPr>
        <w:ind w:left="5040" w:hanging="360"/>
      </w:pPr>
    </w:lvl>
    <w:lvl w:ilvl="7" w:tplc="86737209" w:tentative="1">
      <w:start w:val="1"/>
      <w:numFmt w:val="lowerLetter"/>
      <w:lvlText w:val="%8."/>
      <w:lvlJc w:val="left"/>
      <w:pPr>
        <w:ind w:left="5760" w:hanging="360"/>
      </w:pPr>
    </w:lvl>
    <w:lvl w:ilvl="8" w:tplc="8673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9">
    <w:multiLevelType w:val="hybridMultilevel"/>
    <w:lvl w:ilvl="0" w:tplc="37714182">
      <w:start w:val="1"/>
      <w:numFmt w:val="decimal"/>
      <w:lvlText w:val="%1."/>
      <w:lvlJc w:val="left"/>
      <w:pPr>
        <w:ind w:left="720" w:hanging="360"/>
      </w:pPr>
    </w:lvl>
    <w:lvl w:ilvl="1" w:tplc="37714182" w:tentative="1">
      <w:start w:val="1"/>
      <w:numFmt w:val="lowerLetter"/>
      <w:lvlText w:val="%2."/>
      <w:lvlJc w:val="left"/>
      <w:pPr>
        <w:ind w:left="1440" w:hanging="360"/>
      </w:pPr>
    </w:lvl>
    <w:lvl w:ilvl="2" w:tplc="37714182" w:tentative="1">
      <w:start w:val="1"/>
      <w:numFmt w:val="lowerRoman"/>
      <w:lvlText w:val="%3."/>
      <w:lvlJc w:val="right"/>
      <w:pPr>
        <w:ind w:left="2160" w:hanging="180"/>
      </w:pPr>
    </w:lvl>
    <w:lvl w:ilvl="3" w:tplc="37714182" w:tentative="1">
      <w:start w:val="1"/>
      <w:numFmt w:val="decimal"/>
      <w:lvlText w:val="%4."/>
      <w:lvlJc w:val="left"/>
      <w:pPr>
        <w:ind w:left="2880" w:hanging="360"/>
      </w:pPr>
    </w:lvl>
    <w:lvl w:ilvl="4" w:tplc="37714182" w:tentative="1">
      <w:start w:val="1"/>
      <w:numFmt w:val="lowerLetter"/>
      <w:lvlText w:val="%5."/>
      <w:lvlJc w:val="left"/>
      <w:pPr>
        <w:ind w:left="3600" w:hanging="360"/>
      </w:pPr>
    </w:lvl>
    <w:lvl w:ilvl="5" w:tplc="37714182" w:tentative="1">
      <w:start w:val="1"/>
      <w:numFmt w:val="lowerRoman"/>
      <w:lvlText w:val="%6."/>
      <w:lvlJc w:val="right"/>
      <w:pPr>
        <w:ind w:left="4320" w:hanging="180"/>
      </w:pPr>
    </w:lvl>
    <w:lvl w:ilvl="6" w:tplc="37714182" w:tentative="1">
      <w:start w:val="1"/>
      <w:numFmt w:val="decimal"/>
      <w:lvlText w:val="%7."/>
      <w:lvlJc w:val="left"/>
      <w:pPr>
        <w:ind w:left="5040" w:hanging="360"/>
      </w:pPr>
    </w:lvl>
    <w:lvl w:ilvl="7" w:tplc="37714182" w:tentative="1">
      <w:start w:val="1"/>
      <w:numFmt w:val="lowerLetter"/>
      <w:lvlText w:val="%8."/>
      <w:lvlJc w:val="left"/>
      <w:pPr>
        <w:ind w:left="5760" w:hanging="360"/>
      </w:pPr>
    </w:lvl>
    <w:lvl w:ilvl="8" w:tplc="3771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8">
    <w:multiLevelType w:val="hybridMultilevel"/>
    <w:lvl w:ilvl="0" w:tplc="19297304">
      <w:start w:val="1"/>
      <w:numFmt w:val="decimal"/>
      <w:lvlText w:val="%1."/>
      <w:lvlJc w:val="left"/>
      <w:pPr>
        <w:ind w:left="720" w:hanging="360"/>
      </w:pPr>
    </w:lvl>
    <w:lvl w:ilvl="1" w:tplc="19297304" w:tentative="1">
      <w:start w:val="1"/>
      <w:numFmt w:val="lowerLetter"/>
      <w:lvlText w:val="%2."/>
      <w:lvlJc w:val="left"/>
      <w:pPr>
        <w:ind w:left="1440" w:hanging="360"/>
      </w:pPr>
    </w:lvl>
    <w:lvl w:ilvl="2" w:tplc="19297304" w:tentative="1">
      <w:start w:val="1"/>
      <w:numFmt w:val="lowerRoman"/>
      <w:lvlText w:val="%3."/>
      <w:lvlJc w:val="right"/>
      <w:pPr>
        <w:ind w:left="2160" w:hanging="180"/>
      </w:pPr>
    </w:lvl>
    <w:lvl w:ilvl="3" w:tplc="19297304" w:tentative="1">
      <w:start w:val="1"/>
      <w:numFmt w:val="decimal"/>
      <w:lvlText w:val="%4."/>
      <w:lvlJc w:val="left"/>
      <w:pPr>
        <w:ind w:left="2880" w:hanging="360"/>
      </w:pPr>
    </w:lvl>
    <w:lvl w:ilvl="4" w:tplc="19297304" w:tentative="1">
      <w:start w:val="1"/>
      <w:numFmt w:val="lowerLetter"/>
      <w:lvlText w:val="%5."/>
      <w:lvlJc w:val="left"/>
      <w:pPr>
        <w:ind w:left="3600" w:hanging="360"/>
      </w:pPr>
    </w:lvl>
    <w:lvl w:ilvl="5" w:tplc="19297304" w:tentative="1">
      <w:start w:val="1"/>
      <w:numFmt w:val="lowerRoman"/>
      <w:lvlText w:val="%6."/>
      <w:lvlJc w:val="right"/>
      <w:pPr>
        <w:ind w:left="4320" w:hanging="180"/>
      </w:pPr>
    </w:lvl>
    <w:lvl w:ilvl="6" w:tplc="19297304" w:tentative="1">
      <w:start w:val="1"/>
      <w:numFmt w:val="decimal"/>
      <w:lvlText w:val="%7."/>
      <w:lvlJc w:val="left"/>
      <w:pPr>
        <w:ind w:left="5040" w:hanging="360"/>
      </w:pPr>
    </w:lvl>
    <w:lvl w:ilvl="7" w:tplc="19297304" w:tentative="1">
      <w:start w:val="1"/>
      <w:numFmt w:val="lowerLetter"/>
      <w:lvlText w:val="%8."/>
      <w:lvlJc w:val="left"/>
      <w:pPr>
        <w:ind w:left="5760" w:hanging="360"/>
      </w:pPr>
    </w:lvl>
    <w:lvl w:ilvl="8" w:tplc="19297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7">
    <w:multiLevelType w:val="hybridMultilevel"/>
    <w:lvl w:ilvl="0" w:tplc="37241677">
      <w:start w:val="1"/>
      <w:numFmt w:val="decimal"/>
      <w:lvlText w:val="%1."/>
      <w:lvlJc w:val="left"/>
      <w:pPr>
        <w:ind w:left="720" w:hanging="360"/>
      </w:pPr>
    </w:lvl>
    <w:lvl w:ilvl="1" w:tplc="37241677" w:tentative="1">
      <w:start w:val="1"/>
      <w:numFmt w:val="lowerLetter"/>
      <w:lvlText w:val="%2."/>
      <w:lvlJc w:val="left"/>
      <w:pPr>
        <w:ind w:left="1440" w:hanging="360"/>
      </w:pPr>
    </w:lvl>
    <w:lvl w:ilvl="2" w:tplc="37241677" w:tentative="1">
      <w:start w:val="1"/>
      <w:numFmt w:val="lowerRoman"/>
      <w:lvlText w:val="%3."/>
      <w:lvlJc w:val="right"/>
      <w:pPr>
        <w:ind w:left="2160" w:hanging="180"/>
      </w:pPr>
    </w:lvl>
    <w:lvl w:ilvl="3" w:tplc="37241677" w:tentative="1">
      <w:start w:val="1"/>
      <w:numFmt w:val="decimal"/>
      <w:lvlText w:val="%4."/>
      <w:lvlJc w:val="left"/>
      <w:pPr>
        <w:ind w:left="2880" w:hanging="360"/>
      </w:pPr>
    </w:lvl>
    <w:lvl w:ilvl="4" w:tplc="37241677" w:tentative="1">
      <w:start w:val="1"/>
      <w:numFmt w:val="lowerLetter"/>
      <w:lvlText w:val="%5."/>
      <w:lvlJc w:val="left"/>
      <w:pPr>
        <w:ind w:left="3600" w:hanging="360"/>
      </w:pPr>
    </w:lvl>
    <w:lvl w:ilvl="5" w:tplc="37241677" w:tentative="1">
      <w:start w:val="1"/>
      <w:numFmt w:val="lowerRoman"/>
      <w:lvlText w:val="%6."/>
      <w:lvlJc w:val="right"/>
      <w:pPr>
        <w:ind w:left="4320" w:hanging="180"/>
      </w:pPr>
    </w:lvl>
    <w:lvl w:ilvl="6" w:tplc="37241677" w:tentative="1">
      <w:start w:val="1"/>
      <w:numFmt w:val="decimal"/>
      <w:lvlText w:val="%7."/>
      <w:lvlJc w:val="left"/>
      <w:pPr>
        <w:ind w:left="5040" w:hanging="360"/>
      </w:pPr>
    </w:lvl>
    <w:lvl w:ilvl="7" w:tplc="37241677" w:tentative="1">
      <w:start w:val="1"/>
      <w:numFmt w:val="lowerLetter"/>
      <w:lvlText w:val="%8."/>
      <w:lvlJc w:val="left"/>
      <w:pPr>
        <w:ind w:left="5760" w:hanging="360"/>
      </w:pPr>
    </w:lvl>
    <w:lvl w:ilvl="8" w:tplc="3724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6">
    <w:multiLevelType w:val="hybridMultilevel"/>
    <w:lvl w:ilvl="0" w:tplc="94452708">
      <w:start w:val="1"/>
      <w:numFmt w:val="decimal"/>
      <w:lvlText w:val="%1."/>
      <w:lvlJc w:val="left"/>
      <w:pPr>
        <w:ind w:left="720" w:hanging="360"/>
      </w:pPr>
    </w:lvl>
    <w:lvl w:ilvl="1" w:tplc="94452708" w:tentative="1">
      <w:start w:val="1"/>
      <w:numFmt w:val="lowerLetter"/>
      <w:lvlText w:val="%2."/>
      <w:lvlJc w:val="left"/>
      <w:pPr>
        <w:ind w:left="1440" w:hanging="360"/>
      </w:pPr>
    </w:lvl>
    <w:lvl w:ilvl="2" w:tplc="94452708" w:tentative="1">
      <w:start w:val="1"/>
      <w:numFmt w:val="lowerRoman"/>
      <w:lvlText w:val="%3."/>
      <w:lvlJc w:val="right"/>
      <w:pPr>
        <w:ind w:left="2160" w:hanging="180"/>
      </w:pPr>
    </w:lvl>
    <w:lvl w:ilvl="3" w:tplc="94452708" w:tentative="1">
      <w:start w:val="1"/>
      <w:numFmt w:val="decimal"/>
      <w:lvlText w:val="%4."/>
      <w:lvlJc w:val="left"/>
      <w:pPr>
        <w:ind w:left="2880" w:hanging="360"/>
      </w:pPr>
    </w:lvl>
    <w:lvl w:ilvl="4" w:tplc="94452708" w:tentative="1">
      <w:start w:val="1"/>
      <w:numFmt w:val="lowerLetter"/>
      <w:lvlText w:val="%5."/>
      <w:lvlJc w:val="left"/>
      <w:pPr>
        <w:ind w:left="3600" w:hanging="360"/>
      </w:pPr>
    </w:lvl>
    <w:lvl w:ilvl="5" w:tplc="94452708" w:tentative="1">
      <w:start w:val="1"/>
      <w:numFmt w:val="lowerRoman"/>
      <w:lvlText w:val="%6."/>
      <w:lvlJc w:val="right"/>
      <w:pPr>
        <w:ind w:left="4320" w:hanging="180"/>
      </w:pPr>
    </w:lvl>
    <w:lvl w:ilvl="6" w:tplc="94452708" w:tentative="1">
      <w:start w:val="1"/>
      <w:numFmt w:val="decimal"/>
      <w:lvlText w:val="%7."/>
      <w:lvlJc w:val="left"/>
      <w:pPr>
        <w:ind w:left="5040" w:hanging="360"/>
      </w:pPr>
    </w:lvl>
    <w:lvl w:ilvl="7" w:tplc="94452708" w:tentative="1">
      <w:start w:val="1"/>
      <w:numFmt w:val="lowerLetter"/>
      <w:lvlText w:val="%8."/>
      <w:lvlJc w:val="left"/>
      <w:pPr>
        <w:ind w:left="5760" w:hanging="360"/>
      </w:pPr>
    </w:lvl>
    <w:lvl w:ilvl="8" w:tplc="9445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5">
    <w:multiLevelType w:val="hybridMultilevel"/>
    <w:lvl w:ilvl="0" w:tplc="53335794">
      <w:start w:val="1"/>
      <w:numFmt w:val="decimal"/>
      <w:lvlText w:val="%1."/>
      <w:lvlJc w:val="left"/>
      <w:pPr>
        <w:ind w:left="720" w:hanging="360"/>
      </w:pPr>
    </w:lvl>
    <w:lvl w:ilvl="1" w:tplc="53335794" w:tentative="1">
      <w:start w:val="1"/>
      <w:numFmt w:val="lowerLetter"/>
      <w:lvlText w:val="%2."/>
      <w:lvlJc w:val="left"/>
      <w:pPr>
        <w:ind w:left="1440" w:hanging="360"/>
      </w:pPr>
    </w:lvl>
    <w:lvl w:ilvl="2" w:tplc="53335794" w:tentative="1">
      <w:start w:val="1"/>
      <w:numFmt w:val="lowerRoman"/>
      <w:lvlText w:val="%3."/>
      <w:lvlJc w:val="right"/>
      <w:pPr>
        <w:ind w:left="2160" w:hanging="180"/>
      </w:pPr>
    </w:lvl>
    <w:lvl w:ilvl="3" w:tplc="53335794" w:tentative="1">
      <w:start w:val="1"/>
      <w:numFmt w:val="decimal"/>
      <w:lvlText w:val="%4."/>
      <w:lvlJc w:val="left"/>
      <w:pPr>
        <w:ind w:left="2880" w:hanging="360"/>
      </w:pPr>
    </w:lvl>
    <w:lvl w:ilvl="4" w:tplc="53335794" w:tentative="1">
      <w:start w:val="1"/>
      <w:numFmt w:val="lowerLetter"/>
      <w:lvlText w:val="%5."/>
      <w:lvlJc w:val="left"/>
      <w:pPr>
        <w:ind w:left="3600" w:hanging="360"/>
      </w:pPr>
    </w:lvl>
    <w:lvl w:ilvl="5" w:tplc="53335794" w:tentative="1">
      <w:start w:val="1"/>
      <w:numFmt w:val="lowerRoman"/>
      <w:lvlText w:val="%6."/>
      <w:lvlJc w:val="right"/>
      <w:pPr>
        <w:ind w:left="4320" w:hanging="180"/>
      </w:pPr>
    </w:lvl>
    <w:lvl w:ilvl="6" w:tplc="53335794" w:tentative="1">
      <w:start w:val="1"/>
      <w:numFmt w:val="decimal"/>
      <w:lvlText w:val="%7."/>
      <w:lvlJc w:val="left"/>
      <w:pPr>
        <w:ind w:left="5040" w:hanging="360"/>
      </w:pPr>
    </w:lvl>
    <w:lvl w:ilvl="7" w:tplc="53335794" w:tentative="1">
      <w:start w:val="1"/>
      <w:numFmt w:val="lowerLetter"/>
      <w:lvlText w:val="%8."/>
      <w:lvlJc w:val="left"/>
      <w:pPr>
        <w:ind w:left="5760" w:hanging="360"/>
      </w:pPr>
    </w:lvl>
    <w:lvl w:ilvl="8" w:tplc="5333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4">
    <w:multiLevelType w:val="hybridMultilevel"/>
    <w:lvl w:ilvl="0" w:tplc="64873297">
      <w:start w:val="1"/>
      <w:numFmt w:val="decimal"/>
      <w:lvlText w:val="%1."/>
      <w:lvlJc w:val="left"/>
      <w:pPr>
        <w:ind w:left="720" w:hanging="360"/>
      </w:pPr>
    </w:lvl>
    <w:lvl w:ilvl="1" w:tplc="64873297" w:tentative="1">
      <w:start w:val="1"/>
      <w:numFmt w:val="lowerLetter"/>
      <w:lvlText w:val="%2."/>
      <w:lvlJc w:val="left"/>
      <w:pPr>
        <w:ind w:left="1440" w:hanging="360"/>
      </w:pPr>
    </w:lvl>
    <w:lvl w:ilvl="2" w:tplc="64873297" w:tentative="1">
      <w:start w:val="1"/>
      <w:numFmt w:val="lowerRoman"/>
      <w:lvlText w:val="%3."/>
      <w:lvlJc w:val="right"/>
      <w:pPr>
        <w:ind w:left="2160" w:hanging="180"/>
      </w:pPr>
    </w:lvl>
    <w:lvl w:ilvl="3" w:tplc="64873297" w:tentative="1">
      <w:start w:val="1"/>
      <w:numFmt w:val="decimal"/>
      <w:lvlText w:val="%4."/>
      <w:lvlJc w:val="left"/>
      <w:pPr>
        <w:ind w:left="2880" w:hanging="360"/>
      </w:pPr>
    </w:lvl>
    <w:lvl w:ilvl="4" w:tplc="64873297" w:tentative="1">
      <w:start w:val="1"/>
      <w:numFmt w:val="lowerLetter"/>
      <w:lvlText w:val="%5."/>
      <w:lvlJc w:val="left"/>
      <w:pPr>
        <w:ind w:left="3600" w:hanging="360"/>
      </w:pPr>
    </w:lvl>
    <w:lvl w:ilvl="5" w:tplc="64873297" w:tentative="1">
      <w:start w:val="1"/>
      <w:numFmt w:val="lowerRoman"/>
      <w:lvlText w:val="%6."/>
      <w:lvlJc w:val="right"/>
      <w:pPr>
        <w:ind w:left="4320" w:hanging="180"/>
      </w:pPr>
    </w:lvl>
    <w:lvl w:ilvl="6" w:tplc="64873297" w:tentative="1">
      <w:start w:val="1"/>
      <w:numFmt w:val="decimal"/>
      <w:lvlText w:val="%7."/>
      <w:lvlJc w:val="left"/>
      <w:pPr>
        <w:ind w:left="5040" w:hanging="360"/>
      </w:pPr>
    </w:lvl>
    <w:lvl w:ilvl="7" w:tplc="64873297" w:tentative="1">
      <w:start w:val="1"/>
      <w:numFmt w:val="lowerLetter"/>
      <w:lvlText w:val="%8."/>
      <w:lvlJc w:val="left"/>
      <w:pPr>
        <w:ind w:left="5760" w:hanging="360"/>
      </w:pPr>
    </w:lvl>
    <w:lvl w:ilvl="8" w:tplc="6487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3">
    <w:multiLevelType w:val="hybridMultilevel"/>
    <w:lvl w:ilvl="0" w:tplc="64075774">
      <w:start w:val="1"/>
      <w:numFmt w:val="decimal"/>
      <w:lvlText w:val="%1."/>
      <w:lvlJc w:val="left"/>
      <w:pPr>
        <w:ind w:left="720" w:hanging="360"/>
      </w:pPr>
    </w:lvl>
    <w:lvl w:ilvl="1" w:tplc="64075774" w:tentative="1">
      <w:start w:val="1"/>
      <w:numFmt w:val="lowerLetter"/>
      <w:lvlText w:val="%2."/>
      <w:lvlJc w:val="left"/>
      <w:pPr>
        <w:ind w:left="1440" w:hanging="360"/>
      </w:pPr>
    </w:lvl>
    <w:lvl w:ilvl="2" w:tplc="64075774" w:tentative="1">
      <w:start w:val="1"/>
      <w:numFmt w:val="lowerRoman"/>
      <w:lvlText w:val="%3."/>
      <w:lvlJc w:val="right"/>
      <w:pPr>
        <w:ind w:left="2160" w:hanging="180"/>
      </w:pPr>
    </w:lvl>
    <w:lvl w:ilvl="3" w:tplc="64075774" w:tentative="1">
      <w:start w:val="1"/>
      <w:numFmt w:val="decimal"/>
      <w:lvlText w:val="%4."/>
      <w:lvlJc w:val="left"/>
      <w:pPr>
        <w:ind w:left="2880" w:hanging="360"/>
      </w:pPr>
    </w:lvl>
    <w:lvl w:ilvl="4" w:tplc="64075774" w:tentative="1">
      <w:start w:val="1"/>
      <w:numFmt w:val="lowerLetter"/>
      <w:lvlText w:val="%5."/>
      <w:lvlJc w:val="left"/>
      <w:pPr>
        <w:ind w:left="3600" w:hanging="360"/>
      </w:pPr>
    </w:lvl>
    <w:lvl w:ilvl="5" w:tplc="64075774" w:tentative="1">
      <w:start w:val="1"/>
      <w:numFmt w:val="lowerRoman"/>
      <w:lvlText w:val="%6."/>
      <w:lvlJc w:val="right"/>
      <w:pPr>
        <w:ind w:left="4320" w:hanging="180"/>
      </w:pPr>
    </w:lvl>
    <w:lvl w:ilvl="6" w:tplc="64075774" w:tentative="1">
      <w:start w:val="1"/>
      <w:numFmt w:val="decimal"/>
      <w:lvlText w:val="%7."/>
      <w:lvlJc w:val="left"/>
      <w:pPr>
        <w:ind w:left="5040" w:hanging="360"/>
      </w:pPr>
    </w:lvl>
    <w:lvl w:ilvl="7" w:tplc="64075774" w:tentative="1">
      <w:start w:val="1"/>
      <w:numFmt w:val="lowerLetter"/>
      <w:lvlText w:val="%8."/>
      <w:lvlJc w:val="left"/>
      <w:pPr>
        <w:ind w:left="5760" w:hanging="360"/>
      </w:pPr>
    </w:lvl>
    <w:lvl w:ilvl="8" w:tplc="6407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2">
    <w:multiLevelType w:val="hybridMultilevel"/>
    <w:lvl w:ilvl="0" w:tplc="54060443">
      <w:start w:val="1"/>
      <w:numFmt w:val="decimal"/>
      <w:lvlText w:val="%1."/>
      <w:lvlJc w:val="left"/>
      <w:pPr>
        <w:ind w:left="720" w:hanging="360"/>
      </w:pPr>
    </w:lvl>
    <w:lvl w:ilvl="1" w:tplc="54060443" w:tentative="1">
      <w:start w:val="1"/>
      <w:numFmt w:val="lowerLetter"/>
      <w:lvlText w:val="%2."/>
      <w:lvlJc w:val="left"/>
      <w:pPr>
        <w:ind w:left="1440" w:hanging="360"/>
      </w:pPr>
    </w:lvl>
    <w:lvl w:ilvl="2" w:tplc="54060443" w:tentative="1">
      <w:start w:val="1"/>
      <w:numFmt w:val="lowerRoman"/>
      <w:lvlText w:val="%3."/>
      <w:lvlJc w:val="right"/>
      <w:pPr>
        <w:ind w:left="2160" w:hanging="180"/>
      </w:pPr>
    </w:lvl>
    <w:lvl w:ilvl="3" w:tplc="54060443" w:tentative="1">
      <w:start w:val="1"/>
      <w:numFmt w:val="decimal"/>
      <w:lvlText w:val="%4."/>
      <w:lvlJc w:val="left"/>
      <w:pPr>
        <w:ind w:left="2880" w:hanging="360"/>
      </w:pPr>
    </w:lvl>
    <w:lvl w:ilvl="4" w:tplc="54060443" w:tentative="1">
      <w:start w:val="1"/>
      <w:numFmt w:val="lowerLetter"/>
      <w:lvlText w:val="%5."/>
      <w:lvlJc w:val="left"/>
      <w:pPr>
        <w:ind w:left="3600" w:hanging="360"/>
      </w:pPr>
    </w:lvl>
    <w:lvl w:ilvl="5" w:tplc="54060443" w:tentative="1">
      <w:start w:val="1"/>
      <w:numFmt w:val="lowerRoman"/>
      <w:lvlText w:val="%6."/>
      <w:lvlJc w:val="right"/>
      <w:pPr>
        <w:ind w:left="4320" w:hanging="180"/>
      </w:pPr>
    </w:lvl>
    <w:lvl w:ilvl="6" w:tplc="54060443" w:tentative="1">
      <w:start w:val="1"/>
      <w:numFmt w:val="decimal"/>
      <w:lvlText w:val="%7."/>
      <w:lvlJc w:val="left"/>
      <w:pPr>
        <w:ind w:left="5040" w:hanging="360"/>
      </w:pPr>
    </w:lvl>
    <w:lvl w:ilvl="7" w:tplc="54060443" w:tentative="1">
      <w:start w:val="1"/>
      <w:numFmt w:val="lowerLetter"/>
      <w:lvlText w:val="%8."/>
      <w:lvlJc w:val="left"/>
      <w:pPr>
        <w:ind w:left="5760" w:hanging="360"/>
      </w:pPr>
    </w:lvl>
    <w:lvl w:ilvl="8" w:tplc="5406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1">
    <w:multiLevelType w:val="hybridMultilevel"/>
    <w:lvl w:ilvl="0" w:tplc="71788468">
      <w:start w:val="1"/>
      <w:numFmt w:val="decimal"/>
      <w:lvlText w:val="%1."/>
      <w:lvlJc w:val="left"/>
      <w:pPr>
        <w:ind w:left="720" w:hanging="360"/>
      </w:pPr>
    </w:lvl>
    <w:lvl w:ilvl="1" w:tplc="71788468" w:tentative="1">
      <w:start w:val="1"/>
      <w:numFmt w:val="lowerLetter"/>
      <w:lvlText w:val="%2."/>
      <w:lvlJc w:val="left"/>
      <w:pPr>
        <w:ind w:left="1440" w:hanging="360"/>
      </w:pPr>
    </w:lvl>
    <w:lvl w:ilvl="2" w:tplc="71788468" w:tentative="1">
      <w:start w:val="1"/>
      <w:numFmt w:val="lowerRoman"/>
      <w:lvlText w:val="%3."/>
      <w:lvlJc w:val="right"/>
      <w:pPr>
        <w:ind w:left="2160" w:hanging="180"/>
      </w:pPr>
    </w:lvl>
    <w:lvl w:ilvl="3" w:tplc="71788468" w:tentative="1">
      <w:start w:val="1"/>
      <w:numFmt w:val="decimal"/>
      <w:lvlText w:val="%4."/>
      <w:lvlJc w:val="left"/>
      <w:pPr>
        <w:ind w:left="2880" w:hanging="360"/>
      </w:pPr>
    </w:lvl>
    <w:lvl w:ilvl="4" w:tplc="71788468" w:tentative="1">
      <w:start w:val="1"/>
      <w:numFmt w:val="lowerLetter"/>
      <w:lvlText w:val="%5."/>
      <w:lvlJc w:val="left"/>
      <w:pPr>
        <w:ind w:left="3600" w:hanging="360"/>
      </w:pPr>
    </w:lvl>
    <w:lvl w:ilvl="5" w:tplc="71788468" w:tentative="1">
      <w:start w:val="1"/>
      <w:numFmt w:val="lowerRoman"/>
      <w:lvlText w:val="%6."/>
      <w:lvlJc w:val="right"/>
      <w:pPr>
        <w:ind w:left="4320" w:hanging="180"/>
      </w:pPr>
    </w:lvl>
    <w:lvl w:ilvl="6" w:tplc="71788468" w:tentative="1">
      <w:start w:val="1"/>
      <w:numFmt w:val="decimal"/>
      <w:lvlText w:val="%7."/>
      <w:lvlJc w:val="left"/>
      <w:pPr>
        <w:ind w:left="5040" w:hanging="360"/>
      </w:pPr>
    </w:lvl>
    <w:lvl w:ilvl="7" w:tplc="71788468" w:tentative="1">
      <w:start w:val="1"/>
      <w:numFmt w:val="lowerLetter"/>
      <w:lvlText w:val="%8."/>
      <w:lvlJc w:val="left"/>
      <w:pPr>
        <w:ind w:left="5760" w:hanging="360"/>
      </w:pPr>
    </w:lvl>
    <w:lvl w:ilvl="8" w:tplc="71788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0">
    <w:multiLevelType w:val="hybridMultilevel"/>
    <w:lvl w:ilvl="0" w:tplc="87798461">
      <w:start w:val="1"/>
      <w:numFmt w:val="decimal"/>
      <w:lvlText w:val="%1."/>
      <w:lvlJc w:val="left"/>
      <w:pPr>
        <w:ind w:left="720" w:hanging="360"/>
      </w:pPr>
    </w:lvl>
    <w:lvl w:ilvl="1" w:tplc="87798461" w:tentative="1">
      <w:start w:val="1"/>
      <w:numFmt w:val="lowerLetter"/>
      <w:lvlText w:val="%2."/>
      <w:lvlJc w:val="left"/>
      <w:pPr>
        <w:ind w:left="1440" w:hanging="360"/>
      </w:pPr>
    </w:lvl>
    <w:lvl w:ilvl="2" w:tplc="87798461" w:tentative="1">
      <w:start w:val="1"/>
      <w:numFmt w:val="lowerRoman"/>
      <w:lvlText w:val="%3."/>
      <w:lvlJc w:val="right"/>
      <w:pPr>
        <w:ind w:left="2160" w:hanging="180"/>
      </w:pPr>
    </w:lvl>
    <w:lvl w:ilvl="3" w:tplc="87798461" w:tentative="1">
      <w:start w:val="1"/>
      <w:numFmt w:val="decimal"/>
      <w:lvlText w:val="%4."/>
      <w:lvlJc w:val="left"/>
      <w:pPr>
        <w:ind w:left="2880" w:hanging="360"/>
      </w:pPr>
    </w:lvl>
    <w:lvl w:ilvl="4" w:tplc="87798461" w:tentative="1">
      <w:start w:val="1"/>
      <w:numFmt w:val="lowerLetter"/>
      <w:lvlText w:val="%5."/>
      <w:lvlJc w:val="left"/>
      <w:pPr>
        <w:ind w:left="3600" w:hanging="360"/>
      </w:pPr>
    </w:lvl>
    <w:lvl w:ilvl="5" w:tplc="87798461" w:tentative="1">
      <w:start w:val="1"/>
      <w:numFmt w:val="lowerRoman"/>
      <w:lvlText w:val="%6."/>
      <w:lvlJc w:val="right"/>
      <w:pPr>
        <w:ind w:left="4320" w:hanging="180"/>
      </w:pPr>
    </w:lvl>
    <w:lvl w:ilvl="6" w:tplc="87798461" w:tentative="1">
      <w:start w:val="1"/>
      <w:numFmt w:val="decimal"/>
      <w:lvlText w:val="%7."/>
      <w:lvlJc w:val="left"/>
      <w:pPr>
        <w:ind w:left="5040" w:hanging="360"/>
      </w:pPr>
    </w:lvl>
    <w:lvl w:ilvl="7" w:tplc="87798461" w:tentative="1">
      <w:start w:val="1"/>
      <w:numFmt w:val="lowerLetter"/>
      <w:lvlText w:val="%8."/>
      <w:lvlJc w:val="left"/>
      <w:pPr>
        <w:ind w:left="5760" w:hanging="360"/>
      </w:pPr>
    </w:lvl>
    <w:lvl w:ilvl="8" w:tplc="8779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9">
    <w:multiLevelType w:val="hybridMultilevel"/>
    <w:lvl w:ilvl="0" w:tplc="77232352">
      <w:start w:val="1"/>
      <w:numFmt w:val="decimal"/>
      <w:lvlText w:val="%1."/>
      <w:lvlJc w:val="left"/>
      <w:pPr>
        <w:ind w:left="720" w:hanging="360"/>
      </w:pPr>
    </w:lvl>
    <w:lvl w:ilvl="1" w:tplc="77232352" w:tentative="1">
      <w:start w:val="1"/>
      <w:numFmt w:val="lowerLetter"/>
      <w:lvlText w:val="%2."/>
      <w:lvlJc w:val="left"/>
      <w:pPr>
        <w:ind w:left="1440" w:hanging="360"/>
      </w:pPr>
    </w:lvl>
    <w:lvl w:ilvl="2" w:tplc="77232352" w:tentative="1">
      <w:start w:val="1"/>
      <w:numFmt w:val="lowerRoman"/>
      <w:lvlText w:val="%3."/>
      <w:lvlJc w:val="right"/>
      <w:pPr>
        <w:ind w:left="2160" w:hanging="180"/>
      </w:pPr>
    </w:lvl>
    <w:lvl w:ilvl="3" w:tplc="77232352" w:tentative="1">
      <w:start w:val="1"/>
      <w:numFmt w:val="decimal"/>
      <w:lvlText w:val="%4."/>
      <w:lvlJc w:val="left"/>
      <w:pPr>
        <w:ind w:left="2880" w:hanging="360"/>
      </w:pPr>
    </w:lvl>
    <w:lvl w:ilvl="4" w:tplc="77232352" w:tentative="1">
      <w:start w:val="1"/>
      <w:numFmt w:val="lowerLetter"/>
      <w:lvlText w:val="%5."/>
      <w:lvlJc w:val="left"/>
      <w:pPr>
        <w:ind w:left="3600" w:hanging="360"/>
      </w:pPr>
    </w:lvl>
    <w:lvl w:ilvl="5" w:tplc="77232352" w:tentative="1">
      <w:start w:val="1"/>
      <w:numFmt w:val="lowerRoman"/>
      <w:lvlText w:val="%6."/>
      <w:lvlJc w:val="right"/>
      <w:pPr>
        <w:ind w:left="4320" w:hanging="180"/>
      </w:pPr>
    </w:lvl>
    <w:lvl w:ilvl="6" w:tplc="77232352" w:tentative="1">
      <w:start w:val="1"/>
      <w:numFmt w:val="decimal"/>
      <w:lvlText w:val="%7."/>
      <w:lvlJc w:val="left"/>
      <w:pPr>
        <w:ind w:left="5040" w:hanging="360"/>
      </w:pPr>
    </w:lvl>
    <w:lvl w:ilvl="7" w:tplc="77232352" w:tentative="1">
      <w:start w:val="1"/>
      <w:numFmt w:val="lowerLetter"/>
      <w:lvlText w:val="%8."/>
      <w:lvlJc w:val="left"/>
      <w:pPr>
        <w:ind w:left="5760" w:hanging="360"/>
      </w:pPr>
    </w:lvl>
    <w:lvl w:ilvl="8" w:tplc="7723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8">
    <w:multiLevelType w:val="hybridMultilevel"/>
    <w:lvl w:ilvl="0" w:tplc="77853132">
      <w:start w:val="1"/>
      <w:numFmt w:val="decimal"/>
      <w:lvlText w:val="%1."/>
      <w:lvlJc w:val="left"/>
      <w:pPr>
        <w:ind w:left="720" w:hanging="360"/>
      </w:pPr>
    </w:lvl>
    <w:lvl w:ilvl="1" w:tplc="77853132" w:tentative="1">
      <w:start w:val="1"/>
      <w:numFmt w:val="lowerLetter"/>
      <w:lvlText w:val="%2."/>
      <w:lvlJc w:val="left"/>
      <w:pPr>
        <w:ind w:left="1440" w:hanging="360"/>
      </w:pPr>
    </w:lvl>
    <w:lvl w:ilvl="2" w:tplc="77853132" w:tentative="1">
      <w:start w:val="1"/>
      <w:numFmt w:val="lowerRoman"/>
      <w:lvlText w:val="%3."/>
      <w:lvlJc w:val="right"/>
      <w:pPr>
        <w:ind w:left="2160" w:hanging="180"/>
      </w:pPr>
    </w:lvl>
    <w:lvl w:ilvl="3" w:tplc="77853132" w:tentative="1">
      <w:start w:val="1"/>
      <w:numFmt w:val="decimal"/>
      <w:lvlText w:val="%4."/>
      <w:lvlJc w:val="left"/>
      <w:pPr>
        <w:ind w:left="2880" w:hanging="360"/>
      </w:pPr>
    </w:lvl>
    <w:lvl w:ilvl="4" w:tplc="77853132" w:tentative="1">
      <w:start w:val="1"/>
      <w:numFmt w:val="lowerLetter"/>
      <w:lvlText w:val="%5."/>
      <w:lvlJc w:val="left"/>
      <w:pPr>
        <w:ind w:left="3600" w:hanging="360"/>
      </w:pPr>
    </w:lvl>
    <w:lvl w:ilvl="5" w:tplc="77853132" w:tentative="1">
      <w:start w:val="1"/>
      <w:numFmt w:val="lowerRoman"/>
      <w:lvlText w:val="%6."/>
      <w:lvlJc w:val="right"/>
      <w:pPr>
        <w:ind w:left="4320" w:hanging="180"/>
      </w:pPr>
    </w:lvl>
    <w:lvl w:ilvl="6" w:tplc="77853132" w:tentative="1">
      <w:start w:val="1"/>
      <w:numFmt w:val="decimal"/>
      <w:lvlText w:val="%7."/>
      <w:lvlJc w:val="left"/>
      <w:pPr>
        <w:ind w:left="5040" w:hanging="360"/>
      </w:pPr>
    </w:lvl>
    <w:lvl w:ilvl="7" w:tplc="77853132" w:tentative="1">
      <w:start w:val="1"/>
      <w:numFmt w:val="lowerLetter"/>
      <w:lvlText w:val="%8."/>
      <w:lvlJc w:val="left"/>
      <w:pPr>
        <w:ind w:left="5760" w:hanging="360"/>
      </w:pPr>
    </w:lvl>
    <w:lvl w:ilvl="8" w:tplc="7785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7">
    <w:multiLevelType w:val="hybridMultilevel"/>
    <w:lvl w:ilvl="0" w:tplc="38192360">
      <w:start w:val="1"/>
      <w:numFmt w:val="decimal"/>
      <w:lvlText w:val="%1."/>
      <w:lvlJc w:val="left"/>
      <w:pPr>
        <w:ind w:left="720" w:hanging="360"/>
      </w:pPr>
    </w:lvl>
    <w:lvl w:ilvl="1" w:tplc="38192360" w:tentative="1">
      <w:start w:val="1"/>
      <w:numFmt w:val="lowerLetter"/>
      <w:lvlText w:val="%2."/>
      <w:lvlJc w:val="left"/>
      <w:pPr>
        <w:ind w:left="1440" w:hanging="360"/>
      </w:pPr>
    </w:lvl>
    <w:lvl w:ilvl="2" w:tplc="38192360" w:tentative="1">
      <w:start w:val="1"/>
      <w:numFmt w:val="lowerRoman"/>
      <w:lvlText w:val="%3."/>
      <w:lvlJc w:val="right"/>
      <w:pPr>
        <w:ind w:left="2160" w:hanging="180"/>
      </w:pPr>
    </w:lvl>
    <w:lvl w:ilvl="3" w:tplc="38192360" w:tentative="1">
      <w:start w:val="1"/>
      <w:numFmt w:val="decimal"/>
      <w:lvlText w:val="%4."/>
      <w:lvlJc w:val="left"/>
      <w:pPr>
        <w:ind w:left="2880" w:hanging="360"/>
      </w:pPr>
    </w:lvl>
    <w:lvl w:ilvl="4" w:tplc="38192360" w:tentative="1">
      <w:start w:val="1"/>
      <w:numFmt w:val="lowerLetter"/>
      <w:lvlText w:val="%5."/>
      <w:lvlJc w:val="left"/>
      <w:pPr>
        <w:ind w:left="3600" w:hanging="360"/>
      </w:pPr>
    </w:lvl>
    <w:lvl w:ilvl="5" w:tplc="38192360" w:tentative="1">
      <w:start w:val="1"/>
      <w:numFmt w:val="lowerRoman"/>
      <w:lvlText w:val="%6."/>
      <w:lvlJc w:val="right"/>
      <w:pPr>
        <w:ind w:left="4320" w:hanging="180"/>
      </w:pPr>
    </w:lvl>
    <w:lvl w:ilvl="6" w:tplc="38192360" w:tentative="1">
      <w:start w:val="1"/>
      <w:numFmt w:val="decimal"/>
      <w:lvlText w:val="%7."/>
      <w:lvlJc w:val="left"/>
      <w:pPr>
        <w:ind w:left="5040" w:hanging="360"/>
      </w:pPr>
    </w:lvl>
    <w:lvl w:ilvl="7" w:tplc="38192360" w:tentative="1">
      <w:start w:val="1"/>
      <w:numFmt w:val="lowerLetter"/>
      <w:lvlText w:val="%8."/>
      <w:lvlJc w:val="left"/>
      <w:pPr>
        <w:ind w:left="5760" w:hanging="360"/>
      </w:pPr>
    </w:lvl>
    <w:lvl w:ilvl="8" w:tplc="3819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6">
    <w:multiLevelType w:val="hybridMultilevel"/>
    <w:lvl w:ilvl="0" w:tplc="94043905">
      <w:start w:val="1"/>
      <w:numFmt w:val="decimal"/>
      <w:lvlText w:val="%1."/>
      <w:lvlJc w:val="left"/>
      <w:pPr>
        <w:ind w:left="720" w:hanging="360"/>
      </w:pPr>
    </w:lvl>
    <w:lvl w:ilvl="1" w:tplc="94043905" w:tentative="1">
      <w:start w:val="1"/>
      <w:numFmt w:val="lowerLetter"/>
      <w:lvlText w:val="%2."/>
      <w:lvlJc w:val="left"/>
      <w:pPr>
        <w:ind w:left="1440" w:hanging="360"/>
      </w:pPr>
    </w:lvl>
    <w:lvl w:ilvl="2" w:tplc="94043905" w:tentative="1">
      <w:start w:val="1"/>
      <w:numFmt w:val="lowerRoman"/>
      <w:lvlText w:val="%3."/>
      <w:lvlJc w:val="right"/>
      <w:pPr>
        <w:ind w:left="2160" w:hanging="180"/>
      </w:pPr>
    </w:lvl>
    <w:lvl w:ilvl="3" w:tplc="94043905" w:tentative="1">
      <w:start w:val="1"/>
      <w:numFmt w:val="decimal"/>
      <w:lvlText w:val="%4."/>
      <w:lvlJc w:val="left"/>
      <w:pPr>
        <w:ind w:left="2880" w:hanging="360"/>
      </w:pPr>
    </w:lvl>
    <w:lvl w:ilvl="4" w:tplc="94043905" w:tentative="1">
      <w:start w:val="1"/>
      <w:numFmt w:val="lowerLetter"/>
      <w:lvlText w:val="%5."/>
      <w:lvlJc w:val="left"/>
      <w:pPr>
        <w:ind w:left="3600" w:hanging="360"/>
      </w:pPr>
    </w:lvl>
    <w:lvl w:ilvl="5" w:tplc="94043905" w:tentative="1">
      <w:start w:val="1"/>
      <w:numFmt w:val="lowerRoman"/>
      <w:lvlText w:val="%6."/>
      <w:lvlJc w:val="right"/>
      <w:pPr>
        <w:ind w:left="4320" w:hanging="180"/>
      </w:pPr>
    </w:lvl>
    <w:lvl w:ilvl="6" w:tplc="94043905" w:tentative="1">
      <w:start w:val="1"/>
      <w:numFmt w:val="decimal"/>
      <w:lvlText w:val="%7."/>
      <w:lvlJc w:val="left"/>
      <w:pPr>
        <w:ind w:left="5040" w:hanging="360"/>
      </w:pPr>
    </w:lvl>
    <w:lvl w:ilvl="7" w:tplc="94043905" w:tentative="1">
      <w:start w:val="1"/>
      <w:numFmt w:val="lowerLetter"/>
      <w:lvlText w:val="%8."/>
      <w:lvlJc w:val="left"/>
      <w:pPr>
        <w:ind w:left="5760" w:hanging="360"/>
      </w:pPr>
    </w:lvl>
    <w:lvl w:ilvl="8" w:tplc="9404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5">
    <w:multiLevelType w:val="hybridMultilevel"/>
    <w:lvl w:ilvl="0" w:tplc="17630720">
      <w:start w:val="1"/>
      <w:numFmt w:val="decimal"/>
      <w:lvlText w:val="%1."/>
      <w:lvlJc w:val="left"/>
      <w:pPr>
        <w:ind w:left="720" w:hanging="360"/>
      </w:pPr>
    </w:lvl>
    <w:lvl w:ilvl="1" w:tplc="17630720" w:tentative="1">
      <w:start w:val="1"/>
      <w:numFmt w:val="lowerLetter"/>
      <w:lvlText w:val="%2."/>
      <w:lvlJc w:val="left"/>
      <w:pPr>
        <w:ind w:left="1440" w:hanging="360"/>
      </w:pPr>
    </w:lvl>
    <w:lvl w:ilvl="2" w:tplc="17630720" w:tentative="1">
      <w:start w:val="1"/>
      <w:numFmt w:val="lowerRoman"/>
      <w:lvlText w:val="%3."/>
      <w:lvlJc w:val="right"/>
      <w:pPr>
        <w:ind w:left="2160" w:hanging="180"/>
      </w:pPr>
    </w:lvl>
    <w:lvl w:ilvl="3" w:tplc="17630720" w:tentative="1">
      <w:start w:val="1"/>
      <w:numFmt w:val="decimal"/>
      <w:lvlText w:val="%4."/>
      <w:lvlJc w:val="left"/>
      <w:pPr>
        <w:ind w:left="2880" w:hanging="360"/>
      </w:pPr>
    </w:lvl>
    <w:lvl w:ilvl="4" w:tplc="17630720" w:tentative="1">
      <w:start w:val="1"/>
      <w:numFmt w:val="lowerLetter"/>
      <w:lvlText w:val="%5."/>
      <w:lvlJc w:val="left"/>
      <w:pPr>
        <w:ind w:left="3600" w:hanging="360"/>
      </w:pPr>
    </w:lvl>
    <w:lvl w:ilvl="5" w:tplc="17630720" w:tentative="1">
      <w:start w:val="1"/>
      <w:numFmt w:val="lowerRoman"/>
      <w:lvlText w:val="%6."/>
      <w:lvlJc w:val="right"/>
      <w:pPr>
        <w:ind w:left="4320" w:hanging="180"/>
      </w:pPr>
    </w:lvl>
    <w:lvl w:ilvl="6" w:tplc="17630720" w:tentative="1">
      <w:start w:val="1"/>
      <w:numFmt w:val="decimal"/>
      <w:lvlText w:val="%7."/>
      <w:lvlJc w:val="left"/>
      <w:pPr>
        <w:ind w:left="5040" w:hanging="360"/>
      </w:pPr>
    </w:lvl>
    <w:lvl w:ilvl="7" w:tplc="17630720" w:tentative="1">
      <w:start w:val="1"/>
      <w:numFmt w:val="lowerLetter"/>
      <w:lvlText w:val="%8."/>
      <w:lvlJc w:val="left"/>
      <w:pPr>
        <w:ind w:left="5760" w:hanging="360"/>
      </w:pPr>
    </w:lvl>
    <w:lvl w:ilvl="8" w:tplc="1763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4">
    <w:multiLevelType w:val="hybridMultilevel"/>
    <w:lvl w:ilvl="0" w:tplc="37502628">
      <w:start w:val="1"/>
      <w:numFmt w:val="decimal"/>
      <w:lvlText w:val="%1."/>
      <w:lvlJc w:val="left"/>
      <w:pPr>
        <w:ind w:left="720" w:hanging="360"/>
      </w:pPr>
    </w:lvl>
    <w:lvl w:ilvl="1" w:tplc="37502628" w:tentative="1">
      <w:start w:val="1"/>
      <w:numFmt w:val="lowerLetter"/>
      <w:lvlText w:val="%2."/>
      <w:lvlJc w:val="left"/>
      <w:pPr>
        <w:ind w:left="1440" w:hanging="360"/>
      </w:pPr>
    </w:lvl>
    <w:lvl w:ilvl="2" w:tplc="37502628" w:tentative="1">
      <w:start w:val="1"/>
      <w:numFmt w:val="lowerRoman"/>
      <w:lvlText w:val="%3."/>
      <w:lvlJc w:val="right"/>
      <w:pPr>
        <w:ind w:left="2160" w:hanging="180"/>
      </w:pPr>
    </w:lvl>
    <w:lvl w:ilvl="3" w:tplc="37502628" w:tentative="1">
      <w:start w:val="1"/>
      <w:numFmt w:val="decimal"/>
      <w:lvlText w:val="%4."/>
      <w:lvlJc w:val="left"/>
      <w:pPr>
        <w:ind w:left="2880" w:hanging="360"/>
      </w:pPr>
    </w:lvl>
    <w:lvl w:ilvl="4" w:tplc="37502628" w:tentative="1">
      <w:start w:val="1"/>
      <w:numFmt w:val="lowerLetter"/>
      <w:lvlText w:val="%5."/>
      <w:lvlJc w:val="left"/>
      <w:pPr>
        <w:ind w:left="3600" w:hanging="360"/>
      </w:pPr>
    </w:lvl>
    <w:lvl w:ilvl="5" w:tplc="37502628" w:tentative="1">
      <w:start w:val="1"/>
      <w:numFmt w:val="lowerRoman"/>
      <w:lvlText w:val="%6."/>
      <w:lvlJc w:val="right"/>
      <w:pPr>
        <w:ind w:left="4320" w:hanging="180"/>
      </w:pPr>
    </w:lvl>
    <w:lvl w:ilvl="6" w:tplc="37502628" w:tentative="1">
      <w:start w:val="1"/>
      <w:numFmt w:val="decimal"/>
      <w:lvlText w:val="%7."/>
      <w:lvlJc w:val="left"/>
      <w:pPr>
        <w:ind w:left="5040" w:hanging="360"/>
      </w:pPr>
    </w:lvl>
    <w:lvl w:ilvl="7" w:tplc="37502628" w:tentative="1">
      <w:start w:val="1"/>
      <w:numFmt w:val="lowerLetter"/>
      <w:lvlText w:val="%8."/>
      <w:lvlJc w:val="left"/>
      <w:pPr>
        <w:ind w:left="5760" w:hanging="360"/>
      </w:pPr>
    </w:lvl>
    <w:lvl w:ilvl="8" w:tplc="3750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3">
    <w:multiLevelType w:val="hybridMultilevel"/>
    <w:lvl w:ilvl="0" w:tplc="35879153">
      <w:start w:val="1"/>
      <w:numFmt w:val="decimal"/>
      <w:lvlText w:val="%1."/>
      <w:lvlJc w:val="left"/>
      <w:pPr>
        <w:ind w:left="720" w:hanging="360"/>
      </w:pPr>
    </w:lvl>
    <w:lvl w:ilvl="1" w:tplc="35879153" w:tentative="1">
      <w:start w:val="1"/>
      <w:numFmt w:val="lowerLetter"/>
      <w:lvlText w:val="%2."/>
      <w:lvlJc w:val="left"/>
      <w:pPr>
        <w:ind w:left="1440" w:hanging="360"/>
      </w:pPr>
    </w:lvl>
    <w:lvl w:ilvl="2" w:tplc="35879153" w:tentative="1">
      <w:start w:val="1"/>
      <w:numFmt w:val="lowerRoman"/>
      <w:lvlText w:val="%3."/>
      <w:lvlJc w:val="right"/>
      <w:pPr>
        <w:ind w:left="2160" w:hanging="180"/>
      </w:pPr>
    </w:lvl>
    <w:lvl w:ilvl="3" w:tplc="35879153" w:tentative="1">
      <w:start w:val="1"/>
      <w:numFmt w:val="decimal"/>
      <w:lvlText w:val="%4."/>
      <w:lvlJc w:val="left"/>
      <w:pPr>
        <w:ind w:left="2880" w:hanging="360"/>
      </w:pPr>
    </w:lvl>
    <w:lvl w:ilvl="4" w:tplc="35879153" w:tentative="1">
      <w:start w:val="1"/>
      <w:numFmt w:val="lowerLetter"/>
      <w:lvlText w:val="%5."/>
      <w:lvlJc w:val="left"/>
      <w:pPr>
        <w:ind w:left="3600" w:hanging="360"/>
      </w:pPr>
    </w:lvl>
    <w:lvl w:ilvl="5" w:tplc="35879153" w:tentative="1">
      <w:start w:val="1"/>
      <w:numFmt w:val="lowerRoman"/>
      <w:lvlText w:val="%6."/>
      <w:lvlJc w:val="right"/>
      <w:pPr>
        <w:ind w:left="4320" w:hanging="180"/>
      </w:pPr>
    </w:lvl>
    <w:lvl w:ilvl="6" w:tplc="35879153" w:tentative="1">
      <w:start w:val="1"/>
      <w:numFmt w:val="decimal"/>
      <w:lvlText w:val="%7."/>
      <w:lvlJc w:val="left"/>
      <w:pPr>
        <w:ind w:left="5040" w:hanging="360"/>
      </w:pPr>
    </w:lvl>
    <w:lvl w:ilvl="7" w:tplc="35879153" w:tentative="1">
      <w:start w:val="1"/>
      <w:numFmt w:val="lowerLetter"/>
      <w:lvlText w:val="%8."/>
      <w:lvlJc w:val="left"/>
      <w:pPr>
        <w:ind w:left="5760" w:hanging="360"/>
      </w:pPr>
    </w:lvl>
    <w:lvl w:ilvl="8" w:tplc="3587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2">
    <w:multiLevelType w:val="hybridMultilevel"/>
    <w:lvl w:ilvl="0" w:tplc="58756486">
      <w:start w:val="1"/>
      <w:numFmt w:val="decimal"/>
      <w:lvlText w:val="%1."/>
      <w:lvlJc w:val="left"/>
      <w:pPr>
        <w:ind w:left="720" w:hanging="360"/>
      </w:pPr>
    </w:lvl>
    <w:lvl w:ilvl="1" w:tplc="58756486" w:tentative="1">
      <w:start w:val="1"/>
      <w:numFmt w:val="lowerLetter"/>
      <w:lvlText w:val="%2."/>
      <w:lvlJc w:val="left"/>
      <w:pPr>
        <w:ind w:left="1440" w:hanging="360"/>
      </w:pPr>
    </w:lvl>
    <w:lvl w:ilvl="2" w:tplc="58756486" w:tentative="1">
      <w:start w:val="1"/>
      <w:numFmt w:val="lowerRoman"/>
      <w:lvlText w:val="%3."/>
      <w:lvlJc w:val="right"/>
      <w:pPr>
        <w:ind w:left="2160" w:hanging="180"/>
      </w:pPr>
    </w:lvl>
    <w:lvl w:ilvl="3" w:tplc="58756486" w:tentative="1">
      <w:start w:val="1"/>
      <w:numFmt w:val="decimal"/>
      <w:lvlText w:val="%4."/>
      <w:lvlJc w:val="left"/>
      <w:pPr>
        <w:ind w:left="2880" w:hanging="360"/>
      </w:pPr>
    </w:lvl>
    <w:lvl w:ilvl="4" w:tplc="58756486" w:tentative="1">
      <w:start w:val="1"/>
      <w:numFmt w:val="lowerLetter"/>
      <w:lvlText w:val="%5."/>
      <w:lvlJc w:val="left"/>
      <w:pPr>
        <w:ind w:left="3600" w:hanging="360"/>
      </w:pPr>
    </w:lvl>
    <w:lvl w:ilvl="5" w:tplc="58756486" w:tentative="1">
      <w:start w:val="1"/>
      <w:numFmt w:val="lowerRoman"/>
      <w:lvlText w:val="%6."/>
      <w:lvlJc w:val="right"/>
      <w:pPr>
        <w:ind w:left="4320" w:hanging="180"/>
      </w:pPr>
    </w:lvl>
    <w:lvl w:ilvl="6" w:tplc="58756486" w:tentative="1">
      <w:start w:val="1"/>
      <w:numFmt w:val="decimal"/>
      <w:lvlText w:val="%7."/>
      <w:lvlJc w:val="left"/>
      <w:pPr>
        <w:ind w:left="5040" w:hanging="360"/>
      </w:pPr>
    </w:lvl>
    <w:lvl w:ilvl="7" w:tplc="58756486" w:tentative="1">
      <w:start w:val="1"/>
      <w:numFmt w:val="lowerLetter"/>
      <w:lvlText w:val="%8."/>
      <w:lvlJc w:val="left"/>
      <w:pPr>
        <w:ind w:left="5760" w:hanging="360"/>
      </w:pPr>
    </w:lvl>
    <w:lvl w:ilvl="8" w:tplc="5875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1">
    <w:multiLevelType w:val="hybridMultilevel"/>
    <w:lvl w:ilvl="0" w:tplc="96252773">
      <w:start w:val="1"/>
      <w:numFmt w:val="decimal"/>
      <w:lvlText w:val="%1."/>
      <w:lvlJc w:val="left"/>
      <w:pPr>
        <w:ind w:left="720" w:hanging="360"/>
      </w:pPr>
    </w:lvl>
    <w:lvl w:ilvl="1" w:tplc="96252773" w:tentative="1">
      <w:start w:val="1"/>
      <w:numFmt w:val="lowerLetter"/>
      <w:lvlText w:val="%2."/>
      <w:lvlJc w:val="left"/>
      <w:pPr>
        <w:ind w:left="1440" w:hanging="360"/>
      </w:pPr>
    </w:lvl>
    <w:lvl w:ilvl="2" w:tplc="96252773" w:tentative="1">
      <w:start w:val="1"/>
      <w:numFmt w:val="lowerRoman"/>
      <w:lvlText w:val="%3."/>
      <w:lvlJc w:val="right"/>
      <w:pPr>
        <w:ind w:left="2160" w:hanging="180"/>
      </w:pPr>
    </w:lvl>
    <w:lvl w:ilvl="3" w:tplc="96252773" w:tentative="1">
      <w:start w:val="1"/>
      <w:numFmt w:val="decimal"/>
      <w:lvlText w:val="%4."/>
      <w:lvlJc w:val="left"/>
      <w:pPr>
        <w:ind w:left="2880" w:hanging="360"/>
      </w:pPr>
    </w:lvl>
    <w:lvl w:ilvl="4" w:tplc="96252773" w:tentative="1">
      <w:start w:val="1"/>
      <w:numFmt w:val="lowerLetter"/>
      <w:lvlText w:val="%5."/>
      <w:lvlJc w:val="left"/>
      <w:pPr>
        <w:ind w:left="3600" w:hanging="360"/>
      </w:pPr>
    </w:lvl>
    <w:lvl w:ilvl="5" w:tplc="96252773" w:tentative="1">
      <w:start w:val="1"/>
      <w:numFmt w:val="lowerRoman"/>
      <w:lvlText w:val="%6."/>
      <w:lvlJc w:val="right"/>
      <w:pPr>
        <w:ind w:left="4320" w:hanging="180"/>
      </w:pPr>
    </w:lvl>
    <w:lvl w:ilvl="6" w:tplc="96252773" w:tentative="1">
      <w:start w:val="1"/>
      <w:numFmt w:val="decimal"/>
      <w:lvlText w:val="%7."/>
      <w:lvlJc w:val="left"/>
      <w:pPr>
        <w:ind w:left="5040" w:hanging="360"/>
      </w:pPr>
    </w:lvl>
    <w:lvl w:ilvl="7" w:tplc="96252773" w:tentative="1">
      <w:start w:val="1"/>
      <w:numFmt w:val="lowerLetter"/>
      <w:lvlText w:val="%8."/>
      <w:lvlJc w:val="left"/>
      <w:pPr>
        <w:ind w:left="5760" w:hanging="360"/>
      </w:pPr>
    </w:lvl>
    <w:lvl w:ilvl="8" w:tplc="9625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0">
    <w:multiLevelType w:val="hybridMultilevel"/>
    <w:lvl w:ilvl="0" w:tplc="41936478">
      <w:start w:val="1"/>
      <w:numFmt w:val="decimal"/>
      <w:lvlText w:val="%1."/>
      <w:lvlJc w:val="left"/>
      <w:pPr>
        <w:ind w:left="720" w:hanging="360"/>
      </w:pPr>
    </w:lvl>
    <w:lvl w:ilvl="1" w:tplc="41936478" w:tentative="1">
      <w:start w:val="1"/>
      <w:numFmt w:val="lowerLetter"/>
      <w:lvlText w:val="%2."/>
      <w:lvlJc w:val="left"/>
      <w:pPr>
        <w:ind w:left="1440" w:hanging="360"/>
      </w:pPr>
    </w:lvl>
    <w:lvl w:ilvl="2" w:tplc="41936478" w:tentative="1">
      <w:start w:val="1"/>
      <w:numFmt w:val="lowerRoman"/>
      <w:lvlText w:val="%3."/>
      <w:lvlJc w:val="right"/>
      <w:pPr>
        <w:ind w:left="2160" w:hanging="180"/>
      </w:pPr>
    </w:lvl>
    <w:lvl w:ilvl="3" w:tplc="41936478" w:tentative="1">
      <w:start w:val="1"/>
      <w:numFmt w:val="decimal"/>
      <w:lvlText w:val="%4."/>
      <w:lvlJc w:val="left"/>
      <w:pPr>
        <w:ind w:left="2880" w:hanging="360"/>
      </w:pPr>
    </w:lvl>
    <w:lvl w:ilvl="4" w:tplc="41936478" w:tentative="1">
      <w:start w:val="1"/>
      <w:numFmt w:val="lowerLetter"/>
      <w:lvlText w:val="%5."/>
      <w:lvlJc w:val="left"/>
      <w:pPr>
        <w:ind w:left="3600" w:hanging="360"/>
      </w:pPr>
    </w:lvl>
    <w:lvl w:ilvl="5" w:tplc="41936478" w:tentative="1">
      <w:start w:val="1"/>
      <w:numFmt w:val="lowerRoman"/>
      <w:lvlText w:val="%6."/>
      <w:lvlJc w:val="right"/>
      <w:pPr>
        <w:ind w:left="4320" w:hanging="180"/>
      </w:pPr>
    </w:lvl>
    <w:lvl w:ilvl="6" w:tplc="41936478" w:tentative="1">
      <w:start w:val="1"/>
      <w:numFmt w:val="decimal"/>
      <w:lvlText w:val="%7."/>
      <w:lvlJc w:val="left"/>
      <w:pPr>
        <w:ind w:left="5040" w:hanging="360"/>
      </w:pPr>
    </w:lvl>
    <w:lvl w:ilvl="7" w:tplc="41936478" w:tentative="1">
      <w:start w:val="1"/>
      <w:numFmt w:val="lowerLetter"/>
      <w:lvlText w:val="%8."/>
      <w:lvlJc w:val="left"/>
      <w:pPr>
        <w:ind w:left="5760" w:hanging="360"/>
      </w:pPr>
    </w:lvl>
    <w:lvl w:ilvl="8" w:tplc="4193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9">
    <w:multiLevelType w:val="hybridMultilevel"/>
    <w:lvl w:ilvl="0" w:tplc="94868198">
      <w:start w:val="1"/>
      <w:numFmt w:val="decimal"/>
      <w:lvlText w:val="%1."/>
      <w:lvlJc w:val="left"/>
      <w:pPr>
        <w:ind w:left="720" w:hanging="360"/>
      </w:pPr>
    </w:lvl>
    <w:lvl w:ilvl="1" w:tplc="94868198" w:tentative="1">
      <w:start w:val="1"/>
      <w:numFmt w:val="lowerLetter"/>
      <w:lvlText w:val="%2."/>
      <w:lvlJc w:val="left"/>
      <w:pPr>
        <w:ind w:left="1440" w:hanging="360"/>
      </w:pPr>
    </w:lvl>
    <w:lvl w:ilvl="2" w:tplc="94868198" w:tentative="1">
      <w:start w:val="1"/>
      <w:numFmt w:val="lowerRoman"/>
      <w:lvlText w:val="%3."/>
      <w:lvlJc w:val="right"/>
      <w:pPr>
        <w:ind w:left="2160" w:hanging="180"/>
      </w:pPr>
    </w:lvl>
    <w:lvl w:ilvl="3" w:tplc="94868198" w:tentative="1">
      <w:start w:val="1"/>
      <w:numFmt w:val="decimal"/>
      <w:lvlText w:val="%4."/>
      <w:lvlJc w:val="left"/>
      <w:pPr>
        <w:ind w:left="2880" w:hanging="360"/>
      </w:pPr>
    </w:lvl>
    <w:lvl w:ilvl="4" w:tplc="94868198" w:tentative="1">
      <w:start w:val="1"/>
      <w:numFmt w:val="lowerLetter"/>
      <w:lvlText w:val="%5."/>
      <w:lvlJc w:val="left"/>
      <w:pPr>
        <w:ind w:left="3600" w:hanging="360"/>
      </w:pPr>
    </w:lvl>
    <w:lvl w:ilvl="5" w:tplc="94868198" w:tentative="1">
      <w:start w:val="1"/>
      <w:numFmt w:val="lowerRoman"/>
      <w:lvlText w:val="%6."/>
      <w:lvlJc w:val="right"/>
      <w:pPr>
        <w:ind w:left="4320" w:hanging="180"/>
      </w:pPr>
    </w:lvl>
    <w:lvl w:ilvl="6" w:tplc="94868198" w:tentative="1">
      <w:start w:val="1"/>
      <w:numFmt w:val="decimal"/>
      <w:lvlText w:val="%7."/>
      <w:lvlJc w:val="left"/>
      <w:pPr>
        <w:ind w:left="5040" w:hanging="360"/>
      </w:pPr>
    </w:lvl>
    <w:lvl w:ilvl="7" w:tplc="94868198" w:tentative="1">
      <w:start w:val="1"/>
      <w:numFmt w:val="lowerLetter"/>
      <w:lvlText w:val="%8."/>
      <w:lvlJc w:val="left"/>
      <w:pPr>
        <w:ind w:left="5760" w:hanging="360"/>
      </w:pPr>
    </w:lvl>
    <w:lvl w:ilvl="8" w:tplc="9486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8">
    <w:multiLevelType w:val="hybridMultilevel"/>
    <w:lvl w:ilvl="0" w:tplc="37754765">
      <w:start w:val="1"/>
      <w:numFmt w:val="decimal"/>
      <w:lvlText w:val="%1."/>
      <w:lvlJc w:val="left"/>
      <w:pPr>
        <w:ind w:left="720" w:hanging="360"/>
      </w:pPr>
    </w:lvl>
    <w:lvl w:ilvl="1" w:tplc="37754765" w:tentative="1">
      <w:start w:val="1"/>
      <w:numFmt w:val="lowerLetter"/>
      <w:lvlText w:val="%2."/>
      <w:lvlJc w:val="left"/>
      <w:pPr>
        <w:ind w:left="1440" w:hanging="360"/>
      </w:pPr>
    </w:lvl>
    <w:lvl w:ilvl="2" w:tplc="37754765" w:tentative="1">
      <w:start w:val="1"/>
      <w:numFmt w:val="lowerRoman"/>
      <w:lvlText w:val="%3."/>
      <w:lvlJc w:val="right"/>
      <w:pPr>
        <w:ind w:left="2160" w:hanging="180"/>
      </w:pPr>
    </w:lvl>
    <w:lvl w:ilvl="3" w:tplc="37754765" w:tentative="1">
      <w:start w:val="1"/>
      <w:numFmt w:val="decimal"/>
      <w:lvlText w:val="%4."/>
      <w:lvlJc w:val="left"/>
      <w:pPr>
        <w:ind w:left="2880" w:hanging="360"/>
      </w:pPr>
    </w:lvl>
    <w:lvl w:ilvl="4" w:tplc="37754765" w:tentative="1">
      <w:start w:val="1"/>
      <w:numFmt w:val="lowerLetter"/>
      <w:lvlText w:val="%5."/>
      <w:lvlJc w:val="left"/>
      <w:pPr>
        <w:ind w:left="3600" w:hanging="360"/>
      </w:pPr>
    </w:lvl>
    <w:lvl w:ilvl="5" w:tplc="37754765" w:tentative="1">
      <w:start w:val="1"/>
      <w:numFmt w:val="lowerRoman"/>
      <w:lvlText w:val="%6."/>
      <w:lvlJc w:val="right"/>
      <w:pPr>
        <w:ind w:left="4320" w:hanging="180"/>
      </w:pPr>
    </w:lvl>
    <w:lvl w:ilvl="6" w:tplc="37754765" w:tentative="1">
      <w:start w:val="1"/>
      <w:numFmt w:val="decimal"/>
      <w:lvlText w:val="%7."/>
      <w:lvlJc w:val="left"/>
      <w:pPr>
        <w:ind w:left="5040" w:hanging="360"/>
      </w:pPr>
    </w:lvl>
    <w:lvl w:ilvl="7" w:tplc="37754765" w:tentative="1">
      <w:start w:val="1"/>
      <w:numFmt w:val="lowerLetter"/>
      <w:lvlText w:val="%8."/>
      <w:lvlJc w:val="left"/>
      <w:pPr>
        <w:ind w:left="5760" w:hanging="360"/>
      </w:pPr>
    </w:lvl>
    <w:lvl w:ilvl="8" w:tplc="3775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7">
    <w:multiLevelType w:val="hybridMultilevel"/>
    <w:lvl w:ilvl="0" w:tplc="57626545">
      <w:start w:val="1"/>
      <w:numFmt w:val="decimal"/>
      <w:lvlText w:val="%1."/>
      <w:lvlJc w:val="left"/>
      <w:pPr>
        <w:ind w:left="720" w:hanging="360"/>
      </w:pPr>
    </w:lvl>
    <w:lvl w:ilvl="1" w:tplc="57626545" w:tentative="1">
      <w:start w:val="1"/>
      <w:numFmt w:val="lowerLetter"/>
      <w:lvlText w:val="%2."/>
      <w:lvlJc w:val="left"/>
      <w:pPr>
        <w:ind w:left="1440" w:hanging="360"/>
      </w:pPr>
    </w:lvl>
    <w:lvl w:ilvl="2" w:tplc="57626545" w:tentative="1">
      <w:start w:val="1"/>
      <w:numFmt w:val="lowerRoman"/>
      <w:lvlText w:val="%3."/>
      <w:lvlJc w:val="right"/>
      <w:pPr>
        <w:ind w:left="2160" w:hanging="180"/>
      </w:pPr>
    </w:lvl>
    <w:lvl w:ilvl="3" w:tplc="57626545" w:tentative="1">
      <w:start w:val="1"/>
      <w:numFmt w:val="decimal"/>
      <w:lvlText w:val="%4."/>
      <w:lvlJc w:val="left"/>
      <w:pPr>
        <w:ind w:left="2880" w:hanging="360"/>
      </w:pPr>
    </w:lvl>
    <w:lvl w:ilvl="4" w:tplc="57626545" w:tentative="1">
      <w:start w:val="1"/>
      <w:numFmt w:val="lowerLetter"/>
      <w:lvlText w:val="%5."/>
      <w:lvlJc w:val="left"/>
      <w:pPr>
        <w:ind w:left="3600" w:hanging="360"/>
      </w:pPr>
    </w:lvl>
    <w:lvl w:ilvl="5" w:tplc="57626545" w:tentative="1">
      <w:start w:val="1"/>
      <w:numFmt w:val="lowerRoman"/>
      <w:lvlText w:val="%6."/>
      <w:lvlJc w:val="right"/>
      <w:pPr>
        <w:ind w:left="4320" w:hanging="180"/>
      </w:pPr>
    </w:lvl>
    <w:lvl w:ilvl="6" w:tplc="57626545" w:tentative="1">
      <w:start w:val="1"/>
      <w:numFmt w:val="decimal"/>
      <w:lvlText w:val="%7."/>
      <w:lvlJc w:val="left"/>
      <w:pPr>
        <w:ind w:left="5040" w:hanging="360"/>
      </w:pPr>
    </w:lvl>
    <w:lvl w:ilvl="7" w:tplc="57626545" w:tentative="1">
      <w:start w:val="1"/>
      <w:numFmt w:val="lowerLetter"/>
      <w:lvlText w:val="%8."/>
      <w:lvlJc w:val="left"/>
      <w:pPr>
        <w:ind w:left="5760" w:hanging="360"/>
      </w:pPr>
    </w:lvl>
    <w:lvl w:ilvl="8" w:tplc="5762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6">
    <w:multiLevelType w:val="hybridMultilevel"/>
    <w:lvl w:ilvl="0" w:tplc="48951200">
      <w:start w:val="1"/>
      <w:numFmt w:val="decimal"/>
      <w:lvlText w:val="%1."/>
      <w:lvlJc w:val="left"/>
      <w:pPr>
        <w:ind w:left="720" w:hanging="360"/>
      </w:pPr>
    </w:lvl>
    <w:lvl w:ilvl="1" w:tplc="48951200" w:tentative="1">
      <w:start w:val="1"/>
      <w:numFmt w:val="lowerLetter"/>
      <w:lvlText w:val="%2."/>
      <w:lvlJc w:val="left"/>
      <w:pPr>
        <w:ind w:left="1440" w:hanging="360"/>
      </w:pPr>
    </w:lvl>
    <w:lvl w:ilvl="2" w:tplc="48951200" w:tentative="1">
      <w:start w:val="1"/>
      <w:numFmt w:val="lowerRoman"/>
      <w:lvlText w:val="%3."/>
      <w:lvlJc w:val="right"/>
      <w:pPr>
        <w:ind w:left="2160" w:hanging="180"/>
      </w:pPr>
    </w:lvl>
    <w:lvl w:ilvl="3" w:tplc="48951200" w:tentative="1">
      <w:start w:val="1"/>
      <w:numFmt w:val="decimal"/>
      <w:lvlText w:val="%4."/>
      <w:lvlJc w:val="left"/>
      <w:pPr>
        <w:ind w:left="2880" w:hanging="360"/>
      </w:pPr>
    </w:lvl>
    <w:lvl w:ilvl="4" w:tplc="48951200" w:tentative="1">
      <w:start w:val="1"/>
      <w:numFmt w:val="lowerLetter"/>
      <w:lvlText w:val="%5."/>
      <w:lvlJc w:val="left"/>
      <w:pPr>
        <w:ind w:left="3600" w:hanging="360"/>
      </w:pPr>
    </w:lvl>
    <w:lvl w:ilvl="5" w:tplc="48951200" w:tentative="1">
      <w:start w:val="1"/>
      <w:numFmt w:val="lowerRoman"/>
      <w:lvlText w:val="%6."/>
      <w:lvlJc w:val="right"/>
      <w:pPr>
        <w:ind w:left="4320" w:hanging="180"/>
      </w:pPr>
    </w:lvl>
    <w:lvl w:ilvl="6" w:tplc="48951200" w:tentative="1">
      <w:start w:val="1"/>
      <w:numFmt w:val="decimal"/>
      <w:lvlText w:val="%7."/>
      <w:lvlJc w:val="left"/>
      <w:pPr>
        <w:ind w:left="5040" w:hanging="360"/>
      </w:pPr>
    </w:lvl>
    <w:lvl w:ilvl="7" w:tplc="48951200" w:tentative="1">
      <w:start w:val="1"/>
      <w:numFmt w:val="lowerLetter"/>
      <w:lvlText w:val="%8."/>
      <w:lvlJc w:val="left"/>
      <w:pPr>
        <w:ind w:left="5760" w:hanging="360"/>
      </w:pPr>
    </w:lvl>
    <w:lvl w:ilvl="8" w:tplc="4895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5">
    <w:multiLevelType w:val="hybridMultilevel"/>
    <w:lvl w:ilvl="0" w:tplc="70744541">
      <w:start w:val="1"/>
      <w:numFmt w:val="decimal"/>
      <w:lvlText w:val="%1."/>
      <w:lvlJc w:val="left"/>
      <w:pPr>
        <w:ind w:left="720" w:hanging="360"/>
      </w:pPr>
    </w:lvl>
    <w:lvl w:ilvl="1" w:tplc="70744541" w:tentative="1">
      <w:start w:val="1"/>
      <w:numFmt w:val="lowerLetter"/>
      <w:lvlText w:val="%2."/>
      <w:lvlJc w:val="left"/>
      <w:pPr>
        <w:ind w:left="1440" w:hanging="360"/>
      </w:pPr>
    </w:lvl>
    <w:lvl w:ilvl="2" w:tplc="70744541" w:tentative="1">
      <w:start w:val="1"/>
      <w:numFmt w:val="lowerRoman"/>
      <w:lvlText w:val="%3."/>
      <w:lvlJc w:val="right"/>
      <w:pPr>
        <w:ind w:left="2160" w:hanging="180"/>
      </w:pPr>
    </w:lvl>
    <w:lvl w:ilvl="3" w:tplc="70744541" w:tentative="1">
      <w:start w:val="1"/>
      <w:numFmt w:val="decimal"/>
      <w:lvlText w:val="%4."/>
      <w:lvlJc w:val="left"/>
      <w:pPr>
        <w:ind w:left="2880" w:hanging="360"/>
      </w:pPr>
    </w:lvl>
    <w:lvl w:ilvl="4" w:tplc="70744541" w:tentative="1">
      <w:start w:val="1"/>
      <w:numFmt w:val="lowerLetter"/>
      <w:lvlText w:val="%5."/>
      <w:lvlJc w:val="left"/>
      <w:pPr>
        <w:ind w:left="3600" w:hanging="360"/>
      </w:pPr>
    </w:lvl>
    <w:lvl w:ilvl="5" w:tplc="70744541" w:tentative="1">
      <w:start w:val="1"/>
      <w:numFmt w:val="lowerRoman"/>
      <w:lvlText w:val="%6."/>
      <w:lvlJc w:val="right"/>
      <w:pPr>
        <w:ind w:left="4320" w:hanging="180"/>
      </w:pPr>
    </w:lvl>
    <w:lvl w:ilvl="6" w:tplc="70744541" w:tentative="1">
      <w:start w:val="1"/>
      <w:numFmt w:val="decimal"/>
      <w:lvlText w:val="%7."/>
      <w:lvlJc w:val="left"/>
      <w:pPr>
        <w:ind w:left="5040" w:hanging="360"/>
      </w:pPr>
    </w:lvl>
    <w:lvl w:ilvl="7" w:tplc="70744541" w:tentative="1">
      <w:start w:val="1"/>
      <w:numFmt w:val="lowerLetter"/>
      <w:lvlText w:val="%8."/>
      <w:lvlJc w:val="left"/>
      <w:pPr>
        <w:ind w:left="5760" w:hanging="360"/>
      </w:pPr>
    </w:lvl>
    <w:lvl w:ilvl="8" w:tplc="7074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4">
    <w:multiLevelType w:val="hybridMultilevel"/>
    <w:lvl w:ilvl="0" w:tplc="14263057">
      <w:start w:val="1"/>
      <w:numFmt w:val="decimal"/>
      <w:lvlText w:val="%1."/>
      <w:lvlJc w:val="left"/>
      <w:pPr>
        <w:ind w:left="720" w:hanging="360"/>
      </w:pPr>
    </w:lvl>
    <w:lvl w:ilvl="1" w:tplc="14263057" w:tentative="1">
      <w:start w:val="1"/>
      <w:numFmt w:val="lowerLetter"/>
      <w:lvlText w:val="%2."/>
      <w:lvlJc w:val="left"/>
      <w:pPr>
        <w:ind w:left="1440" w:hanging="360"/>
      </w:pPr>
    </w:lvl>
    <w:lvl w:ilvl="2" w:tplc="14263057" w:tentative="1">
      <w:start w:val="1"/>
      <w:numFmt w:val="lowerRoman"/>
      <w:lvlText w:val="%3."/>
      <w:lvlJc w:val="right"/>
      <w:pPr>
        <w:ind w:left="2160" w:hanging="180"/>
      </w:pPr>
    </w:lvl>
    <w:lvl w:ilvl="3" w:tplc="14263057" w:tentative="1">
      <w:start w:val="1"/>
      <w:numFmt w:val="decimal"/>
      <w:lvlText w:val="%4."/>
      <w:lvlJc w:val="left"/>
      <w:pPr>
        <w:ind w:left="2880" w:hanging="360"/>
      </w:pPr>
    </w:lvl>
    <w:lvl w:ilvl="4" w:tplc="14263057" w:tentative="1">
      <w:start w:val="1"/>
      <w:numFmt w:val="lowerLetter"/>
      <w:lvlText w:val="%5."/>
      <w:lvlJc w:val="left"/>
      <w:pPr>
        <w:ind w:left="3600" w:hanging="360"/>
      </w:pPr>
    </w:lvl>
    <w:lvl w:ilvl="5" w:tplc="14263057" w:tentative="1">
      <w:start w:val="1"/>
      <w:numFmt w:val="lowerRoman"/>
      <w:lvlText w:val="%6."/>
      <w:lvlJc w:val="right"/>
      <w:pPr>
        <w:ind w:left="4320" w:hanging="180"/>
      </w:pPr>
    </w:lvl>
    <w:lvl w:ilvl="6" w:tplc="14263057" w:tentative="1">
      <w:start w:val="1"/>
      <w:numFmt w:val="decimal"/>
      <w:lvlText w:val="%7."/>
      <w:lvlJc w:val="left"/>
      <w:pPr>
        <w:ind w:left="5040" w:hanging="360"/>
      </w:pPr>
    </w:lvl>
    <w:lvl w:ilvl="7" w:tplc="14263057" w:tentative="1">
      <w:start w:val="1"/>
      <w:numFmt w:val="lowerLetter"/>
      <w:lvlText w:val="%8."/>
      <w:lvlJc w:val="left"/>
      <w:pPr>
        <w:ind w:left="5760" w:hanging="360"/>
      </w:pPr>
    </w:lvl>
    <w:lvl w:ilvl="8" w:tplc="1426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3">
    <w:multiLevelType w:val="hybridMultilevel"/>
    <w:lvl w:ilvl="0" w:tplc="12149791">
      <w:start w:val="1"/>
      <w:numFmt w:val="decimal"/>
      <w:lvlText w:val="%1."/>
      <w:lvlJc w:val="left"/>
      <w:pPr>
        <w:ind w:left="720" w:hanging="360"/>
      </w:pPr>
    </w:lvl>
    <w:lvl w:ilvl="1" w:tplc="12149791" w:tentative="1">
      <w:start w:val="1"/>
      <w:numFmt w:val="lowerLetter"/>
      <w:lvlText w:val="%2."/>
      <w:lvlJc w:val="left"/>
      <w:pPr>
        <w:ind w:left="1440" w:hanging="360"/>
      </w:pPr>
    </w:lvl>
    <w:lvl w:ilvl="2" w:tplc="12149791" w:tentative="1">
      <w:start w:val="1"/>
      <w:numFmt w:val="lowerRoman"/>
      <w:lvlText w:val="%3."/>
      <w:lvlJc w:val="right"/>
      <w:pPr>
        <w:ind w:left="2160" w:hanging="180"/>
      </w:pPr>
    </w:lvl>
    <w:lvl w:ilvl="3" w:tplc="12149791" w:tentative="1">
      <w:start w:val="1"/>
      <w:numFmt w:val="decimal"/>
      <w:lvlText w:val="%4."/>
      <w:lvlJc w:val="left"/>
      <w:pPr>
        <w:ind w:left="2880" w:hanging="360"/>
      </w:pPr>
    </w:lvl>
    <w:lvl w:ilvl="4" w:tplc="12149791" w:tentative="1">
      <w:start w:val="1"/>
      <w:numFmt w:val="lowerLetter"/>
      <w:lvlText w:val="%5."/>
      <w:lvlJc w:val="left"/>
      <w:pPr>
        <w:ind w:left="3600" w:hanging="360"/>
      </w:pPr>
    </w:lvl>
    <w:lvl w:ilvl="5" w:tplc="12149791" w:tentative="1">
      <w:start w:val="1"/>
      <w:numFmt w:val="lowerRoman"/>
      <w:lvlText w:val="%6."/>
      <w:lvlJc w:val="right"/>
      <w:pPr>
        <w:ind w:left="4320" w:hanging="180"/>
      </w:pPr>
    </w:lvl>
    <w:lvl w:ilvl="6" w:tplc="12149791" w:tentative="1">
      <w:start w:val="1"/>
      <w:numFmt w:val="decimal"/>
      <w:lvlText w:val="%7."/>
      <w:lvlJc w:val="left"/>
      <w:pPr>
        <w:ind w:left="5040" w:hanging="360"/>
      </w:pPr>
    </w:lvl>
    <w:lvl w:ilvl="7" w:tplc="12149791" w:tentative="1">
      <w:start w:val="1"/>
      <w:numFmt w:val="lowerLetter"/>
      <w:lvlText w:val="%8."/>
      <w:lvlJc w:val="left"/>
      <w:pPr>
        <w:ind w:left="5760" w:hanging="360"/>
      </w:pPr>
    </w:lvl>
    <w:lvl w:ilvl="8" w:tplc="1214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2">
    <w:multiLevelType w:val="hybridMultilevel"/>
    <w:lvl w:ilvl="0" w:tplc="97027544">
      <w:start w:val="1"/>
      <w:numFmt w:val="decimal"/>
      <w:lvlText w:val="%1."/>
      <w:lvlJc w:val="left"/>
      <w:pPr>
        <w:ind w:left="720" w:hanging="360"/>
      </w:pPr>
    </w:lvl>
    <w:lvl w:ilvl="1" w:tplc="97027544" w:tentative="1">
      <w:start w:val="1"/>
      <w:numFmt w:val="lowerLetter"/>
      <w:lvlText w:val="%2."/>
      <w:lvlJc w:val="left"/>
      <w:pPr>
        <w:ind w:left="1440" w:hanging="360"/>
      </w:pPr>
    </w:lvl>
    <w:lvl w:ilvl="2" w:tplc="97027544" w:tentative="1">
      <w:start w:val="1"/>
      <w:numFmt w:val="lowerRoman"/>
      <w:lvlText w:val="%3."/>
      <w:lvlJc w:val="right"/>
      <w:pPr>
        <w:ind w:left="2160" w:hanging="180"/>
      </w:pPr>
    </w:lvl>
    <w:lvl w:ilvl="3" w:tplc="97027544" w:tentative="1">
      <w:start w:val="1"/>
      <w:numFmt w:val="decimal"/>
      <w:lvlText w:val="%4."/>
      <w:lvlJc w:val="left"/>
      <w:pPr>
        <w:ind w:left="2880" w:hanging="360"/>
      </w:pPr>
    </w:lvl>
    <w:lvl w:ilvl="4" w:tplc="97027544" w:tentative="1">
      <w:start w:val="1"/>
      <w:numFmt w:val="lowerLetter"/>
      <w:lvlText w:val="%5."/>
      <w:lvlJc w:val="left"/>
      <w:pPr>
        <w:ind w:left="3600" w:hanging="360"/>
      </w:pPr>
    </w:lvl>
    <w:lvl w:ilvl="5" w:tplc="97027544" w:tentative="1">
      <w:start w:val="1"/>
      <w:numFmt w:val="lowerRoman"/>
      <w:lvlText w:val="%6."/>
      <w:lvlJc w:val="right"/>
      <w:pPr>
        <w:ind w:left="4320" w:hanging="180"/>
      </w:pPr>
    </w:lvl>
    <w:lvl w:ilvl="6" w:tplc="97027544" w:tentative="1">
      <w:start w:val="1"/>
      <w:numFmt w:val="decimal"/>
      <w:lvlText w:val="%7."/>
      <w:lvlJc w:val="left"/>
      <w:pPr>
        <w:ind w:left="5040" w:hanging="360"/>
      </w:pPr>
    </w:lvl>
    <w:lvl w:ilvl="7" w:tplc="97027544" w:tentative="1">
      <w:start w:val="1"/>
      <w:numFmt w:val="lowerLetter"/>
      <w:lvlText w:val="%8."/>
      <w:lvlJc w:val="left"/>
      <w:pPr>
        <w:ind w:left="5760" w:hanging="360"/>
      </w:pPr>
    </w:lvl>
    <w:lvl w:ilvl="8" w:tplc="9702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1">
    <w:multiLevelType w:val="hybridMultilevel"/>
    <w:lvl w:ilvl="0" w:tplc="39885156">
      <w:start w:val="1"/>
      <w:numFmt w:val="decimal"/>
      <w:lvlText w:val="%1."/>
      <w:lvlJc w:val="left"/>
      <w:pPr>
        <w:ind w:left="720" w:hanging="360"/>
      </w:pPr>
    </w:lvl>
    <w:lvl w:ilvl="1" w:tplc="39885156" w:tentative="1">
      <w:start w:val="1"/>
      <w:numFmt w:val="lowerLetter"/>
      <w:lvlText w:val="%2."/>
      <w:lvlJc w:val="left"/>
      <w:pPr>
        <w:ind w:left="1440" w:hanging="360"/>
      </w:pPr>
    </w:lvl>
    <w:lvl w:ilvl="2" w:tplc="39885156" w:tentative="1">
      <w:start w:val="1"/>
      <w:numFmt w:val="lowerRoman"/>
      <w:lvlText w:val="%3."/>
      <w:lvlJc w:val="right"/>
      <w:pPr>
        <w:ind w:left="2160" w:hanging="180"/>
      </w:pPr>
    </w:lvl>
    <w:lvl w:ilvl="3" w:tplc="39885156" w:tentative="1">
      <w:start w:val="1"/>
      <w:numFmt w:val="decimal"/>
      <w:lvlText w:val="%4."/>
      <w:lvlJc w:val="left"/>
      <w:pPr>
        <w:ind w:left="2880" w:hanging="360"/>
      </w:pPr>
    </w:lvl>
    <w:lvl w:ilvl="4" w:tplc="39885156" w:tentative="1">
      <w:start w:val="1"/>
      <w:numFmt w:val="lowerLetter"/>
      <w:lvlText w:val="%5."/>
      <w:lvlJc w:val="left"/>
      <w:pPr>
        <w:ind w:left="3600" w:hanging="360"/>
      </w:pPr>
    </w:lvl>
    <w:lvl w:ilvl="5" w:tplc="39885156" w:tentative="1">
      <w:start w:val="1"/>
      <w:numFmt w:val="lowerRoman"/>
      <w:lvlText w:val="%6."/>
      <w:lvlJc w:val="right"/>
      <w:pPr>
        <w:ind w:left="4320" w:hanging="180"/>
      </w:pPr>
    </w:lvl>
    <w:lvl w:ilvl="6" w:tplc="39885156" w:tentative="1">
      <w:start w:val="1"/>
      <w:numFmt w:val="decimal"/>
      <w:lvlText w:val="%7."/>
      <w:lvlJc w:val="left"/>
      <w:pPr>
        <w:ind w:left="5040" w:hanging="360"/>
      </w:pPr>
    </w:lvl>
    <w:lvl w:ilvl="7" w:tplc="39885156" w:tentative="1">
      <w:start w:val="1"/>
      <w:numFmt w:val="lowerLetter"/>
      <w:lvlText w:val="%8."/>
      <w:lvlJc w:val="left"/>
      <w:pPr>
        <w:ind w:left="5760" w:hanging="360"/>
      </w:pPr>
    </w:lvl>
    <w:lvl w:ilvl="8" w:tplc="3988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0">
    <w:multiLevelType w:val="hybridMultilevel"/>
    <w:lvl w:ilvl="0" w:tplc="45040826">
      <w:start w:val="1"/>
      <w:numFmt w:val="decimal"/>
      <w:lvlText w:val="%1."/>
      <w:lvlJc w:val="left"/>
      <w:pPr>
        <w:ind w:left="720" w:hanging="360"/>
      </w:pPr>
    </w:lvl>
    <w:lvl w:ilvl="1" w:tplc="45040826" w:tentative="1">
      <w:start w:val="1"/>
      <w:numFmt w:val="lowerLetter"/>
      <w:lvlText w:val="%2."/>
      <w:lvlJc w:val="left"/>
      <w:pPr>
        <w:ind w:left="1440" w:hanging="360"/>
      </w:pPr>
    </w:lvl>
    <w:lvl w:ilvl="2" w:tplc="45040826" w:tentative="1">
      <w:start w:val="1"/>
      <w:numFmt w:val="lowerRoman"/>
      <w:lvlText w:val="%3."/>
      <w:lvlJc w:val="right"/>
      <w:pPr>
        <w:ind w:left="2160" w:hanging="180"/>
      </w:pPr>
    </w:lvl>
    <w:lvl w:ilvl="3" w:tplc="45040826" w:tentative="1">
      <w:start w:val="1"/>
      <w:numFmt w:val="decimal"/>
      <w:lvlText w:val="%4."/>
      <w:lvlJc w:val="left"/>
      <w:pPr>
        <w:ind w:left="2880" w:hanging="360"/>
      </w:pPr>
    </w:lvl>
    <w:lvl w:ilvl="4" w:tplc="45040826" w:tentative="1">
      <w:start w:val="1"/>
      <w:numFmt w:val="lowerLetter"/>
      <w:lvlText w:val="%5."/>
      <w:lvlJc w:val="left"/>
      <w:pPr>
        <w:ind w:left="3600" w:hanging="360"/>
      </w:pPr>
    </w:lvl>
    <w:lvl w:ilvl="5" w:tplc="45040826" w:tentative="1">
      <w:start w:val="1"/>
      <w:numFmt w:val="lowerRoman"/>
      <w:lvlText w:val="%6."/>
      <w:lvlJc w:val="right"/>
      <w:pPr>
        <w:ind w:left="4320" w:hanging="180"/>
      </w:pPr>
    </w:lvl>
    <w:lvl w:ilvl="6" w:tplc="45040826" w:tentative="1">
      <w:start w:val="1"/>
      <w:numFmt w:val="decimal"/>
      <w:lvlText w:val="%7."/>
      <w:lvlJc w:val="left"/>
      <w:pPr>
        <w:ind w:left="5040" w:hanging="360"/>
      </w:pPr>
    </w:lvl>
    <w:lvl w:ilvl="7" w:tplc="45040826" w:tentative="1">
      <w:start w:val="1"/>
      <w:numFmt w:val="lowerLetter"/>
      <w:lvlText w:val="%8."/>
      <w:lvlJc w:val="left"/>
      <w:pPr>
        <w:ind w:left="5760" w:hanging="360"/>
      </w:pPr>
    </w:lvl>
    <w:lvl w:ilvl="8" w:tplc="4504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9">
    <w:multiLevelType w:val="hybridMultilevel"/>
    <w:lvl w:ilvl="0" w:tplc="18215680">
      <w:start w:val="1"/>
      <w:numFmt w:val="decimal"/>
      <w:lvlText w:val="%1."/>
      <w:lvlJc w:val="left"/>
      <w:pPr>
        <w:ind w:left="720" w:hanging="360"/>
      </w:pPr>
    </w:lvl>
    <w:lvl w:ilvl="1" w:tplc="18215680" w:tentative="1">
      <w:start w:val="1"/>
      <w:numFmt w:val="lowerLetter"/>
      <w:lvlText w:val="%2."/>
      <w:lvlJc w:val="left"/>
      <w:pPr>
        <w:ind w:left="1440" w:hanging="360"/>
      </w:pPr>
    </w:lvl>
    <w:lvl w:ilvl="2" w:tplc="18215680" w:tentative="1">
      <w:start w:val="1"/>
      <w:numFmt w:val="lowerRoman"/>
      <w:lvlText w:val="%3."/>
      <w:lvlJc w:val="right"/>
      <w:pPr>
        <w:ind w:left="2160" w:hanging="180"/>
      </w:pPr>
    </w:lvl>
    <w:lvl w:ilvl="3" w:tplc="18215680" w:tentative="1">
      <w:start w:val="1"/>
      <w:numFmt w:val="decimal"/>
      <w:lvlText w:val="%4."/>
      <w:lvlJc w:val="left"/>
      <w:pPr>
        <w:ind w:left="2880" w:hanging="360"/>
      </w:pPr>
    </w:lvl>
    <w:lvl w:ilvl="4" w:tplc="18215680" w:tentative="1">
      <w:start w:val="1"/>
      <w:numFmt w:val="lowerLetter"/>
      <w:lvlText w:val="%5."/>
      <w:lvlJc w:val="left"/>
      <w:pPr>
        <w:ind w:left="3600" w:hanging="360"/>
      </w:pPr>
    </w:lvl>
    <w:lvl w:ilvl="5" w:tplc="18215680" w:tentative="1">
      <w:start w:val="1"/>
      <w:numFmt w:val="lowerRoman"/>
      <w:lvlText w:val="%6."/>
      <w:lvlJc w:val="right"/>
      <w:pPr>
        <w:ind w:left="4320" w:hanging="180"/>
      </w:pPr>
    </w:lvl>
    <w:lvl w:ilvl="6" w:tplc="18215680" w:tentative="1">
      <w:start w:val="1"/>
      <w:numFmt w:val="decimal"/>
      <w:lvlText w:val="%7."/>
      <w:lvlJc w:val="left"/>
      <w:pPr>
        <w:ind w:left="5040" w:hanging="360"/>
      </w:pPr>
    </w:lvl>
    <w:lvl w:ilvl="7" w:tplc="18215680" w:tentative="1">
      <w:start w:val="1"/>
      <w:numFmt w:val="lowerLetter"/>
      <w:lvlText w:val="%8."/>
      <w:lvlJc w:val="left"/>
      <w:pPr>
        <w:ind w:left="5760" w:hanging="360"/>
      </w:pPr>
    </w:lvl>
    <w:lvl w:ilvl="8" w:tplc="1821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8">
    <w:multiLevelType w:val="hybridMultilevel"/>
    <w:lvl w:ilvl="0" w:tplc="80436976">
      <w:start w:val="1"/>
      <w:numFmt w:val="decimal"/>
      <w:lvlText w:val="%1."/>
      <w:lvlJc w:val="left"/>
      <w:pPr>
        <w:ind w:left="720" w:hanging="360"/>
      </w:pPr>
    </w:lvl>
    <w:lvl w:ilvl="1" w:tplc="80436976" w:tentative="1">
      <w:start w:val="1"/>
      <w:numFmt w:val="lowerLetter"/>
      <w:lvlText w:val="%2."/>
      <w:lvlJc w:val="left"/>
      <w:pPr>
        <w:ind w:left="1440" w:hanging="360"/>
      </w:pPr>
    </w:lvl>
    <w:lvl w:ilvl="2" w:tplc="80436976" w:tentative="1">
      <w:start w:val="1"/>
      <w:numFmt w:val="lowerRoman"/>
      <w:lvlText w:val="%3."/>
      <w:lvlJc w:val="right"/>
      <w:pPr>
        <w:ind w:left="2160" w:hanging="180"/>
      </w:pPr>
    </w:lvl>
    <w:lvl w:ilvl="3" w:tplc="80436976" w:tentative="1">
      <w:start w:val="1"/>
      <w:numFmt w:val="decimal"/>
      <w:lvlText w:val="%4."/>
      <w:lvlJc w:val="left"/>
      <w:pPr>
        <w:ind w:left="2880" w:hanging="360"/>
      </w:pPr>
    </w:lvl>
    <w:lvl w:ilvl="4" w:tplc="80436976" w:tentative="1">
      <w:start w:val="1"/>
      <w:numFmt w:val="lowerLetter"/>
      <w:lvlText w:val="%5."/>
      <w:lvlJc w:val="left"/>
      <w:pPr>
        <w:ind w:left="3600" w:hanging="360"/>
      </w:pPr>
    </w:lvl>
    <w:lvl w:ilvl="5" w:tplc="80436976" w:tentative="1">
      <w:start w:val="1"/>
      <w:numFmt w:val="lowerRoman"/>
      <w:lvlText w:val="%6."/>
      <w:lvlJc w:val="right"/>
      <w:pPr>
        <w:ind w:left="4320" w:hanging="180"/>
      </w:pPr>
    </w:lvl>
    <w:lvl w:ilvl="6" w:tplc="80436976" w:tentative="1">
      <w:start w:val="1"/>
      <w:numFmt w:val="decimal"/>
      <w:lvlText w:val="%7."/>
      <w:lvlJc w:val="left"/>
      <w:pPr>
        <w:ind w:left="5040" w:hanging="360"/>
      </w:pPr>
    </w:lvl>
    <w:lvl w:ilvl="7" w:tplc="80436976" w:tentative="1">
      <w:start w:val="1"/>
      <w:numFmt w:val="lowerLetter"/>
      <w:lvlText w:val="%8."/>
      <w:lvlJc w:val="left"/>
      <w:pPr>
        <w:ind w:left="5760" w:hanging="360"/>
      </w:pPr>
    </w:lvl>
    <w:lvl w:ilvl="8" w:tplc="8043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7">
    <w:multiLevelType w:val="hybridMultilevel"/>
    <w:lvl w:ilvl="0" w:tplc="74101209">
      <w:start w:val="1"/>
      <w:numFmt w:val="decimal"/>
      <w:lvlText w:val="%1."/>
      <w:lvlJc w:val="left"/>
      <w:pPr>
        <w:ind w:left="720" w:hanging="360"/>
      </w:pPr>
    </w:lvl>
    <w:lvl w:ilvl="1" w:tplc="74101209" w:tentative="1">
      <w:start w:val="1"/>
      <w:numFmt w:val="lowerLetter"/>
      <w:lvlText w:val="%2."/>
      <w:lvlJc w:val="left"/>
      <w:pPr>
        <w:ind w:left="1440" w:hanging="360"/>
      </w:pPr>
    </w:lvl>
    <w:lvl w:ilvl="2" w:tplc="74101209" w:tentative="1">
      <w:start w:val="1"/>
      <w:numFmt w:val="lowerRoman"/>
      <w:lvlText w:val="%3."/>
      <w:lvlJc w:val="right"/>
      <w:pPr>
        <w:ind w:left="2160" w:hanging="180"/>
      </w:pPr>
    </w:lvl>
    <w:lvl w:ilvl="3" w:tplc="74101209" w:tentative="1">
      <w:start w:val="1"/>
      <w:numFmt w:val="decimal"/>
      <w:lvlText w:val="%4."/>
      <w:lvlJc w:val="left"/>
      <w:pPr>
        <w:ind w:left="2880" w:hanging="360"/>
      </w:pPr>
    </w:lvl>
    <w:lvl w:ilvl="4" w:tplc="74101209" w:tentative="1">
      <w:start w:val="1"/>
      <w:numFmt w:val="lowerLetter"/>
      <w:lvlText w:val="%5."/>
      <w:lvlJc w:val="left"/>
      <w:pPr>
        <w:ind w:left="3600" w:hanging="360"/>
      </w:pPr>
    </w:lvl>
    <w:lvl w:ilvl="5" w:tplc="74101209" w:tentative="1">
      <w:start w:val="1"/>
      <w:numFmt w:val="lowerRoman"/>
      <w:lvlText w:val="%6."/>
      <w:lvlJc w:val="right"/>
      <w:pPr>
        <w:ind w:left="4320" w:hanging="180"/>
      </w:pPr>
    </w:lvl>
    <w:lvl w:ilvl="6" w:tplc="74101209" w:tentative="1">
      <w:start w:val="1"/>
      <w:numFmt w:val="decimal"/>
      <w:lvlText w:val="%7."/>
      <w:lvlJc w:val="left"/>
      <w:pPr>
        <w:ind w:left="5040" w:hanging="360"/>
      </w:pPr>
    </w:lvl>
    <w:lvl w:ilvl="7" w:tplc="74101209" w:tentative="1">
      <w:start w:val="1"/>
      <w:numFmt w:val="lowerLetter"/>
      <w:lvlText w:val="%8."/>
      <w:lvlJc w:val="left"/>
      <w:pPr>
        <w:ind w:left="5760" w:hanging="360"/>
      </w:pPr>
    </w:lvl>
    <w:lvl w:ilvl="8" w:tplc="7410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6">
    <w:multiLevelType w:val="hybridMultilevel"/>
    <w:lvl w:ilvl="0" w:tplc="58015126">
      <w:start w:val="1"/>
      <w:numFmt w:val="decimal"/>
      <w:lvlText w:val="%1."/>
      <w:lvlJc w:val="left"/>
      <w:pPr>
        <w:ind w:left="720" w:hanging="360"/>
      </w:pPr>
    </w:lvl>
    <w:lvl w:ilvl="1" w:tplc="58015126" w:tentative="1">
      <w:start w:val="1"/>
      <w:numFmt w:val="lowerLetter"/>
      <w:lvlText w:val="%2."/>
      <w:lvlJc w:val="left"/>
      <w:pPr>
        <w:ind w:left="1440" w:hanging="360"/>
      </w:pPr>
    </w:lvl>
    <w:lvl w:ilvl="2" w:tplc="58015126" w:tentative="1">
      <w:start w:val="1"/>
      <w:numFmt w:val="lowerRoman"/>
      <w:lvlText w:val="%3."/>
      <w:lvlJc w:val="right"/>
      <w:pPr>
        <w:ind w:left="2160" w:hanging="180"/>
      </w:pPr>
    </w:lvl>
    <w:lvl w:ilvl="3" w:tplc="58015126" w:tentative="1">
      <w:start w:val="1"/>
      <w:numFmt w:val="decimal"/>
      <w:lvlText w:val="%4."/>
      <w:lvlJc w:val="left"/>
      <w:pPr>
        <w:ind w:left="2880" w:hanging="360"/>
      </w:pPr>
    </w:lvl>
    <w:lvl w:ilvl="4" w:tplc="58015126" w:tentative="1">
      <w:start w:val="1"/>
      <w:numFmt w:val="lowerLetter"/>
      <w:lvlText w:val="%5."/>
      <w:lvlJc w:val="left"/>
      <w:pPr>
        <w:ind w:left="3600" w:hanging="360"/>
      </w:pPr>
    </w:lvl>
    <w:lvl w:ilvl="5" w:tplc="58015126" w:tentative="1">
      <w:start w:val="1"/>
      <w:numFmt w:val="lowerRoman"/>
      <w:lvlText w:val="%6."/>
      <w:lvlJc w:val="right"/>
      <w:pPr>
        <w:ind w:left="4320" w:hanging="180"/>
      </w:pPr>
    </w:lvl>
    <w:lvl w:ilvl="6" w:tplc="58015126" w:tentative="1">
      <w:start w:val="1"/>
      <w:numFmt w:val="decimal"/>
      <w:lvlText w:val="%7."/>
      <w:lvlJc w:val="left"/>
      <w:pPr>
        <w:ind w:left="5040" w:hanging="360"/>
      </w:pPr>
    </w:lvl>
    <w:lvl w:ilvl="7" w:tplc="58015126" w:tentative="1">
      <w:start w:val="1"/>
      <w:numFmt w:val="lowerLetter"/>
      <w:lvlText w:val="%8."/>
      <w:lvlJc w:val="left"/>
      <w:pPr>
        <w:ind w:left="5760" w:hanging="360"/>
      </w:pPr>
    </w:lvl>
    <w:lvl w:ilvl="8" w:tplc="5801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5">
    <w:multiLevelType w:val="hybridMultilevel"/>
    <w:lvl w:ilvl="0" w:tplc="10436173">
      <w:start w:val="1"/>
      <w:numFmt w:val="decimal"/>
      <w:lvlText w:val="%1."/>
      <w:lvlJc w:val="left"/>
      <w:pPr>
        <w:ind w:left="720" w:hanging="360"/>
      </w:pPr>
    </w:lvl>
    <w:lvl w:ilvl="1" w:tplc="10436173" w:tentative="1">
      <w:start w:val="1"/>
      <w:numFmt w:val="lowerLetter"/>
      <w:lvlText w:val="%2."/>
      <w:lvlJc w:val="left"/>
      <w:pPr>
        <w:ind w:left="1440" w:hanging="360"/>
      </w:pPr>
    </w:lvl>
    <w:lvl w:ilvl="2" w:tplc="10436173" w:tentative="1">
      <w:start w:val="1"/>
      <w:numFmt w:val="lowerRoman"/>
      <w:lvlText w:val="%3."/>
      <w:lvlJc w:val="right"/>
      <w:pPr>
        <w:ind w:left="2160" w:hanging="180"/>
      </w:pPr>
    </w:lvl>
    <w:lvl w:ilvl="3" w:tplc="10436173" w:tentative="1">
      <w:start w:val="1"/>
      <w:numFmt w:val="decimal"/>
      <w:lvlText w:val="%4."/>
      <w:lvlJc w:val="left"/>
      <w:pPr>
        <w:ind w:left="2880" w:hanging="360"/>
      </w:pPr>
    </w:lvl>
    <w:lvl w:ilvl="4" w:tplc="10436173" w:tentative="1">
      <w:start w:val="1"/>
      <w:numFmt w:val="lowerLetter"/>
      <w:lvlText w:val="%5."/>
      <w:lvlJc w:val="left"/>
      <w:pPr>
        <w:ind w:left="3600" w:hanging="360"/>
      </w:pPr>
    </w:lvl>
    <w:lvl w:ilvl="5" w:tplc="10436173" w:tentative="1">
      <w:start w:val="1"/>
      <w:numFmt w:val="lowerRoman"/>
      <w:lvlText w:val="%6."/>
      <w:lvlJc w:val="right"/>
      <w:pPr>
        <w:ind w:left="4320" w:hanging="180"/>
      </w:pPr>
    </w:lvl>
    <w:lvl w:ilvl="6" w:tplc="10436173" w:tentative="1">
      <w:start w:val="1"/>
      <w:numFmt w:val="decimal"/>
      <w:lvlText w:val="%7."/>
      <w:lvlJc w:val="left"/>
      <w:pPr>
        <w:ind w:left="5040" w:hanging="360"/>
      </w:pPr>
    </w:lvl>
    <w:lvl w:ilvl="7" w:tplc="10436173" w:tentative="1">
      <w:start w:val="1"/>
      <w:numFmt w:val="lowerLetter"/>
      <w:lvlText w:val="%8."/>
      <w:lvlJc w:val="left"/>
      <w:pPr>
        <w:ind w:left="5760" w:hanging="360"/>
      </w:pPr>
    </w:lvl>
    <w:lvl w:ilvl="8" w:tplc="1043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4">
    <w:multiLevelType w:val="hybridMultilevel"/>
    <w:lvl w:ilvl="0" w:tplc="30034955">
      <w:start w:val="1"/>
      <w:numFmt w:val="decimal"/>
      <w:lvlText w:val="%1."/>
      <w:lvlJc w:val="left"/>
      <w:pPr>
        <w:ind w:left="720" w:hanging="360"/>
      </w:pPr>
    </w:lvl>
    <w:lvl w:ilvl="1" w:tplc="30034955" w:tentative="1">
      <w:start w:val="1"/>
      <w:numFmt w:val="lowerLetter"/>
      <w:lvlText w:val="%2."/>
      <w:lvlJc w:val="left"/>
      <w:pPr>
        <w:ind w:left="1440" w:hanging="360"/>
      </w:pPr>
    </w:lvl>
    <w:lvl w:ilvl="2" w:tplc="30034955" w:tentative="1">
      <w:start w:val="1"/>
      <w:numFmt w:val="lowerRoman"/>
      <w:lvlText w:val="%3."/>
      <w:lvlJc w:val="right"/>
      <w:pPr>
        <w:ind w:left="2160" w:hanging="180"/>
      </w:pPr>
    </w:lvl>
    <w:lvl w:ilvl="3" w:tplc="30034955" w:tentative="1">
      <w:start w:val="1"/>
      <w:numFmt w:val="decimal"/>
      <w:lvlText w:val="%4."/>
      <w:lvlJc w:val="left"/>
      <w:pPr>
        <w:ind w:left="2880" w:hanging="360"/>
      </w:pPr>
    </w:lvl>
    <w:lvl w:ilvl="4" w:tplc="30034955" w:tentative="1">
      <w:start w:val="1"/>
      <w:numFmt w:val="lowerLetter"/>
      <w:lvlText w:val="%5."/>
      <w:lvlJc w:val="left"/>
      <w:pPr>
        <w:ind w:left="3600" w:hanging="360"/>
      </w:pPr>
    </w:lvl>
    <w:lvl w:ilvl="5" w:tplc="30034955" w:tentative="1">
      <w:start w:val="1"/>
      <w:numFmt w:val="lowerRoman"/>
      <w:lvlText w:val="%6."/>
      <w:lvlJc w:val="right"/>
      <w:pPr>
        <w:ind w:left="4320" w:hanging="180"/>
      </w:pPr>
    </w:lvl>
    <w:lvl w:ilvl="6" w:tplc="30034955" w:tentative="1">
      <w:start w:val="1"/>
      <w:numFmt w:val="decimal"/>
      <w:lvlText w:val="%7."/>
      <w:lvlJc w:val="left"/>
      <w:pPr>
        <w:ind w:left="5040" w:hanging="360"/>
      </w:pPr>
    </w:lvl>
    <w:lvl w:ilvl="7" w:tplc="30034955" w:tentative="1">
      <w:start w:val="1"/>
      <w:numFmt w:val="lowerLetter"/>
      <w:lvlText w:val="%8."/>
      <w:lvlJc w:val="left"/>
      <w:pPr>
        <w:ind w:left="5760" w:hanging="360"/>
      </w:pPr>
    </w:lvl>
    <w:lvl w:ilvl="8" w:tplc="3003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3">
    <w:multiLevelType w:val="hybridMultilevel"/>
    <w:lvl w:ilvl="0" w:tplc="24144138">
      <w:start w:val="1"/>
      <w:numFmt w:val="decimal"/>
      <w:lvlText w:val="%1."/>
      <w:lvlJc w:val="left"/>
      <w:pPr>
        <w:ind w:left="720" w:hanging="360"/>
      </w:pPr>
    </w:lvl>
    <w:lvl w:ilvl="1" w:tplc="24144138" w:tentative="1">
      <w:start w:val="1"/>
      <w:numFmt w:val="lowerLetter"/>
      <w:lvlText w:val="%2."/>
      <w:lvlJc w:val="left"/>
      <w:pPr>
        <w:ind w:left="1440" w:hanging="360"/>
      </w:pPr>
    </w:lvl>
    <w:lvl w:ilvl="2" w:tplc="24144138" w:tentative="1">
      <w:start w:val="1"/>
      <w:numFmt w:val="lowerRoman"/>
      <w:lvlText w:val="%3."/>
      <w:lvlJc w:val="right"/>
      <w:pPr>
        <w:ind w:left="2160" w:hanging="180"/>
      </w:pPr>
    </w:lvl>
    <w:lvl w:ilvl="3" w:tplc="24144138" w:tentative="1">
      <w:start w:val="1"/>
      <w:numFmt w:val="decimal"/>
      <w:lvlText w:val="%4."/>
      <w:lvlJc w:val="left"/>
      <w:pPr>
        <w:ind w:left="2880" w:hanging="360"/>
      </w:pPr>
    </w:lvl>
    <w:lvl w:ilvl="4" w:tplc="24144138" w:tentative="1">
      <w:start w:val="1"/>
      <w:numFmt w:val="lowerLetter"/>
      <w:lvlText w:val="%5."/>
      <w:lvlJc w:val="left"/>
      <w:pPr>
        <w:ind w:left="3600" w:hanging="360"/>
      </w:pPr>
    </w:lvl>
    <w:lvl w:ilvl="5" w:tplc="24144138" w:tentative="1">
      <w:start w:val="1"/>
      <w:numFmt w:val="lowerRoman"/>
      <w:lvlText w:val="%6."/>
      <w:lvlJc w:val="right"/>
      <w:pPr>
        <w:ind w:left="4320" w:hanging="180"/>
      </w:pPr>
    </w:lvl>
    <w:lvl w:ilvl="6" w:tplc="24144138" w:tentative="1">
      <w:start w:val="1"/>
      <w:numFmt w:val="decimal"/>
      <w:lvlText w:val="%7."/>
      <w:lvlJc w:val="left"/>
      <w:pPr>
        <w:ind w:left="5040" w:hanging="360"/>
      </w:pPr>
    </w:lvl>
    <w:lvl w:ilvl="7" w:tplc="24144138" w:tentative="1">
      <w:start w:val="1"/>
      <w:numFmt w:val="lowerLetter"/>
      <w:lvlText w:val="%8."/>
      <w:lvlJc w:val="left"/>
      <w:pPr>
        <w:ind w:left="5760" w:hanging="360"/>
      </w:pPr>
    </w:lvl>
    <w:lvl w:ilvl="8" w:tplc="2414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2">
    <w:multiLevelType w:val="hybridMultilevel"/>
    <w:lvl w:ilvl="0" w:tplc="92652226">
      <w:start w:val="1"/>
      <w:numFmt w:val="decimal"/>
      <w:lvlText w:val="%1."/>
      <w:lvlJc w:val="left"/>
      <w:pPr>
        <w:ind w:left="720" w:hanging="360"/>
      </w:pPr>
    </w:lvl>
    <w:lvl w:ilvl="1" w:tplc="92652226" w:tentative="1">
      <w:start w:val="1"/>
      <w:numFmt w:val="lowerLetter"/>
      <w:lvlText w:val="%2."/>
      <w:lvlJc w:val="left"/>
      <w:pPr>
        <w:ind w:left="1440" w:hanging="360"/>
      </w:pPr>
    </w:lvl>
    <w:lvl w:ilvl="2" w:tplc="92652226" w:tentative="1">
      <w:start w:val="1"/>
      <w:numFmt w:val="lowerRoman"/>
      <w:lvlText w:val="%3."/>
      <w:lvlJc w:val="right"/>
      <w:pPr>
        <w:ind w:left="2160" w:hanging="180"/>
      </w:pPr>
    </w:lvl>
    <w:lvl w:ilvl="3" w:tplc="92652226" w:tentative="1">
      <w:start w:val="1"/>
      <w:numFmt w:val="decimal"/>
      <w:lvlText w:val="%4."/>
      <w:lvlJc w:val="left"/>
      <w:pPr>
        <w:ind w:left="2880" w:hanging="360"/>
      </w:pPr>
    </w:lvl>
    <w:lvl w:ilvl="4" w:tplc="92652226" w:tentative="1">
      <w:start w:val="1"/>
      <w:numFmt w:val="lowerLetter"/>
      <w:lvlText w:val="%5."/>
      <w:lvlJc w:val="left"/>
      <w:pPr>
        <w:ind w:left="3600" w:hanging="360"/>
      </w:pPr>
    </w:lvl>
    <w:lvl w:ilvl="5" w:tplc="92652226" w:tentative="1">
      <w:start w:val="1"/>
      <w:numFmt w:val="lowerRoman"/>
      <w:lvlText w:val="%6."/>
      <w:lvlJc w:val="right"/>
      <w:pPr>
        <w:ind w:left="4320" w:hanging="180"/>
      </w:pPr>
    </w:lvl>
    <w:lvl w:ilvl="6" w:tplc="92652226" w:tentative="1">
      <w:start w:val="1"/>
      <w:numFmt w:val="decimal"/>
      <w:lvlText w:val="%7."/>
      <w:lvlJc w:val="left"/>
      <w:pPr>
        <w:ind w:left="5040" w:hanging="360"/>
      </w:pPr>
    </w:lvl>
    <w:lvl w:ilvl="7" w:tplc="92652226" w:tentative="1">
      <w:start w:val="1"/>
      <w:numFmt w:val="lowerLetter"/>
      <w:lvlText w:val="%8."/>
      <w:lvlJc w:val="left"/>
      <w:pPr>
        <w:ind w:left="5760" w:hanging="360"/>
      </w:pPr>
    </w:lvl>
    <w:lvl w:ilvl="8" w:tplc="9265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1">
    <w:multiLevelType w:val="hybridMultilevel"/>
    <w:lvl w:ilvl="0" w:tplc="43743630">
      <w:start w:val="1"/>
      <w:numFmt w:val="decimal"/>
      <w:lvlText w:val="%1."/>
      <w:lvlJc w:val="left"/>
      <w:pPr>
        <w:ind w:left="720" w:hanging="360"/>
      </w:pPr>
    </w:lvl>
    <w:lvl w:ilvl="1" w:tplc="43743630" w:tentative="1">
      <w:start w:val="1"/>
      <w:numFmt w:val="lowerLetter"/>
      <w:lvlText w:val="%2."/>
      <w:lvlJc w:val="left"/>
      <w:pPr>
        <w:ind w:left="1440" w:hanging="360"/>
      </w:pPr>
    </w:lvl>
    <w:lvl w:ilvl="2" w:tplc="43743630" w:tentative="1">
      <w:start w:val="1"/>
      <w:numFmt w:val="lowerRoman"/>
      <w:lvlText w:val="%3."/>
      <w:lvlJc w:val="right"/>
      <w:pPr>
        <w:ind w:left="2160" w:hanging="180"/>
      </w:pPr>
    </w:lvl>
    <w:lvl w:ilvl="3" w:tplc="43743630" w:tentative="1">
      <w:start w:val="1"/>
      <w:numFmt w:val="decimal"/>
      <w:lvlText w:val="%4."/>
      <w:lvlJc w:val="left"/>
      <w:pPr>
        <w:ind w:left="2880" w:hanging="360"/>
      </w:pPr>
    </w:lvl>
    <w:lvl w:ilvl="4" w:tplc="43743630" w:tentative="1">
      <w:start w:val="1"/>
      <w:numFmt w:val="lowerLetter"/>
      <w:lvlText w:val="%5."/>
      <w:lvlJc w:val="left"/>
      <w:pPr>
        <w:ind w:left="3600" w:hanging="360"/>
      </w:pPr>
    </w:lvl>
    <w:lvl w:ilvl="5" w:tplc="43743630" w:tentative="1">
      <w:start w:val="1"/>
      <w:numFmt w:val="lowerRoman"/>
      <w:lvlText w:val="%6."/>
      <w:lvlJc w:val="right"/>
      <w:pPr>
        <w:ind w:left="4320" w:hanging="180"/>
      </w:pPr>
    </w:lvl>
    <w:lvl w:ilvl="6" w:tplc="43743630" w:tentative="1">
      <w:start w:val="1"/>
      <w:numFmt w:val="decimal"/>
      <w:lvlText w:val="%7."/>
      <w:lvlJc w:val="left"/>
      <w:pPr>
        <w:ind w:left="5040" w:hanging="360"/>
      </w:pPr>
    </w:lvl>
    <w:lvl w:ilvl="7" w:tplc="43743630" w:tentative="1">
      <w:start w:val="1"/>
      <w:numFmt w:val="lowerLetter"/>
      <w:lvlText w:val="%8."/>
      <w:lvlJc w:val="left"/>
      <w:pPr>
        <w:ind w:left="5760" w:hanging="360"/>
      </w:pPr>
    </w:lvl>
    <w:lvl w:ilvl="8" w:tplc="4374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0">
    <w:multiLevelType w:val="hybridMultilevel"/>
    <w:lvl w:ilvl="0" w:tplc="91030604">
      <w:start w:val="1"/>
      <w:numFmt w:val="decimal"/>
      <w:lvlText w:val="%1."/>
      <w:lvlJc w:val="left"/>
      <w:pPr>
        <w:ind w:left="720" w:hanging="360"/>
      </w:pPr>
    </w:lvl>
    <w:lvl w:ilvl="1" w:tplc="91030604" w:tentative="1">
      <w:start w:val="1"/>
      <w:numFmt w:val="lowerLetter"/>
      <w:lvlText w:val="%2."/>
      <w:lvlJc w:val="left"/>
      <w:pPr>
        <w:ind w:left="1440" w:hanging="360"/>
      </w:pPr>
    </w:lvl>
    <w:lvl w:ilvl="2" w:tplc="91030604" w:tentative="1">
      <w:start w:val="1"/>
      <w:numFmt w:val="lowerRoman"/>
      <w:lvlText w:val="%3."/>
      <w:lvlJc w:val="right"/>
      <w:pPr>
        <w:ind w:left="2160" w:hanging="180"/>
      </w:pPr>
    </w:lvl>
    <w:lvl w:ilvl="3" w:tplc="91030604" w:tentative="1">
      <w:start w:val="1"/>
      <w:numFmt w:val="decimal"/>
      <w:lvlText w:val="%4."/>
      <w:lvlJc w:val="left"/>
      <w:pPr>
        <w:ind w:left="2880" w:hanging="360"/>
      </w:pPr>
    </w:lvl>
    <w:lvl w:ilvl="4" w:tplc="91030604" w:tentative="1">
      <w:start w:val="1"/>
      <w:numFmt w:val="lowerLetter"/>
      <w:lvlText w:val="%5."/>
      <w:lvlJc w:val="left"/>
      <w:pPr>
        <w:ind w:left="3600" w:hanging="360"/>
      </w:pPr>
    </w:lvl>
    <w:lvl w:ilvl="5" w:tplc="91030604" w:tentative="1">
      <w:start w:val="1"/>
      <w:numFmt w:val="lowerRoman"/>
      <w:lvlText w:val="%6."/>
      <w:lvlJc w:val="right"/>
      <w:pPr>
        <w:ind w:left="4320" w:hanging="180"/>
      </w:pPr>
    </w:lvl>
    <w:lvl w:ilvl="6" w:tplc="91030604" w:tentative="1">
      <w:start w:val="1"/>
      <w:numFmt w:val="decimal"/>
      <w:lvlText w:val="%7."/>
      <w:lvlJc w:val="left"/>
      <w:pPr>
        <w:ind w:left="5040" w:hanging="360"/>
      </w:pPr>
    </w:lvl>
    <w:lvl w:ilvl="7" w:tplc="91030604" w:tentative="1">
      <w:start w:val="1"/>
      <w:numFmt w:val="lowerLetter"/>
      <w:lvlText w:val="%8."/>
      <w:lvlJc w:val="left"/>
      <w:pPr>
        <w:ind w:left="5760" w:hanging="360"/>
      </w:pPr>
    </w:lvl>
    <w:lvl w:ilvl="8" w:tplc="9103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9">
    <w:multiLevelType w:val="hybridMultilevel"/>
    <w:lvl w:ilvl="0" w:tplc="58012928">
      <w:start w:val="1"/>
      <w:numFmt w:val="decimal"/>
      <w:lvlText w:val="%1."/>
      <w:lvlJc w:val="left"/>
      <w:pPr>
        <w:ind w:left="720" w:hanging="360"/>
      </w:pPr>
    </w:lvl>
    <w:lvl w:ilvl="1" w:tplc="58012928" w:tentative="1">
      <w:start w:val="1"/>
      <w:numFmt w:val="lowerLetter"/>
      <w:lvlText w:val="%2."/>
      <w:lvlJc w:val="left"/>
      <w:pPr>
        <w:ind w:left="1440" w:hanging="360"/>
      </w:pPr>
    </w:lvl>
    <w:lvl w:ilvl="2" w:tplc="58012928" w:tentative="1">
      <w:start w:val="1"/>
      <w:numFmt w:val="lowerRoman"/>
      <w:lvlText w:val="%3."/>
      <w:lvlJc w:val="right"/>
      <w:pPr>
        <w:ind w:left="2160" w:hanging="180"/>
      </w:pPr>
    </w:lvl>
    <w:lvl w:ilvl="3" w:tplc="58012928" w:tentative="1">
      <w:start w:val="1"/>
      <w:numFmt w:val="decimal"/>
      <w:lvlText w:val="%4."/>
      <w:lvlJc w:val="left"/>
      <w:pPr>
        <w:ind w:left="2880" w:hanging="360"/>
      </w:pPr>
    </w:lvl>
    <w:lvl w:ilvl="4" w:tplc="58012928" w:tentative="1">
      <w:start w:val="1"/>
      <w:numFmt w:val="lowerLetter"/>
      <w:lvlText w:val="%5."/>
      <w:lvlJc w:val="left"/>
      <w:pPr>
        <w:ind w:left="3600" w:hanging="360"/>
      </w:pPr>
    </w:lvl>
    <w:lvl w:ilvl="5" w:tplc="58012928" w:tentative="1">
      <w:start w:val="1"/>
      <w:numFmt w:val="lowerRoman"/>
      <w:lvlText w:val="%6."/>
      <w:lvlJc w:val="right"/>
      <w:pPr>
        <w:ind w:left="4320" w:hanging="180"/>
      </w:pPr>
    </w:lvl>
    <w:lvl w:ilvl="6" w:tplc="58012928" w:tentative="1">
      <w:start w:val="1"/>
      <w:numFmt w:val="decimal"/>
      <w:lvlText w:val="%7."/>
      <w:lvlJc w:val="left"/>
      <w:pPr>
        <w:ind w:left="5040" w:hanging="360"/>
      </w:pPr>
    </w:lvl>
    <w:lvl w:ilvl="7" w:tplc="58012928" w:tentative="1">
      <w:start w:val="1"/>
      <w:numFmt w:val="lowerLetter"/>
      <w:lvlText w:val="%8."/>
      <w:lvlJc w:val="left"/>
      <w:pPr>
        <w:ind w:left="5760" w:hanging="360"/>
      </w:pPr>
    </w:lvl>
    <w:lvl w:ilvl="8" w:tplc="5801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8">
    <w:multiLevelType w:val="hybridMultilevel"/>
    <w:lvl w:ilvl="0" w:tplc="76229290">
      <w:start w:val="1"/>
      <w:numFmt w:val="decimal"/>
      <w:lvlText w:val="%1."/>
      <w:lvlJc w:val="left"/>
      <w:pPr>
        <w:ind w:left="720" w:hanging="360"/>
      </w:pPr>
    </w:lvl>
    <w:lvl w:ilvl="1" w:tplc="76229290" w:tentative="1">
      <w:start w:val="1"/>
      <w:numFmt w:val="lowerLetter"/>
      <w:lvlText w:val="%2."/>
      <w:lvlJc w:val="left"/>
      <w:pPr>
        <w:ind w:left="1440" w:hanging="360"/>
      </w:pPr>
    </w:lvl>
    <w:lvl w:ilvl="2" w:tplc="76229290" w:tentative="1">
      <w:start w:val="1"/>
      <w:numFmt w:val="lowerRoman"/>
      <w:lvlText w:val="%3."/>
      <w:lvlJc w:val="right"/>
      <w:pPr>
        <w:ind w:left="2160" w:hanging="180"/>
      </w:pPr>
    </w:lvl>
    <w:lvl w:ilvl="3" w:tplc="76229290" w:tentative="1">
      <w:start w:val="1"/>
      <w:numFmt w:val="decimal"/>
      <w:lvlText w:val="%4."/>
      <w:lvlJc w:val="left"/>
      <w:pPr>
        <w:ind w:left="2880" w:hanging="360"/>
      </w:pPr>
    </w:lvl>
    <w:lvl w:ilvl="4" w:tplc="76229290" w:tentative="1">
      <w:start w:val="1"/>
      <w:numFmt w:val="lowerLetter"/>
      <w:lvlText w:val="%5."/>
      <w:lvlJc w:val="left"/>
      <w:pPr>
        <w:ind w:left="3600" w:hanging="360"/>
      </w:pPr>
    </w:lvl>
    <w:lvl w:ilvl="5" w:tplc="76229290" w:tentative="1">
      <w:start w:val="1"/>
      <w:numFmt w:val="lowerRoman"/>
      <w:lvlText w:val="%6."/>
      <w:lvlJc w:val="right"/>
      <w:pPr>
        <w:ind w:left="4320" w:hanging="180"/>
      </w:pPr>
    </w:lvl>
    <w:lvl w:ilvl="6" w:tplc="76229290" w:tentative="1">
      <w:start w:val="1"/>
      <w:numFmt w:val="decimal"/>
      <w:lvlText w:val="%7."/>
      <w:lvlJc w:val="left"/>
      <w:pPr>
        <w:ind w:left="5040" w:hanging="360"/>
      </w:pPr>
    </w:lvl>
    <w:lvl w:ilvl="7" w:tplc="76229290" w:tentative="1">
      <w:start w:val="1"/>
      <w:numFmt w:val="lowerLetter"/>
      <w:lvlText w:val="%8."/>
      <w:lvlJc w:val="left"/>
      <w:pPr>
        <w:ind w:left="5760" w:hanging="360"/>
      </w:pPr>
    </w:lvl>
    <w:lvl w:ilvl="8" w:tplc="7622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7">
    <w:multiLevelType w:val="hybridMultilevel"/>
    <w:lvl w:ilvl="0" w:tplc="16949762">
      <w:start w:val="1"/>
      <w:numFmt w:val="decimal"/>
      <w:lvlText w:val="%1."/>
      <w:lvlJc w:val="left"/>
      <w:pPr>
        <w:ind w:left="720" w:hanging="360"/>
      </w:pPr>
    </w:lvl>
    <w:lvl w:ilvl="1" w:tplc="16949762" w:tentative="1">
      <w:start w:val="1"/>
      <w:numFmt w:val="lowerLetter"/>
      <w:lvlText w:val="%2."/>
      <w:lvlJc w:val="left"/>
      <w:pPr>
        <w:ind w:left="1440" w:hanging="360"/>
      </w:pPr>
    </w:lvl>
    <w:lvl w:ilvl="2" w:tplc="16949762" w:tentative="1">
      <w:start w:val="1"/>
      <w:numFmt w:val="lowerRoman"/>
      <w:lvlText w:val="%3."/>
      <w:lvlJc w:val="right"/>
      <w:pPr>
        <w:ind w:left="2160" w:hanging="180"/>
      </w:pPr>
    </w:lvl>
    <w:lvl w:ilvl="3" w:tplc="16949762" w:tentative="1">
      <w:start w:val="1"/>
      <w:numFmt w:val="decimal"/>
      <w:lvlText w:val="%4."/>
      <w:lvlJc w:val="left"/>
      <w:pPr>
        <w:ind w:left="2880" w:hanging="360"/>
      </w:pPr>
    </w:lvl>
    <w:lvl w:ilvl="4" w:tplc="16949762" w:tentative="1">
      <w:start w:val="1"/>
      <w:numFmt w:val="lowerLetter"/>
      <w:lvlText w:val="%5."/>
      <w:lvlJc w:val="left"/>
      <w:pPr>
        <w:ind w:left="3600" w:hanging="360"/>
      </w:pPr>
    </w:lvl>
    <w:lvl w:ilvl="5" w:tplc="16949762" w:tentative="1">
      <w:start w:val="1"/>
      <w:numFmt w:val="lowerRoman"/>
      <w:lvlText w:val="%6."/>
      <w:lvlJc w:val="right"/>
      <w:pPr>
        <w:ind w:left="4320" w:hanging="180"/>
      </w:pPr>
    </w:lvl>
    <w:lvl w:ilvl="6" w:tplc="16949762" w:tentative="1">
      <w:start w:val="1"/>
      <w:numFmt w:val="decimal"/>
      <w:lvlText w:val="%7."/>
      <w:lvlJc w:val="left"/>
      <w:pPr>
        <w:ind w:left="5040" w:hanging="360"/>
      </w:pPr>
    </w:lvl>
    <w:lvl w:ilvl="7" w:tplc="16949762" w:tentative="1">
      <w:start w:val="1"/>
      <w:numFmt w:val="lowerLetter"/>
      <w:lvlText w:val="%8."/>
      <w:lvlJc w:val="left"/>
      <w:pPr>
        <w:ind w:left="5760" w:hanging="360"/>
      </w:pPr>
    </w:lvl>
    <w:lvl w:ilvl="8" w:tplc="1694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6">
    <w:multiLevelType w:val="hybridMultilevel"/>
    <w:lvl w:ilvl="0" w:tplc="19530145">
      <w:start w:val="1"/>
      <w:numFmt w:val="decimal"/>
      <w:lvlText w:val="%1."/>
      <w:lvlJc w:val="left"/>
      <w:pPr>
        <w:ind w:left="720" w:hanging="360"/>
      </w:pPr>
    </w:lvl>
    <w:lvl w:ilvl="1" w:tplc="19530145" w:tentative="1">
      <w:start w:val="1"/>
      <w:numFmt w:val="lowerLetter"/>
      <w:lvlText w:val="%2."/>
      <w:lvlJc w:val="left"/>
      <w:pPr>
        <w:ind w:left="1440" w:hanging="360"/>
      </w:pPr>
    </w:lvl>
    <w:lvl w:ilvl="2" w:tplc="19530145" w:tentative="1">
      <w:start w:val="1"/>
      <w:numFmt w:val="lowerRoman"/>
      <w:lvlText w:val="%3."/>
      <w:lvlJc w:val="right"/>
      <w:pPr>
        <w:ind w:left="2160" w:hanging="180"/>
      </w:pPr>
    </w:lvl>
    <w:lvl w:ilvl="3" w:tplc="19530145" w:tentative="1">
      <w:start w:val="1"/>
      <w:numFmt w:val="decimal"/>
      <w:lvlText w:val="%4."/>
      <w:lvlJc w:val="left"/>
      <w:pPr>
        <w:ind w:left="2880" w:hanging="360"/>
      </w:pPr>
    </w:lvl>
    <w:lvl w:ilvl="4" w:tplc="19530145" w:tentative="1">
      <w:start w:val="1"/>
      <w:numFmt w:val="lowerLetter"/>
      <w:lvlText w:val="%5."/>
      <w:lvlJc w:val="left"/>
      <w:pPr>
        <w:ind w:left="3600" w:hanging="360"/>
      </w:pPr>
    </w:lvl>
    <w:lvl w:ilvl="5" w:tplc="19530145" w:tentative="1">
      <w:start w:val="1"/>
      <w:numFmt w:val="lowerRoman"/>
      <w:lvlText w:val="%6."/>
      <w:lvlJc w:val="right"/>
      <w:pPr>
        <w:ind w:left="4320" w:hanging="180"/>
      </w:pPr>
    </w:lvl>
    <w:lvl w:ilvl="6" w:tplc="19530145" w:tentative="1">
      <w:start w:val="1"/>
      <w:numFmt w:val="decimal"/>
      <w:lvlText w:val="%7."/>
      <w:lvlJc w:val="left"/>
      <w:pPr>
        <w:ind w:left="5040" w:hanging="360"/>
      </w:pPr>
    </w:lvl>
    <w:lvl w:ilvl="7" w:tplc="19530145" w:tentative="1">
      <w:start w:val="1"/>
      <w:numFmt w:val="lowerLetter"/>
      <w:lvlText w:val="%8."/>
      <w:lvlJc w:val="left"/>
      <w:pPr>
        <w:ind w:left="5760" w:hanging="360"/>
      </w:pPr>
    </w:lvl>
    <w:lvl w:ilvl="8" w:tplc="1953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5">
    <w:multiLevelType w:val="hybridMultilevel"/>
    <w:lvl w:ilvl="0" w:tplc="58820011">
      <w:start w:val="1"/>
      <w:numFmt w:val="decimal"/>
      <w:lvlText w:val="%1."/>
      <w:lvlJc w:val="left"/>
      <w:pPr>
        <w:ind w:left="720" w:hanging="360"/>
      </w:pPr>
    </w:lvl>
    <w:lvl w:ilvl="1" w:tplc="58820011" w:tentative="1">
      <w:start w:val="1"/>
      <w:numFmt w:val="lowerLetter"/>
      <w:lvlText w:val="%2."/>
      <w:lvlJc w:val="left"/>
      <w:pPr>
        <w:ind w:left="1440" w:hanging="360"/>
      </w:pPr>
    </w:lvl>
    <w:lvl w:ilvl="2" w:tplc="58820011" w:tentative="1">
      <w:start w:val="1"/>
      <w:numFmt w:val="lowerRoman"/>
      <w:lvlText w:val="%3."/>
      <w:lvlJc w:val="right"/>
      <w:pPr>
        <w:ind w:left="2160" w:hanging="180"/>
      </w:pPr>
    </w:lvl>
    <w:lvl w:ilvl="3" w:tplc="58820011" w:tentative="1">
      <w:start w:val="1"/>
      <w:numFmt w:val="decimal"/>
      <w:lvlText w:val="%4."/>
      <w:lvlJc w:val="left"/>
      <w:pPr>
        <w:ind w:left="2880" w:hanging="360"/>
      </w:pPr>
    </w:lvl>
    <w:lvl w:ilvl="4" w:tplc="58820011" w:tentative="1">
      <w:start w:val="1"/>
      <w:numFmt w:val="lowerLetter"/>
      <w:lvlText w:val="%5."/>
      <w:lvlJc w:val="left"/>
      <w:pPr>
        <w:ind w:left="3600" w:hanging="360"/>
      </w:pPr>
    </w:lvl>
    <w:lvl w:ilvl="5" w:tplc="58820011" w:tentative="1">
      <w:start w:val="1"/>
      <w:numFmt w:val="lowerRoman"/>
      <w:lvlText w:val="%6."/>
      <w:lvlJc w:val="right"/>
      <w:pPr>
        <w:ind w:left="4320" w:hanging="180"/>
      </w:pPr>
    </w:lvl>
    <w:lvl w:ilvl="6" w:tplc="58820011" w:tentative="1">
      <w:start w:val="1"/>
      <w:numFmt w:val="decimal"/>
      <w:lvlText w:val="%7."/>
      <w:lvlJc w:val="left"/>
      <w:pPr>
        <w:ind w:left="5040" w:hanging="360"/>
      </w:pPr>
    </w:lvl>
    <w:lvl w:ilvl="7" w:tplc="58820011" w:tentative="1">
      <w:start w:val="1"/>
      <w:numFmt w:val="lowerLetter"/>
      <w:lvlText w:val="%8."/>
      <w:lvlJc w:val="left"/>
      <w:pPr>
        <w:ind w:left="5760" w:hanging="360"/>
      </w:pPr>
    </w:lvl>
    <w:lvl w:ilvl="8" w:tplc="5882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4">
    <w:multiLevelType w:val="hybridMultilevel"/>
    <w:lvl w:ilvl="0" w:tplc="14086574">
      <w:start w:val="1"/>
      <w:numFmt w:val="decimal"/>
      <w:lvlText w:val="%1."/>
      <w:lvlJc w:val="left"/>
      <w:pPr>
        <w:ind w:left="720" w:hanging="360"/>
      </w:pPr>
    </w:lvl>
    <w:lvl w:ilvl="1" w:tplc="14086574" w:tentative="1">
      <w:start w:val="1"/>
      <w:numFmt w:val="lowerLetter"/>
      <w:lvlText w:val="%2."/>
      <w:lvlJc w:val="left"/>
      <w:pPr>
        <w:ind w:left="1440" w:hanging="360"/>
      </w:pPr>
    </w:lvl>
    <w:lvl w:ilvl="2" w:tplc="14086574" w:tentative="1">
      <w:start w:val="1"/>
      <w:numFmt w:val="lowerRoman"/>
      <w:lvlText w:val="%3."/>
      <w:lvlJc w:val="right"/>
      <w:pPr>
        <w:ind w:left="2160" w:hanging="180"/>
      </w:pPr>
    </w:lvl>
    <w:lvl w:ilvl="3" w:tplc="14086574" w:tentative="1">
      <w:start w:val="1"/>
      <w:numFmt w:val="decimal"/>
      <w:lvlText w:val="%4."/>
      <w:lvlJc w:val="left"/>
      <w:pPr>
        <w:ind w:left="2880" w:hanging="360"/>
      </w:pPr>
    </w:lvl>
    <w:lvl w:ilvl="4" w:tplc="14086574" w:tentative="1">
      <w:start w:val="1"/>
      <w:numFmt w:val="lowerLetter"/>
      <w:lvlText w:val="%5."/>
      <w:lvlJc w:val="left"/>
      <w:pPr>
        <w:ind w:left="3600" w:hanging="360"/>
      </w:pPr>
    </w:lvl>
    <w:lvl w:ilvl="5" w:tplc="14086574" w:tentative="1">
      <w:start w:val="1"/>
      <w:numFmt w:val="lowerRoman"/>
      <w:lvlText w:val="%6."/>
      <w:lvlJc w:val="right"/>
      <w:pPr>
        <w:ind w:left="4320" w:hanging="180"/>
      </w:pPr>
    </w:lvl>
    <w:lvl w:ilvl="6" w:tplc="14086574" w:tentative="1">
      <w:start w:val="1"/>
      <w:numFmt w:val="decimal"/>
      <w:lvlText w:val="%7."/>
      <w:lvlJc w:val="left"/>
      <w:pPr>
        <w:ind w:left="5040" w:hanging="360"/>
      </w:pPr>
    </w:lvl>
    <w:lvl w:ilvl="7" w:tplc="14086574" w:tentative="1">
      <w:start w:val="1"/>
      <w:numFmt w:val="lowerLetter"/>
      <w:lvlText w:val="%8."/>
      <w:lvlJc w:val="left"/>
      <w:pPr>
        <w:ind w:left="5760" w:hanging="360"/>
      </w:pPr>
    </w:lvl>
    <w:lvl w:ilvl="8" w:tplc="1408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3">
    <w:multiLevelType w:val="hybridMultilevel"/>
    <w:lvl w:ilvl="0" w:tplc="16065154">
      <w:start w:val="1"/>
      <w:numFmt w:val="decimal"/>
      <w:lvlText w:val="%1."/>
      <w:lvlJc w:val="left"/>
      <w:pPr>
        <w:ind w:left="720" w:hanging="360"/>
      </w:pPr>
    </w:lvl>
    <w:lvl w:ilvl="1" w:tplc="16065154" w:tentative="1">
      <w:start w:val="1"/>
      <w:numFmt w:val="lowerLetter"/>
      <w:lvlText w:val="%2."/>
      <w:lvlJc w:val="left"/>
      <w:pPr>
        <w:ind w:left="1440" w:hanging="360"/>
      </w:pPr>
    </w:lvl>
    <w:lvl w:ilvl="2" w:tplc="16065154" w:tentative="1">
      <w:start w:val="1"/>
      <w:numFmt w:val="lowerRoman"/>
      <w:lvlText w:val="%3."/>
      <w:lvlJc w:val="right"/>
      <w:pPr>
        <w:ind w:left="2160" w:hanging="180"/>
      </w:pPr>
    </w:lvl>
    <w:lvl w:ilvl="3" w:tplc="16065154" w:tentative="1">
      <w:start w:val="1"/>
      <w:numFmt w:val="decimal"/>
      <w:lvlText w:val="%4."/>
      <w:lvlJc w:val="left"/>
      <w:pPr>
        <w:ind w:left="2880" w:hanging="360"/>
      </w:pPr>
    </w:lvl>
    <w:lvl w:ilvl="4" w:tplc="16065154" w:tentative="1">
      <w:start w:val="1"/>
      <w:numFmt w:val="lowerLetter"/>
      <w:lvlText w:val="%5."/>
      <w:lvlJc w:val="left"/>
      <w:pPr>
        <w:ind w:left="3600" w:hanging="360"/>
      </w:pPr>
    </w:lvl>
    <w:lvl w:ilvl="5" w:tplc="16065154" w:tentative="1">
      <w:start w:val="1"/>
      <w:numFmt w:val="lowerRoman"/>
      <w:lvlText w:val="%6."/>
      <w:lvlJc w:val="right"/>
      <w:pPr>
        <w:ind w:left="4320" w:hanging="180"/>
      </w:pPr>
    </w:lvl>
    <w:lvl w:ilvl="6" w:tplc="16065154" w:tentative="1">
      <w:start w:val="1"/>
      <w:numFmt w:val="decimal"/>
      <w:lvlText w:val="%7."/>
      <w:lvlJc w:val="left"/>
      <w:pPr>
        <w:ind w:left="5040" w:hanging="360"/>
      </w:pPr>
    </w:lvl>
    <w:lvl w:ilvl="7" w:tplc="16065154" w:tentative="1">
      <w:start w:val="1"/>
      <w:numFmt w:val="lowerLetter"/>
      <w:lvlText w:val="%8."/>
      <w:lvlJc w:val="left"/>
      <w:pPr>
        <w:ind w:left="5760" w:hanging="360"/>
      </w:pPr>
    </w:lvl>
    <w:lvl w:ilvl="8" w:tplc="1606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2">
    <w:multiLevelType w:val="hybridMultilevel"/>
    <w:lvl w:ilvl="0" w:tplc="44806831">
      <w:start w:val="1"/>
      <w:numFmt w:val="decimal"/>
      <w:lvlText w:val="%1."/>
      <w:lvlJc w:val="left"/>
      <w:pPr>
        <w:ind w:left="720" w:hanging="360"/>
      </w:pPr>
    </w:lvl>
    <w:lvl w:ilvl="1" w:tplc="44806831" w:tentative="1">
      <w:start w:val="1"/>
      <w:numFmt w:val="lowerLetter"/>
      <w:lvlText w:val="%2."/>
      <w:lvlJc w:val="left"/>
      <w:pPr>
        <w:ind w:left="1440" w:hanging="360"/>
      </w:pPr>
    </w:lvl>
    <w:lvl w:ilvl="2" w:tplc="44806831" w:tentative="1">
      <w:start w:val="1"/>
      <w:numFmt w:val="lowerRoman"/>
      <w:lvlText w:val="%3."/>
      <w:lvlJc w:val="right"/>
      <w:pPr>
        <w:ind w:left="2160" w:hanging="180"/>
      </w:pPr>
    </w:lvl>
    <w:lvl w:ilvl="3" w:tplc="44806831" w:tentative="1">
      <w:start w:val="1"/>
      <w:numFmt w:val="decimal"/>
      <w:lvlText w:val="%4."/>
      <w:lvlJc w:val="left"/>
      <w:pPr>
        <w:ind w:left="2880" w:hanging="360"/>
      </w:pPr>
    </w:lvl>
    <w:lvl w:ilvl="4" w:tplc="44806831" w:tentative="1">
      <w:start w:val="1"/>
      <w:numFmt w:val="lowerLetter"/>
      <w:lvlText w:val="%5."/>
      <w:lvlJc w:val="left"/>
      <w:pPr>
        <w:ind w:left="3600" w:hanging="360"/>
      </w:pPr>
    </w:lvl>
    <w:lvl w:ilvl="5" w:tplc="44806831" w:tentative="1">
      <w:start w:val="1"/>
      <w:numFmt w:val="lowerRoman"/>
      <w:lvlText w:val="%6."/>
      <w:lvlJc w:val="right"/>
      <w:pPr>
        <w:ind w:left="4320" w:hanging="180"/>
      </w:pPr>
    </w:lvl>
    <w:lvl w:ilvl="6" w:tplc="44806831" w:tentative="1">
      <w:start w:val="1"/>
      <w:numFmt w:val="decimal"/>
      <w:lvlText w:val="%7."/>
      <w:lvlJc w:val="left"/>
      <w:pPr>
        <w:ind w:left="5040" w:hanging="360"/>
      </w:pPr>
    </w:lvl>
    <w:lvl w:ilvl="7" w:tplc="44806831" w:tentative="1">
      <w:start w:val="1"/>
      <w:numFmt w:val="lowerLetter"/>
      <w:lvlText w:val="%8."/>
      <w:lvlJc w:val="left"/>
      <w:pPr>
        <w:ind w:left="5760" w:hanging="360"/>
      </w:pPr>
    </w:lvl>
    <w:lvl w:ilvl="8" w:tplc="4480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1">
    <w:multiLevelType w:val="hybridMultilevel"/>
    <w:lvl w:ilvl="0" w:tplc="29737441">
      <w:start w:val="1"/>
      <w:numFmt w:val="decimal"/>
      <w:lvlText w:val="%1."/>
      <w:lvlJc w:val="left"/>
      <w:pPr>
        <w:ind w:left="720" w:hanging="360"/>
      </w:pPr>
    </w:lvl>
    <w:lvl w:ilvl="1" w:tplc="29737441" w:tentative="1">
      <w:start w:val="1"/>
      <w:numFmt w:val="lowerLetter"/>
      <w:lvlText w:val="%2."/>
      <w:lvlJc w:val="left"/>
      <w:pPr>
        <w:ind w:left="1440" w:hanging="360"/>
      </w:pPr>
    </w:lvl>
    <w:lvl w:ilvl="2" w:tplc="29737441" w:tentative="1">
      <w:start w:val="1"/>
      <w:numFmt w:val="lowerRoman"/>
      <w:lvlText w:val="%3."/>
      <w:lvlJc w:val="right"/>
      <w:pPr>
        <w:ind w:left="2160" w:hanging="180"/>
      </w:pPr>
    </w:lvl>
    <w:lvl w:ilvl="3" w:tplc="29737441" w:tentative="1">
      <w:start w:val="1"/>
      <w:numFmt w:val="decimal"/>
      <w:lvlText w:val="%4."/>
      <w:lvlJc w:val="left"/>
      <w:pPr>
        <w:ind w:left="2880" w:hanging="360"/>
      </w:pPr>
    </w:lvl>
    <w:lvl w:ilvl="4" w:tplc="29737441" w:tentative="1">
      <w:start w:val="1"/>
      <w:numFmt w:val="lowerLetter"/>
      <w:lvlText w:val="%5."/>
      <w:lvlJc w:val="left"/>
      <w:pPr>
        <w:ind w:left="3600" w:hanging="360"/>
      </w:pPr>
    </w:lvl>
    <w:lvl w:ilvl="5" w:tplc="29737441" w:tentative="1">
      <w:start w:val="1"/>
      <w:numFmt w:val="lowerRoman"/>
      <w:lvlText w:val="%6."/>
      <w:lvlJc w:val="right"/>
      <w:pPr>
        <w:ind w:left="4320" w:hanging="180"/>
      </w:pPr>
    </w:lvl>
    <w:lvl w:ilvl="6" w:tplc="29737441" w:tentative="1">
      <w:start w:val="1"/>
      <w:numFmt w:val="decimal"/>
      <w:lvlText w:val="%7."/>
      <w:lvlJc w:val="left"/>
      <w:pPr>
        <w:ind w:left="5040" w:hanging="360"/>
      </w:pPr>
    </w:lvl>
    <w:lvl w:ilvl="7" w:tplc="29737441" w:tentative="1">
      <w:start w:val="1"/>
      <w:numFmt w:val="lowerLetter"/>
      <w:lvlText w:val="%8."/>
      <w:lvlJc w:val="left"/>
      <w:pPr>
        <w:ind w:left="5760" w:hanging="360"/>
      </w:pPr>
    </w:lvl>
    <w:lvl w:ilvl="8" w:tplc="2973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0">
    <w:multiLevelType w:val="hybridMultilevel"/>
    <w:lvl w:ilvl="0" w:tplc="62604334">
      <w:start w:val="1"/>
      <w:numFmt w:val="decimal"/>
      <w:lvlText w:val="%1."/>
      <w:lvlJc w:val="left"/>
      <w:pPr>
        <w:ind w:left="720" w:hanging="360"/>
      </w:pPr>
    </w:lvl>
    <w:lvl w:ilvl="1" w:tplc="62604334" w:tentative="1">
      <w:start w:val="1"/>
      <w:numFmt w:val="lowerLetter"/>
      <w:lvlText w:val="%2."/>
      <w:lvlJc w:val="left"/>
      <w:pPr>
        <w:ind w:left="1440" w:hanging="360"/>
      </w:pPr>
    </w:lvl>
    <w:lvl w:ilvl="2" w:tplc="62604334" w:tentative="1">
      <w:start w:val="1"/>
      <w:numFmt w:val="lowerRoman"/>
      <w:lvlText w:val="%3."/>
      <w:lvlJc w:val="right"/>
      <w:pPr>
        <w:ind w:left="2160" w:hanging="180"/>
      </w:pPr>
    </w:lvl>
    <w:lvl w:ilvl="3" w:tplc="62604334" w:tentative="1">
      <w:start w:val="1"/>
      <w:numFmt w:val="decimal"/>
      <w:lvlText w:val="%4."/>
      <w:lvlJc w:val="left"/>
      <w:pPr>
        <w:ind w:left="2880" w:hanging="360"/>
      </w:pPr>
    </w:lvl>
    <w:lvl w:ilvl="4" w:tplc="62604334" w:tentative="1">
      <w:start w:val="1"/>
      <w:numFmt w:val="lowerLetter"/>
      <w:lvlText w:val="%5."/>
      <w:lvlJc w:val="left"/>
      <w:pPr>
        <w:ind w:left="3600" w:hanging="360"/>
      </w:pPr>
    </w:lvl>
    <w:lvl w:ilvl="5" w:tplc="62604334" w:tentative="1">
      <w:start w:val="1"/>
      <w:numFmt w:val="lowerRoman"/>
      <w:lvlText w:val="%6."/>
      <w:lvlJc w:val="right"/>
      <w:pPr>
        <w:ind w:left="4320" w:hanging="180"/>
      </w:pPr>
    </w:lvl>
    <w:lvl w:ilvl="6" w:tplc="62604334" w:tentative="1">
      <w:start w:val="1"/>
      <w:numFmt w:val="decimal"/>
      <w:lvlText w:val="%7."/>
      <w:lvlJc w:val="left"/>
      <w:pPr>
        <w:ind w:left="5040" w:hanging="360"/>
      </w:pPr>
    </w:lvl>
    <w:lvl w:ilvl="7" w:tplc="62604334" w:tentative="1">
      <w:start w:val="1"/>
      <w:numFmt w:val="lowerLetter"/>
      <w:lvlText w:val="%8."/>
      <w:lvlJc w:val="left"/>
      <w:pPr>
        <w:ind w:left="5760" w:hanging="360"/>
      </w:pPr>
    </w:lvl>
    <w:lvl w:ilvl="8" w:tplc="6260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9">
    <w:multiLevelType w:val="hybridMultilevel"/>
    <w:lvl w:ilvl="0" w:tplc="46439827">
      <w:start w:val="1"/>
      <w:numFmt w:val="decimal"/>
      <w:lvlText w:val="%1."/>
      <w:lvlJc w:val="left"/>
      <w:pPr>
        <w:ind w:left="720" w:hanging="360"/>
      </w:pPr>
    </w:lvl>
    <w:lvl w:ilvl="1" w:tplc="46439827" w:tentative="1">
      <w:start w:val="1"/>
      <w:numFmt w:val="lowerLetter"/>
      <w:lvlText w:val="%2."/>
      <w:lvlJc w:val="left"/>
      <w:pPr>
        <w:ind w:left="1440" w:hanging="360"/>
      </w:pPr>
    </w:lvl>
    <w:lvl w:ilvl="2" w:tplc="46439827" w:tentative="1">
      <w:start w:val="1"/>
      <w:numFmt w:val="lowerRoman"/>
      <w:lvlText w:val="%3."/>
      <w:lvlJc w:val="right"/>
      <w:pPr>
        <w:ind w:left="2160" w:hanging="180"/>
      </w:pPr>
    </w:lvl>
    <w:lvl w:ilvl="3" w:tplc="46439827" w:tentative="1">
      <w:start w:val="1"/>
      <w:numFmt w:val="decimal"/>
      <w:lvlText w:val="%4."/>
      <w:lvlJc w:val="left"/>
      <w:pPr>
        <w:ind w:left="2880" w:hanging="360"/>
      </w:pPr>
    </w:lvl>
    <w:lvl w:ilvl="4" w:tplc="46439827" w:tentative="1">
      <w:start w:val="1"/>
      <w:numFmt w:val="lowerLetter"/>
      <w:lvlText w:val="%5."/>
      <w:lvlJc w:val="left"/>
      <w:pPr>
        <w:ind w:left="3600" w:hanging="360"/>
      </w:pPr>
    </w:lvl>
    <w:lvl w:ilvl="5" w:tplc="46439827" w:tentative="1">
      <w:start w:val="1"/>
      <w:numFmt w:val="lowerRoman"/>
      <w:lvlText w:val="%6."/>
      <w:lvlJc w:val="right"/>
      <w:pPr>
        <w:ind w:left="4320" w:hanging="180"/>
      </w:pPr>
    </w:lvl>
    <w:lvl w:ilvl="6" w:tplc="46439827" w:tentative="1">
      <w:start w:val="1"/>
      <w:numFmt w:val="decimal"/>
      <w:lvlText w:val="%7."/>
      <w:lvlJc w:val="left"/>
      <w:pPr>
        <w:ind w:left="5040" w:hanging="360"/>
      </w:pPr>
    </w:lvl>
    <w:lvl w:ilvl="7" w:tplc="46439827" w:tentative="1">
      <w:start w:val="1"/>
      <w:numFmt w:val="lowerLetter"/>
      <w:lvlText w:val="%8."/>
      <w:lvlJc w:val="left"/>
      <w:pPr>
        <w:ind w:left="5760" w:hanging="360"/>
      </w:pPr>
    </w:lvl>
    <w:lvl w:ilvl="8" w:tplc="4643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8">
    <w:multiLevelType w:val="hybridMultilevel"/>
    <w:lvl w:ilvl="0" w:tplc="48446129">
      <w:start w:val="1"/>
      <w:numFmt w:val="decimal"/>
      <w:lvlText w:val="%1."/>
      <w:lvlJc w:val="left"/>
      <w:pPr>
        <w:ind w:left="720" w:hanging="360"/>
      </w:pPr>
    </w:lvl>
    <w:lvl w:ilvl="1" w:tplc="48446129" w:tentative="1">
      <w:start w:val="1"/>
      <w:numFmt w:val="lowerLetter"/>
      <w:lvlText w:val="%2."/>
      <w:lvlJc w:val="left"/>
      <w:pPr>
        <w:ind w:left="1440" w:hanging="360"/>
      </w:pPr>
    </w:lvl>
    <w:lvl w:ilvl="2" w:tplc="48446129" w:tentative="1">
      <w:start w:val="1"/>
      <w:numFmt w:val="lowerRoman"/>
      <w:lvlText w:val="%3."/>
      <w:lvlJc w:val="right"/>
      <w:pPr>
        <w:ind w:left="2160" w:hanging="180"/>
      </w:pPr>
    </w:lvl>
    <w:lvl w:ilvl="3" w:tplc="48446129" w:tentative="1">
      <w:start w:val="1"/>
      <w:numFmt w:val="decimal"/>
      <w:lvlText w:val="%4."/>
      <w:lvlJc w:val="left"/>
      <w:pPr>
        <w:ind w:left="2880" w:hanging="360"/>
      </w:pPr>
    </w:lvl>
    <w:lvl w:ilvl="4" w:tplc="48446129" w:tentative="1">
      <w:start w:val="1"/>
      <w:numFmt w:val="lowerLetter"/>
      <w:lvlText w:val="%5."/>
      <w:lvlJc w:val="left"/>
      <w:pPr>
        <w:ind w:left="3600" w:hanging="360"/>
      </w:pPr>
    </w:lvl>
    <w:lvl w:ilvl="5" w:tplc="48446129" w:tentative="1">
      <w:start w:val="1"/>
      <w:numFmt w:val="lowerRoman"/>
      <w:lvlText w:val="%6."/>
      <w:lvlJc w:val="right"/>
      <w:pPr>
        <w:ind w:left="4320" w:hanging="180"/>
      </w:pPr>
    </w:lvl>
    <w:lvl w:ilvl="6" w:tplc="48446129" w:tentative="1">
      <w:start w:val="1"/>
      <w:numFmt w:val="decimal"/>
      <w:lvlText w:val="%7."/>
      <w:lvlJc w:val="left"/>
      <w:pPr>
        <w:ind w:left="5040" w:hanging="360"/>
      </w:pPr>
    </w:lvl>
    <w:lvl w:ilvl="7" w:tplc="48446129" w:tentative="1">
      <w:start w:val="1"/>
      <w:numFmt w:val="lowerLetter"/>
      <w:lvlText w:val="%8."/>
      <w:lvlJc w:val="left"/>
      <w:pPr>
        <w:ind w:left="5760" w:hanging="360"/>
      </w:pPr>
    </w:lvl>
    <w:lvl w:ilvl="8" w:tplc="4844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7">
    <w:multiLevelType w:val="hybridMultilevel"/>
    <w:lvl w:ilvl="0" w:tplc="32195530">
      <w:start w:val="1"/>
      <w:numFmt w:val="decimal"/>
      <w:lvlText w:val="%1."/>
      <w:lvlJc w:val="left"/>
      <w:pPr>
        <w:ind w:left="720" w:hanging="360"/>
      </w:pPr>
    </w:lvl>
    <w:lvl w:ilvl="1" w:tplc="32195530" w:tentative="1">
      <w:start w:val="1"/>
      <w:numFmt w:val="lowerLetter"/>
      <w:lvlText w:val="%2."/>
      <w:lvlJc w:val="left"/>
      <w:pPr>
        <w:ind w:left="1440" w:hanging="360"/>
      </w:pPr>
    </w:lvl>
    <w:lvl w:ilvl="2" w:tplc="32195530" w:tentative="1">
      <w:start w:val="1"/>
      <w:numFmt w:val="lowerRoman"/>
      <w:lvlText w:val="%3."/>
      <w:lvlJc w:val="right"/>
      <w:pPr>
        <w:ind w:left="2160" w:hanging="180"/>
      </w:pPr>
    </w:lvl>
    <w:lvl w:ilvl="3" w:tplc="32195530" w:tentative="1">
      <w:start w:val="1"/>
      <w:numFmt w:val="decimal"/>
      <w:lvlText w:val="%4."/>
      <w:lvlJc w:val="left"/>
      <w:pPr>
        <w:ind w:left="2880" w:hanging="360"/>
      </w:pPr>
    </w:lvl>
    <w:lvl w:ilvl="4" w:tplc="32195530" w:tentative="1">
      <w:start w:val="1"/>
      <w:numFmt w:val="lowerLetter"/>
      <w:lvlText w:val="%5."/>
      <w:lvlJc w:val="left"/>
      <w:pPr>
        <w:ind w:left="3600" w:hanging="360"/>
      </w:pPr>
    </w:lvl>
    <w:lvl w:ilvl="5" w:tplc="32195530" w:tentative="1">
      <w:start w:val="1"/>
      <w:numFmt w:val="lowerRoman"/>
      <w:lvlText w:val="%6."/>
      <w:lvlJc w:val="right"/>
      <w:pPr>
        <w:ind w:left="4320" w:hanging="180"/>
      </w:pPr>
    </w:lvl>
    <w:lvl w:ilvl="6" w:tplc="32195530" w:tentative="1">
      <w:start w:val="1"/>
      <w:numFmt w:val="decimal"/>
      <w:lvlText w:val="%7."/>
      <w:lvlJc w:val="left"/>
      <w:pPr>
        <w:ind w:left="5040" w:hanging="360"/>
      </w:pPr>
    </w:lvl>
    <w:lvl w:ilvl="7" w:tplc="32195530" w:tentative="1">
      <w:start w:val="1"/>
      <w:numFmt w:val="lowerLetter"/>
      <w:lvlText w:val="%8."/>
      <w:lvlJc w:val="left"/>
      <w:pPr>
        <w:ind w:left="5760" w:hanging="360"/>
      </w:pPr>
    </w:lvl>
    <w:lvl w:ilvl="8" w:tplc="3219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6">
    <w:multiLevelType w:val="hybridMultilevel"/>
    <w:lvl w:ilvl="0" w:tplc="52179069">
      <w:start w:val="1"/>
      <w:numFmt w:val="decimal"/>
      <w:lvlText w:val="%1."/>
      <w:lvlJc w:val="left"/>
      <w:pPr>
        <w:ind w:left="720" w:hanging="360"/>
      </w:pPr>
    </w:lvl>
    <w:lvl w:ilvl="1" w:tplc="52179069" w:tentative="1">
      <w:start w:val="1"/>
      <w:numFmt w:val="lowerLetter"/>
      <w:lvlText w:val="%2."/>
      <w:lvlJc w:val="left"/>
      <w:pPr>
        <w:ind w:left="1440" w:hanging="360"/>
      </w:pPr>
    </w:lvl>
    <w:lvl w:ilvl="2" w:tplc="52179069" w:tentative="1">
      <w:start w:val="1"/>
      <w:numFmt w:val="lowerRoman"/>
      <w:lvlText w:val="%3."/>
      <w:lvlJc w:val="right"/>
      <w:pPr>
        <w:ind w:left="2160" w:hanging="180"/>
      </w:pPr>
    </w:lvl>
    <w:lvl w:ilvl="3" w:tplc="52179069" w:tentative="1">
      <w:start w:val="1"/>
      <w:numFmt w:val="decimal"/>
      <w:lvlText w:val="%4."/>
      <w:lvlJc w:val="left"/>
      <w:pPr>
        <w:ind w:left="2880" w:hanging="360"/>
      </w:pPr>
    </w:lvl>
    <w:lvl w:ilvl="4" w:tplc="52179069" w:tentative="1">
      <w:start w:val="1"/>
      <w:numFmt w:val="lowerLetter"/>
      <w:lvlText w:val="%5."/>
      <w:lvlJc w:val="left"/>
      <w:pPr>
        <w:ind w:left="3600" w:hanging="360"/>
      </w:pPr>
    </w:lvl>
    <w:lvl w:ilvl="5" w:tplc="52179069" w:tentative="1">
      <w:start w:val="1"/>
      <w:numFmt w:val="lowerRoman"/>
      <w:lvlText w:val="%6."/>
      <w:lvlJc w:val="right"/>
      <w:pPr>
        <w:ind w:left="4320" w:hanging="180"/>
      </w:pPr>
    </w:lvl>
    <w:lvl w:ilvl="6" w:tplc="52179069" w:tentative="1">
      <w:start w:val="1"/>
      <w:numFmt w:val="decimal"/>
      <w:lvlText w:val="%7."/>
      <w:lvlJc w:val="left"/>
      <w:pPr>
        <w:ind w:left="5040" w:hanging="360"/>
      </w:pPr>
    </w:lvl>
    <w:lvl w:ilvl="7" w:tplc="52179069" w:tentative="1">
      <w:start w:val="1"/>
      <w:numFmt w:val="lowerLetter"/>
      <w:lvlText w:val="%8."/>
      <w:lvlJc w:val="left"/>
      <w:pPr>
        <w:ind w:left="5760" w:hanging="360"/>
      </w:pPr>
    </w:lvl>
    <w:lvl w:ilvl="8" w:tplc="5217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5">
    <w:multiLevelType w:val="hybridMultilevel"/>
    <w:lvl w:ilvl="0" w:tplc="86993019">
      <w:start w:val="1"/>
      <w:numFmt w:val="decimal"/>
      <w:lvlText w:val="%1."/>
      <w:lvlJc w:val="left"/>
      <w:pPr>
        <w:ind w:left="720" w:hanging="360"/>
      </w:pPr>
    </w:lvl>
    <w:lvl w:ilvl="1" w:tplc="86993019" w:tentative="1">
      <w:start w:val="1"/>
      <w:numFmt w:val="lowerLetter"/>
      <w:lvlText w:val="%2."/>
      <w:lvlJc w:val="left"/>
      <w:pPr>
        <w:ind w:left="1440" w:hanging="360"/>
      </w:pPr>
    </w:lvl>
    <w:lvl w:ilvl="2" w:tplc="86993019" w:tentative="1">
      <w:start w:val="1"/>
      <w:numFmt w:val="lowerRoman"/>
      <w:lvlText w:val="%3."/>
      <w:lvlJc w:val="right"/>
      <w:pPr>
        <w:ind w:left="2160" w:hanging="180"/>
      </w:pPr>
    </w:lvl>
    <w:lvl w:ilvl="3" w:tplc="86993019" w:tentative="1">
      <w:start w:val="1"/>
      <w:numFmt w:val="decimal"/>
      <w:lvlText w:val="%4."/>
      <w:lvlJc w:val="left"/>
      <w:pPr>
        <w:ind w:left="2880" w:hanging="360"/>
      </w:pPr>
    </w:lvl>
    <w:lvl w:ilvl="4" w:tplc="86993019" w:tentative="1">
      <w:start w:val="1"/>
      <w:numFmt w:val="lowerLetter"/>
      <w:lvlText w:val="%5."/>
      <w:lvlJc w:val="left"/>
      <w:pPr>
        <w:ind w:left="3600" w:hanging="360"/>
      </w:pPr>
    </w:lvl>
    <w:lvl w:ilvl="5" w:tplc="86993019" w:tentative="1">
      <w:start w:val="1"/>
      <w:numFmt w:val="lowerRoman"/>
      <w:lvlText w:val="%6."/>
      <w:lvlJc w:val="right"/>
      <w:pPr>
        <w:ind w:left="4320" w:hanging="180"/>
      </w:pPr>
    </w:lvl>
    <w:lvl w:ilvl="6" w:tplc="86993019" w:tentative="1">
      <w:start w:val="1"/>
      <w:numFmt w:val="decimal"/>
      <w:lvlText w:val="%7."/>
      <w:lvlJc w:val="left"/>
      <w:pPr>
        <w:ind w:left="5040" w:hanging="360"/>
      </w:pPr>
    </w:lvl>
    <w:lvl w:ilvl="7" w:tplc="86993019" w:tentative="1">
      <w:start w:val="1"/>
      <w:numFmt w:val="lowerLetter"/>
      <w:lvlText w:val="%8."/>
      <w:lvlJc w:val="left"/>
      <w:pPr>
        <w:ind w:left="5760" w:hanging="360"/>
      </w:pPr>
    </w:lvl>
    <w:lvl w:ilvl="8" w:tplc="8699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4">
    <w:multiLevelType w:val="hybridMultilevel"/>
    <w:lvl w:ilvl="0" w:tplc="33182362">
      <w:start w:val="1"/>
      <w:numFmt w:val="decimal"/>
      <w:lvlText w:val="%1."/>
      <w:lvlJc w:val="left"/>
      <w:pPr>
        <w:ind w:left="720" w:hanging="360"/>
      </w:pPr>
    </w:lvl>
    <w:lvl w:ilvl="1" w:tplc="33182362" w:tentative="1">
      <w:start w:val="1"/>
      <w:numFmt w:val="lowerLetter"/>
      <w:lvlText w:val="%2."/>
      <w:lvlJc w:val="left"/>
      <w:pPr>
        <w:ind w:left="1440" w:hanging="360"/>
      </w:pPr>
    </w:lvl>
    <w:lvl w:ilvl="2" w:tplc="33182362" w:tentative="1">
      <w:start w:val="1"/>
      <w:numFmt w:val="lowerRoman"/>
      <w:lvlText w:val="%3."/>
      <w:lvlJc w:val="right"/>
      <w:pPr>
        <w:ind w:left="2160" w:hanging="180"/>
      </w:pPr>
    </w:lvl>
    <w:lvl w:ilvl="3" w:tplc="33182362" w:tentative="1">
      <w:start w:val="1"/>
      <w:numFmt w:val="decimal"/>
      <w:lvlText w:val="%4."/>
      <w:lvlJc w:val="left"/>
      <w:pPr>
        <w:ind w:left="2880" w:hanging="360"/>
      </w:pPr>
    </w:lvl>
    <w:lvl w:ilvl="4" w:tplc="33182362" w:tentative="1">
      <w:start w:val="1"/>
      <w:numFmt w:val="lowerLetter"/>
      <w:lvlText w:val="%5."/>
      <w:lvlJc w:val="left"/>
      <w:pPr>
        <w:ind w:left="3600" w:hanging="360"/>
      </w:pPr>
    </w:lvl>
    <w:lvl w:ilvl="5" w:tplc="33182362" w:tentative="1">
      <w:start w:val="1"/>
      <w:numFmt w:val="lowerRoman"/>
      <w:lvlText w:val="%6."/>
      <w:lvlJc w:val="right"/>
      <w:pPr>
        <w:ind w:left="4320" w:hanging="180"/>
      </w:pPr>
    </w:lvl>
    <w:lvl w:ilvl="6" w:tplc="33182362" w:tentative="1">
      <w:start w:val="1"/>
      <w:numFmt w:val="decimal"/>
      <w:lvlText w:val="%7."/>
      <w:lvlJc w:val="left"/>
      <w:pPr>
        <w:ind w:left="5040" w:hanging="360"/>
      </w:pPr>
    </w:lvl>
    <w:lvl w:ilvl="7" w:tplc="33182362" w:tentative="1">
      <w:start w:val="1"/>
      <w:numFmt w:val="lowerLetter"/>
      <w:lvlText w:val="%8."/>
      <w:lvlJc w:val="left"/>
      <w:pPr>
        <w:ind w:left="5760" w:hanging="360"/>
      </w:pPr>
    </w:lvl>
    <w:lvl w:ilvl="8" w:tplc="3318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3">
    <w:multiLevelType w:val="hybridMultilevel"/>
    <w:lvl w:ilvl="0" w:tplc="40073381">
      <w:start w:val="1"/>
      <w:numFmt w:val="decimal"/>
      <w:lvlText w:val="%1."/>
      <w:lvlJc w:val="left"/>
      <w:pPr>
        <w:ind w:left="720" w:hanging="360"/>
      </w:pPr>
    </w:lvl>
    <w:lvl w:ilvl="1" w:tplc="40073381" w:tentative="1">
      <w:start w:val="1"/>
      <w:numFmt w:val="lowerLetter"/>
      <w:lvlText w:val="%2."/>
      <w:lvlJc w:val="left"/>
      <w:pPr>
        <w:ind w:left="1440" w:hanging="360"/>
      </w:pPr>
    </w:lvl>
    <w:lvl w:ilvl="2" w:tplc="40073381" w:tentative="1">
      <w:start w:val="1"/>
      <w:numFmt w:val="lowerRoman"/>
      <w:lvlText w:val="%3."/>
      <w:lvlJc w:val="right"/>
      <w:pPr>
        <w:ind w:left="2160" w:hanging="180"/>
      </w:pPr>
    </w:lvl>
    <w:lvl w:ilvl="3" w:tplc="40073381" w:tentative="1">
      <w:start w:val="1"/>
      <w:numFmt w:val="decimal"/>
      <w:lvlText w:val="%4."/>
      <w:lvlJc w:val="left"/>
      <w:pPr>
        <w:ind w:left="2880" w:hanging="360"/>
      </w:pPr>
    </w:lvl>
    <w:lvl w:ilvl="4" w:tplc="40073381" w:tentative="1">
      <w:start w:val="1"/>
      <w:numFmt w:val="lowerLetter"/>
      <w:lvlText w:val="%5."/>
      <w:lvlJc w:val="left"/>
      <w:pPr>
        <w:ind w:left="3600" w:hanging="360"/>
      </w:pPr>
    </w:lvl>
    <w:lvl w:ilvl="5" w:tplc="40073381" w:tentative="1">
      <w:start w:val="1"/>
      <w:numFmt w:val="lowerRoman"/>
      <w:lvlText w:val="%6."/>
      <w:lvlJc w:val="right"/>
      <w:pPr>
        <w:ind w:left="4320" w:hanging="180"/>
      </w:pPr>
    </w:lvl>
    <w:lvl w:ilvl="6" w:tplc="40073381" w:tentative="1">
      <w:start w:val="1"/>
      <w:numFmt w:val="decimal"/>
      <w:lvlText w:val="%7."/>
      <w:lvlJc w:val="left"/>
      <w:pPr>
        <w:ind w:left="5040" w:hanging="360"/>
      </w:pPr>
    </w:lvl>
    <w:lvl w:ilvl="7" w:tplc="40073381" w:tentative="1">
      <w:start w:val="1"/>
      <w:numFmt w:val="lowerLetter"/>
      <w:lvlText w:val="%8."/>
      <w:lvlJc w:val="left"/>
      <w:pPr>
        <w:ind w:left="5760" w:hanging="360"/>
      </w:pPr>
    </w:lvl>
    <w:lvl w:ilvl="8" w:tplc="4007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2">
    <w:multiLevelType w:val="hybridMultilevel"/>
    <w:lvl w:ilvl="0" w:tplc="17801209">
      <w:start w:val="1"/>
      <w:numFmt w:val="decimal"/>
      <w:lvlText w:val="%1."/>
      <w:lvlJc w:val="left"/>
      <w:pPr>
        <w:ind w:left="720" w:hanging="360"/>
      </w:pPr>
    </w:lvl>
    <w:lvl w:ilvl="1" w:tplc="17801209" w:tentative="1">
      <w:start w:val="1"/>
      <w:numFmt w:val="lowerLetter"/>
      <w:lvlText w:val="%2."/>
      <w:lvlJc w:val="left"/>
      <w:pPr>
        <w:ind w:left="1440" w:hanging="360"/>
      </w:pPr>
    </w:lvl>
    <w:lvl w:ilvl="2" w:tplc="17801209" w:tentative="1">
      <w:start w:val="1"/>
      <w:numFmt w:val="lowerRoman"/>
      <w:lvlText w:val="%3."/>
      <w:lvlJc w:val="right"/>
      <w:pPr>
        <w:ind w:left="2160" w:hanging="180"/>
      </w:pPr>
    </w:lvl>
    <w:lvl w:ilvl="3" w:tplc="17801209" w:tentative="1">
      <w:start w:val="1"/>
      <w:numFmt w:val="decimal"/>
      <w:lvlText w:val="%4."/>
      <w:lvlJc w:val="left"/>
      <w:pPr>
        <w:ind w:left="2880" w:hanging="360"/>
      </w:pPr>
    </w:lvl>
    <w:lvl w:ilvl="4" w:tplc="17801209" w:tentative="1">
      <w:start w:val="1"/>
      <w:numFmt w:val="lowerLetter"/>
      <w:lvlText w:val="%5."/>
      <w:lvlJc w:val="left"/>
      <w:pPr>
        <w:ind w:left="3600" w:hanging="360"/>
      </w:pPr>
    </w:lvl>
    <w:lvl w:ilvl="5" w:tplc="17801209" w:tentative="1">
      <w:start w:val="1"/>
      <w:numFmt w:val="lowerRoman"/>
      <w:lvlText w:val="%6."/>
      <w:lvlJc w:val="right"/>
      <w:pPr>
        <w:ind w:left="4320" w:hanging="180"/>
      </w:pPr>
    </w:lvl>
    <w:lvl w:ilvl="6" w:tplc="17801209" w:tentative="1">
      <w:start w:val="1"/>
      <w:numFmt w:val="decimal"/>
      <w:lvlText w:val="%7."/>
      <w:lvlJc w:val="left"/>
      <w:pPr>
        <w:ind w:left="5040" w:hanging="360"/>
      </w:pPr>
    </w:lvl>
    <w:lvl w:ilvl="7" w:tplc="17801209" w:tentative="1">
      <w:start w:val="1"/>
      <w:numFmt w:val="lowerLetter"/>
      <w:lvlText w:val="%8."/>
      <w:lvlJc w:val="left"/>
      <w:pPr>
        <w:ind w:left="5760" w:hanging="360"/>
      </w:pPr>
    </w:lvl>
    <w:lvl w:ilvl="8" w:tplc="1780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1">
    <w:multiLevelType w:val="hybridMultilevel"/>
    <w:lvl w:ilvl="0" w:tplc="49608110">
      <w:start w:val="1"/>
      <w:numFmt w:val="decimal"/>
      <w:lvlText w:val="%1."/>
      <w:lvlJc w:val="left"/>
      <w:pPr>
        <w:ind w:left="720" w:hanging="360"/>
      </w:pPr>
    </w:lvl>
    <w:lvl w:ilvl="1" w:tplc="49608110" w:tentative="1">
      <w:start w:val="1"/>
      <w:numFmt w:val="lowerLetter"/>
      <w:lvlText w:val="%2."/>
      <w:lvlJc w:val="left"/>
      <w:pPr>
        <w:ind w:left="1440" w:hanging="360"/>
      </w:pPr>
    </w:lvl>
    <w:lvl w:ilvl="2" w:tplc="49608110" w:tentative="1">
      <w:start w:val="1"/>
      <w:numFmt w:val="lowerRoman"/>
      <w:lvlText w:val="%3."/>
      <w:lvlJc w:val="right"/>
      <w:pPr>
        <w:ind w:left="2160" w:hanging="180"/>
      </w:pPr>
    </w:lvl>
    <w:lvl w:ilvl="3" w:tplc="49608110" w:tentative="1">
      <w:start w:val="1"/>
      <w:numFmt w:val="decimal"/>
      <w:lvlText w:val="%4."/>
      <w:lvlJc w:val="left"/>
      <w:pPr>
        <w:ind w:left="2880" w:hanging="360"/>
      </w:pPr>
    </w:lvl>
    <w:lvl w:ilvl="4" w:tplc="49608110" w:tentative="1">
      <w:start w:val="1"/>
      <w:numFmt w:val="lowerLetter"/>
      <w:lvlText w:val="%5."/>
      <w:lvlJc w:val="left"/>
      <w:pPr>
        <w:ind w:left="3600" w:hanging="360"/>
      </w:pPr>
    </w:lvl>
    <w:lvl w:ilvl="5" w:tplc="49608110" w:tentative="1">
      <w:start w:val="1"/>
      <w:numFmt w:val="lowerRoman"/>
      <w:lvlText w:val="%6."/>
      <w:lvlJc w:val="right"/>
      <w:pPr>
        <w:ind w:left="4320" w:hanging="180"/>
      </w:pPr>
    </w:lvl>
    <w:lvl w:ilvl="6" w:tplc="49608110" w:tentative="1">
      <w:start w:val="1"/>
      <w:numFmt w:val="decimal"/>
      <w:lvlText w:val="%7."/>
      <w:lvlJc w:val="left"/>
      <w:pPr>
        <w:ind w:left="5040" w:hanging="360"/>
      </w:pPr>
    </w:lvl>
    <w:lvl w:ilvl="7" w:tplc="49608110" w:tentative="1">
      <w:start w:val="1"/>
      <w:numFmt w:val="lowerLetter"/>
      <w:lvlText w:val="%8."/>
      <w:lvlJc w:val="left"/>
      <w:pPr>
        <w:ind w:left="5760" w:hanging="360"/>
      </w:pPr>
    </w:lvl>
    <w:lvl w:ilvl="8" w:tplc="4960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0">
    <w:multiLevelType w:val="hybridMultilevel"/>
    <w:lvl w:ilvl="0" w:tplc="66645108">
      <w:start w:val="1"/>
      <w:numFmt w:val="decimal"/>
      <w:lvlText w:val="%1."/>
      <w:lvlJc w:val="left"/>
      <w:pPr>
        <w:ind w:left="720" w:hanging="360"/>
      </w:pPr>
    </w:lvl>
    <w:lvl w:ilvl="1" w:tplc="66645108" w:tentative="1">
      <w:start w:val="1"/>
      <w:numFmt w:val="lowerLetter"/>
      <w:lvlText w:val="%2."/>
      <w:lvlJc w:val="left"/>
      <w:pPr>
        <w:ind w:left="1440" w:hanging="360"/>
      </w:pPr>
    </w:lvl>
    <w:lvl w:ilvl="2" w:tplc="66645108" w:tentative="1">
      <w:start w:val="1"/>
      <w:numFmt w:val="lowerRoman"/>
      <w:lvlText w:val="%3."/>
      <w:lvlJc w:val="right"/>
      <w:pPr>
        <w:ind w:left="2160" w:hanging="180"/>
      </w:pPr>
    </w:lvl>
    <w:lvl w:ilvl="3" w:tplc="66645108" w:tentative="1">
      <w:start w:val="1"/>
      <w:numFmt w:val="decimal"/>
      <w:lvlText w:val="%4."/>
      <w:lvlJc w:val="left"/>
      <w:pPr>
        <w:ind w:left="2880" w:hanging="360"/>
      </w:pPr>
    </w:lvl>
    <w:lvl w:ilvl="4" w:tplc="66645108" w:tentative="1">
      <w:start w:val="1"/>
      <w:numFmt w:val="lowerLetter"/>
      <w:lvlText w:val="%5."/>
      <w:lvlJc w:val="left"/>
      <w:pPr>
        <w:ind w:left="3600" w:hanging="360"/>
      </w:pPr>
    </w:lvl>
    <w:lvl w:ilvl="5" w:tplc="66645108" w:tentative="1">
      <w:start w:val="1"/>
      <w:numFmt w:val="lowerRoman"/>
      <w:lvlText w:val="%6."/>
      <w:lvlJc w:val="right"/>
      <w:pPr>
        <w:ind w:left="4320" w:hanging="180"/>
      </w:pPr>
    </w:lvl>
    <w:lvl w:ilvl="6" w:tplc="66645108" w:tentative="1">
      <w:start w:val="1"/>
      <w:numFmt w:val="decimal"/>
      <w:lvlText w:val="%7."/>
      <w:lvlJc w:val="left"/>
      <w:pPr>
        <w:ind w:left="5040" w:hanging="360"/>
      </w:pPr>
    </w:lvl>
    <w:lvl w:ilvl="7" w:tplc="66645108" w:tentative="1">
      <w:start w:val="1"/>
      <w:numFmt w:val="lowerLetter"/>
      <w:lvlText w:val="%8."/>
      <w:lvlJc w:val="left"/>
      <w:pPr>
        <w:ind w:left="5760" w:hanging="360"/>
      </w:pPr>
    </w:lvl>
    <w:lvl w:ilvl="8" w:tplc="6664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9">
    <w:multiLevelType w:val="hybridMultilevel"/>
    <w:lvl w:ilvl="0" w:tplc="93078749">
      <w:start w:val="1"/>
      <w:numFmt w:val="decimal"/>
      <w:lvlText w:val="%1."/>
      <w:lvlJc w:val="left"/>
      <w:pPr>
        <w:ind w:left="720" w:hanging="360"/>
      </w:pPr>
    </w:lvl>
    <w:lvl w:ilvl="1" w:tplc="93078749" w:tentative="1">
      <w:start w:val="1"/>
      <w:numFmt w:val="lowerLetter"/>
      <w:lvlText w:val="%2."/>
      <w:lvlJc w:val="left"/>
      <w:pPr>
        <w:ind w:left="1440" w:hanging="360"/>
      </w:pPr>
    </w:lvl>
    <w:lvl w:ilvl="2" w:tplc="93078749" w:tentative="1">
      <w:start w:val="1"/>
      <w:numFmt w:val="lowerRoman"/>
      <w:lvlText w:val="%3."/>
      <w:lvlJc w:val="right"/>
      <w:pPr>
        <w:ind w:left="2160" w:hanging="180"/>
      </w:pPr>
    </w:lvl>
    <w:lvl w:ilvl="3" w:tplc="93078749" w:tentative="1">
      <w:start w:val="1"/>
      <w:numFmt w:val="decimal"/>
      <w:lvlText w:val="%4."/>
      <w:lvlJc w:val="left"/>
      <w:pPr>
        <w:ind w:left="2880" w:hanging="360"/>
      </w:pPr>
    </w:lvl>
    <w:lvl w:ilvl="4" w:tplc="93078749" w:tentative="1">
      <w:start w:val="1"/>
      <w:numFmt w:val="lowerLetter"/>
      <w:lvlText w:val="%5."/>
      <w:lvlJc w:val="left"/>
      <w:pPr>
        <w:ind w:left="3600" w:hanging="360"/>
      </w:pPr>
    </w:lvl>
    <w:lvl w:ilvl="5" w:tplc="93078749" w:tentative="1">
      <w:start w:val="1"/>
      <w:numFmt w:val="lowerRoman"/>
      <w:lvlText w:val="%6."/>
      <w:lvlJc w:val="right"/>
      <w:pPr>
        <w:ind w:left="4320" w:hanging="180"/>
      </w:pPr>
    </w:lvl>
    <w:lvl w:ilvl="6" w:tplc="93078749" w:tentative="1">
      <w:start w:val="1"/>
      <w:numFmt w:val="decimal"/>
      <w:lvlText w:val="%7."/>
      <w:lvlJc w:val="left"/>
      <w:pPr>
        <w:ind w:left="5040" w:hanging="360"/>
      </w:pPr>
    </w:lvl>
    <w:lvl w:ilvl="7" w:tplc="93078749" w:tentative="1">
      <w:start w:val="1"/>
      <w:numFmt w:val="lowerLetter"/>
      <w:lvlText w:val="%8."/>
      <w:lvlJc w:val="left"/>
      <w:pPr>
        <w:ind w:left="5760" w:hanging="360"/>
      </w:pPr>
    </w:lvl>
    <w:lvl w:ilvl="8" w:tplc="9307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8">
    <w:multiLevelType w:val="hybridMultilevel"/>
    <w:lvl w:ilvl="0" w:tplc="29798230">
      <w:start w:val="1"/>
      <w:numFmt w:val="decimal"/>
      <w:lvlText w:val="%1."/>
      <w:lvlJc w:val="left"/>
      <w:pPr>
        <w:ind w:left="720" w:hanging="360"/>
      </w:pPr>
    </w:lvl>
    <w:lvl w:ilvl="1" w:tplc="29798230" w:tentative="1">
      <w:start w:val="1"/>
      <w:numFmt w:val="lowerLetter"/>
      <w:lvlText w:val="%2."/>
      <w:lvlJc w:val="left"/>
      <w:pPr>
        <w:ind w:left="1440" w:hanging="360"/>
      </w:pPr>
    </w:lvl>
    <w:lvl w:ilvl="2" w:tplc="29798230" w:tentative="1">
      <w:start w:val="1"/>
      <w:numFmt w:val="lowerRoman"/>
      <w:lvlText w:val="%3."/>
      <w:lvlJc w:val="right"/>
      <w:pPr>
        <w:ind w:left="2160" w:hanging="180"/>
      </w:pPr>
    </w:lvl>
    <w:lvl w:ilvl="3" w:tplc="29798230" w:tentative="1">
      <w:start w:val="1"/>
      <w:numFmt w:val="decimal"/>
      <w:lvlText w:val="%4."/>
      <w:lvlJc w:val="left"/>
      <w:pPr>
        <w:ind w:left="2880" w:hanging="360"/>
      </w:pPr>
    </w:lvl>
    <w:lvl w:ilvl="4" w:tplc="29798230" w:tentative="1">
      <w:start w:val="1"/>
      <w:numFmt w:val="lowerLetter"/>
      <w:lvlText w:val="%5."/>
      <w:lvlJc w:val="left"/>
      <w:pPr>
        <w:ind w:left="3600" w:hanging="360"/>
      </w:pPr>
    </w:lvl>
    <w:lvl w:ilvl="5" w:tplc="29798230" w:tentative="1">
      <w:start w:val="1"/>
      <w:numFmt w:val="lowerRoman"/>
      <w:lvlText w:val="%6."/>
      <w:lvlJc w:val="right"/>
      <w:pPr>
        <w:ind w:left="4320" w:hanging="180"/>
      </w:pPr>
    </w:lvl>
    <w:lvl w:ilvl="6" w:tplc="29798230" w:tentative="1">
      <w:start w:val="1"/>
      <w:numFmt w:val="decimal"/>
      <w:lvlText w:val="%7."/>
      <w:lvlJc w:val="left"/>
      <w:pPr>
        <w:ind w:left="5040" w:hanging="360"/>
      </w:pPr>
    </w:lvl>
    <w:lvl w:ilvl="7" w:tplc="29798230" w:tentative="1">
      <w:start w:val="1"/>
      <w:numFmt w:val="lowerLetter"/>
      <w:lvlText w:val="%8."/>
      <w:lvlJc w:val="left"/>
      <w:pPr>
        <w:ind w:left="5760" w:hanging="360"/>
      </w:pPr>
    </w:lvl>
    <w:lvl w:ilvl="8" w:tplc="2979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7">
    <w:multiLevelType w:val="hybridMultilevel"/>
    <w:lvl w:ilvl="0" w:tplc="33103095">
      <w:start w:val="1"/>
      <w:numFmt w:val="decimal"/>
      <w:lvlText w:val="%1."/>
      <w:lvlJc w:val="left"/>
      <w:pPr>
        <w:ind w:left="720" w:hanging="360"/>
      </w:pPr>
    </w:lvl>
    <w:lvl w:ilvl="1" w:tplc="33103095" w:tentative="1">
      <w:start w:val="1"/>
      <w:numFmt w:val="lowerLetter"/>
      <w:lvlText w:val="%2."/>
      <w:lvlJc w:val="left"/>
      <w:pPr>
        <w:ind w:left="1440" w:hanging="360"/>
      </w:pPr>
    </w:lvl>
    <w:lvl w:ilvl="2" w:tplc="33103095" w:tentative="1">
      <w:start w:val="1"/>
      <w:numFmt w:val="lowerRoman"/>
      <w:lvlText w:val="%3."/>
      <w:lvlJc w:val="right"/>
      <w:pPr>
        <w:ind w:left="2160" w:hanging="180"/>
      </w:pPr>
    </w:lvl>
    <w:lvl w:ilvl="3" w:tplc="33103095" w:tentative="1">
      <w:start w:val="1"/>
      <w:numFmt w:val="decimal"/>
      <w:lvlText w:val="%4."/>
      <w:lvlJc w:val="left"/>
      <w:pPr>
        <w:ind w:left="2880" w:hanging="360"/>
      </w:pPr>
    </w:lvl>
    <w:lvl w:ilvl="4" w:tplc="33103095" w:tentative="1">
      <w:start w:val="1"/>
      <w:numFmt w:val="lowerLetter"/>
      <w:lvlText w:val="%5."/>
      <w:lvlJc w:val="left"/>
      <w:pPr>
        <w:ind w:left="3600" w:hanging="360"/>
      </w:pPr>
    </w:lvl>
    <w:lvl w:ilvl="5" w:tplc="33103095" w:tentative="1">
      <w:start w:val="1"/>
      <w:numFmt w:val="lowerRoman"/>
      <w:lvlText w:val="%6."/>
      <w:lvlJc w:val="right"/>
      <w:pPr>
        <w:ind w:left="4320" w:hanging="180"/>
      </w:pPr>
    </w:lvl>
    <w:lvl w:ilvl="6" w:tplc="33103095" w:tentative="1">
      <w:start w:val="1"/>
      <w:numFmt w:val="decimal"/>
      <w:lvlText w:val="%7."/>
      <w:lvlJc w:val="left"/>
      <w:pPr>
        <w:ind w:left="5040" w:hanging="360"/>
      </w:pPr>
    </w:lvl>
    <w:lvl w:ilvl="7" w:tplc="33103095" w:tentative="1">
      <w:start w:val="1"/>
      <w:numFmt w:val="lowerLetter"/>
      <w:lvlText w:val="%8."/>
      <w:lvlJc w:val="left"/>
      <w:pPr>
        <w:ind w:left="5760" w:hanging="360"/>
      </w:pPr>
    </w:lvl>
    <w:lvl w:ilvl="8" w:tplc="3310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6">
    <w:multiLevelType w:val="hybridMultilevel"/>
    <w:lvl w:ilvl="0" w:tplc="51568801">
      <w:start w:val="1"/>
      <w:numFmt w:val="decimal"/>
      <w:lvlText w:val="%1."/>
      <w:lvlJc w:val="left"/>
      <w:pPr>
        <w:ind w:left="720" w:hanging="360"/>
      </w:pPr>
    </w:lvl>
    <w:lvl w:ilvl="1" w:tplc="51568801" w:tentative="1">
      <w:start w:val="1"/>
      <w:numFmt w:val="lowerLetter"/>
      <w:lvlText w:val="%2."/>
      <w:lvlJc w:val="left"/>
      <w:pPr>
        <w:ind w:left="1440" w:hanging="360"/>
      </w:pPr>
    </w:lvl>
    <w:lvl w:ilvl="2" w:tplc="51568801" w:tentative="1">
      <w:start w:val="1"/>
      <w:numFmt w:val="lowerRoman"/>
      <w:lvlText w:val="%3."/>
      <w:lvlJc w:val="right"/>
      <w:pPr>
        <w:ind w:left="2160" w:hanging="180"/>
      </w:pPr>
    </w:lvl>
    <w:lvl w:ilvl="3" w:tplc="51568801" w:tentative="1">
      <w:start w:val="1"/>
      <w:numFmt w:val="decimal"/>
      <w:lvlText w:val="%4."/>
      <w:lvlJc w:val="left"/>
      <w:pPr>
        <w:ind w:left="2880" w:hanging="360"/>
      </w:pPr>
    </w:lvl>
    <w:lvl w:ilvl="4" w:tplc="51568801" w:tentative="1">
      <w:start w:val="1"/>
      <w:numFmt w:val="lowerLetter"/>
      <w:lvlText w:val="%5."/>
      <w:lvlJc w:val="left"/>
      <w:pPr>
        <w:ind w:left="3600" w:hanging="360"/>
      </w:pPr>
    </w:lvl>
    <w:lvl w:ilvl="5" w:tplc="51568801" w:tentative="1">
      <w:start w:val="1"/>
      <w:numFmt w:val="lowerRoman"/>
      <w:lvlText w:val="%6."/>
      <w:lvlJc w:val="right"/>
      <w:pPr>
        <w:ind w:left="4320" w:hanging="180"/>
      </w:pPr>
    </w:lvl>
    <w:lvl w:ilvl="6" w:tplc="51568801" w:tentative="1">
      <w:start w:val="1"/>
      <w:numFmt w:val="decimal"/>
      <w:lvlText w:val="%7."/>
      <w:lvlJc w:val="left"/>
      <w:pPr>
        <w:ind w:left="5040" w:hanging="360"/>
      </w:pPr>
    </w:lvl>
    <w:lvl w:ilvl="7" w:tplc="51568801" w:tentative="1">
      <w:start w:val="1"/>
      <w:numFmt w:val="lowerLetter"/>
      <w:lvlText w:val="%8."/>
      <w:lvlJc w:val="left"/>
      <w:pPr>
        <w:ind w:left="5760" w:hanging="360"/>
      </w:pPr>
    </w:lvl>
    <w:lvl w:ilvl="8" w:tplc="5156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5">
    <w:multiLevelType w:val="hybridMultilevel"/>
    <w:lvl w:ilvl="0" w:tplc="82415647">
      <w:start w:val="1"/>
      <w:numFmt w:val="decimal"/>
      <w:lvlText w:val="%1."/>
      <w:lvlJc w:val="left"/>
      <w:pPr>
        <w:ind w:left="720" w:hanging="360"/>
      </w:pPr>
    </w:lvl>
    <w:lvl w:ilvl="1" w:tplc="82415647" w:tentative="1">
      <w:start w:val="1"/>
      <w:numFmt w:val="lowerLetter"/>
      <w:lvlText w:val="%2."/>
      <w:lvlJc w:val="left"/>
      <w:pPr>
        <w:ind w:left="1440" w:hanging="360"/>
      </w:pPr>
    </w:lvl>
    <w:lvl w:ilvl="2" w:tplc="82415647" w:tentative="1">
      <w:start w:val="1"/>
      <w:numFmt w:val="lowerRoman"/>
      <w:lvlText w:val="%3."/>
      <w:lvlJc w:val="right"/>
      <w:pPr>
        <w:ind w:left="2160" w:hanging="180"/>
      </w:pPr>
    </w:lvl>
    <w:lvl w:ilvl="3" w:tplc="82415647" w:tentative="1">
      <w:start w:val="1"/>
      <w:numFmt w:val="decimal"/>
      <w:lvlText w:val="%4."/>
      <w:lvlJc w:val="left"/>
      <w:pPr>
        <w:ind w:left="2880" w:hanging="360"/>
      </w:pPr>
    </w:lvl>
    <w:lvl w:ilvl="4" w:tplc="82415647" w:tentative="1">
      <w:start w:val="1"/>
      <w:numFmt w:val="lowerLetter"/>
      <w:lvlText w:val="%5."/>
      <w:lvlJc w:val="left"/>
      <w:pPr>
        <w:ind w:left="3600" w:hanging="360"/>
      </w:pPr>
    </w:lvl>
    <w:lvl w:ilvl="5" w:tplc="82415647" w:tentative="1">
      <w:start w:val="1"/>
      <w:numFmt w:val="lowerRoman"/>
      <w:lvlText w:val="%6."/>
      <w:lvlJc w:val="right"/>
      <w:pPr>
        <w:ind w:left="4320" w:hanging="180"/>
      </w:pPr>
    </w:lvl>
    <w:lvl w:ilvl="6" w:tplc="82415647" w:tentative="1">
      <w:start w:val="1"/>
      <w:numFmt w:val="decimal"/>
      <w:lvlText w:val="%7."/>
      <w:lvlJc w:val="left"/>
      <w:pPr>
        <w:ind w:left="5040" w:hanging="360"/>
      </w:pPr>
    </w:lvl>
    <w:lvl w:ilvl="7" w:tplc="82415647" w:tentative="1">
      <w:start w:val="1"/>
      <w:numFmt w:val="lowerLetter"/>
      <w:lvlText w:val="%8."/>
      <w:lvlJc w:val="left"/>
      <w:pPr>
        <w:ind w:left="5760" w:hanging="360"/>
      </w:pPr>
    </w:lvl>
    <w:lvl w:ilvl="8" w:tplc="8241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4">
    <w:multiLevelType w:val="hybridMultilevel"/>
    <w:lvl w:ilvl="0" w:tplc="72720831">
      <w:start w:val="1"/>
      <w:numFmt w:val="decimal"/>
      <w:lvlText w:val="%1."/>
      <w:lvlJc w:val="left"/>
      <w:pPr>
        <w:ind w:left="720" w:hanging="360"/>
      </w:pPr>
    </w:lvl>
    <w:lvl w:ilvl="1" w:tplc="72720831" w:tentative="1">
      <w:start w:val="1"/>
      <w:numFmt w:val="lowerLetter"/>
      <w:lvlText w:val="%2."/>
      <w:lvlJc w:val="left"/>
      <w:pPr>
        <w:ind w:left="1440" w:hanging="360"/>
      </w:pPr>
    </w:lvl>
    <w:lvl w:ilvl="2" w:tplc="72720831" w:tentative="1">
      <w:start w:val="1"/>
      <w:numFmt w:val="lowerRoman"/>
      <w:lvlText w:val="%3."/>
      <w:lvlJc w:val="right"/>
      <w:pPr>
        <w:ind w:left="2160" w:hanging="180"/>
      </w:pPr>
    </w:lvl>
    <w:lvl w:ilvl="3" w:tplc="72720831" w:tentative="1">
      <w:start w:val="1"/>
      <w:numFmt w:val="decimal"/>
      <w:lvlText w:val="%4."/>
      <w:lvlJc w:val="left"/>
      <w:pPr>
        <w:ind w:left="2880" w:hanging="360"/>
      </w:pPr>
    </w:lvl>
    <w:lvl w:ilvl="4" w:tplc="72720831" w:tentative="1">
      <w:start w:val="1"/>
      <w:numFmt w:val="lowerLetter"/>
      <w:lvlText w:val="%5."/>
      <w:lvlJc w:val="left"/>
      <w:pPr>
        <w:ind w:left="3600" w:hanging="360"/>
      </w:pPr>
    </w:lvl>
    <w:lvl w:ilvl="5" w:tplc="72720831" w:tentative="1">
      <w:start w:val="1"/>
      <w:numFmt w:val="lowerRoman"/>
      <w:lvlText w:val="%6."/>
      <w:lvlJc w:val="right"/>
      <w:pPr>
        <w:ind w:left="4320" w:hanging="180"/>
      </w:pPr>
    </w:lvl>
    <w:lvl w:ilvl="6" w:tplc="72720831" w:tentative="1">
      <w:start w:val="1"/>
      <w:numFmt w:val="decimal"/>
      <w:lvlText w:val="%7."/>
      <w:lvlJc w:val="left"/>
      <w:pPr>
        <w:ind w:left="5040" w:hanging="360"/>
      </w:pPr>
    </w:lvl>
    <w:lvl w:ilvl="7" w:tplc="72720831" w:tentative="1">
      <w:start w:val="1"/>
      <w:numFmt w:val="lowerLetter"/>
      <w:lvlText w:val="%8."/>
      <w:lvlJc w:val="left"/>
      <w:pPr>
        <w:ind w:left="5760" w:hanging="360"/>
      </w:pPr>
    </w:lvl>
    <w:lvl w:ilvl="8" w:tplc="7272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3">
    <w:multiLevelType w:val="hybridMultilevel"/>
    <w:lvl w:ilvl="0" w:tplc="83118323">
      <w:start w:val="1"/>
      <w:numFmt w:val="decimal"/>
      <w:lvlText w:val="%1."/>
      <w:lvlJc w:val="left"/>
      <w:pPr>
        <w:ind w:left="720" w:hanging="360"/>
      </w:pPr>
    </w:lvl>
    <w:lvl w:ilvl="1" w:tplc="83118323" w:tentative="1">
      <w:start w:val="1"/>
      <w:numFmt w:val="lowerLetter"/>
      <w:lvlText w:val="%2."/>
      <w:lvlJc w:val="left"/>
      <w:pPr>
        <w:ind w:left="1440" w:hanging="360"/>
      </w:pPr>
    </w:lvl>
    <w:lvl w:ilvl="2" w:tplc="83118323" w:tentative="1">
      <w:start w:val="1"/>
      <w:numFmt w:val="lowerRoman"/>
      <w:lvlText w:val="%3."/>
      <w:lvlJc w:val="right"/>
      <w:pPr>
        <w:ind w:left="2160" w:hanging="180"/>
      </w:pPr>
    </w:lvl>
    <w:lvl w:ilvl="3" w:tplc="83118323" w:tentative="1">
      <w:start w:val="1"/>
      <w:numFmt w:val="decimal"/>
      <w:lvlText w:val="%4."/>
      <w:lvlJc w:val="left"/>
      <w:pPr>
        <w:ind w:left="2880" w:hanging="360"/>
      </w:pPr>
    </w:lvl>
    <w:lvl w:ilvl="4" w:tplc="83118323" w:tentative="1">
      <w:start w:val="1"/>
      <w:numFmt w:val="lowerLetter"/>
      <w:lvlText w:val="%5."/>
      <w:lvlJc w:val="left"/>
      <w:pPr>
        <w:ind w:left="3600" w:hanging="360"/>
      </w:pPr>
    </w:lvl>
    <w:lvl w:ilvl="5" w:tplc="83118323" w:tentative="1">
      <w:start w:val="1"/>
      <w:numFmt w:val="lowerRoman"/>
      <w:lvlText w:val="%6."/>
      <w:lvlJc w:val="right"/>
      <w:pPr>
        <w:ind w:left="4320" w:hanging="180"/>
      </w:pPr>
    </w:lvl>
    <w:lvl w:ilvl="6" w:tplc="83118323" w:tentative="1">
      <w:start w:val="1"/>
      <w:numFmt w:val="decimal"/>
      <w:lvlText w:val="%7."/>
      <w:lvlJc w:val="left"/>
      <w:pPr>
        <w:ind w:left="5040" w:hanging="360"/>
      </w:pPr>
    </w:lvl>
    <w:lvl w:ilvl="7" w:tplc="83118323" w:tentative="1">
      <w:start w:val="1"/>
      <w:numFmt w:val="lowerLetter"/>
      <w:lvlText w:val="%8."/>
      <w:lvlJc w:val="left"/>
      <w:pPr>
        <w:ind w:left="5760" w:hanging="360"/>
      </w:pPr>
    </w:lvl>
    <w:lvl w:ilvl="8" w:tplc="8311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2">
    <w:multiLevelType w:val="hybridMultilevel"/>
    <w:lvl w:ilvl="0" w:tplc="58018291">
      <w:start w:val="1"/>
      <w:numFmt w:val="decimal"/>
      <w:lvlText w:val="%1."/>
      <w:lvlJc w:val="left"/>
      <w:pPr>
        <w:ind w:left="720" w:hanging="360"/>
      </w:pPr>
    </w:lvl>
    <w:lvl w:ilvl="1" w:tplc="58018291" w:tentative="1">
      <w:start w:val="1"/>
      <w:numFmt w:val="lowerLetter"/>
      <w:lvlText w:val="%2."/>
      <w:lvlJc w:val="left"/>
      <w:pPr>
        <w:ind w:left="1440" w:hanging="360"/>
      </w:pPr>
    </w:lvl>
    <w:lvl w:ilvl="2" w:tplc="58018291" w:tentative="1">
      <w:start w:val="1"/>
      <w:numFmt w:val="lowerRoman"/>
      <w:lvlText w:val="%3."/>
      <w:lvlJc w:val="right"/>
      <w:pPr>
        <w:ind w:left="2160" w:hanging="180"/>
      </w:pPr>
    </w:lvl>
    <w:lvl w:ilvl="3" w:tplc="58018291" w:tentative="1">
      <w:start w:val="1"/>
      <w:numFmt w:val="decimal"/>
      <w:lvlText w:val="%4."/>
      <w:lvlJc w:val="left"/>
      <w:pPr>
        <w:ind w:left="2880" w:hanging="360"/>
      </w:pPr>
    </w:lvl>
    <w:lvl w:ilvl="4" w:tplc="58018291" w:tentative="1">
      <w:start w:val="1"/>
      <w:numFmt w:val="lowerLetter"/>
      <w:lvlText w:val="%5."/>
      <w:lvlJc w:val="left"/>
      <w:pPr>
        <w:ind w:left="3600" w:hanging="360"/>
      </w:pPr>
    </w:lvl>
    <w:lvl w:ilvl="5" w:tplc="58018291" w:tentative="1">
      <w:start w:val="1"/>
      <w:numFmt w:val="lowerRoman"/>
      <w:lvlText w:val="%6."/>
      <w:lvlJc w:val="right"/>
      <w:pPr>
        <w:ind w:left="4320" w:hanging="180"/>
      </w:pPr>
    </w:lvl>
    <w:lvl w:ilvl="6" w:tplc="58018291" w:tentative="1">
      <w:start w:val="1"/>
      <w:numFmt w:val="decimal"/>
      <w:lvlText w:val="%7."/>
      <w:lvlJc w:val="left"/>
      <w:pPr>
        <w:ind w:left="5040" w:hanging="360"/>
      </w:pPr>
    </w:lvl>
    <w:lvl w:ilvl="7" w:tplc="58018291" w:tentative="1">
      <w:start w:val="1"/>
      <w:numFmt w:val="lowerLetter"/>
      <w:lvlText w:val="%8."/>
      <w:lvlJc w:val="left"/>
      <w:pPr>
        <w:ind w:left="5760" w:hanging="360"/>
      </w:pPr>
    </w:lvl>
    <w:lvl w:ilvl="8" w:tplc="5801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1">
    <w:multiLevelType w:val="hybridMultilevel"/>
    <w:lvl w:ilvl="0" w:tplc="25375368">
      <w:start w:val="1"/>
      <w:numFmt w:val="decimal"/>
      <w:lvlText w:val="%1."/>
      <w:lvlJc w:val="left"/>
      <w:pPr>
        <w:ind w:left="720" w:hanging="360"/>
      </w:pPr>
    </w:lvl>
    <w:lvl w:ilvl="1" w:tplc="25375368" w:tentative="1">
      <w:start w:val="1"/>
      <w:numFmt w:val="lowerLetter"/>
      <w:lvlText w:val="%2."/>
      <w:lvlJc w:val="left"/>
      <w:pPr>
        <w:ind w:left="1440" w:hanging="360"/>
      </w:pPr>
    </w:lvl>
    <w:lvl w:ilvl="2" w:tplc="25375368" w:tentative="1">
      <w:start w:val="1"/>
      <w:numFmt w:val="lowerRoman"/>
      <w:lvlText w:val="%3."/>
      <w:lvlJc w:val="right"/>
      <w:pPr>
        <w:ind w:left="2160" w:hanging="180"/>
      </w:pPr>
    </w:lvl>
    <w:lvl w:ilvl="3" w:tplc="25375368" w:tentative="1">
      <w:start w:val="1"/>
      <w:numFmt w:val="decimal"/>
      <w:lvlText w:val="%4."/>
      <w:lvlJc w:val="left"/>
      <w:pPr>
        <w:ind w:left="2880" w:hanging="360"/>
      </w:pPr>
    </w:lvl>
    <w:lvl w:ilvl="4" w:tplc="25375368" w:tentative="1">
      <w:start w:val="1"/>
      <w:numFmt w:val="lowerLetter"/>
      <w:lvlText w:val="%5."/>
      <w:lvlJc w:val="left"/>
      <w:pPr>
        <w:ind w:left="3600" w:hanging="360"/>
      </w:pPr>
    </w:lvl>
    <w:lvl w:ilvl="5" w:tplc="25375368" w:tentative="1">
      <w:start w:val="1"/>
      <w:numFmt w:val="lowerRoman"/>
      <w:lvlText w:val="%6."/>
      <w:lvlJc w:val="right"/>
      <w:pPr>
        <w:ind w:left="4320" w:hanging="180"/>
      </w:pPr>
    </w:lvl>
    <w:lvl w:ilvl="6" w:tplc="25375368" w:tentative="1">
      <w:start w:val="1"/>
      <w:numFmt w:val="decimal"/>
      <w:lvlText w:val="%7."/>
      <w:lvlJc w:val="left"/>
      <w:pPr>
        <w:ind w:left="5040" w:hanging="360"/>
      </w:pPr>
    </w:lvl>
    <w:lvl w:ilvl="7" w:tplc="25375368" w:tentative="1">
      <w:start w:val="1"/>
      <w:numFmt w:val="lowerLetter"/>
      <w:lvlText w:val="%8."/>
      <w:lvlJc w:val="left"/>
      <w:pPr>
        <w:ind w:left="5760" w:hanging="360"/>
      </w:pPr>
    </w:lvl>
    <w:lvl w:ilvl="8" w:tplc="2537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0">
    <w:multiLevelType w:val="hybridMultilevel"/>
    <w:lvl w:ilvl="0" w:tplc="73628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910">
    <w:abstractNumId w:val="3910"/>
  </w:num>
  <w:num w:numId="3911">
    <w:abstractNumId w:val="3911"/>
  </w:num>
  <w:num w:numId="3912">
    <w:abstractNumId w:val="3912"/>
  </w:num>
  <w:num w:numId="3913">
    <w:abstractNumId w:val="3913"/>
  </w:num>
  <w:num w:numId="3914">
    <w:abstractNumId w:val="3914"/>
  </w:num>
  <w:num w:numId="3915">
    <w:abstractNumId w:val="3915"/>
  </w:num>
  <w:num w:numId="3916">
    <w:abstractNumId w:val="3916"/>
  </w:num>
  <w:num w:numId="3917">
    <w:abstractNumId w:val="3917"/>
  </w:num>
  <w:num w:numId="3918">
    <w:abstractNumId w:val="3918"/>
  </w:num>
  <w:num w:numId="3919">
    <w:abstractNumId w:val="3919"/>
  </w:num>
  <w:num w:numId="3920">
    <w:abstractNumId w:val="3920"/>
  </w:num>
  <w:num w:numId="3921">
    <w:abstractNumId w:val="3921"/>
  </w:num>
  <w:num w:numId="3922">
    <w:abstractNumId w:val="3922"/>
  </w:num>
  <w:num w:numId="3923">
    <w:abstractNumId w:val="3923"/>
  </w:num>
  <w:num w:numId="3924">
    <w:abstractNumId w:val="3924"/>
  </w:num>
  <w:num w:numId="3925">
    <w:abstractNumId w:val="3925"/>
  </w:num>
  <w:num w:numId="3926">
    <w:abstractNumId w:val="3926"/>
  </w:num>
  <w:num w:numId="3927">
    <w:abstractNumId w:val="3927"/>
  </w:num>
  <w:num w:numId="3928">
    <w:abstractNumId w:val="3928"/>
  </w:num>
  <w:num w:numId="3929">
    <w:abstractNumId w:val="3929"/>
  </w:num>
  <w:num w:numId="3930">
    <w:abstractNumId w:val="3930"/>
  </w:num>
  <w:num w:numId="3931">
    <w:abstractNumId w:val="3931"/>
  </w:num>
  <w:num w:numId="3932">
    <w:abstractNumId w:val="3932"/>
  </w:num>
  <w:num w:numId="3933">
    <w:abstractNumId w:val="3933"/>
  </w:num>
  <w:num w:numId="3934">
    <w:abstractNumId w:val="3934"/>
  </w:num>
  <w:num w:numId="3935">
    <w:abstractNumId w:val="3935"/>
  </w:num>
  <w:num w:numId="3936">
    <w:abstractNumId w:val="3936"/>
  </w:num>
  <w:num w:numId="3937">
    <w:abstractNumId w:val="3937"/>
  </w:num>
  <w:num w:numId="3938">
    <w:abstractNumId w:val="3938"/>
  </w:num>
  <w:num w:numId="3939">
    <w:abstractNumId w:val="3939"/>
  </w:num>
  <w:num w:numId="3940">
    <w:abstractNumId w:val="3940"/>
  </w:num>
  <w:num w:numId="3941">
    <w:abstractNumId w:val="3941"/>
  </w:num>
  <w:num w:numId="3942">
    <w:abstractNumId w:val="3942"/>
  </w:num>
  <w:num w:numId="3943">
    <w:abstractNumId w:val="3943"/>
  </w:num>
  <w:num w:numId="3944">
    <w:abstractNumId w:val="3944"/>
  </w:num>
  <w:num w:numId="3945">
    <w:abstractNumId w:val="3945"/>
  </w:num>
  <w:num w:numId="3946">
    <w:abstractNumId w:val="3946"/>
  </w:num>
  <w:num w:numId="3947">
    <w:abstractNumId w:val="3947"/>
  </w:num>
  <w:num w:numId="3948">
    <w:abstractNumId w:val="3948"/>
  </w:num>
  <w:num w:numId="3949">
    <w:abstractNumId w:val="3949"/>
  </w:num>
  <w:num w:numId="3950">
    <w:abstractNumId w:val="3950"/>
  </w:num>
  <w:num w:numId="3951">
    <w:abstractNumId w:val="3951"/>
  </w:num>
  <w:num w:numId="3952">
    <w:abstractNumId w:val="3952"/>
  </w:num>
  <w:num w:numId="3953">
    <w:abstractNumId w:val="3953"/>
  </w:num>
  <w:num w:numId="3954">
    <w:abstractNumId w:val="3954"/>
  </w:num>
  <w:num w:numId="3955">
    <w:abstractNumId w:val="3955"/>
  </w:num>
  <w:num w:numId="3956">
    <w:abstractNumId w:val="3956"/>
  </w:num>
  <w:num w:numId="3957">
    <w:abstractNumId w:val="3957"/>
  </w:num>
  <w:num w:numId="3958">
    <w:abstractNumId w:val="3958"/>
  </w:num>
  <w:num w:numId="3959">
    <w:abstractNumId w:val="3959"/>
  </w:num>
  <w:num w:numId="3960">
    <w:abstractNumId w:val="3960"/>
  </w:num>
  <w:num w:numId="3961">
    <w:abstractNumId w:val="3961"/>
  </w:num>
  <w:num w:numId="3962">
    <w:abstractNumId w:val="3962"/>
  </w:num>
  <w:num w:numId="3963">
    <w:abstractNumId w:val="3963"/>
  </w:num>
  <w:num w:numId="3964">
    <w:abstractNumId w:val="3964"/>
  </w:num>
  <w:num w:numId="3965">
    <w:abstractNumId w:val="3965"/>
  </w:num>
  <w:num w:numId="3966">
    <w:abstractNumId w:val="3966"/>
  </w:num>
  <w:num w:numId="3967">
    <w:abstractNumId w:val="3967"/>
  </w:num>
  <w:num w:numId="3968">
    <w:abstractNumId w:val="3968"/>
  </w:num>
  <w:num w:numId="3969">
    <w:abstractNumId w:val="3969"/>
  </w:num>
  <w:num w:numId="3970">
    <w:abstractNumId w:val="3970"/>
  </w:num>
  <w:num w:numId="3971">
    <w:abstractNumId w:val="3971"/>
  </w:num>
  <w:num w:numId="3972">
    <w:abstractNumId w:val="3972"/>
  </w:num>
  <w:num w:numId="3973">
    <w:abstractNumId w:val="3973"/>
  </w:num>
  <w:num w:numId="3974">
    <w:abstractNumId w:val="3974"/>
  </w:num>
  <w:num w:numId="3975">
    <w:abstractNumId w:val="3975"/>
  </w:num>
  <w:num w:numId="3976">
    <w:abstractNumId w:val="3976"/>
  </w:num>
  <w:num w:numId="3977">
    <w:abstractNumId w:val="3977"/>
  </w:num>
  <w:num w:numId="3978">
    <w:abstractNumId w:val="3978"/>
  </w:num>
  <w:num w:numId="3979">
    <w:abstractNumId w:val="3979"/>
  </w:num>
  <w:num w:numId="3980">
    <w:abstractNumId w:val="3980"/>
  </w:num>
  <w:num w:numId="3981">
    <w:abstractNumId w:val="3981"/>
  </w:num>
  <w:num w:numId="3982">
    <w:abstractNumId w:val="3982"/>
  </w:num>
  <w:num w:numId="3983">
    <w:abstractNumId w:val="3983"/>
  </w:num>
  <w:num w:numId="3984">
    <w:abstractNumId w:val="3984"/>
  </w:num>
  <w:num w:numId="3985">
    <w:abstractNumId w:val="3985"/>
  </w:num>
  <w:num w:numId="3986">
    <w:abstractNumId w:val="3986"/>
  </w:num>
  <w:num w:numId="3987">
    <w:abstractNumId w:val="3987"/>
  </w:num>
  <w:num w:numId="3988">
    <w:abstractNumId w:val="3988"/>
  </w:num>
  <w:num w:numId="3989">
    <w:abstractNumId w:val="3989"/>
  </w:num>
  <w:num w:numId="3990">
    <w:abstractNumId w:val="3990"/>
  </w:num>
  <w:num w:numId="3991">
    <w:abstractNumId w:val="39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7191293" Type="http://schemas.openxmlformats.org/officeDocument/2006/relationships/comments" Target="comments.xml"/><Relationship Id="rId456527640" Type="http://schemas.microsoft.com/office/2011/relationships/commentsExtended" Target="commentsExtended.xml"/><Relationship Id="rId37955078" Type="http://schemas.openxmlformats.org/officeDocument/2006/relationships/image" Target="media/imgrId37955078.jpg"/><Relationship Id="rId521662e66109c9625" Type="http://schemas.openxmlformats.org/officeDocument/2006/relationships/hyperlink" Target="https://iservice.lombardini.it/jsp/Template2/manuale.jsp?id=120&amp;parent=1000" TargetMode="External"/><Relationship Id="rId974462e66109c9b1d" Type="http://schemas.openxmlformats.org/officeDocument/2006/relationships/hyperlink" Target="https://iservice.lombardini.it/jsp/Template2/manuale.jsp?id=114&amp;parent=1000" TargetMode="External"/><Relationship Id="rId750062e66109ca149" Type="http://schemas.openxmlformats.org/officeDocument/2006/relationships/hyperlink" Target="https://iservice.lombardini.it/jsp/Template2/manuale.jsp?id=103&amp;parent=1000" TargetMode="External"/><Relationship Id="rId712762e66109ca73c" Type="http://schemas.openxmlformats.org/officeDocument/2006/relationships/hyperlink" Target="https://iservice.lombardini.it/jsp/Template2/manuale.jsp?id=822&amp;parent=1000" TargetMode="External"/><Relationship Id="rId271662e66109ca951" Type="http://schemas.openxmlformats.org/officeDocument/2006/relationships/hyperlink" Target="https://iservice.lombardini.it/jsp/Template2/manuale.jsp?id=822&amp;parent=1000" TargetMode="External"/><Relationship Id="rId889262e66109cb77f" Type="http://schemas.openxmlformats.org/officeDocument/2006/relationships/hyperlink" Target="https://iservice.lombardini.it/jsp/Template2/manuale.jsp?id=822&amp;parent=1000" TargetMode="External"/><Relationship Id="rId332162e66109d73fc" Type="http://schemas.openxmlformats.org/officeDocument/2006/relationships/hyperlink" Target="https://iservice.lombardini.it/jsp/Template2/manuale.jsp?id=822&amp;parent=1000" TargetMode="External"/><Relationship Id="rId956362e66109e4522" Type="http://schemas.openxmlformats.org/officeDocument/2006/relationships/hyperlink" Target="https://iservice.lombardini.it/jsp/Template2/manuale.jsp?id=822&amp;parent=1000" TargetMode="External"/><Relationship Id="rId584662e6610a149bd" Type="http://schemas.openxmlformats.org/officeDocument/2006/relationships/hyperlink" Target="https://iservice.lombardini.it/jsp/Template2/manuale.jsp?id=107&amp;parent=1000" TargetMode="External"/><Relationship Id="rId906562e6610a473ce" Type="http://schemas.openxmlformats.org/officeDocument/2006/relationships/hyperlink" Target="https://iservice.lombardini.it/jsp/Template2/manuale.jsp?id=822&amp;parent=1000" TargetMode="External"/><Relationship Id="rId596562e6610aa36c2" Type="http://schemas.openxmlformats.org/officeDocument/2006/relationships/hyperlink" Target="https://iservice.lombardini.it/jsp/Template2/manuale.jsp?id=822&amp;parent=1000" TargetMode="External"/><Relationship Id="rId687262e6610aa3c66" Type="http://schemas.openxmlformats.org/officeDocument/2006/relationships/hyperlink" Target="https://iservice.lombardini.it/jsp/Template2/manuale.jsp?id=822&amp;parent=1000" TargetMode="External"/><Relationship Id="rId624362e6610aabe33" Type="http://schemas.openxmlformats.org/officeDocument/2006/relationships/hyperlink" Target="https://iservice.lombardini.it/jsp/Template2/manuale.jsp?id=822&amp;parent=1000" TargetMode="External"/><Relationship Id="rId176062e6610abe705" Type="http://schemas.openxmlformats.org/officeDocument/2006/relationships/hyperlink" Target="https://iservice.lombardini.it/jsp/Template2/manuale.jsp?id=822&amp;parent=1000" TargetMode="External"/><Relationship Id="rId476162e6610b1fb5d" Type="http://schemas.openxmlformats.org/officeDocument/2006/relationships/hyperlink" Target="https://iservice.lombardini.it/jsp/Template2/manuale.jsp?id=822&amp;parent=1000" TargetMode="External"/><Relationship Id="rId685162e6610b53f8f" Type="http://schemas.openxmlformats.org/officeDocument/2006/relationships/hyperlink" Target="https://iservice.lombardini.it/jsp/Template2/manuale.jsp?id=105&amp;parent=1000" TargetMode="External"/><Relationship Id="rId268862e6610b86620" Type="http://schemas.openxmlformats.org/officeDocument/2006/relationships/hyperlink" Target="https://iservice.lombardini.it/jsp/Template2/manuale.jsp?id=822&amp;parent=1000" TargetMode="External"/><Relationship Id="rId105962e6610ba990c" Type="http://schemas.openxmlformats.org/officeDocument/2006/relationships/hyperlink" Target="https://iservice.lombardini.it/jsp/Template2/manuale.jsp?id=822&amp;parent=1000" TargetMode="External"/><Relationship Id="rId415462e6610bd3fc0" Type="http://schemas.openxmlformats.org/officeDocument/2006/relationships/hyperlink" Target="https://iservice.lombardini.it/jsp/Template2/manuale.jsp?id=132&amp;parent=1000" TargetMode="External"/><Relationship Id="rId960662e6610c014c3" Type="http://schemas.openxmlformats.org/officeDocument/2006/relationships/hyperlink" Target="https://iservice.lombardini.it/jsp/Template2/manuale.jsp?id=822&amp;parent=1000" TargetMode="External"/><Relationship Id="rId155562e6610c0ad15" Type="http://schemas.openxmlformats.org/officeDocument/2006/relationships/hyperlink" Target="https://iservice.lombardini.it/jsp/Template2/manuale.jsp?id=822&amp;parent=1000" TargetMode="External"/><Relationship Id="rId940362e6610c530f2" Type="http://schemas.openxmlformats.org/officeDocument/2006/relationships/hyperlink" Target="https://iservice.lombardini.it/jsp/Template2/manuale.jsp?id=199&amp;parent=1000" TargetMode="External"/><Relationship Id="rId858462e6610c67746" Type="http://schemas.openxmlformats.org/officeDocument/2006/relationships/hyperlink" Target="https://iservice.lombardini.it/jsp/Template2/manuale.jsp?id=103&amp;parent=1000" TargetMode="External"/><Relationship Id="rId278962e6610c775ff" Type="http://schemas.openxmlformats.org/officeDocument/2006/relationships/hyperlink" Target="https://iservice.lombardini.it/jsp/Template2/manuale.jsp?id=822&amp;parent=1000" TargetMode="External"/><Relationship Id="rId462862e6610c78c38" Type="http://schemas.openxmlformats.org/officeDocument/2006/relationships/hyperlink" Target="https://iservice.lombardini.it/jsp/Template2/manuale.jsp?id=103&amp;parent=1000" TargetMode="External"/><Relationship Id="rId184762e6610cacadc" Type="http://schemas.openxmlformats.org/officeDocument/2006/relationships/hyperlink" Target="https://iservice.lombardini.it/jsp/Template2/manuale.jsp?id=112&amp;parent=1000" TargetMode="External"/><Relationship Id="rId930662e6610cad5f0" Type="http://schemas.openxmlformats.org/officeDocument/2006/relationships/hyperlink" Target="https://iservice.lombardini.it/jsp/Template2/manuale.jsp?id=822&amp;parent=1000" TargetMode="External"/><Relationship Id="rId248762e6610cae85f" Type="http://schemas.openxmlformats.org/officeDocument/2006/relationships/hyperlink" Target="https://iservice.lombardini.it/jsp/Template2/manuale.jsp?id=822&amp;parent=1000" TargetMode="External"/><Relationship Id="rId996062e6610caf6a6" Type="http://schemas.openxmlformats.org/officeDocument/2006/relationships/hyperlink" Target="https://iservice.lombardini.it/jsp/Template2/manuale.jsp?id=103&amp;parent=1000" TargetMode="External"/><Relationship Id="rId504762e6610ce605e" Type="http://schemas.openxmlformats.org/officeDocument/2006/relationships/hyperlink" Target="https://iservice.lombardini.it/jsp/Template2/manuale.jsp?id=822&amp;parent=1000" TargetMode="External"/><Relationship Id="rId397162e6610ce632a" Type="http://schemas.openxmlformats.org/officeDocument/2006/relationships/hyperlink" Target="https://iservice.lombardini.it/jsp/Template2/manuale.jsp?id=140&amp;parent=1000" TargetMode="External"/><Relationship Id="rId438262e6610ce6c94" Type="http://schemas.openxmlformats.org/officeDocument/2006/relationships/hyperlink" Target="https://iservice.lombardini.it/jsp/Template2/manuale.jsp?id=822&amp;parent=1000" TargetMode="External"/><Relationship Id="rId213862e6610ceffa3" Type="http://schemas.openxmlformats.org/officeDocument/2006/relationships/hyperlink" Target="https://iservice.lombardini.it/jsp/Template2/manuale.jsp?id=822&amp;parent=1000" TargetMode="External"/><Relationship Id="rId367162e6610cf09ab" Type="http://schemas.openxmlformats.org/officeDocument/2006/relationships/hyperlink" Target="https://iservice.lombardini.it/jsp/Template2/manuale.jsp?id=822&amp;parent=1000" TargetMode="External"/><Relationship Id="rId952562e6610cf0f73" Type="http://schemas.openxmlformats.org/officeDocument/2006/relationships/hyperlink" Target="https://iservice.lombardini.it/jsp/Template2/manuale.jsp?id=136&amp;parent=1000" TargetMode="External"/><Relationship Id="rId245462e6610d789c0" Type="http://schemas.openxmlformats.org/officeDocument/2006/relationships/hyperlink" Target="https://iservice.lombardini.it/jsp/Template2/manuale.jsp?id=822&amp;parent=1000" TargetMode="External"/><Relationship Id="rId968762e6610d79403" Type="http://schemas.openxmlformats.org/officeDocument/2006/relationships/hyperlink" Target="https://iservice.lombardini.it/jsp/Template2/manuale.jsp?id=822&amp;parent=1000" TargetMode="External"/><Relationship Id="rId799762e6610d84ad3" Type="http://schemas.openxmlformats.org/officeDocument/2006/relationships/hyperlink" Target="https://iservice.lombardini.it/jsp/Template2/manuale.jsp?id=822&amp;parent=1000" TargetMode="External"/><Relationship Id="rId898162e66109c14a1" Type="http://schemas.openxmlformats.org/officeDocument/2006/relationships/image" Target="media/imgrId898162e66109c14a1.jpg"/><Relationship Id="rId641062e66109c8d00" Type="http://schemas.openxmlformats.org/officeDocument/2006/relationships/image" Target="media/imgrId641062e66109c8d00.gif"/><Relationship Id="rId763062e66109d60d5" Type="http://schemas.openxmlformats.org/officeDocument/2006/relationships/image" Target="media/imgrId763062e66109d60d5.jpg"/><Relationship Id="rId981862e66109e2cdd" Type="http://schemas.openxmlformats.org/officeDocument/2006/relationships/image" Target="media/imgrId981862e66109e2cdd.jpg"/><Relationship Id="rId391562e66109edd07" Type="http://schemas.openxmlformats.org/officeDocument/2006/relationships/image" Target="media/imgrId391562e66109edd07.jpg"/><Relationship Id="rId789762e6610a0454f" Type="http://schemas.openxmlformats.org/officeDocument/2006/relationships/image" Target="media/imgrId789762e6610a0454f.jpg"/><Relationship Id="rId418762e6610a0dd92" Type="http://schemas.openxmlformats.org/officeDocument/2006/relationships/image" Target="media/imgrId418762e6610a0dd92.jpg"/><Relationship Id="rId827062e6610a13bd1" Type="http://schemas.openxmlformats.org/officeDocument/2006/relationships/image" Target="media/imgrId827062e6610a13bd1.jpg"/><Relationship Id="rId526662e6610a1fb60" Type="http://schemas.openxmlformats.org/officeDocument/2006/relationships/image" Target="media/imgrId526662e6610a1fb60.jpg"/><Relationship Id="rId578662e6610a2c292" Type="http://schemas.openxmlformats.org/officeDocument/2006/relationships/image" Target="media/imgrId578662e6610a2c292.jpg"/><Relationship Id="rId591362e6610a392df" Type="http://schemas.openxmlformats.org/officeDocument/2006/relationships/image" Target="media/imgrId591362e6610a392df.jpg"/><Relationship Id="rId936362e6610a4597a" Type="http://schemas.openxmlformats.org/officeDocument/2006/relationships/image" Target="media/imgrId936362e6610a4597a.jpg"/><Relationship Id="rId860562e6610a529d2" Type="http://schemas.openxmlformats.org/officeDocument/2006/relationships/image" Target="media/imgrId860562e6610a529d2.jpg"/><Relationship Id="rId164662e6610a59bd3" Type="http://schemas.openxmlformats.org/officeDocument/2006/relationships/image" Target="media/imgrId164662e6610a59bd3.jpg"/><Relationship Id="rId572962e6610a61fca" Type="http://schemas.openxmlformats.org/officeDocument/2006/relationships/image" Target="media/imgrId572962e6610a61fca.jpg"/><Relationship Id="rId330762e6610a6b9fd" Type="http://schemas.openxmlformats.org/officeDocument/2006/relationships/image" Target="media/imgrId330762e6610a6b9fd.jpg"/><Relationship Id="rId700362e6610a763b0" Type="http://schemas.openxmlformats.org/officeDocument/2006/relationships/image" Target="media/imgrId700362e6610a763b0.jpg"/><Relationship Id="rId856162e6610a7d4a5" Type="http://schemas.openxmlformats.org/officeDocument/2006/relationships/image" Target="media/imgrId856162e6610a7d4a5.jpg"/><Relationship Id="rId596962e6610a84cd7" Type="http://schemas.openxmlformats.org/officeDocument/2006/relationships/image" Target="media/imgrId596962e6610a84cd7.gif"/><Relationship Id="rId844462e6610a8e91c" Type="http://schemas.openxmlformats.org/officeDocument/2006/relationships/image" Target="media/imgrId844462e6610a8e91c.jpg"/><Relationship Id="rId277362e6610a93586" Type="http://schemas.openxmlformats.org/officeDocument/2006/relationships/image" Target="media/imgrId277362e6610a93586.gif"/><Relationship Id="rId369562e6610a9a40c" Type="http://schemas.openxmlformats.org/officeDocument/2006/relationships/image" Target="media/imgrId369562e6610a9a40c.jpg"/><Relationship Id="rId197162e6610aa2f02" Type="http://schemas.openxmlformats.org/officeDocument/2006/relationships/image" Target="media/imgrId197162e6610aa2f02.gif"/><Relationship Id="rId581762e6610aaab31" Type="http://schemas.openxmlformats.org/officeDocument/2006/relationships/image" Target="media/imgrId581762e6610aaab31.jpg"/><Relationship Id="rId973162e6610ab59e0" Type="http://schemas.openxmlformats.org/officeDocument/2006/relationships/image" Target="media/imgrId973162e6610ab59e0.jpg"/><Relationship Id="rId567362e6610abdf7a" Type="http://schemas.openxmlformats.org/officeDocument/2006/relationships/image" Target="media/imgrId567362e6610abdf7a.gif"/><Relationship Id="rId845562e6610ac5bff" Type="http://schemas.openxmlformats.org/officeDocument/2006/relationships/image" Target="media/imgrId845562e6610ac5bff.jpg"/><Relationship Id="rId868562e6610ace48c" Type="http://schemas.openxmlformats.org/officeDocument/2006/relationships/image" Target="media/imgrId868562e6610ace48c.gif"/><Relationship Id="rId593662e6610ad3ac6" Type="http://schemas.openxmlformats.org/officeDocument/2006/relationships/image" Target="media/imgrId593662e6610ad3ac6.jpg"/><Relationship Id="rId489162e6610addccf" Type="http://schemas.openxmlformats.org/officeDocument/2006/relationships/image" Target="media/imgrId489162e6610addccf.jpg"/><Relationship Id="rId319762e6610aeb5f8" Type="http://schemas.openxmlformats.org/officeDocument/2006/relationships/image" Target="media/imgrId319762e6610aeb5f8.jpg"/><Relationship Id="rId533962e6610b052ac" Type="http://schemas.openxmlformats.org/officeDocument/2006/relationships/image" Target="media/imgrId533962e6610b052ac.jpg"/><Relationship Id="rId438662e6610b14088" Type="http://schemas.openxmlformats.org/officeDocument/2006/relationships/image" Target="media/imgrId438662e6610b14088.jpg"/><Relationship Id="rId981262e6610b1e463" Type="http://schemas.openxmlformats.org/officeDocument/2006/relationships/image" Target="media/imgrId981262e6610b1e463.jpg"/><Relationship Id="rId991462e6610b2ae48" Type="http://schemas.openxmlformats.org/officeDocument/2006/relationships/image" Target="media/imgrId991462e6610b2ae48.jpg"/><Relationship Id="rId400962e6610b35e64" Type="http://schemas.openxmlformats.org/officeDocument/2006/relationships/image" Target="media/imgrId400962e6610b35e64.jpg"/><Relationship Id="rId387062e6610b3df31" Type="http://schemas.openxmlformats.org/officeDocument/2006/relationships/image" Target="media/imgrId387062e6610b3df31.jpg"/><Relationship Id="rId481662e6610b4909b" Type="http://schemas.openxmlformats.org/officeDocument/2006/relationships/image" Target="media/imgrId481662e6610b4909b.jpg"/><Relationship Id="rId144562e6610b53200" Type="http://schemas.openxmlformats.org/officeDocument/2006/relationships/image" Target="media/imgrId144562e6610b53200.jpg"/><Relationship Id="rId254862e6610b5f2f3" Type="http://schemas.openxmlformats.org/officeDocument/2006/relationships/image" Target="media/imgrId254862e6610b5f2f3.jpg"/><Relationship Id="rId752962e6610b672d0" Type="http://schemas.openxmlformats.org/officeDocument/2006/relationships/image" Target="media/imgrId752962e6610b672d0.jpg"/><Relationship Id="rId912262e6610b6e4b2" Type="http://schemas.openxmlformats.org/officeDocument/2006/relationships/image" Target="media/imgrId912262e6610b6e4b2.gif"/><Relationship Id="rId557762e6610b7b6a5" Type="http://schemas.openxmlformats.org/officeDocument/2006/relationships/image" Target="media/imgrId557762e6610b7b6a5.jpg"/><Relationship Id="rId435362e6610b8519c" Type="http://schemas.openxmlformats.org/officeDocument/2006/relationships/image" Target="media/imgrId435362e6610b8519c.gif"/><Relationship Id="rId781262e6610b92d52" Type="http://schemas.openxmlformats.org/officeDocument/2006/relationships/image" Target="media/imgrId781262e6610b92d52.jpg"/><Relationship Id="rId799662e6610b9efb0" Type="http://schemas.openxmlformats.org/officeDocument/2006/relationships/image" Target="media/imgrId799662e6610b9efb0.jpg"/><Relationship Id="rId829462e6610ba7ee8" Type="http://schemas.openxmlformats.org/officeDocument/2006/relationships/image" Target="media/imgrId829462e6610ba7ee8.jpg"/><Relationship Id="rId492162e6610bb23f5" Type="http://schemas.openxmlformats.org/officeDocument/2006/relationships/image" Target="media/imgrId492162e6610bb23f5.jpg"/><Relationship Id="rId639062e6610bbe3da" Type="http://schemas.openxmlformats.org/officeDocument/2006/relationships/image" Target="media/imgrId639062e6610bbe3da.jpg"/><Relationship Id="rId217962e6610bc714f" Type="http://schemas.openxmlformats.org/officeDocument/2006/relationships/image" Target="media/imgrId217962e6610bc714f.jpg"/><Relationship Id="rId376662e6610bd2afc" Type="http://schemas.openxmlformats.org/officeDocument/2006/relationships/image" Target="media/imgrId376662e6610bd2afc.jpg"/><Relationship Id="rId123462e6610bdc827" Type="http://schemas.openxmlformats.org/officeDocument/2006/relationships/image" Target="media/imgrId123462e6610bdc827.jpg"/><Relationship Id="rId984462e6610be8225" Type="http://schemas.openxmlformats.org/officeDocument/2006/relationships/image" Target="media/imgrId984462e6610be8225.jpg"/><Relationship Id="rId731462e6610c0033a" Type="http://schemas.openxmlformats.org/officeDocument/2006/relationships/image" Target="media/imgrId731462e6610c0033a.jpg"/><Relationship Id="rId705662e6610c0a363" Type="http://schemas.openxmlformats.org/officeDocument/2006/relationships/image" Target="media/imgrId705662e6610c0a363.jpg"/><Relationship Id="rId971662e6610c1403d" Type="http://schemas.openxmlformats.org/officeDocument/2006/relationships/image" Target="media/imgrId971662e6610c1403d.jpg"/><Relationship Id="rId495462e6610c1dd7a" Type="http://schemas.openxmlformats.org/officeDocument/2006/relationships/image" Target="media/imgrId495462e6610c1dd7a.jpg"/><Relationship Id="rId146662e6610c2bae4" Type="http://schemas.openxmlformats.org/officeDocument/2006/relationships/image" Target="media/imgrId146662e6610c2bae4.jpg"/><Relationship Id="rId960962e6610c346fa" Type="http://schemas.openxmlformats.org/officeDocument/2006/relationships/image" Target="media/imgrId960962e6610c346fa.jpg"/><Relationship Id="rId889362e6610c3bcfa" Type="http://schemas.openxmlformats.org/officeDocument/2006/relationships/image" Target="media/imgrId889362e6610c3bcfa.jpg"/><Relationship Id="rId288762e6610c4921e" Type="http://schemas.openxmlformats.org/officeDocument/2006/relationships/image" Target="media/imgrId288762e6610c4921e.jpg"/><Relationship Id="rId902662e6610c523f0" Type="http://schemas.openxmlformats.org/officeDocument/2006/relationships/image" Target="media/imgrId902662e6610c523f0.jpg"/><Relationship Id="rId827362e6610c5ff46" Type="http://schemas.openxmlformats.org/officeDocument/2006/relationships/image" Target="media/imgrId827362e6610c5ff46.jpg"/><Relationship Id="rId656862e6610c67014" Type="http://schemas.openxmlformats.org/officeDocument/2006/relationships/image" Target="media/imgrId656862e6610c67014.jpg"/><Relationship Id="rId202062e6610c703d8" Type="http://schemas.openxmlformats.org/officeDocument/2006/relationships/image" Target="media/imgrId202062e6610c703d8.jpg"/><Relationship Id="rId533062e6610c7681a" Type="http://schemas.openxmlformats.org/officeDocument/2006/relationships/image" Target="media/imgrId533062e6610c7681a.jpg"/><Relationship Id="rId636762e6610c83e06" Type="http://schemas.openxmlformats.org/officeDocument/2006/relationships/image" Target="media/imgrId636762e6610c83e06.jpg"/><Relationship Id="rId345062e6610c90289" Type="http://schemas.openxmlformats.org/officeDocument/2006/relationships/image" Target="media/imgrId345062e6610c90289.jpg"/><Relationship Id="rId561162e6610c992ba" Type="http://schemas.openxmlformats.org/officeDocument/2006/relationships/image" Target="media/imgrId561162e6610c992ba.gif"/><Relationship Id="rId984662e6610ca219f" Type="http://schemas.openxmlformats.org/officeDocument/2006/relationships/image" Target="media/imgrId984662e6610ca219f.jpg"/><Relationship Id="rId575462e6610cabc86" Type="http://schemas.openxmlformats.org/officeDocument/2006/relationships/image" Target="media/imgrId575462e6610cabc86.jpg"/><Relationship Id="rId972562e6610cbb4ed" Type="http://schemas.openxmlformats.org/officeDocument/2006/relationships/image" Target="media/imgrId972562e6610cbb4ed.jpg"/><Relationship Id="rId131462e6610cc841b" Type="http://schemas.openxmlformats.org/officeDocument/2006/relationships/image" Target="media/imgrId131462e6610cc841b.jpg"/><Relationship Id="rId788362e6610cd3428" Type="http://schemas.openxmlformats.org/officeDocument/2006/relationships/image" Target="media/imgrId788362e6610cd3428.jpg"/><Relationship Id="rId742162e6610cde3f0" Type="http://schemas.openxmlformats.org/officeDocument/2006/relationships/image" Target="media/imgrId742162e6610cde3f0.jpg"/><Relationship Id="rId674862e6610ce55e6" Type="http://schemas.openxmlformats.org/officeDocument/2006/relationships/image" Target="media/imgrId674862e6610ce55e6.jpg"/><Relationship Id="rId426462e6610cedfa7" Type="http://schemas.openxmlformats.org/officeDocument/2006/relationships/image" Target="media/imgrId426462e6610cedfa7.jpg"/><Relationship Id="rId869962e6610d088af" Type="http://schemas.openxmlformats.org/officeDocument/2006/relationships/image" Target="media/imgrId869962e6610d088af.jpg"/><Relationship Id="rId323162e6610d12461" Type="http://schemas.openxmlformats.org/officeDocument/2006/relationships/image" Target="media/imgrId323162e6610d12461.jpg"/><Relationship Id="rId476262e6610d1f8cd" Type="http://schemas.openxmlformats.org/officeDocument/2006/relationships/image" Target="media/imgrId476262e6610d1f8cd.jpg"/><Relationship Id="rId441362e6610d2a128" Type="http://schemas.openxmlformats.org/officeDocument/2006/relationships/image" Target="media/imgrId441362e6610d2a128.jpg"/><Relationship Id="rId844662e6610d33526" Type="http://schemas.openxmlformats.org/officeDocument/2006/relationships/image" Target="media/imgrId844662e6610d33526.jpg"/><Relationship Id="rId945562e6610d38f14" Type="http://schemas.openxmlformats.org/officeDocument/2006/relationships/image" Target="media/imgrId945562e6610d38f14.gif"/><Relationship Id="rId229462e6610d41fae" Type="http://schemas.openxmlformats.org/officeDocument/2006/relationships/image" Target="media/imgrId229462e6610d41fae.jpg"/><Relationship Id="rId477962e6610d4c6c2" Type="http://schemas.openxmlformats.org/officeDocument/2006/relationships/image" Target="media/imgrId477962e6610d4c6c2.jpg"/><Relationship Id="rId326462e6610d55366" Type="http://schemas.openxmlformats.org/officeDocument/2006/relationships/image" Target="media/imgrId326462e6610d55366.jpg"/><Relationship Id="rId262462e6610d5ee0c" Type="http://schemas.openxmlformats.org/officeDocument/2006/relationships/image" Target="media/imgrId262462e6610d5ee0c.jpg"/><Relationship Id="rId704962e6610d69066" Type="http://schemas.openxmlformats.org/officeDocument/2006/relationships/image" Target="media/imgrId704962e6610d69066.jpg"/><Relationship Id="rId260962e6610d6fd2d" Type="http://schemas.openxmlformats.org/officeDocument/2006/relationships/image" Target="media/imgrId260962e6610d6fd2d.jpg"/><Relationship Id="rId511662e6610d783e4" Type="http://schemas.openxmlformats.org/officeDocument/2006/relationships/image" Target="media/imgrId511662e6610d783e4.gif"/><Relationship Id="rId819462e6610d83e74" Type="http://schemas.openxmlformats.org/officeDocument/2006/relationships/image" Target="media/imgrId819462e6610d83e74.jpg"/><Relationship Id="rId403462e6610d8ddf7" Type="http://schemas.openxmlformats.org/officeDocument/2006/relationships/image" Target="media/imgrId403462e6610d8ddf7.jpg"/><Relationship Id="rId133262e6610d96eef" Type="http://schemas.openxmlformats.org/officeDocument/2006/relationships/image" Target="media/imgrId133262e6610d96eef.jpg"/><Relationship Id="rId257262e6610da226c" Type="http://schemas.openxmlformats.org/officeDocument/2006/relationships/image" Target="media/imgrId257262e6610da226c.jpg"/><Relationship Id="rId298062e6610da8180" Type="http://schemas.openxmlformats.org/officeDocument/2006/relationships/image" Target="media/imgrId298062e6610da8180.gif"/><Relationship Id="rId164062e6610db0f68" Type="http://schemas.openxmlformats.org/officeDocument/2006/relationships/image" Target="media/imgrId164062e6610db0f68.jpg"/><Relationship Id="rId117462e6610db951a" Type="http://schemas.openxmlformats.org/officeDocument/2006/relationships/image" Target="media/imgrId117462e6610db951a.gif"/><Relationship Id="rId409662e6610dc4cc0" Type="http://schemas.openxmlformats.org/officeDocument/2006/relationships/image" Target="media/imgrId409662e6610dc4cc0.jpg"/><Relationship Id="rId109262e6610dcd4da" Type="http://schemas.openxmlformats.org/officeDocument/2006/relationships/image" Target="media/imgrId109262e6610dcd4da.gif"/><Relationship Id="rId436662e6610dd7216" Type="http://schemas.openxmlformats.org/officeDocument/2006/relationships/image" Target="media/imgrId436662e6610dd7216.jpg"/><Relationship Id="rId310662e6610de46d5" Type="http://schemas.openxmlformats.org/officeDocument/2006/relationships/image" Target="media/imgrId310662e6610de46d5.jpg"/><Relationship Id="rId756062e6610df15b9" Type="http://schemas.openxmlformats.org/officeDocument/2006/relationships/image" Target="media/imgrId756062e6610df15b9.jpg"/><Relationship Id="rId678962e6610e05ed1" Type="http://schemas.openxmlformats.org/officeDocument/2006/relationships/image" Target="media/imgrId678962e6610e05ed1.gif"/><Relationship Id="rId414162e6610e129f7" Type="http://schemas.openxmlformats.org/officeDocument/2006/relationships/image" Target="media/imgrId414162e6610e129f7.jpg"/><Relationship Id="rId382962e6610e2030a" Type="http://schemas.openxmlformats.org/officeDocument/2006/relationships/image" Target="media/imgrId382962e6610e2030a.jpg"/><Relationship Id="rId736562e6610e27e2a" Type="http://schemas.openxmlformats.org/officeDocument/2006/relationships/image" Target="media/imgrId736562e6610e27e2a.jpg"/><Relationship Id="rId489162e6610e3506a" Type="http://schemas.openxmlformats.org/officeDocument/2006/relationships/image" Target="media/imgrId489162e6610e3506a.jpg"/><Relationship Id="rId179462e6610e43b27" Type="http://schemas.openxmlformats.org/officeDocument/2006/relationships/image" Target="media/imgrId179462e6610e43b27.png"/><Relationship Id="rId445062e6610e54e48" Type="http://schemas.openxmlformats.org/officeDocument/2006/relationships/image" Target="media/imgrId445062e6610e54e48.png"/><Relationship Id="rId635162e6610e6158d" Type="http://schemas.openxmlformats.org/officeDocument/2006/relationships/image" Target="media/imgrId635162e6610e6158d.png"/><Relationship Id="rId325562e6610e6e789" Type="http://schemas.openxmlformats.org/officeDocument/2006/relationships/image" Target="media/imgrId325562e6610e6e789.jpg"/><Relationship Id="rId388362e6610e750e5" Type="http://schemas.openxmlformats.org/officeDocument/2006/relationships/image" Target="media/imgrId388362e6610e750e5.jpg"/><Relationship Id="rId705062e6610e7fc56" Type="http://schemas.openxmlformats.org/officeDocument/2006/relationships/image" Target="media/imgrId705062e6610e7fc56.jpg"/><Relationship Id="rId907262e6610e90c07" Type="http://schemas.openxmlformats.org/officeDocument/2006/relationships/image" Target="media/imgrId907262e6610e90c07.jpg"/><Relationship Id="rId352562e6610ea2676" Type="http://schemas.openxmlformats.org/officeDocument/2006/relationships/image" Target="media/imgrId352562e6610ea2676.jpg"/><Relationship Id="rId760662e6610eadd39" Type="http://schemas.openxmlformats.org/officeDocument/2006/relationships/image" Target="media/imgrId760662e6610eadd39.jpg"/><Relationship Id="rId959162e6610eb686b" Type="http://schemas.openxmlformats.org/officeDocument/2006/relationships/image" Target="media/imgrId959162e6610eb686b.gif"/><Relationship Id="rId237262e6610ec09f4" Type="http://schemas.openxmlformats.org/officeDocument/2006/relationships/image" Target="media/imgrId237262e6610ec09f4.jpg"/><Relationship Id="rId916062e6610ecb09d" Type="http://schemas.openxmlformats.org/officeDocument/2006/relationships/image" Target="media/imgrId916062e6610ecb09d.jpg"/><Relationship Id="rId998162e6610ed0c36" Type="http://schemas.openxmlformats.org/officeDocument/2006/relationships/image" Target="media/imgrId998162e6610ed0c36.gif"/><Relationship Id="rId509562e6610edaf0e" Type="http://schemas.openxmlformats.org/officeDocument/2006/relationships/image" Target="media/imgrId509562e6610edaf0e.jpg"/><Relationship Id="rId432562e6610ee3db3" Type="http://schemas.openxmlformats.org/officeDocument/2006/relationships/image" Target="media/imgrId432562e6610ee3db3.gif"/><Relationship Id="rId260462e6610eef7db" Type="http://schemas.openxmlformats.org/officeDocument/2006/relationships/image" Target="media/imgrId260462e6610eef7db.jpg"/><Relationship Id="rId421562e6610f06384" Type="http://schemas.openxmlformats.org/officeDocument/2006/relationships/image" Target="media/imgrId421562e6610f06384.jpg"/><Relationship Id="rId104462e6610f11c73" Type="http://schemas.openxmlformats.org/officeDocument/2006/relationships/image" Target="media/imgrId104462e6610f11c73.jpg"/><Relationship Id="rId741962e6610f1ba6f" Type="http://schemas.openxmlformats.org/officeDocument/2006/relationships/image" Target="media/imgrId741962e6610f1ba6f.jpg"/><Relationship Id="rId581462e6610f263da" Type="http://schemas.openxmlformats.org/officeDocument/2006/relationships/image" Target="media/imgrId581462e6610f263da.jpg"/><Relationship Id="rId135262e6610f30e48" Type="http://schemas.openxmlformats.org/officeDocument/2006/relationships/image" Target="media/imgrId135262e6610f30e48.jpg"/><Relationship Id="rId167262e6610f3594a" Type="http://schemas.openxmlformats.org/officeDocument/2006/relationships/image" Target="media/imgrId167262e6610f3594a.gif"/><Relationship Id="rId878062e6610f3d8ae" Type="http://schemas.openxmlformats.org/officeDocument/2006/relationships/image" Target="media/imgrId878062e6610f3d8a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55078" Type="http://schemas.openxmlformats.org/officeDocument/2006/relationships/image" Target="media/imgrId379550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55078" Type="http://schemas.openxmlformats.org/officeDocument/2006/relationships/image" Target="media/imgrId379550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55078" Type="http://schemas.openxmlformats.org/officeDocument/2006/relationships/image" Target="media/imgrId379550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55078" Type="http://schemas.openxmlformats.org/officeDocument/2006/relationships/image" Target="media/imgrId379550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55078" Type="http://schemas.openxmlformats.org/officeDocument/2006/relationships/image" Target="media/imgrId379550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55078" Type="http://schemas.openxmlformats.org/officeDocument/2006/relationships/image" Target="media/imgrId379550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