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70014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964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584414" w:name="ctxt"/>
    <w:bookmarkEnd w:id="365844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670864" name="name942362e6612770df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6662e6612770df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20481861" name="name587262e6612776a1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21162e6612776a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738662e66127776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373962e6612777d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461562e66127784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9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662562e6612778a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439762e6612778c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9162e6612779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11845" name="name123262e6612783062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23362e6612783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4162e6612783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86217" name="name443962e661278f8d0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30362e661278f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2962e6612791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70715" name="name501562e661279c89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12262e661279c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68231" name="name225062e66127a56c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74062e66127a5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79895" name="name864462e66127aee5d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89462e66127ae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3849" name="name672862e66127b5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662e66127b5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876962e66127b6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545596" name="name694062e66127c286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89562e66127c2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20135" name="name138662e66127cdaf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81062e66127cd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25422" name="name501062e66127d7f76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11162e66127d7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69457" name="name462262e66127e3a4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527862e66127e3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1662e66127e5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17048" name="name650862e66127ec903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09962e66127ec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89212" name="name409862e66127f3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362e66127f3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7997194" name="name546162e661280a310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00262e661280a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26062" name="name185662e6612810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862e6612810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048379" name="name761962e661281d35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75362e661281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0197" name="name391662e6612825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2e6612825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45960" name="name547662e661282df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6562e661282d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3581" name="name129362e6612836d4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80062e6612836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691655" name="name943062e66128403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5862e6612840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5251" name="name576562e661284affa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85162e661284a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064514" name="name444862e66128540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662e6612854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1362e6612855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0862e6612855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55849" name="name508162e66128606e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99462e6612860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650462e6612861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87774" name="name969862e661286d39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67462e661286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648936" name="name833062e66128734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3462e6612873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8462e6612874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1523" name="name772162e661287cd44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89162e661287c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499571" name="name508662e6612885a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1162e6612885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76017" name="name875162e661288e4c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5862e661288e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21693" name="name488062e66128979d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64462e6612897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74621" name="name503062e66128a29d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91962e66128a2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72821" name="name959562e66128ae05a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42062e66128ae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41317" name="name290162e66128b89e5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99562e66128b8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8925" name="name270162e66128c25eb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94062e66128c2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9062e66128c4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78013" name="name968562e66128cf63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341562e66128cf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80343" name="name691562e66128d856d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21162e66128d8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1124" name="name364862e66128e01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262e66128e0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27984" name="name509662e66128eb33a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93162e66128eb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57471" name="name246862e66128f27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262e66128f2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161962e66128f3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50682" name="name416362e66129084ae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95862e6612908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47807" name="name907362e6612912519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12562e6612912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692331" name="name968662e661291a8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9862e661291a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09083" name="name699362e6612922f8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31662e6612922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502799" name="name869862e66129283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262e6612928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6362e6612929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93517" name="name858262e661293166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551162e6612931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34029" name="name395062e661293d55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85962e661293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0966" name="name903262e6612944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862e6612944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8862e6612946f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04437" name="name968662e661295211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65862e6612952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56300" name="name257862e661295d6e1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76262e661295d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11925" name="name121062e66129642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8662e6612964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54840" name="name997662e661296e2e3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28962e661296e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772362e66129703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85785" name="name951462e661297684e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01162e6612976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06518" name="name172862e661297edc6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35962e661297e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2919" name="name914962e6612985f7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64662e6612985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0362e6612986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44705" name="name764262e661298e4e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99662e661298e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5762e661298e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62479" name="name833562e6612999ba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26562e6612999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69966" name="name734562e66129a20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1662e66129a2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8790" name="name475062e66129a9bd3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99862e66129a9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22025" name="name139262e66129b2fd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40462e66129b2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760" name="name139062e66129ba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962e66129ba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76158" name="name394962e66129c267f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02162e66129c2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9746" name="name551562e66129cb1e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5962e66129cb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68762e66129cb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686964" name="name399362e66129d3756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72762e66129d3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36160" name="name619162e66129dc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962e66129dc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75162e66129dc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78230" name="name146262e66129e4f8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26262e66129e4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56966" name="name167062e66129eb2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562e66129eb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592062e66129eb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26062e66129ec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76813" name="name684962e6612a0292d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08162e6612a02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87337" name="name640862e6612a09f6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91862e6612a09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990695" name="name273162e6612a12c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0262e6612a12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06567" name="name762962e6612a1cd6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30362e6612a1c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72916" name="name517462e6612a26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762e6612a26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73762e6612a27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320562e6612a27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4462e6612a29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62462e6612a2a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801425" name="name732562e6612a34d2c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32162e6612a34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83639" name="name217962e6612a3f46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95162e6612a3f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4435" name="name575262e6612a49f3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23362e6612a49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33536" name="name323862e6612a52ce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64362e6612a52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12719" name="name399462e6612a58b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062e6612a58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97962e6612a59e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6662e6612a5a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4762e6612a5a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42808" name="name882262e6612a6117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3262e6612a61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6062e6612a62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1162e6612a62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924762e6612a62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81273" name="name721662e6612a6c40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28662e6612a6c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08097" name="name441562e6612a7458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3462e6612a74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15483" name="name920562e6612a7c25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11162e6612a7c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287581" name="name264562e6612a8801f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45962e6612a88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07395" name="name698162e6612a91345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75962e6612a91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833472" name="name532962e6612a974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5862e6612a97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11972" name="name451362e6612aa26e6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45862e6612aa2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80663" name="name862462e6612aacca4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43262e6612aac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47965" name="name623762e6612ab2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662e6612ab2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87032" name="name784562e6612ab8b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462e6612ab8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1855" name="name925362e6612ac5f94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36962e6612ac5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782489" name="name935162e6612ad14b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40862e6612ad1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366950" name="name767662e6612ad61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6662e6612ad6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190362e6612ad6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8962e6612ad7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47447" name="name737862e6612adfad9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56862e6612adf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278462e6612ae0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1238" name="name639162e6612aeba56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12362e6612aeb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69265" name="name358462e6612af1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2e6612af1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64850" name="name996862e6612b066b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09462e6612b06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673875" name="name408762e6612b101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162e6612b10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07447" name="name854962e6612b1ae34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87662e6612b1a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664975" name="name863262e6612b22c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2562e6612b22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77762" name="name768362e6612b2f03b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77462e6612b2f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615170" name="name556262e6612b349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5762e6612b34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865436" name="name794962e6612b4153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72362e6612b4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164309" name="name674962e6612b4a6dc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82562e6612b4a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82095" name="name914862e6612b5457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99262e6612b54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55162" name="name532262e6612b5a0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0162e6612b5a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36221" name="name249562e6612b652b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47962e6612b65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64358" name="name614062e6612b6f09b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75462e6612b6f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10458" name="name391162e6612b73b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662e6612b73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2901317" name="name583362e6612b7cda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26262e6612b7c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3187855" name="name290362e6612b8bc3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70762e6612b8b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856629" name="name134062e6612ba718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59362e6612ba7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0565721" name="name703062e6612bb3d9e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79462e6612bb3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861529" name="name414562e6612bbe26d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55462e6612bbe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9872" name="name952262e6612bc4d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9862e6612bc4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5518" name="name513062e6612bcf84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21462e6612bcf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1445832" name="name739062e6612bdccc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61162e6612bdc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5668589" name="name268562e6612bed20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87162e6612be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102799" name="name793762e6612c036b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26962e6612c03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473579" name="name633862e6612c0bd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8462e6612c0b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5885" name="name717262e6612c14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362e6612c14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39883" name="name412062e6612c1d00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08062e6612c1c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151670" name="name686762e6612c233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2862e6612c23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27999" name="name132762e6612c2e1f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32862e6612c2e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301287" name="name840462e6612c35e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0962e6612c35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01192" name="name821362e6612c4176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82162e6612c41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6399" name="name106262e6612c4a502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57762e6612c4a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58769" name="name575262e6612c50d0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380562e6612c50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58380" name="name525462e6612c56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262e6612c56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0360" name="name789262e6612c5f66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21762e6612c5f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9544" name="name657562e6612c6863b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31562e6612c68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504135" name="name211162e6612c710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7662e6612c71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00301" name="name444962e6612c7c2f6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20762e6612c7c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28">
    <w:multiLevelType w:val="hybridMultilevel"/>
    <w:lvl w:ilvl="0" w:tplc="94381561">
      <w:start w:val="1"/>
      <w:numFmt w:val="decimal"/>
      <w:lvlText w:val="%1."/>
      <w:lvlJc w:val="left"/>
      <w:pPr>
        <w:ind w:left="720" w:hanging="360"/>
      </w:pPr>
    </w:lvl>
    <w:lvl w:ilvl="1" w:tplc="94381561" w:tentative="1">
      <w:start w:val="1"/>
      <w:numFmt w:val="lowerLetter"/>
      <w:lvlText w:val="%2."/>
      <w:lvlJc w:val="left"/>
      <w:pPr>
        <w:ind w:left="1440" w:hanging="360"/>
      </w:pPr>
    </w:lvl>
    <w:lvl w:ilvl="2" w:tplc="94381561" w:tentative="1">
      <w:start w:val="1"/>
      <w:numFmt w:val="lowerRoman"/>
      <w:lvlText w:val="%3."/>
      <w:lvlJc w:val="right"/>
      <w:pPr>
        <w:ind w:left="2160" w:hanging="180"/>
      </w:pPr>
    </w:lvl>
    <w:lvl w:ilvl="3" w:tplc="94381561" w:tentative="1">
      <w:start w:val="1"/>
      <w:numFmt w:val="decimal"/>
      <w:lvlText w:val="%4."/>
      <w:lvlJc w:val="left"/>
      <w:pPr>
        <w:ind w:left="2880" w:hanging="360"/>
      </w:pPr>
    </w:lvl>
    <w:lvl w:ilvl="4" w:tplc="94381561" w:tentative="1">
      <w:start w:val="1"/>
      <w:numFmt w:val="lowerLetter"/>
      <w:lvlText w:val="%5."/>
      <w:lvlJc w:val="left"/>
      <w:pPr>
        <w:ind w:left="3600" w:hanging="360"/>
      </w:pPr>
    </w:lvl>
    <w:lvl w:ilvl="5" w:tplc="94381561" w:tentative="1">
      <w:start w:val="1"/>
      <w:numFmt w:val="lowerRoman"/>
      <w:lvlText w:val="%6."/>
      <w:lvlJc w:val="right"/>
      <w:pPr>
        <w:ind w:left="4320" w:hanging="180"/>
      </w:pPr>
    </w:lvl>
    <w:lvl w:ilvl="6" w:tplc="94381561" w:tentative="1">
      <w:start w:val="1"/>
      <w:numFmt w:val="decimal"/>
      <w:lvlText w:val="%7."/>
      <w:lvlJc w:val="left"/>
      <w:pPr>
        <w:ind w:left="5040" w:hanging="360"/>
      </w:pPr>
    </w:lvl>
    <w:lvl w:ilvl="7" w:tplc="94381561" w:tentative="1">
      <w:start w:val="1"/>
      <w:numFmt w:val="lowerLetter"/>
      <w:lvlText w:val="%8."/>
      <w:lvlJc w:val="left"/>
      <w:pPr>
        <w:ind w:left="5760" w:hanging="360"/>
      </w:pPr>
    </w:lvl>
    <w:lvl w:ilvl="8" w:tplc="9438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7">
    <w:multiLevelType w:val="hybridMultilevel"/>
    <w:lvl w:ilvl="0" w:tplc="23491016">
      <w:start w:val="1"/>
      <w:numFmt w:val="decimal"/>
      <w:lvlText w:val="%1."/>
      <w:lvlJc w:val="left"/>
      <w:pPr>
        <w:ind w:left="720" w:hanging="360"/>
      </w:pPr>
    </w:lvl>
    <w:lvl w:ilvl="1" w:tplc="23491016" w:tentative="1">
      <w:start w:val="1"/>
      <w:numFmt w:val="lowerLetter"/>
      <w:lvlText w:val="%2."/>
      <w:lvlJc w:val="left"/>
      <w:pPr>
        <w:ind w:left="1440" w:hanging="360"/>
      </w:pPr>
    </w:lvl>
    <w:lvl w:ilvl="2" w:tplc="23491016" w:tentative="1">
      <w:start w:val="1"/>
      <w:numFmt w:val="lowerRoman"/>
      <w:lvlText w:val="%3."/>
      <w:lvlJc w:val="right"/>
      <w:pPr>
        <w:ind w:left="2160" w:hanging="180"/>
      </w:pPr>
    </w:lvl>
    <w:lvl w:ilvl="3" w:tplc="23491016" w:tentative="1">
      <w:start w:val="1"/>
      <w:numFmt w:val="decimal"/>
      <w:lvlText w:val="%4."/>
      <w:lvlJc w:val="left"/>
      <w:pPr>
        <w:ind w:left="2880" w:hanging="360"/>
      </w:pPr>
    </w:lvl>
    <w:lvl w:ilvl="4" w:tplc="23491016" w:tentative="1">
      <w:start w:val="1"/>
      <w:numFmt w:val="lowerLetter"/>
      <w:lvlText w:val="%5."/>
      <w:lvlJc w:val="left"/>
      <w:pPr>
        <w:ind w:left="3600" w:hanging="360"/>
      </w:pPr>
    </w:lvl>
    <w:lvl w:ilvl="5" w:tplc="23491016" w:tentative="1">
      <w:start w:val="1"/>
      <w:numFmt w:val="lowerRoman"/>
      <w:lvlText w:val="%6."/>
      <w:lvlJc w:val="right"/>
      <w:pPr>
        <w:ind w:left="4320" w:hanging="180"/>
      </w:pPr>
    </w:lvl>
    <w:lvl w:ilvl="6" w:tplc="23491016" w:tentative="1">
      <w:start w:val="1"/>
      <w:numFmt w:val="decimal"/>
      <w:lvlText w:val="%7."/>
      <w:lvlJc w:val="left"/>
      <w:pPr>
        <w:ind w:left="5040" w:hanging="360"/>
      </w:pPr>
    </w:lvl>
    <w:lvl w:ilvl="7" w:tplc="23491016" w:tentative="1">
      <w:start w:val="1"/>
      <w:numFmt w:val="lowerLetter"/>
      <w:lvlText w:val="%8."/>
      <w:lvlJc w:val="left"/>
      <w:pPr>
        <w:ind w:left="5760" w:hanging="360"/>
      </w:pPr>
    </w:lvl>
    <w:lvl w:ilvl="8" w:tplc="2349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6">
    <w:multiLevelType w:val="hybridMultilevel"/>
    <w:lvl w:ilvl="0" w:tplc="85987699">
      <w:start w:val="1"/>
      <w:numFmt w:val="decimal"/>
      <w:lvlText w:val="%1."/>
      <w:lvlJc w:val="left"/>
      <w:pPr>
        <w:ind w:left="720" w:hanging="360"/>
      </w:pPr>
    </w:lvl>
    <w:lvl w:ilvl="1" w:tplc="85987699" w:tentative="1">
      <w:start w:val="1"/>
      <w:numFmt w:val="lowerLetter"/>
      <w:lvlText w:val="%2."/>
      <w:lvlJc w:val="left"/>
      <w:pPr>
        <w:ind w:left="1440" w:hanging="360"/>
      </w:pPr>
    </w:lvl>
    <w:lvl w:ilvl="2" w:tplc="85987699" w:tentative="1">
      <w:start w:val="1"/>
      <w:numFmt w:val="lowerRoman"/>
      <w:lvlText w:val="%3."/>
      <w:lvlJc w:val="right"/>
      <w:pPr>
        <w:ind w:left="2160" w:hanging="180"/>
      </w:pPr>
    </w:lvl>
    <w:lvl w:ilvl="3" w:tplc="85987699" w:tentative="1">
      <w:start w:val="1"/>
      <w:numFmt w:val="decimal"/>
      <w:lvlText w:val="%4."/>
      <w:lvlJc w:val="left"/>
      <w:pPr>
        <w:ind w:left="2880" w:hanging="360"/>
      </w:pPr>
    </w:lvl>
    <w:lvl w:ilvl="4" w:tplc="85987699" w:tentative="1">
      <w:start w:val="1"/>
      <w:numFmt w:val="lowerLetter"/>
      <w:lvlText w:val="%5."/>
      <w:lvlJc w:val="left"/>
      <w:pPr>
        <w:ind w:left="3600" w:hanging="360"/>
      </w:pPr>
    </w:lvl>
    <w:lvl w:ilvl="5" w:tplc="85987699" w:tentative="1">
      <w:start w:val="1"/>
      <w:numFmt w:val="lowerRoman"/>
      <w:lvlText w:val="%6."/>
      <w:lvlJc w:val="right"/>
      <w:pPr>
        <w:ind w:left="4320" w:hanging="180"/>
      </w:pPr>
    </w:lvl>
    <w:lvl w:ilvl="6" w:tplc="85987699" w:tentative="1">
      <w:start w:val="1"/>
      <w:numFmt w:val="decimal"/>
      <w:lvlText w:val="%7."/>
      <w:lvlJc w:val="left"/>
      <w:pPr>
        <w:ind w:left="5040" w:hanging="360"/>
      </w:pPr>
    </w:lvl>
    <w:lvl w:ilvl="7" w:tplc="85987699" w:tentative="1">
      <w:start w:val="1"/>
      <w:numFmt w:val="lowerLetter"/>
      <w:lvlText w:val="%8."/>
      <w:lvlJc w:val="left"/>
      <w:pPr>
        <w:ind w:left="5760" w:hanging="360"/>
      </w:pPr>
    </w:lvl>
    <w:lvl w:ilvl="8" w:tplc="8598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5">
    <w:multiLevelType w:val="hybridMultilevel"/>
    <w:lvl w:ilvl="0" w:tplc="14967542">
      <w:start w:val="1"/>
      <w:numFmt w:val="decimal"/>
      <w:lvlText w:val="%1."/>
      <w:lvlJc w:val="left"/>
      <w:pPr>
        <w:ind w:left="720" w:hanging="360"/>
      </w:pPr>
    </w:lvl>
    <w:lvl w:ilvl="1" w:tplc="14967542" w:tentative="1">
      <w:start w:val="1"/>
      <w:numFmt w:val="lowerLetter"/>
      <w:lvlText w:val="%2."/>
      <w:lvlJc w:val="left"/>
      <w:pPr>
        <w:ind w:left="1440" w:hanging="360"/>
      </w:pPr>
    </w:lvl>
    <w:lvl w:ilvl="2" w:tplc="14967542" w:tentative="1">
      <w:start w:val="1"/>
      <w:numFmt w:val="lowerRoman"/>
      <w:lvlText w:val="%3."/>
      <w:lvlJc w:val="right"/>
      <w:pPr>
        <w:ind w:left="2160" w:hanging="180"/>
      </w:pPr>
    </w:lvl>
    <w:lvl w:ilvl="3" w:tplc="14967542" w:tentative="1">
      <w:start w:val="1"/>
      <w:numFmt w:val="decimal"/>
      <w:lvlText w:val="%4."/>
      <w:lvlJc w:val="left"/>
      <w:pPr>
        <w:ind w:left="2880" w:hanging="360"/>
      </w:pPr>
    </w:lvl>
    <w:lvl w:ilvl="4" w:tplc="14967542" w:tentative="1">
      <w:start w:val="1"/>
      <w:numFmt w:val="lowerLetter"/>
      <w:lvlText w:val="%5."/>
      <w:lvlJc w:val="left"/>
      <w:pPr>
        <w:ind w:left="3600" w:hanging="360"/>
      </w:pPr>
    </w:lvl>
    <w:lvl w:ilvl="5" w:tplc="14967542" w:tentative="1">
      <w:start w:val="1"/>
      <w:numFmt w:val="lowerRoman"/>
      <w:lvlText w:val="%6."/>
      <w:lvlJc w:val="right"/>
      <w:pPr>
        <w:ind w:left="4320" w:hanging="180"/>
      </w:pPr>
    </w:lvl>
    <w:lvl w:ilvl="6" w:tplc="14967542" w:tentative="1">
      <w:start w:val="1"/>
      <w:numFmt w:val="decimal"/>
      <w:lvlText w:val="%7."/>
      <w:lvlJc w:val="left"/>
      <w:pPr>
        <w:ind w:left="5040" w:hanging="360"/>
      </w:pPr>
    </w:lvl>
    <w:lvl w:ilvl="7" w:tplc="14967542" w:tentative="1">
      <w:start w:val="1"/>
      <w:numFmt w:val="lowerLetter"/>
      <w:lvlText w:val="%8."/>
      <w:lvlJc w:val="left"/>
      <w:pPr>
        <w:ind w:left="5760" w:hanging="360"/>
      </w:pPr>
    </w:lvl>
    <w:lvl w:ilvl="8" w:tplc="1496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4">
    <w:multiLevelType w:val="hybridMultilevel"/>
    <w:lvl w:ilvl="0" w:tplc="67232520">
      <w:start w:val="1"/>
      <w:numFmt w:val="decimal"/>
      <w:lvlText w:val="%1."/>
      <w:lvlJc w:val="left"/>
      <w:pPr>
        <w:ind w:left="720" w:hanging="360"/>
      </w:pPr>
    </w:lvl>
    <w:lvl w:ilvl="1" w:tplc="67232520" w:tentative="1">
      <w:start w:val="1"/>
      <w:numFmt w:val="lowerLetter"/>
      <w:lvlText w:val="%2."/>
      <w:lvlJc w:val="left"/>
      <w:pPr>
        <w:ind w:left="1440" w:hanging="360"/>
      </w:pPr>
    </w:lvl>
    <w:lvl w:ilvl="2" w:tplc="67232520" w:tentative="1">
      <w:start w:val="1"/>
      <w:numFmt w:val="lowerRoman"/>
      <w:lvlText w:val="%3."/>
      <w:lvlJc w:val="right"/>
      <w:pPr>
        <w:ind w:left="2160" w:hanging="180"/>
      </w:pPr>
    </w:lvl>
    <w:lvl w:ilvl="3" w:tplc="67232520" w:tentative="1">
      <w:start w:val="1"/>
      <w:numFmt w:val="decimal"/>
      <w:lvlText w:val="%4."/>
      <w:lvlJc w:val="left"/>
      <w:pPr>
        <w:ind w:left="2880" w:hanging="360"/>
      </w:pPr>
    </w:lvl>
    <w:lvl w:ilvl="4" w:tplc="67232520" w:tentative="1">
      <w:start w:val="1"/>
      <w:numFmt w:val="lowerLetter"/>
      <w:lvlText w:val="%5."/>
      <w:lvlJc w:val="left"/>
      <w:pPr>
        <w:ind w:left="3600" w:hanging="360"/>
      </w:pPr>
    </w:lvl>
    <w:lvl w:ilvl="5" w:tplc="67232520" w:tentative="1">
      <w:start w:val="1"/>
      <w:numFmt w:val="lowerRoman"/>
      <w:lvlText w:val="%6."/>
      <w:lvlJc w:val="right"/>
      <w:pPr>
        <w:ind w:left="4320" w:hanging="180"/>
      </w:pPr>
    </w:lvl>
    <w:lvl w:ilvl="6" w:tplc="67232520" w:tentative="1">
      <w:start w:val="1"/>
      <w:numFmt w:val="decimal"/>
      <w:lvlText w:val="%7."/>
      <w:lvlJc w:val="left"/>
      <w:pPr>
        <w:ind w:left="5040" w:hanging="360"/>
      </w:pPr>
    </w:lvl>
    <w:lvl w:ilvl="7" w:tplc="67232520" w:tentative="1">
      <w:start w:val="1"/>
      <w:numFmt w:val="lowerLetter"/>
      <w:lvlText w:val="%8."/>
      <w:lvlJc w:val="left"/>
      <w:pPr>
        <w:ind w:left="5760" w:hanging="360"/>
      </w:pPr>
    </w:lvl>
    <w:lvl w:ilvl="8" w:tplc="67232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3">
    <w:multiLevelType w:val="hybridMultilevel"/>
    <w:lvl w:ilvl="0" w:tplc="23392238">
      <w:start w:val="1"/>
      <w:numFmt w:val="decimal"/>
      <w:lvlText w:val="%1."/>
      <w:lvlJc w:val="left"/>
      <w:pPr>
        <w:ind w:left="720" w:hanging="360"/>
      </w:pPr>
    </w:lvl>
    <w:lvl w:ilvl="1" w:tplc="23392238" w:tentative="1">
      <w:start w:val="1"/>
      <w:numFmt w:val="lowerLetter"/>
      <w:lvlText w:val="%2."/>
      <w:lvlJc w:val="left"/>
      <w:pPr>
        <w:ind w:left="1440" w:hanging="360"/>
      </w:pPr>
    </w:lvl>
    <w:lvl w:ilvl="2" w:tplc="23392238" w:tentative="1">
      <w:start w:val="1"/>
      <w:numFmt w:val="lowerRoman"/>
      <w:lvlText w:val="%3."/>
      <w:lvlJc w:val="right"/>
      <w:pPr>
        <w:ind w:left="2160" w:hanging="180"/>
      </w:pPr>
    </w:lvl>
    <w:lvl w:ilvl="3" w:tplc="23392238" w:tentative="1">
      <w:start w:val="1"/>
      <w:numFmt w:val="decimal"/>
      <w:lvlText w:val="%4."/>
      <w:lvlJc w:val="left"/>
      <w:pPr>
        <w:ind w:left="2880" w:hanging="360"/>
      </w:pPr>
    </w:lvl>
    <w:lvl w:ilvl="4" w:tplc="23392238" w:tentative="1">
      <w:start w:val="1"/>
      <w:numFmt w:val="lowerLetter"/>
      <w:lvlText w:val="%5."/>
      <w:lvlJc w:val="left"/>
      <w:pPr>
        <w:ind w:left="3600" w:hanging="360"/>
      </w:pPr>
    </w:lvl>
    <w:lvl w:ilvl="5" w:tplc="23392238" w:tentative="1">
      <w:start w:val="1"/>
      <w:numFmt w:val="lowerRoman"/>
      <w:lvlText w:val="%6."/>
      <w:lvlJc w:val="right"/>
      <w:pPr>
        <w:ind w:left="4320" w:hanging="180"/>
      </w:pPr>
    </w:lvl>
    <w:lvl w:ilvl="6" w:tplc="23392238" w:tentative="1">
      <w:start w:val="1"/>
      <w:numFmt w:val="decimal"/>
      <w:lvlText w:val="%7."/>
      <w:lvlJc w:val="left"/>
      <w:pPr>
        <w:ind w:left="5040" w:hanging="360"/>
      </w:pPr>
    </w:lvl>
    <w:lvl w:ilvl="7" w:tplc="23392238" w:tentative="1">
      <w:start w:val="1"/>
      <w:numFmt w:val="lowerLetter"/>
      <w:lvlText w:val="%8."/>
      <w:lvlJc w:val="left"/>
      <w:pPr>
        <w:ind w:left="5760" w:hanging="360"/>
      </w:pPr>
    </w:lvl>
    <w:lvl w:ilvl="8" w:tplc="2339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2">
    <w:multiLevelType w:val="hybridMultilevel"/>
    <w:lvl w:ilvl="0" w:tplc="97754350">
      <w:start w:val="1"/>
      <w:numFmt w:val="decimal"/>
      <w:lvlText w:val="%1."/>
      <w:lvlJc w:val="left"/>
      <w:pPr>
        <w:ind w:left="720" w:hanging="360"/>
      </w:pPr>
    </w:lvl>
    <w:lvl w:ilvl="1" w:tplc="97754350" w:tentative="1">
      <w:start w:val="1"/>
      <w:numFmt w:val="lowerLetter"/>
      <w:lvlText w:val="%2."/>
      <w:lvlJc w:val="left"/>
      <w:pPr>
        <w:ind w:left="1440" w:hanging="360"/>
      </w:pPr>
    </w:lvl>
    <w:lvl w:ilvl="2" w:tplc="97754350" w:tentative="1">
      <w:start w:val="1"/>
      <w:numFmt w:val="lowerRoman"/>
      <w:lvlText w:val="%3."/>
      <w:lvlJc w:val="right"/>
      <w:pPr>
        <w:ind w:left="2160" w:hanging="180"/>
      </w:pPr>
    </w:lvl>
    <w:lvl w:ilvl="3" w:tplc="97754350" w:tentative="1">
      <w:start w:val="1"/>
      <w:numFmt w:val="decimal"/>
      <w:lvlText w:val="%4."/>
      <w:lvlJc w:val="left"/>
      <w:pPr>
        <w:ind w:left="2880" w:hanging="360"/>
      </w:pPr>
    </w:lvl>
    <w:lvl w:ilvl="4" w:tplc="97754350" w:tentative="1">
      <w:start w:val="1"/>
      <w:numFmt w:val="lowerLetter"/>
      <w:lvlText w:val="%5."/>
      <w:lvlJc w:val="left"/>
      <w:pPr>
        <w:ind w:left="3600" w:hanging="360"/>
      </w:pPr>
    </w:lvl>
    <w:lvl w:ilvl="5" w:tplc="97754350" w:tentative="1">
      <w:start w:val="1"/>
      <w:numFmt w:val="lowerRoman"/>
      <w:lvlText w:val="%6."/>
      <w:lvlJc w:val="right"/>
      <w:pPr>
        <w:ind w:left="4320" w:hanging="180"/>
      </w:pPr>
    </w:lvl>
    <w:lvl w:ilvl="6" w:tplc="97754350" w:tentative="1">
      <w:start w:val="1"/>
      <w:numFmt w:val="decimal"/>
      <w:lvlText w:val="%7."/>
      <w:lvlJc w:val="left"/>
      <w:pPr>
        <w:ind w:left="5040" w:hanging="360"/>
      </w:pPr>
    </w:lvl>
    <w:lvl w:ilvl="7" w:tplc="97754350" w:tentative="1">
      <w:start w:val="1"/>
      <w:numFmt w:val="lowerLetter"/>
      <w:lvlText w:val="%8."/>
      <w:lvlJc w:val="left"/>
      <w:pPr>
        <w:ind w:left="5760" w:hanging="360"/>
      </w:pPr>
    </w:lvl>
    <w:lvl w:ilvl="8" w:tplc="9775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1">
    <w:multiLevelType w:val="hybridMultilevel"/>
    <w:lvl w:ilvl="0" w:tplc="75675792">
      <w:start w:val="1"/>
      <w:numFmt w:val="decimal"/>
      <w:lvlText w:val="%1."/>
      <w:lvlJc w:val="left"/>
      <w:pPr>
        <w:ind w:left="720" w:hanging="360"/>
      </w:pPr>
    </w:lvl>
    <w:lvl w:ilvl="1" w:tplc="75675792" w:tentative="1">
      <w:start w:val="1"/>
      <w:numFmt w:val="lowerLetter"/>
      <w:lvlText w:val="%2."/>
      <w:lvlJc w:val="left"/>
      <w:pPr>
        <w:ind w:left="1440" w:hanging="360"/>
      </w:pPr>
    </w:lvl>
    <w:lvl w:ilvl="2" w:tplc="75675792" w:tentative="1">
      <w:start w:val="1"/>
      <w:numFmt w:val="lowerRoman"/>
      <w:lvlText w:val="%3."/>
      <w:lvlJc w:val="right"/>
      <w:pPr>
        <w:ind w:left="2160" w:hanging="180"/>
      </w:pPr>
    </w:lvl>
    <w:lvl w:ilvl="3" w:tplc="75675792" w:tentative="1">
      <w:start w:val="1"/>
      <w:numFmt w:val="decimal"/>
      <w:lvlText w:val="%4."/>
      <w:lvlJc w:val="left"/>
      <w:pPr>
        <w:ind w:left="2880" w:hanging="360"/>
      </w:pPr>
    </w:lvl>
    <w:lvl w:ilvl="4" w:tplc="75675792" w:tentative="1">
      <w:start w:val="1"/>
      <w:numFmt w:val="lowerLetter"/>
      <w:lvlText w:val="%5."/>
      <w:lvlJc w:val="left"/>
      <w:pPr>
        <w:ind w:left="3600" w:hanging="360"/>
      </w:pPr>
    </w:lvl>
    <w:lvl w:ilvl="5" w:tplc="75675792" w:tentative="1">
      <w:start w:val="1"/>
      <w:numFmt w:val="lowerRoman"/>
      <w:lvlText w:val="%6."/>
      <w:lvlJc w:val="right"/>
      <w:pPr>
        <w:ind w:left="4320" w:hanging="180"/>
      </w:pPr>
    </w:lvl>
    <w:lvl w:ilvl="6" w:tplc="75675792" w:tentative="1">
      <w:start w:val="1"/>
      <w:numFmt w:val="decimal"/>
      <w:lvlText w:val="%7."/>
      <w:lvlJc w:val="left"/>
      <w:pPr>
        <w:ind w:left="5040" w:hanging="360"/>
      </w:pPr>
    </w:lvl>
    <w:lvl w:ilvl="7" w:tplc="75675792" w:tentative="1">
      <w:start w:val="1"/>
      <w:numFmt w:val="lowerLetter"/>
      <w:lvlText w:val="%8."/>
      <w:lvlJc w:val="left"/>
      <w:pPr>
        <w:ind w:left="5760" w:hanging="360"/>
      </w:pPr>
    </w:lvl>
    <w:lvl w:ilvl="8" w:tplc="7567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0">
    <w:multiLevelType w:val="hybridMultilevel"/>
    <w:lvl w:ilvl="0" w:tplc="48952444">
      <w:start w:val="1"/>
      <w:numFmt w:val="decimal"/>
      <w:lvlText w:val="%1."/>
      <w:lvlJc w:val="left"/>
      <w:pPr>
        <w:ind w:left="720" w:hanging="360"/>
      </w:pPr>
    </w:lvl>
    <w:lvl w:ilvl="1" w:tplc="48952444" w:tentative="1">
      <w:start w:val="1"/>
      <w:numFmt w:val="lowerLetter"/>
      <w:lvlText w:val="%2."/>
      <w:lvlJc w:val="left"/>
      <w:pPr>
        <w:ind w:left="1440" w:hanging="360"/>
      </w:pPr>
    </w:lvl>
    <w:lvl w:ilvl="2" w:tplc="48952444" w:tentative="1">
      <w:start w:val="1"/>
      <w:numFmt w:val="lowerRoman"/>
      <w:lvlText w:val="%3."/>
      <w:lvlJc w:val="right"/>
      <w:pPr>
        <w:ind w:left="2160" w:hanging="180"/>
      </w:pPr>
    </w:lvl>
    <w:lvl w:ilvl="3" w:tplc="48952444" w:tentative="1">
      <w:start w:val="1"/>
      <w:numFmt w:val="decimal"/>
      <w:lvlText w:val="%4."/>
      <w:lvlJc w:val="left"/>
      <w:pPr>
        <w:ind w:left="2880" w:hanging="360"/>
      </w:pPr>
    </w:lvl>
    <w:lvl w:ilvl="4" w:tplc="48952444" w:tentative="1">
      <w:start w:val="1"/>
      <w:numFmt w:val="lowerLetter"/>
      <w:lvlText w:val="%5."/>
      <w:lvlJc w:val="left"/>
      <w:pPr>
        <w:ind w:left="3600" w:hanging="360"/>
      </w:pPr>
    </w:lvl>
    <w:lvl w:ilvl="5" w:tplc="48952444" w:tentative="1">
      <w:start w:val="1"/>
      <w:numFmt w:val="lowerRoman"/>
      <w:lvlText w:val="%6."/>
      <w:lvlJc w:val="right"/>
      <w:pPr>
        <w:ind w:left="4320" w:hanging="180"/>
      </w:pPr>
    </w:lvl>
    <w:lvl w:ilvl="6" w:tplc="48952444" w:tentative="1">
      <w:start w:val="1"/>
      <w:numFmt w:val="decimal"/>
      <w:lvlText w:val="%7."/>
      <w:lvlJc w:val="left"/>
      <w:pPr>
        <w:ind w:left="5040" w:hanging="360"/>
      </w:pPr>
    </w:lvl>
    <w:lvl w:ilvl="7" w:tplc="48952444" w:tentative="1">
      <w:start w:val="1"/>
      <w:numFmt w:val="lowerLetter"/>
      <w:lvlText w:val="%8."/>
      <w:lvlJc w:val="left"/>
      <w:pPr>
        <w:ind w:left="5760" w:hanging="360"/>
      </w:pPr>
    </w:lvl>
    <w:lvl w:ilvl="8" w:tplc="4895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9">
    <w:multiLevelType w:val="hybridMultilevel"/>
    <w:lvl w:ilvl="0" w:tplc="98756299">
      <w:start w:val="1"/>
      <w:numFmt w:val="decimal"/>
      <w:lvlText w:val="%1."/>
      <w:lvlJc w:val="left"/>
      <w:pPr>
        <w:ind w:left="720" w:hanging="360"/>
      </w:pPr>
    </w:lvl>
    <w:lvl w:ilvl="1" w:tplc="98756299" w:tentative="1">
      <w:start w:val="1"/>
      <w:numFmt w:val="lowerLetter"/>
      <w:lvlText w:val="%2."/>
      <w:lvlJc w:val="left"/>
      <w:pPr>
        <w:ind w:left="1440" w:hanging="360"/>
      </w:pPr>
    </w:lvl>
    <w:lvl w:ilvl="2" w:tplc="98756299" w:tentative="1">
      <w:start w:val="1"/>
      <w:numFmt w:val="lowerRoman"/>
      <w:lvlText w:val="%3."/>
      <w:lvlJc w:val="right"/>
      <w:pPr>
        <w:ind w:left="2160" w:hanging="180"/>
      </w:pPr>
    </w:lvl>
    <w:lvl w:ilvl="3" w:tplc="98756299" w:tentative="1">
      <w:start w:val="1"/>
      <w:numFmt w:val="decimal"/>
      <w:lvlText w:val="%4."/>
      <w:lvlJc w:val="left"/>
      <w:pPr>
        <w:ind w:left="2880" w:hanging="360"/>
      </w:pPr>
    </w:lvl>
    <w:lvl w:ilvl="4" w:tplc="98756299" w:tentative="1">
      <w:start w:val="1"/>
      <w:numFmt w:val="lowerLetter"/>
      <w:lvlText w:val="%5."/>
      <w:lvlJc w:val="left"/>
      <w:pPr>
        <w:ind w:left="3600" w:hanging="360"/>
      </w:pPr>
    </w:lvl>
    <w:lvl w:ilvl="5" w:tplc="98756299" w:tentative="1">
      <w:start w:val="1"/>
      <w:numFmt w:val="lowerRoman"/>
      <w:lvlText w:val="%6."/>
      <w:lvlJc w:val="right"/>
      <w:pPr>
        <w:ind w:left="4320" w:hanging="180"/>
      </w:pPr>
    </w:lvl>
    <w:lvl w:ilvl="6" w:tplc="98756299" w:tentative="1">
      <w:start w:val="1"/>
      <w:numFmt w:val="decimal"/>
      <w:lvlText w:val="%7."/>
      <w:lvlJc w:val="left"/>
      <w:pPr>
        <w:ind w:left="5040" w:hanging="360"/>
      </w:pPr>
    </w:lvl>
    <w:lvl w:ilvl="7" w:tplc="98756299" w:tentative="1">
      <w:start w:val="1"/>
      <w:numFmt w:val="lowerLetter"/>
      <w:lvlText w:val="%8."/>
      <w:lvlJc w:val="left"/>
      <w:pPr>
        <w:ind w:left="5760" w:hanging="360"/>
      </w:pPr>
    </w:lvl>
    <w:lvl w:ilvl="8" w:tplc="98756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">
    <w:multiLevelType w:val="hybridMultilevel"/>
    <w:lvl w:ilvl="0" w:tplc="94533230">
      <w:start w:val="1"/>
      <w:numFmt w:val="decimal"/>
      <w:lvlText w:val="%1."/>
      <w:lvlJc w:val="left"/>
      <w:pPr>
        <w:ind w:left="720" w:hanging="360"/>
      </w:pPr>
    </w:lvl>
    <w:lvl w:ilvl="1" w:tplc="94533230" w:tentative="1">
      <w:start w:val="1"/>
      <w:numFmt w:val="lowerLetter"/>
      <w:lvlText w:val="%2."/>
      <w:lvlJc w:val="left"/>
      <w:pPr>
        <w:ind w:left="1440" w:hanging="360"/>
      </w:pPr>
    </w:lvl>
    <w:lvl w:ilvl="2" w:tplc="94533230" w:tentative="1">
      <w:start w:val="1"/>
      <w:numFmt w:val="lowerRoman"/>
      <w:lvlText w:val="%3."/>
      <w:lvlJc w:val="right"/>
      <w:pPr>
        <w:ind w:left="2160" w:hanging="180"/>
      </w:pPr>
    </w:lvl>
    <w:lvl w:ilvl="3" w:tplc="94533230" w:tentative="1">
      <w:start w:val="1"/>
      <w:numFmt w:val="decimal"/>
      <w:lvlText w:val="%4."/>
      <w:lvlJc w:val="left"/>
      <w:pPr>
        <w:ind w:left="2880" w:hanging="360"/>
      </w:pPr>
    </w:lvl>
    <w:lvl w:ilvl="4" w:tplc="94533230" w:tentative="1">
      <w:start w:val="1"/>
      <w:numFmt w:val="lowerLetter"/>
      <w:lvlText w:val="%5."/>
      <w:lvlJc w:val="left"/>
      <w:pPr>
        <w:ind w:left="3600" w:hanging="360"/>
      </w:pPr>
    </w:lvl>
    <w:lvl w:ilvl="5" w:tplc="94533230" w:tentative="1">
      <w:start w:val="1"/>
      <w:numFmt w:val="lowerRoman"/>
      <w:lvlText w:val="%6."/>
      <w:lvlJc w:val="right"/>
      <w:pPr>
        <w:ind w:left="4320" w:hanging="180"/>
      </w:pPr>
    </w:lvl>
    <w:lvl w:ilvl="6" w:tplc="94533230" w:tentative="1">
      <w:start w:val="1"/>
      <w:numFmt w:val="decimal"/>
      <w:lvlText w:val="%7."/>
      <w:lvlJc w:val="left"/>
      <w:pPr>
        <w:ind w:left="5040" w:hanging="360"/>
      </w:pPr>
    </w:lvl>
    <w:lvl w:ilvl="7" w:tplc="94533230" w:tentative="1">
      <w:start w:val="1"/>
      <w:numFmt w:val="lowerLetter"/>
      <w:lvlText w:val="%8."/>
      <w:lvlJc w:val="left"/>
      <w:pPr>
        <w:ind w:left="5760" w:hanging="360"/>
      </w:pPr>
    </w:lvl>
    <w:lvl w:ilvl="8" w:tplc="94533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">
    <w:multiLevelType w:val="hybridMultilevel"/>
    <w:lvl w:ilvl="0" w:tplc="24460348">
      <w:start w:val="1"/>
      <w:numFmt w:val="decimal"/>
      <w:lvlText w:val="%1."/>
      <w:lvlJc w:val="left"/>
      <w:pPr>
        <w:ind w:left="720" w:hanging="360"/>
      </w:pPr>
    </w:lvl>
    <w:lvl w:ilvl="1" w:tplc="24460348" w:tentative="1">
      <w:start w:val="1"/>
      <w:numFmt w:val="lowerLetter"/>
      <w:lvlText w:val="%2."/>
      <w:lvlJc w:val="left"/>
      <w:pPr>
        <w:ind w:left="1440" w:hanging="360"/>
      </w:pPr>
    </w:lvl>
    <w:lvl w:ilvl="2" w:tplc="24460348" w:tentative="1">
      <w:start w:val="1"/>
      <w:numFmt w:val="lowerRoman"/>
      <w:lvlText w:val="%3."/>
      <w:lvlJc w:val="right"/>
      <w:pPr>
        <w:ind w:left="2160" w:hanging="180"/>
      </w:pPr>
    </w:lvl>
    <w:lvl w:ilvl="3" w:tplc="24460348" w:tentative="1">
      <w:start w:val="1"/>
      <w:numFmt w:val="decimal"/>
      <w:lvlText w:val="%4."/>
      <w:lvlJc w:val="left"/>
      <w:pPr>
        <w:ind w:left="2880" w:hanging="360"/>
      </w:pPr>
    </w:lvl>
    <w:lvl w:ilvl="4" w:tplc="24460348" w:tentative="1">
      <w:start w:val="1"/>
      <w:numFmt w:val="lowerLetter"/>
      <w:lvlText w:val="%5."/>
      <w:lvlJc w:val="left"/>
      <w:pPr>
        <w:ind w:left="3600" w:hanging="360"/>
      </w:pPr>
    </w:lvl>
    <w:lvl w:ilvl="5" w:tplc="24460348" w:tentative="1">
      <w:start w:val="1"/>
      <w:numFmt w:val="lowerRoman"/>
      <w:lvlText w:val="%6."/>
      <w:lvlJc w:val="right"/>
      <w:pPr>
        <w:ind w:left="4320" w:hanging="180"/>
      </w:pPr>
    </w:lvl>
    <w:lvl w:ilvl="6" w:tplc="24460348" w:tentative="1">
      <w:start w:val="1"/>
      <w:numFmt w:val="decimal"/>
      <w:lvlText w:val="%7."/>
      <w:lvlJc w:val="left"/>
      <w:pPr>
        <w:ind w:left="5040" w:hanging="360"/>
      </w:pPr>
    </w:lvl>
    <w:lvl w:ilvl="7" w:tplc="24460348" w:tentative="1">
      <w:start w:val="1"/>
      <w:numFmt w:val="lowerLetter"/>
      <w:lvlText w:val="%8."/>
      <w:lvlJc w:val="left"/>
      <w:pPr>
        <w:ind w:left="5760" w:hanging="360"/>
      </w:pPr>
    </w:lvl>
    <w:lvl w:ilvl="8" w:tplc="24460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">
    <w:multiLevelType w:val="hybridMultilevel"/>
    <w:lvl w:ilvl="0" w:tplc="51645563">
      <w:start w:val="1"/>
      <w:numFmt w:val="decimal"/>
      <w:lvlText w:val="%1."/>
      <w:lvlJc w:val="left"/>
      <w:pPr>
        <w:ind w:left="720" w:hanging="360"/>
      </w:pPr>
    </w:lvl>
    <w:lvl w:ilvl="1" w:tplc="51645563" w:tentative="1">
      <w:start w:val="1"/>
      <w:numFmt w:val="lowerLetter"/>
      <w:lvlText w:val="%2."/>
      <w:lvlJc w:val="left"/>
      <w:pPr>
        <w:ind w:left="1440" w:hanging="360"/>
      </w:pPr>
    </w:lvl>
    <w:lvl w:ilvl="2" w:tplc="51645563" w:tentative="1">
      <w:start w:val="1"/>
      <w:numFmt w:val="lowerRoman"/>
      <w:lvlText w:val="%3."/>
      <w:lvlJc w:val="right"/>
      <w:pPr>
        <w:ind w:left="2160" w:hanging="180"/>
      </w:pPr>
    </w:lvl>
    <w:lvl w:ilvl="3" w:tplc="51645563" w:tentative="1">
      <w:start w:val="1"/>
      <w:numFmt w:val="decimal"/>
      <w:lvlText w:val="%4."/>
      <w:lvlJc w:val="left"/>
      <w:pPr>
        <w:ind w:left="2880" w:hanging="360"/>
      </w:pPr>
    </w:lvl>
    <w:lvl w:ilvl="4" w:tplc="51645563" w:tentative="1">
      <w:start w:val="1"/>
      <w:numFmt w:val="lowerLetter"/>
      <w:lvlText w:val="%5."/>
      <w:lvlJc w:val="left"/>
      <w:pPr>
        <w:ind w:left="3600" w:hanging="360"/>
      </w:pPr>
    </w:lvl>
    <w:lvl w:ilvl="5" w:tplc="51645563" w:tentative="1">
      <w:start w:val="1"/>
      <w:numFmt w:val="lowerRoman"/>
      <w:lvlText w:val="%6."/>
      <w:lvlJc w:val="right"/>
      <w:pPr>
        <w:ind w:left="4320" w:hanging="180"/>
      </w:pPr>
    </w:lvl>
    <w:lvl w:ilvl="6" w:tplc="51645563" w:tentative="1">
      <w:start w:val="1"/>
      <w:numFmt w:val="decimal"/>
      <w:lvlText w:val="%7."/>
      <w:lvlJc w:val="left"/>
      <w:pPr>
        <w:ind w:left="5040" w:hanging="360"/>
      </w:pPr>
    </w:lvl>
    <w:lvl w:ilvl="7" w:tplc="51645563" w:tentative="1">
      <w:start w:val="1"/>
      <w:numFmt w:val="lowerLetter"/>
      <w:lvlText w:val="%8."/>
      <w:lvlJc w:val="left"/>
      <w:pPr>
        <w:ind w:left="5760" w:hanging="360"/>
      </w:pPr>
    </w:lvl>
    <w:lvl w:ilvl="8" w:tplc="51645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">
    <w:multiLevelType w:val="hybridMultilevel"/>
    <w:lvl w:ilvl="0" w:tplc="49503173">
      <w:start w:val="1"/>
      <w:numFmt w:val="decimal"/>
      <w:lvlText w:val="%1."/>
      <w:lvlJc w:val="left"/>
      <w:pPr>
        <w:ind w:left="720" w:hanging="360"/>
      </w:pPr>
    </w:lvl>
    <w:lvl w:ilvl="1" w:tplc="49503173" w:tentative="1">
      <w:start w:val="1"/>
      <w:numFmt w:val="lowerLetter"/>
      <w:lvlText w:val="%2."/>
      <w:lvlJc w:val="left"/>
      <w:pPr>
        <w:ind w:left="1440" w:hanging="360"/>
      </w:pPr>
    </w:lvl>
    <w:lvl w:ilvl="2" w:tplc="49503173" w:tentative="1">
      <w:start w:val="1"/>
      <w:numFmt w:val="lowerRoman"/>
      <w:lvlText w:val="%3."/>
      <w:lvlJc w:val="right"/>
      <w:pPr>
        <w:ind w:left="2160" w:hanging="180"/>
      </w:pPr>
    </w:lvl>
    <w:lvl w:ilvl="3" w:tplc="49503173" w:tentative="1">
      <w:start w:val="1"/>
      <w:numFmt w:val="decimal"/>
      <w:lvlText w:val="%4."/>
      <w:lvlJc w:val="left"/>
      <w:pPr>
        <w:ind w:left="2880" w:hanging="360"/>
      </w:pPr>
    </w:lvl>
    <w:lvl w:ilvl="4" w:tplc="49503173" w:tentative="1">
      <w:start w:val="1"/>
      <w:numFmt w:val="lowerLetter"/>
      <w:lvlText w:val="%5."/>
      <w:lvlJc w:val="left"/>
      <w:pPr>
        <w:ind w:left="3600" w:hanging="360"/>
      </w:pPr>
    </w:lvl>
    <w:lvl w:ilvl="5" w:tplc="49503173" w:tentative="1">
      <w:start w:val="1"/>
      <w:numFmt w:val="lowerRoman"/>
      <w:lvlText w:val="%6."/>
      <w:lvlJc w:val="right"/>
      <w:pPr>
        <w:ind w:left="4320" w:hanging="180"/>
      </w:pPr>
    </w:lvl>
    <w:lvl w:ilvl="6" w:tplc="49503173" w:tentative="1">
      <w:start w:val="1"/>
      <w:numFmt w:val="decimal"/>
      <w:lvlText w:val="%7."/>
      <w:lvlJc w:val="left"/>
      <w:pPr>
        <w:ind w:left="5040" w:hanging="360"/>
      </w:pPr>
    </w:lvl>
    <w:lvl w:ilvl="7" w:tplc="49503173" w:tentative="1">
      <w:start w:val="1"/>
      <w:numFmt w:val="lowerLetter"/>
      <w:lvlText w:val="%8."/>
      <w:lvlJc w:val="left"/>
      <w:pPr>
        <w:ind w:left="5760" w:hanging="360"/>
      </w:pPr>
    </w:lvl>
    <w:lvl w:ilvl="8" w:tplc="4950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">
    <w:multiLevelType w:val="hybridMultilevel"/>
    <w:lvl w:ilvl="0" w:tplc="83413166">
      <w:start w:val="1"/>
      <w:numFmt w:val="decimal"/>
      <w:lvlText w:val="%1."/>
      <w:lvlJc w:val="left"/>
      <w:pPr>
        <w:ind w:left="720" w:hanging="360"/>
      </w:pPr>
    </w:lvl>
    <w:lvl w:ilvl="1" w:tplc="83413166" w:tentative="1">
      <w:start w:val="1"/>
      <w:numFmt w:val="lowerLetter"/>
      <w:lvlText w:val="%2."/>
      <w:lvlJc w:val="left"/>
      <w:pPr>
        <w:ind w:left="1440" w:hanging="360"/>
      </w:pPr>
    </w:lvl>
    <w:lvl w:ilvl="2" w:tplc="83413166" w:tentative="1">
      <w:start w:val="1"/>
      <w:numFmt w:val="lowerRoman"/>
      <w:lvlText w:val="%3."/>
      <w:lvlJc w:val="right"/>
      <w:pPr>
        <w:ind w:left="2160" w:hanging="180"/>
      </w:pPr>
    </w:lvl>
    <w:lvl w:ilvl="3" w:tplc="83413166" w:tentative="1">
      <w:start w:val="1"/>
      <w:numFmt w:val="decimal"/>
      <w:lvlText w:val="%4."/>
      <w:lvlJc w:val="left"/>
      <w:pPr>
        <w:ind w:left="2880" w:hanging="360"/>
      </w:pPr>
    </w:lvl>
    <w:lvl w:ilvl="4" w:tplc="83413166" w:tentative="1">
      <w:start w:val="1"/>
      <w:numFmt w:val="lowerLetter"/>
      <w:lvlText w:val="%5."/>
      <w:lvlJc w:val="left"/>
      <w:pPr>
        <w:ind w:left="3600" w:hanging="360"/>
      </w:pPr>
    </w:lvl>
    <w:lvl w:ilvl="5" w:tplc="83413166" w:tentative="1">
      <w:start w:val="1"/>
      <w:numFmt w:val="lowerRoman"/>
      <w:lvlText w:val="%6."/>
      <w:lvlJc w:val="right"/>
      <w:pPr>
        <w:ind w:left="4320" w:hanging="180"/>
      </w:pPr>
    </w:lvl>
    <w:lvl w:ilvl="6" w:tplc="83413166" w:tentative="1">
      <w:start w:val="1"/>
      <w:numFmt w:val="decimal"/>
      <w:lvlText w:val="%7."/>
      <w:lvlJc w:val="left"/>
      <w:pPr>
        <w:ind w:left="5040" w:hanging="360"/>
      </w:pPr>
    </w:lvl>
    <w:lvl w:ilvl="7" w:tplc="83413166" w:tentative="1">
      <w:start w:val="1"/>
      <w:numFmt w:val="lowerLetter"/>
      <w:lvlText w:val="%8."/>
      <w:lvlJc w:val="left"/>
      <w:pPr>
        <w:ind w:left="5760" w:hanging="360"/>
      </w:pPr>
    </w:lvl>
    <w:lvl w:ilvl="8" w:tplc="8341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">
    <w:multiLevelType w:val="hybridMultilevel"/>
    <w:lvl w:ilvl="0" w:tplc="55640875">
      <w:start w:val="1"/>
      <w:numFmt w:val="decimal"/>
      <w:lvlText w:val="%1."/>
      <w:lvlJc w:val="left"/>
      <w:pPr>
        <w:ind w:left="720" w:hanging="360"/>
      </w:pPr>
    </w:lvl>
    <w:lvl w:ilvl="1" w:tplc="55640875" w:tentative="1">
      <w:start w:val="1"/>
      <w:numFmt w:val="lowerLetter"/>
      <w:lvlText w:val="%2."/>
      <w:lvlJc w:val="left"/>
      <w:pPr>
        <w:ind w:left="1440" w:hanging="360"/>
      </w:pPr>
    </w:lvl>
    <w:lvl w:ilvl="2" w:tplc="55640875" w:tentative="1">
      <w:start w:val="1"/>
      <w:numFmt w:val="lowerRoman"/>
      <w:lvlText w:val="%3."/>
      <w:lvlJc w:val="right"/>
      <w:pPr>
        <w:ind w:left="2160" w:hanging="180"/>
      </w:pPr>
    </w:lvl>
    <w:lvl w:ilvl="3" w:tplc="55640875" w:tentative="1">
      <w:start w:val="1"/>
      <w:numFmt w:val="decimal"/>
      <w:lvlText w:val="%4."/>
      <w:lvlJc w:val="left"/>
      <w:pPr>
        <w:ind w:left="2880" w:hanging="360"/>
      </w:pPr>
    </w:lvl>
    <w:lvl w:ilvl="4" w:tplc="55640875" w:tentative="1">
      <w:start w:val="1"/>
      <w:numFmt w:val="lowerLetter"/>
      <w:lvlText w:val="%5."/>
      <w:lvlJc w:val="left"/>
      <w:pPr>
        <w:ind w:left="3600" w:hanging="360"/>
      </w:pPr>
    </w:lvl>
    <w:lvl w:ilvl="5" w:tplc="55640875" w:tentative="1">
      <w:start w:val="1"/>
      <w:numFmt w:val="lowerRoman"/>
      <w:lvlText w:val="%6."/>
      <w:lvlJc w:val="right"/>
      <w:pPr>
        <w:ind w:left="4320" w:hanging="180"/>
      </w:pPr>
    </w:lvl>
    <w:lvl w:ilvl="6" w:tplc="55640875" w:tentative="1">
      <w:start w:val="1"/>
      <w:numFmt w:val="decimal"/>
      <w:lvlText w:val="%7."/>
      <w:lvlJc w:val="left"/>
      <w:pPr>
        <w:ind w:left="5040" w:hanging="360"/>
      </w:pPr>
    </w:lvl>
    <w:lvl w:ilvl="7" w:tplc="55640875" w:tentative="1">
      <w:start w:val="1"/>
      <w:numFmt w:val="lowerLetter"/>
      <w:lvlText w:val="%8."/>
      <w:lvlJc w:val="left"/>
      <w:pPr>
        <w:ind w:left="5760" w:hanging="360"/>
      </w:pPr>
    </w:lvl>
    <w:lvl w:ilvl="8" w:tplc="5564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">
    <w:multiLevelType w:val="hybridMultilevel"/>
    <w:lvl w:ilvl="0" w:tplc="70370850">
      <w:start w:val="1"/>
      <w:numFmt w:val="decimal"/>
      <w:lvlText w:val="%1."/>
      <w:lvlJc w:val="left"/>
      <w:pPr>
        <w:ind w:left="720" w:hanging="360"/>
      </w:pPr>
    </w:lvl>
    <w:lvl w:ilvl="1" w:tplc="70370850" w:tentative="1">
      <w:start w:val="1"/>
      <w:numFmt w:val="lowerLetter"/>
      <w:lvlText w:val="%2."/>
      <w:lvlJc w:val="left"/>
      <w:pPr>
        <w:ind w:left="1440" w:hanging="360"/>
      </w:pPr>
    </w:lvl>
    <w:lvl w:ilvl="2" w:tplc="70370850" w:tentative="1">
      <w:start w:val="1"/>
      <w:numFmt w:val="lowerRoman"/>
      <w:lvlText w:val="%3."/>
      <w:lvlJc w:val="right"/>
      <w:pPr>
        <w:ind w:left="2160" w:hanging="180"/>
      </w:pPr>
    </w:lvl>
    <w:lvl w:ilvl="3" w:tplc="70370850" w:tentative="1">
      <w:start w:val="1"/>
      <w:numFmt w:val="decimal"/>
      <w:lvlText w:val="%4."/>
      <w:lvlJc w:val="left"/>
      <w:pPr>
        <w:ind w:left="2880" w:hanging="360"/>
      </w:pPr>
    </w:lvl>
    <w:lvl w:ilvl="4" w:tplc="70370850" w:tentative="1">
      <w:start w:val="1"/>
      <w:numFmt w:val="lowerLetter"/>
      <w:lvlText w:val="%5."/>
      <w:lvlJc w:val="left"/>
      <w:pPr>
        <w:ind w:left="3600" w:hanging="360"/>
      </w:pPr>
    </w:lvl>
    <w:lvl w:ilvl="5" w:tplc="70370850" w:tentative="1">
      <w:start w:val="1"/>
      <w:numFmt w:val="lowerRoman"/>
      <w:lvlText w:val="%6."/>
      <w:lvlJc w:val="right"/>
      <w:pPr>
        <w:ind w:left="4320" w:hanging="180"/>
      </w:pPr>
    </w:lvl>
    <w:lvl w:ilvl="6" w:tplc="70370850" w:tentative="1">
      <w:start w:val="1"/>
      <w:numFmt w:val="decimal"/>
      <w:lvlText w:val="%7."/>
      <w:lvlJc w:val="left"/>
      <w:pPr>
        <w:ind w:left="5040" w:hanging="360"/>
      </w:pPr>
    </w:lvl>
    <w:lvl w:ilvl="7" w:tplc="70370850" w:tentative="1">
      <w:start w:val="1"/>
      <w:numFmt w:val="lowerLetter"/>
      <w:lvlText w:val="%8."/>
      <w:lvlJc w:val="left"/>
      <w:pPr>
        <w:ind w:left="5760" w:hanging="360"/>
      </w:pPr>
    </w:lvl>
    <w:lvl w:ilvl="8" w:tplc="7037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">
    <w:multiLevelType w:val="hybridMultilevel"/>
    <w:lvl w:ilvl="0" w:tplc="73165990">
      <w:start w:val="1"/>
      <w:numFmt w:val="decimal"/>
      <w:lvlText w:val="%1."/>
      <w:lvlJc w:val="left"/>
      <w:pPr>
        <w:ind w:left="720" w:hanging="360"/>
      </w:pPr>
    </w:lvl>
    <w:lvl w:ilvl="1" w:tplc="73165990" w:tentative="1">
      <w:start w:val="1"/>
      <w:numFmt w:val="lowerLetter"/>
      <w:lvlText w:val="%2."/>
      <w:lvlJc w:val="left"/>
      <w:pPr>
        <w:ind w:left="1440" w:hanging="360"/>
      </w:pPr>
    </w:lvl>
    <w:lvl w:ilvl="2" w:tplc="73165990" w:tentative="1">
      <w:start w:val="1"/>
      <w:numFmt w:val="lowerRoman"/>
      <w:lvlText w:val="%3."/>
      <w:lvlJc w:val="right"/>
      <w:pPr>
        <w:ind w:left="2160" w:hanging="180"/>
      </w:pPr>
    </w:lvl>
    <w:lvl w:ilvl="3" w:tplc="73165990" w:tentative="1">
      <w:start w:val="1"/>
      <w:numFmt w:val="decimal"/>
      <w:lvlText w:val="%4."/>
      <w:lvlJc w:val="left"/>
      <w:pPr>
        <w:ind w:left="2880" w:hanging="360"/>
      </w:pPr>
    </w:lvl>
    <w:lvl w:ilvl="4" w:tplc="73165990" w:tentative="1">
      <w:start w:val="1"/>
      <w:numFmt w:val="lowerLetter"/>
      <w:lvlText w:val="%5."/>
      <w:lvlJc w:val="left"/>
      <w:pPr>
        <w:ind w:left="3600" w:hanging="360"/>
      </w:pPr>
    </w:lvl>
    <w:lvl w:ilvl="5" w:tplc="73165990" w:tentative="1">
      <w:start w:val="1"/>
      <w:numFmt w:val="lowerRoman"/>
      <w:lvlText w:val="%6."/>
      <w:lvlJc w:val="right"/>
      <w:pPr>
        <w:ind w:left="4320" w:hanging="180"/>
      </w:pPr>
    </w:lvl>
    <w:lvl w:ilvl="6" w:tplc="73165990" w:tentative="1">
      <w:start w:val="1"/>
      <w:numFmt w:val="decimal"/>
      <w:lvlText w:val="%7."/>
      <w:lvlJc w:val="left"/>
      <w:pPr>
        <w:ind w:left="5040" w:hanging="360"/>
      </w:pPr>
    </w:lvl>
    <w:lvl w:ilvl="7" w:tplc="73165990" w:tentative="1">
      <w:start w:val="1"/>
      <w:numFmt w:val="lowerLetter"/>
      <w:lvlText w:val="%8."/>
      <w:lvlJc w:val="left"/>
      <w:pPr>
        <w:ind w:left="5760" w:hanging="360"/>
      </w:pPr>
    </w:lvl>
    <w:lvl w:ilvl="8" w:tplc="73165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">
    <w:multiLevelType w:val="hybridMultilevel"/>
    <w:lvl w:ilvl="0" w:tplc="79299538">
      <w:start w:val="1"/>
      <w:numFmt w:val="decimal"/>
      <w:lvlText w:val="%1."/>
      <w:lvlJc w:val="left"/>
      <w:pPr>
        <w:ind w:left="720" w:hanging="360"/>
      </w:pPr>
    </w:lvl>
    <w:lvl w:ilvl="1" w:tplc="79299538" w:tentative="1">
      <w:start w:val="1"/>
      <w:numFmt w:val="lowerLetter"/>
      <w:lvlText w:val="%2."/>
      <w:lvlJc w:val="left"/>
      <w:pPr>
        <w:ind w:left="1440" w:hanging="360"/>
      </w:pPr>
    </w:lvl>
    <w:lvl w:ilvl="2" w:tplc="79299538" w:tentative="1">
      <w:start w:val="1"/>
      <w:numFmt w:val="lowerRoman"/>
      <w:lvlText w:val="%3."/>
      <w:lvlJc w:val="right"/>
      <w:pPr>
        <w:ind w:left="2160" w:hanging="180"/>
      </w:pPr>
    </w:lvl>
    <w:lvl w:ilvl="3" w:tplc="79299538" w:tentative="1">
      <w:start w:val="1"/>
      <w:numFmt w:val="decimal"/>
      <w:lvlText w:val="%4."/>
      <w:lvlJc w:val="left"/>
      <w:pPr>
        <w:ind w:left="2880" w:hanging="360"/>
      </w:pPr>
    </w:lvl>
    <w:lvl w:ilvl="4" w:tplc="79299538" w:tentative="1">
      <w:start w:val="1"/>
      <w:numFmt w:val="lowerLetter"/>
      <w:lvlText w:val="%5."/>
      <w:lvlJc w:val="left"/>
      <w:pPr>
        <w:ind w:left="3600" w:hanging="360"/>
      </w:pPr>
    </w:lvl>
    <w:lvl w:ilvl="5" w:tplc="79299538" w:tentative="1">
      <w:start w:val="1"/>
      <w:numFmt w:val="lowerRoman"/>
      <w:lvlText w:val="%6."/>
      <w:lvlJc w:val="right"/>
      <w:pPr>
        <w:ind w:left="4320" w:hanging="180"/>
      </w:pPr>
    </w:lvl>
    <w:lvl w:ilvl="6" w:tplc="79299538" w:tentative="1">
      <w:start w:val="1"/>
      <w:numFmt w:val="decimal"/>
      <w:lvlText w:val="%7."/>
      <w:lvlJc w:val="left"/>
      <w:pPr>
        <w:ind w:left="5040" w:hanging="360"/>
      </w:pPr>
    </w:lvl>
    <w:lvl w:ilvl="7" w:tplc="79299538" w:tentative="1">
      <w:start w:val="1"/>
      <w:numFmt w:val="lowerLetter"/>
      <w:lvlText w:val="%8."/>
      <w:lvlJc w:val="left"/>
      <w:pPr>
        <w:ind w:left="5760" w:hanging="360"/>
      </w:pPr>
    </w:lvl>
    <w:lvl w:ilvl="8" w:tplc="79299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">
    <w:multiLevelType w:val="hybridMultilevel"/>
    <w:lvl w:ilvl="0" w:tplc="66687600">
      <w:start w:val="1"/>
      <w:numFmt w:val="decimal"/>
      <w:lvlText w:val="%1."/>
      <w:lvlJc w:val="left"/>
      <w:pPr>
        <w:ind w:left="720" w:hanging="360"/>
      </w:pPr>
    </w:lvl>
    <w:lvl w:ilvl="1" w:tplc="66687600" w:tentative="1">
      <w:start w:val="1"/>
      <w:numFmt w:val="lowerLetter"/>
      <w:lvlText w:val="%2."/>
      <w:lvlJc w:val="left"/>
      <w:pPr>
        <w:ind w:left="1440" w:hanging="360"/>
      </w:pPr>
    </w:lvl>
    <w:lvl w:ilvl="2" w:tplc="66687600" w:tentative="1">
      <w:start w:val="1"/>
      <w:numFmt w:val="lowerRoman"/>
      <w:lvlText w:val="%3."/>
      <w:lvlJc w:val="right"/>
      <w:pPr>
        <w:ind w:left="2160" w:hanging="180"/>
      </w:pPr>
    </w:lvl>
    <w:lvl w:ilvl="3" w:tplc="66687600" w:tentative="1">
      <w:start w:val="1"/>
      <w:numFmt w:val="decimal"/>
      <w:lvlText w:val="%4."/>
      <w:lvlJc w:val="left"/>
      <w:pPr>
        <w:ind w:left="2880" w:hanging="360"/>
      </w:pPr>
    </w:lvl>
    <w:lvl w:ilvl="4" w:tplc="66687600" w:tentative="1">
      <w:start w:val="1"/>
      <w:numFmt w:val="lowerLetter"/>
      <w:lvlText w:val="%5."/>
      <w:lvlJc w:val="left"/>
      <w:pPr>
        <w:ind w:left="3600" w:hanging="360"/>
      </w:pPr>
    </w:lvl>
    <w:lvl w:ilvl="5" w:tplc="66687600" w:tentative="1">
      <w:start w:val="1"/>
      <w:numFmt w:val="lowerRoman"/>
      <w:lvlText w:val="%6."/>
      <w:lvlJc w:val="right"/>
      <w:pPr>
        <w:ind w:left="4320" w:hanging="180"/>
      </w:pPr>
    </w:lvl>
    <w:lvl w:ilvl="6" w:tplc="66687600" w:tentative="1">
      <w:start w:val="1"/>
      <w:numFmt w:val="decimal"/>
      <w:lvlText w:val="%7."/>
      <w:lvlJc w:val="left"/>
      <w:pPr>
        <w:ind w:left="5040" w:hanging="360"/>
      </w:pPr>
    </w:lvl>
    <w:lvl w:ilvl="7" w:tplc="66687600" w:tentative="1">
      <w:start w:val="1"/>
      <w:numFmt w:val="lowerLetter"/>
      <w:lvlText w:val="%8."/>
      <w:lvlJc w:val="left"/>
      <w:pPr>
        <w:ind w:left="5760" w:hanging="360"/>
      </w:pPr>
    </w:lvl>
    <w:lvl w:ilvl="8" w:tplc="6668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">
    <w:multiLevelType w:val="hybridMultilevel"/>
    <w:lvl w:ilvl="0" w:tplc="98837100">
      <w:start w:val="1"/>
      <w:numFmt w:val="decimal"/>
      <w:lvlText w:val="%1."/>
      <w:lvlJc w:val="left"/>
      <w:pPr>
        <w:ind w:left="720" w:hanging="360"/>
      </w:pPr>
    </w:lvl>
    <w:lvl w:ilvl="1" w:tplc="98837100" w:tentative="1">
      <w:start w:val="1"/>
      <w:numFmt w:val="lowerLetter"/>
      <w:lvlText w:val="%2."/>
      <w:lvlJc w:val="left"/>
      <w:pPr>
        <w:ind w:left="1440" w:hanging="360"/>
      </w:pPr>
    </w:lvl>
    <w:lvl w:ilvl="2" w:tplc="98837100" w:tentative="1">
      <w:start w:val="1"/>
      <w:numFmt w:val="lowerRoman"/>
      <w:lvlText w:val="%3."/>
      <w:lvlJc w:val="right"/>
      <w:pPr>
        <w:ind w:left="2160" w:hanging="180"/>
      </w:pPr>
    </w:lvl>
    <w:lvl w:ilvl="3" w:tplc="98837100" w:tentative="1">
      <w:start w:val="1"/>
      <w:numFmt w:val="decimal"/>
      <w:lvlText w:val="%4."/>
      <w:lvlJc w:val="left"/>
      <w:pPr>
        <w:ind w:left="2880" w:hanging="360"/>
      </w:pPr>
    </w:lvl>
    <w:lvl w:ilvl="4" w:tplc="98837100" w:tentative="1">
      <w:start w:val="1"/>
      <w:numFmt w:val="lowerLetter"/>
      <w:lvlText w:val="%5."/>
      <w:lvlJc w:val="left"/>
      <w:pPr>
        <w:ind w:left="3600" w:hanging="360"/>
      </w:pPr>
    </w:lvl>
    <w:lvl w:ilvl="5" w:tplc="98837100" w:tentative="1">
      <w:start w:val="1"/>
      <w:numFmt w:val="lowerRoman"/>
      <w:lvlText w:val="%6."/>
      <w:lvlJc w:val="right"/>
      <w:pPr>
        <w:ind w:left="4320" w:hanging="180"/>
      </w:pPr>
    </w:lvl>
    <w:lvl w:ilvl="6" w:tplc="98837100" w:tentative="1">
      <w:start w:val="1"/>
      <w:numFmt w:val="decimal"/>
      <w:lvlText w:val="%7."/>
      <w:lvlJc w:val="left"/>
      <w:pPr>
        <w:ind w:left="5040" w:hanging="360"/>
      </w:pPr>
    </w:lvl>
    <w:lvl w:ilvl="7" w:tplc="98837100" w:tentative="1">
      <w:start w:val="1"/>
      <w:numFmt w:val="lowerLetter"/>
      <w:lvlText w:val="%8."/>
      <w:lvlJc w:val="left"/>
      <w:pPr>
        <w:ind w:left="5760" w:hanging="360"/>
      </w:pPr>
    </w:lvl>
    <w:lvl w:ilvl="8" w:tplc="9883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">
    <w:multiLevelType w:val="hybridMultilevel"/>
    <w:lvl w:ilvl="0" w:tplc="57012533">
      <w:start w:val="1"/>
      <w:numFmt w:val="decimal"/>
      <w:lvlText w:val="%1."/>
      <w:lvlJc w:val="left"/>
      <w:pPr>
        <w:ind w:left="720" w:hanging="360"/>
      </w:pPr>
    </w:lvl>
    <w:lvl w:ilvl="1" w:tplc="57012533" w:tentative="1">
      <w:start w:val="1"/>
      <w:numFmt w:val="lowerLetter"/>
      <w:lvlText w:val="%2."/>
      <w:lvlJc w:val="left"/>
      <w:pPr>
        <w:ind w:left="1440" w:hanging="360"/>
      </w:pPr>
    </w:lvl>
    <w:lvl w:ilvl="2" w:tplc="57012533" w:tentative="1">
      <w:start w:val="1"/>
      <w:numFmt w:val="lowerRoman"/>
      <w:lvlText w:val="%3."/>
      <w:lvlJc w:val="right"/>
      <w:pPr>
        <w:ind w:left="2160" w:hanging="180"/>
      </w:pPr>
    </w:lvl>
    <w:lvl w:ilvl="3" w:tplc="57012533" w:tentative="1">
      <w:start w:val="1"/>
      <w:numFmt w:val="decimal"/>
      <w:lvlText w:val="%4."/>
      <w:lvlJc w:val="left"/>
      <w:pPr>
        <w:ind w:left="2880" w:hanging="360"/>
      </w:pPr>
    </w:lvl>
    <w:lvl w:ilvl="4" w:tplc="57012533" w:tentative="1">
      <w:start w:val="1"/>
      <w:numFmt w:val="lowerLetter"/>
      <w:lvlText w:val="%5."/>
      <w:lvlJc w:val="left"/>
      <w:pPr>
        <w:ind w:left="3600" w:hanging="360"/>
      </w:pPr>
    </w:lvl>
    <w:lvl w:ilvl="5" w:tplc="57012533" w:tentative="1">
      <w:start w:val="1"/>
      <w:numFmt w:val="lowerRoman"/>
      <w:lvlText w:val="%6."/>
      <w:lvlJc w:val="right"/>
      <w:pPr>
        <w:ind w:left="4320" w:hanging="180"/>
      </w:pPr>
    </w:lvl>
    <w:lvl w:ilvl="6" w:tplc="57012533" w:tentative="1">
      <w:start w:val="1"/>
      <w:numFmt w:val="decimal"/>
      <w:lvlText w:val="%7."/>
      <w:lvlJc w:val="left"/>
      <w:pPr>
        <w:ind w:left="5040" w:hanging="360"/>
      </w:pPr>
    </w:lvl>
    <w:lvl w:ilvl="7" w:tplc="57012533" w:tentative="1">
      <w:start w:val="1"/>
      <w:numFmt w:val="lowerLetter"/>
      <w:lvlText w:val="%8."/>
      <w:lvlJc w:val="left"/>
      <w:pPr>
        <w:ind w:left="5760" w:hanging="360"/>
      </w:pPr>
    </w:lvl>
    <w:lvl w:ilvl="8" w:tplc="5701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">
    <w:multiLevelType w:val="hybridMultilevel"/>
    <w:lvl w:ilvl="0" w:tplc="79997718">
      <w:start w:val="1"/>
      <w:numFmt w:val="decimal"/>
      <w:lvlText w:val="%1."/>
      <w:lvlJc w:val="left"/>
      <w:pPr>
        <w:ind w:left="720" w:hanging="360"/>
      </w:pPr>
    </w:lvl>
    <w:lvl w:ilvl="1" w:tplc="79997718" w:tentative="1">
      <w:start w:val="1"/>
      <w:numFmt w:val="lowerLetter"/>
      <w:lvlText w:val="%2."/>
      <w:lvlJc w:val="left"/>
      <w:pPr>
        <w:ind w:left="1440" w:hanging="360"/>
      </w:pPr>
    </w:lvl>
    <w:lvl w:ilvl="2" w:tplc="79997718" w:tentative="1">
      <w:start w:val="1"/>
      <w:numFmt w:val="lowerRoman"/>
      <w:lvlText w:val="%3."/>
      <w:lvlJc w:val="right"/>
      <w:pPr>
        <w:ind w:left="2160" w:hanging="180"/>
      </w:pPr>
    </w:lvl>
    <w:lvl w:ilvl="3" w:tplc="79997718" w:tentative="1">
      <w:start w:val="1"/>
      <w:numFmt w:val="decimal"/>
      <w:lvlText w:val="%4."/>
      <w:lvlJc w:val="left"/>
      <w:pPr>
        <w:ind w:left="2880" w:hanging="360"/>
      </w:pPr>
    </w:lvl>
    <w:lvl w:ilvl="4" w:tplc="79997718" w:tentative="1">
      <w:start w:val="1"/>
      <w:numFmt w:val="lowerLetter"/>
      <w:lvlText w:val="%5."/>
      <w:lvlJc w:val="left"/>
      <w:pPr>
        <w:ind w:left="3600" w:hanging="360"/>
      </w:pPr>
    </w:lvl>
    <w:lvl w:ilvl="5" w:tplc="79997718" w:tentative="1">
      <w:start w:val="1"/>
      <w:numFmt w:val="lowerRoman"/>
      <w:lvlText w:val="%6."/>
      <w:lvlJc w:val="right"/>
      <w:pPr>
        <w:ind w:left="4320" w:hanging="180"/>
      </w:pPr>
    </w:lvl>
    <w:lvl w:ilvl="6" w:tplc="79997718" w:tentative="1">
      <w:start w:val="1"/>
      <w:numFmt w:val="decimal"/>
      <w:lvlText w:val="%7."/>
      <w:lvlJc w:val="left"/>
      <w:pPr>
        <w:ind w:left="5040" w:hanging="360"/>
      </w:pPr>
    </w:lvl>
    <w:lvl w:ilvl="7" w:tplc="79997718" w:tentative="1">
      <w:start w:val="1"/>
      <w:numFmt w:val="lowerLetter"/>
      <w:lvlText w:val="%8."/>
      <w:lvlJc w:val="left"/>
      <w:pPr>
        <w:ind w:left="5760" w:hanging="360"/>
      </w:pPr>
    </w:lvl>
    <w:lvl w:ilvl="8" w:tplc="79997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">
    <w:multiLevelType w:val="hybridMultilevel"/>
    <w:lvl w:ilvl="0" w:tplc="80970468">
      <w:start w:val="1"/>
      <w:numFmt w:val="decimal"/>
      <w:lvlText w:val="%1."/>
      <w:lvlJc w:val="left"/>
      <w:pPr>
        <w:ind w:left="720" w:hanging="360"/>
      </w:pPr>
    </w:lvl>
    <w:lvl w:ilvl="1" w:tplc="80970468" w:tentative="1">
      <w:start w:val="1"/>
      <w:numFmt w:val="lowerLetter"/>
      <w:lvlText w:val="%2."/>
      <w:lvlJc w:val="left"/>
      <w:pPr>
        <w:ind w:left="1440" w:hanging="360"/>
      </w:pPr>
    </w:lvl>
    <w:lvl w:ilvl="2" w:tplc="80970468" w:tentative="1">
      <w:start w:val="1"/>
      <w:numFmt w:val="lowerRoman"/>
      <w:lvlText w:val="%3."/>
      <w:lvlJc w:val="right"/>
      <w:pPr>
        <w:ind w:left="2160" w:hanging="180"/>
      </w:pPr>
    </w:lvl>
    <w:lvl w:ilvl="3" w:tplc="80970468" w:tentative="1">
      <w:start w:val="1"/>
      <w:numFmt w:val="decimal"/>
      <w:lvlText w:val="%4."/>
      <w:lvlJc w:val="left"/>
      <w:pPr>
        <w:ind w:left="2880" w:hanging="360"/>
      </w:pPr>
    </w:lvl>
    <w:lvl w:ilvl="4" w:tplc="80970468" w:tentative="1">
      <w:start w:val="1"/>
      <w:numFmt w:val="lowerLetter"/>
      <w:lvlText w:val="%5."/>
      <w:lvlJc w:val="left"/>
      <w:pPr>
        <w:ind w:left="3600" w:hanging="360"/>
      </w:pPr>
    </w:lvl>
    <w:lvl w:ilvl="5" w:tplc="80970468" w:tentative="1">
      <w:start w:val="1"/>
      <w:numFmt w:val="lowerRoman"/>
      <w:lvlText w:val="%6."/>
      <w:lvlJc w:val="right"/>
      <w:pPr>
        <w:ind w:left="4320" w:hanging="180"/>
      </w:pPr>
    </w:lvl>
    <w:lvl w:ilvl="6" w:tplc="80970468" w:tentative="1">
      <w:start w:val="1"/>
      <w:numFmt w:val="decimal"/>
      <w:lvlText w:val="%7."/>
      <w:lvlJc w:val="left"/>
      <w:pPr>
        <w:ind w:left="5040" w:hanging="360"/>
      </w:pPr>
    </w:lvl>
    <w:lvl w:ilvl="7" w:tplc="80970468" w:tentative="1">
      <w:start w:val="1"/>
      <w:numFmt w:val="lowerLetter"/>
      <w:lvlText w:val="%8."/>
      <w:lvlJc w:val="left"/>
      <w:pPr>
        <w:ind w:left="5760" w:hanging="360"/>
      </w:pPr>
    </w:lvl>
    <w:lvl w:ilvl="8" w:tplc="80970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">
    <w:multiLevelType w:val="hybridMultilevel"/>
    <w:lvl w:ilvl="0" w:tplc="54749102">
      <w:start w:val="1"/>
      <w:numFmt w:val="decimal"/>
      <w:lvlText w:val="%1."/>
      <w:lvlJc w:val="left"/>
      <w:pPr>
        <w:ind w:left="720" w:hanging="360"/>
      </w:pPr>
    </w:lvl>
    <w:lvl w:ilvl="1" w:tplc="54749102" w:tentative="1">
      <w:start w:val="1"/>
      <w:numFmt w:val="lowerLetter"/>
      <w:lvlText w:val="%2."/>
      <w:lvlJc w:val="left"/>
      <w:pPr>
        <w:ind w:left="1440" w:hanging="360"/>
      </w:pPr>
    </w:lvl>
    <w:lvl w:ilvl="2" w:tplc="54749102" w:tentative="1">
      <w:start w:val="1"/>
      <w:numFmt w:val="lowerRoman"/>
      <w:lvlText w:val="%3."/>
      <w:lvlJc w:val="right"/>
      <w:pPr>
        <w:ind w:left="2160" w:hanging="180"/>
      </w:pPr>
    </w:lvl>
    <w:lvl w:ilvl="3" w:tplc="54749102" w:tentative="1">
      <w:start w:val="1"/>
      <w:numFmt w:val="decimal"/>
      <w:lvlText w:val="%4."/>
      <w:lvlJc w:val="left"/>
      <w:pPr>
        <w:ind w:left="2880" w:hanging="360"/>
      </w:pPr>
    </w:lvl>
    <w:lvl w:ilvl="4" w:tplc="54749102" w:tentative="1">
      <w:start w:val="1"/>
      <w:numFmt w:val="lowerLetter"/>
      <w:lvlText w:val="%5."/>
      <w:lvlJc w:val="left"/>
      <w:pPr>
        <w:ind w:left="3600" w:hanging="360"/>
      </w:pPr>
    </w:lvl>
    <w:lvl w:ilvl="5" w:tplc="54749102" w:tentative="1">
      <w:start w:val="1"/>
      <w:numFmt w:val="lowerRoman"/>
      <w:lvlText w:val="%6."/>
      <w:lvlJc w:val="right"/>
      <w:pPr>
        <w:ind w:left="4320" w:hanging="180"/>
      </w:pPr>
    </w:lvl>
    <w:lvl w:ilvl="6" w:tplc="54749102" w:tentative="1">
      <w:start w:val="1"/>
      <w:numFmt w:val="decimal"/>
      <w:lvlText w:val="%7."/>
      <w:lvlJc w:val="left"/>
      <w:pPr>
        <w:ind w:left="5040" w:hanging="360"/>
      </w:pPr>
    </w:lvl>
    <w:lvl w:ilvl="7" w:tplc="54749102" w:tentative="1">
      <w:start w:val="1"/>
      <w:numFmt w:val="lowerLetter"/>
      <w:lvlText w:val="%8."/>
      <w:lvlJc w:val="left"/>
      <w:pPr>
        <w:ind w:left="5760" w:hanging="360"/>
      </w:pPr>
    </w:lvl>
    <w:lvl w:ilvl="8" w:tplc="5474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">
    <w:multiLevelType w:val="hybridMultilevel"/>
    <w:lvl w:ilvl="0" w:tplc="63447199">
      <w:start w:val="1"/>
      <w:numFmt w:val="decimal"/>
      <w:lvlText w:val="%1."/>
      <w:lvlJc w:val="left"/>
      <w:pPr>
        <w:ind w:left="720" w:hanging="360"/>
      </w:pPr>
    </w:lvl>
    <w:lvl w:ilvl="1" w:tplc="63447199" w:tentative="1">
      <w:start w:val="1"/>
      <w:numFmt w:val="lowerLetter"/>
      <w:lvlText w:val="%2."/>
      <w:lvlJc w:val="left"/>
      <w:pPr>
        <w:ind w:left="1440" w:hanging="360"/>
      </w:pPr>
    </w:lvl>
    <w:lvl w:ilvl="2" w:tplc="63447199" w:tentative="1">
      <w:start w:val="1"/>
      <w:numFmt w:val="lowerRoman"/>
      <w:lvlText w:val="%3."/>
      <w:lvlJc w:val="right"/>
      <w:pPr>
        <w:ind w:left="2160" w:hanging="180"/>
      </w:pPr>
    </w:lvl>
    <w:lvl w:ilvl="3" w:tplc="63447199" w:tentative="1">
      <w:start w:val="1"/>
      <w:numFmt w:val="decimal"/>
      <w:lvlText w:val="%4."/>
      <w:lvlJc w:val="left"/>
      <w:pPr>
        <w:ind w:left="2880" w:hanging="360"/>
      </w:pPr>
    </w:lvl>
    <w:lvl w:ilvl="4" w:tplc="63447199" w:tentative="1">
      <w:start w:val="1"/>
      <w:numFmt w:val="lowerLetter"/>
      <w:lvlText w:val="%5."/>
      <w:lvlJc w:val="left"/>
      <w:pPr>
        <w:ind w:left="3600" w:hanging="360"/>
      </w:pPr>
    </w:lvl>
    <w:lvl w:ilvl="5" w:tplc="63447199" w:tentative="1">
      <w:start w:val="1"/>
      <w:numFmt w:val="lowerRoman"/>
      <w:lvlText w:val="%6."/>
      <w:lvlJc w:val="right"/>
      <w:pPr>
        <w:ind w:left="4320" w:hanging="180"/>
      </w:pPr>
    </w:lvl>
    <w:lvl w:ilvl="6" w:tplc="63447199" w:tentative="1">
      <w:start w:val="1"/>
      <w:numFmt w:val="decimal"/>
      <w:lvlText w:val="%7."/>
      <w:lvlJc w:val="left"/>
      <w:pPr>
        <w:ind w:left="5040" w:hanging="360"/>
      </w:pPr>
    </w:lvl>
    <w:lvl w:ilvl="7" w:tplc="63447199" w:tentative="1">
      <w:start w:val="1"/>
      <w:numFmt w:val="lowerLetter"/>
      <w:lvlText w:val="%8."/>
      <w:lvlJc w:val="left"/>
      <w:pPr>
        <w:ind w:left="5760" w:hanging="360"/>
      </w:pPr>
    </w:lvl>
    <w:lvl w:ilvl="8" w:tplc="6344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">
    <w:multiLevelType w:val="hybridMultilevel"/>
    <w:lvl w:ilvl="0" w:tplc="87589744">
      <w:start w:val="1"/>
      <w:numFmt w:val="decimal"/>
      <w:lvlText w:val="%1."/>
      <w:lvlJc w:val="left"/>
      <w:pPr>
        <w:ind w:left="720" w:hanging="360"/>
      </w:pPr>
    </w:lvl>
    <w:lvl w:ilvl="1" w:tplc="87589744" w:tentative="1">
      <w:start w:val="1"/>
      <w:numFmt w:val="lowerLetter"/>
      <w:lvlText w:val="%2."/>
      <w:lvlJc w:val="left"/>
      <w:pPr>
        <w:ind w:left="1440" w:hanging="360"/>
      </w:pPr>
    </w:lvl>
    <w:lvl w:ilvl="2" w:tplc="87589744" w:tentative="1">
      <w:start w:val="1"/>
      <w:numFmt w:val="lowerRoman"/>
      <w:lvlText w:val="%3."/>
      <w:lvlJc w:val="right"/>
      <w:pPr>
        <w:ind w:left="2160" w:hanging="180"/>
      </w:pPr>
    </w:lvl>
    <w:lvl w:ilvl="3" w:tplc="87589744" w:tentative="1">
      <w:start w:val="1"/>
      <w:numFmt w:val="decimal"/>
      <w:lvlText w:val="%4."/>
      <w:lvlJc w:val="left"/>
      <w:pPr>
        <w:ind w:left="2880" w:hanging="360"/>
      </w:pPr>
    </w:lvl>
    <w:lvl w:ilvl="4" w:tplc="87589744" w:tentative="1">
      <w:start w:val="1"/>
      <w:numFmt w:val="lowerLetter"/>
      <w:lvlText w:val="%5."/>
      <w:lvlJc w:val="left"/>
      <w:pPr>
        <w:ind w:left="3600" w:hanging="360"/>
      </w:pPr>
    </w:lvl>
    <w:lvl w:ilvl="5" w:tplc="87589744" w:tentative="1">
      <w:start w:val="1"/>
      <w:numFmt w:val="lowerRoman"/>
      <w:lvlText w:val="%6."/>
      <w:lvlJc w:val="right"/>
      <w:pPr>
        <w:ind w:left="4320" w:hanging="180"/>
      </w:pPr>
    </w:lvl>
    <w:lvl w:ilvl="6" w:tplc="87589744" w:tentative="1">
      <w:start w:val="1"/>
      <w:numFmt w:val="decimal"/>
      <w:lvlText w:val="%7."/>
      <w:lvlJc w:val="left"/>
      <w:pPr>
        <w:ind w:left="5040" w:hanging="360"/>
      </w:pPr>
    </w:lvl>
    <w:lvl w:ilvl="7" w:tplc="87589744" w:tentative="1">
      <w:start w:val="1"/>
      <w:numFmt w:val="lowerLetter"/>
      <w:lvlText w:val="%8."/>
      <w:lvlJc w:val="left"/>
      <w:pPr>
        <w:ind w:left="5760" w:hanging="360"/>
      </w:pPr>
    </w:lvl>
    <w:lvl w:ilvl="8" w:tplc="8758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">
    <w:multiLevelType w:val="hybridMultilevel"/>
    <w:lvl w:ilvl="0" w:tplc="75932881">
      <w:start w:val="1"/>
      <w:numFmt w:val="decimal"/>
      <w:lvlText w:val="%1."/>
      <w:lvlJc w:val="left"/>
      <w:pPr>
        <w:ind w:left="720" w:hanging="360"/>
      </w:pPr>
    </w:lvl>
    <w:lvl w:ilvl="1" w:tplc="75932881" w:tentative="1">
      <w:start w:val="1"/>
      <w:numFmt w:val="lowerLetter"/>
      <w:lvlText w:val="%2."/>
      <w:lvlJc w:val="left"/>
      <w:pPr>
        <w:ind w:left="1440" w:hanging="360"/>
      </w:pPr>
    </w:lvl>
    <w:lvl w:ilvl="2" w:tplc="75932881" w:tentative="1">
      <w:start w:val="1"/>
      <w:numFmt w:val="lowerRoman"/>
      <w:lvlText w:val="%3."/>
      <w:lvlJc w:val="right"/>
      <w:pPr>
        <w:ind w:left="2160" w:hanging="180"/>
      </w:pPr>
    </w:lvl>
    <w:lvl w:ilvl="3" w:tplc="75932881" w:tentative="1">
      <w:start w:val="1"/>
      <w:numFmt w:val="decimal"/>
      <w:lvlText w:val="%4."/>
      <w:lvlJc w:val="left"/>
      <w:pPr>
        <w:ind w:left="2880" w:hanging="360"/>
      </w:pPr>
    </w:lvl>
    <w:lvl w:ilvl="4" w:tplc="75932881" w:tentative="1">
      <w:start w:val="1"/>
      <w:numFmt w:val="lowerLetter"/>
      <w:lvlText w:val="%5."/>
      <w:lvlJc w:val="left"/>
      <w:pPr>
        <w:ind w:left="3600" w:hanging="360"/>
      </w:pPr>
    </w:lvl>
    <w:lvl w:ilvl="5" w:tplc="75932881" w:tentative="1">
      <w:start w:val="1"/>
      <w:numFmt w:val="lowerRoman"/>
      <w:lvlText w:val="%6."/>
      <w:lvlJc w:val="right"/>
      <w:pPr>
        <w:ind w:left="4320" w:hanging="180"/>
      </w:pPr>
    </w:lvl>
    <w:lvl w:ilvl="6" w:tplc="75932881" w:tentative="1">
      <w:start w:val="1"/>
      <w:numFmt w:val="decimal"/>
      <w:lvlText w:val="%7."/>
      <w:lvlJc w:val="left"/>
      <w:pPr>
        <w:ind w:left="5040" w:hanging="360"/>
      </w:pPr>
    </w:lvl>
    <w:lvl w:ilvl="7" w:tplc="75932881" w:tentative="1">
      <w:start w:val="1"/>
      <w:numFmt w:val="lowerLetter"/>
      <w:lvlText w:val="%8."/>
      <w:lvlJc w:val="left"/>
      <w:pPr>
        <w:ind w:left="5760" w:hanging="360"/>
      </w:pPr>
    </w:lvl>
    <w:lvl w:ilvl="8" w:tplc="7593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">
    <w:multiLevelType w:val="hybridMultilevel"/>
    <w:lvl w:ilvl="0" w:tplc="83882870">
      <w:start w:val="1"/>
      <w:numFmt w:val="decimal"/>
      <w:lvlText w:val="%1."/>
      <w:lvlJc w:val="left"/>
      <w:pPr>
        <w:ind w:left="720" w:hanging="360"/>
      </w:pPr>
    </w:lvl>
    <w:lvl w:ilvl="1" w:tplc="83882870" w:tentative="1">
      <w:start w:val="1"/>
      <w:numFmt w:val="lowerLetter"/>
      <w:lvlText w:val="%2."/>
      <w:lvlJc w:val="left"/>
      <w:pPr>
        <w:ind w:left="1440" w:hanging="360"/>
      </w:pPr>
    </w:lvl>
    <w:lvl w:ilvl="2" w:tplc="83882870" w:tentative="1">
      <w:start w:val="1"/>
      <w:numFmt w:val="lowerRoman"/>
      <w:lvlText w:val="%3."/>
      <w:lvlJc w:val="right"/>
      <w:pPr>
        <w:ind w:left="2160" w:hanging="180"/>
      </w:pPr>
    </w:lvl>
    <w:lvl w:ilvl="3" w:tplc="83882870" w:tentative="1">
      <w:start w:val="1"/>
      <w:numFmt w:val="decimal"/>
      <w:lvlText w:val="%4."/>
      <w:lvlJc w:val="left"/>
      <w:pPr>
        <w:ind w:left="2880" w:hanging="360"/>
      </w:pPr>
    </w:lvl>
    <w:lvl w:ilvl="4" w:tplc="83882870" w:tentative="1">
      <w:start w:val="1"/>
      <w:numFmt w:val="lowerLetter"/>
      <w:lvlText w:val="%5."/>
      <w:lvlJc w:val="left"/>
      <w:pPr>
        <w:ind w:left="3600" w:hanging="360"/>
      </w:pPr>
    </w:lvl>
    <w:lvl w:ilvl="5" w:tplc="83882870" w:tentative="1">
      <w:start w:val="1"/>
      <w:numFmt w:val="lowerRoman"/>
      <w:lvlText w:val="%6."/>
      <w:lvlJc w:val="right"/>
      <w:pPr>
        <w:ind w:left="4320" w:hanging="180"/>
      </w:pPr>
    </w:lvl>
    <w:lvl w:ilvl="6" w:tplc="83882870" w:tentative="1">
      <w:start w:val="1"/>
      <w:numFmt w:val="decimal"/>
      <w:lvlText w:val="%7."/>
      <w:lvlJc w:val="left"/>
      <w:pPr>
        <w:ind w:left="5040" w:hanging="360"/>
      </w:pPr>
    </w:lvl>
    <w:lvl w:ilvl="7" w:tplc="83882870" w:tentative="1">
      <w:start w:val="1"/>
      <w:numFmt w:val="lowerLetter"/>
      <w:lvlText w:val="%8."/>
      <w:lvlJc w:val="left"/>
      <w:pPr>
        <w:ind w:left="5760" w:hanging="360"/>
      </w:pPr>
    </w:lvl>
    <w:lvl w:ilvl="8" w:tplc="8388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">
    <w:multiLevelType w:val="hybridMultilevel"/>
    <w:lvl w:ilvl="0" w:tplc="91035792">
      <w:start w:val="1"/>
      <w:numFmt w:val="decimal"/>
      <w:lvlText w:val="%1."/>
      <w:lvlJc w:val="left"/>
      <w:pPr>
        <w:ind w:left="720" w:hanging="360"/>
      </w:pPr>
    </w:lvl>
    <w:lvl w:ilvl="1" w:tplc="91035792" w:tentative="1">
      <w:start w:val="1"/>
      <w:numFmt w:val="lowerLetter"/>
      <w:lvlText w:val="%2."/>
      <w:lvlJc w:val="left"/>
      <w:pPr>
        <w:ind w:left="1440" w:hanging="360"/>
      </w:pPr>
    </w:lvl>
    <w:lvl w:ilvl="2" w:tplc="91035792" w:tentative="1">
      <w:start w:val="1"/>
      <w:numFmt w:val="lowerRoman"/>
      <w:lvlText w:val="%3."/>
      <w:lvlJc w:val="right"/>
      <w:pPr>
        <w:ind w:left="2160" w:hanging="180"/>
      </w:pPr>
    </w:lvl>
    <w:lvl w:ilvl="3" w:tplc="91035792" w:tentative="1">
      <w:start w:val="1"/>
      <w:numFmt w:val="decimal"/>
      <w:lvlText w:val="%4."/>
      <w:lvlJc w:val="left"/>
      <w:pPr>
        <w:ind w:left="2880" w:hanging="360"/>
      </w:pPr>
    </w:lvl>
    <w:lvl w:ilvl="4" w:tplc="91035792" w:tentative="1">
      <w:start w:val="1"/>
      <w:numFmt w:val="lowerLetter"/>
      <w:lvlText w:val="%5."/>
      <w:lvlJc w:val="left"/>
      <w:pPr>
        <w:ind w:left="3600" w:hanging="360"/>
      </w:pPr>
    </w:lvl>
    <w:lvl w:ilvl="5" w:tplc="91035792" w:tentative="1">
      <w:start w:val="1"/>
      <w:numFmt w:val="lowerRoman"/>
      <w:lvlText w:val="%6."/>
      <w:lvlJc w:val="right"/>
      <w:pPr>
        <w:ind w:left="4320" w:hanging="180"/>
      </w:pPr>
    </w:lvl>
    <w:lvl w:ilvl="6" w:tplc="91035792" w:tentative="1">
      <w:start w:val="1"/>
      <w:numFmt w:val="decimal"/>
      <w:lvlText w:val="%7."/>
      <w:lvlJc w:val="left"/>
      <w:pPr>
        <w:ind w:left="5040" w:hanging="360"/>
      </w:pPr>
    </w:lvl>
    <w:lvl w:ilvl="7" w:tplc="91035792" w:tentative="1">
      <w:start w:val="1"/>
      <w:numFmt w:val="lowerLetter"/>
      <w:lvlText w:val="%8."/>
      <w:lvlJc w:val="left"/>
      <w:pPr>
        <w:ind w:left="5760" w:hanging="360"/>
      </w:pPr>
    </w:lvl>
    <w:lvl w:ilvl="8" w:tplc="91035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">
    <w:multiLevelType w:val="hybridMultilevel"/>
    <w:lvl w:ilvl="0" w:tplc="86367983">
      <w:start w:val="1"/>
      <w:numFmt w:val="decimal"/>
      <w:lvlText w:val="%1."/>
      <w:lvlJc w:val="left"/>
      <w:pPr>
        <w:ind w:left="720" w:hanging="360"/>
      </w:pPr>
    </w:lvl>
    <w:lvl w:ilvl="1" w:tplc="86367983" w:tentative="1">
      <w:start w:val="1"/>
      <w:numFmt w:val="lowerLetter"/>
      <w:lvlText w:val="%2."/>
      <w:lvlJc w:val="left"/>
      <w:pPr>
        <w:ind w:left="1440" w:hanging="360"/>
      </w:pPr>
    </w:lvl>
    <w:lvl w:ilvl="2" w:tplc="86367983" w:tentative="1">
      <w:start w:val="1"/>
      <w:numFmt w:val="lowerRoman"/>
      <w:lvlText w:val="%3."/>
      <w:lvlJc w:val="right"/>
      <w:pPr>
        <w:ind w:left="2160" w:hanging="180"/>
      </w:pPr>
    </w:lvl>
    <w:lvl w:ilvl="3" w:tplc="86367983" w:tentative="1">
      <w:start w:val="1"/>
      <w:numFmt w:val="decimal"/>
      <w:lvlText w:val="%4."/>
      <w:lvlJc w:val="left"/>
      <w:pPr>
        <w:ind w:left="2880" w:hanging="360"/>
      </w:pPr>
    </w:lvl>
    <w:lvl w:ilvl="4" w:tplc="86367983" w:tentative="1">
      <w:start w:val="1"/>
      <w:numFmt w:val="lowerLetter"/>
      <w:lvlText w:val="%5."/>
      <w:lvlJc w:val="left"/>
      <w:pPr>
        <w:ind w:left="3600" w:hanging="360"/>
      </w:pPr>
    </w:lvl>
    <w:lvl w:ilvl="5" w:tplc="86367983" w:tentative="1">
      <w:start w:val="1"/>
      <w:numFmt w:val="lowerRoman"/>
      <w:lvlText w:val="%6."/>
      <w:lvlJc w:val="right"/>
      <w:pPr>
        <w:ind w:left="4320" w:hanging="180"/>
      </w:pPr>
    </w:lvl>
    <w:lvl w:ilvl="6" w:tplc="86367983" w:tentative="1">
      <w:start w:val="1"/>
      <w:numFmt w:val="decimal"/>
      <w:lvlText w:val="%7."/>
      <w:lvlJc w:val="left"/>
      <w:pPr>
        <w:ind w:left="5040" w:hanging="360"/>
      </w:pPr>
    </w:lvl>
    <w:lvl w:ilvl="7" w:tplc="86367983" w:tentative="1">
      <w:start w:val="1"/>
      <w:numFmt w:val="lowerLetter"/>
      <w:lvlText w:val="%8."/>
      <w:lvlJc w:val="left"/>
      <w:pPr>
        <w:ind w:left="5760" w:hanging="360"/>
      </w:pPr>
    </w:lvl>
    <w:lvl w:ilvl="8" w:tplc="8636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">
    <w:multiLevelType w:val="hybridMultilevel"/>
    <w:lvl w:ilvl="0" w:tplc="75600256">
      <w:start w:val="1"/>
      <w:numFmt w:val="decimal"/>
      <w:lvlText w:val="%1."/>
      <w:lvlJc w:val="left"/>
      <w:pPr>
        <w:ind w:left="720" w:hanging="360"/>
      </w:pPr>
    </w:lvl>
    <w:lvl w:ilvl="1" w:tplc="75600256" w:tentative="1">
      <w:start w:val="1"/>
      <w:numFmt w:val="lowerLetter"/>
      <w:lvlText w:val="%2."/>
      <w:lvlJc w:val="left"/>
      <w:pPr>
        <w:ind w:left="1440" w:hanging="360"/>
      </w:pPr>
    </w:lvl>
    <w:lvl w:ilvl="2" w:tplc="75600256" w:tentative="1">
      <w:start w:val="1"/>
      <w:numFmt w:val="lowerRoman"/>
      <w:lvlText w:val="%3."/>
      <w:lvlJc w:val="right"/>
      <w:pPr>
        <w:ind w:left="2160" w:hanging="180"/>
      </w:pPr>
    </w:lvl>
    <w:lvl w:ilvl="3" w:tplc="75600256" w:tentative="1">
      <w:start w:val="1"/>
      <w:numFmt w:val="decimal"/>
      <w:lvlText w:val="%4."/>
      <w:lvlJc w:val="left"/>
      <w:pPr>
        <w:ind w:left="2880" w:hanging="360"/>
      </w:pPr>
    </w:lvl>
    <w:lvl w:ilvl="4" w:tplc="75600256" w:tentative="1">
      <w:start w:val="1"/>
      <w:numFmt w:val="lowerLetter"/>
      <w:lvlText w:val="%5."/>
      <w:lvlJc w:val="left"/>
      <w:pPr>
        <w:ind w:left="3600" w:hanging="360"/>
      </w:pPr>
    </w:lvl>
    <w:lvl w:ilvl="5" w:tplc="75600256" w:tentative="1">
      <w:start w:val="1"/>
      <w:numFmt w:val="lowerRoman"/>
      <w:lvlText w:val="%6."/>
      <w:lvlJc w:val="right"/>
      <w:pPr>
        <w:ind w:left="4320" w:hanging="180"/>
      </w:pPr>
    </w:lvl>
    <w:lvl w:ilvl="6" w:tplc="75600256" w:tentative="1">
      <w:start w:val="1"/>
      <w:numFmt w:val="decimal"/>
      <w:lvlText w:val="%7."/>
      <w:lvlJc w:val="left"/>
      <w:pPr>
        <w:ind w:left="5040" w:hanging="360"/>
      </w:pPr>
    </w:lvl>
    <w:lvl w:ilvl="7" w:tplc="75600256" w:tentative="1">
      <w:start w:val="1"/>
      <w:numFmt w:val="lowerLetter"/>
      <w:lvlText w:val="%8."/>
      <w:lvlJc w:val="left"/>
      <w:pPr>
        <w:ind w:left="5760" w:hanging="360"/>
      </w:pPr>
    </w:lvl>
    <w:lvl w:ilvl="8" w:tplc="7560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">
    <w:multiLevelType w:val="hybridMultilevel"/>
    <w:lvl w:ilvl="0" w:tplc="55658911">
      <w:start w:val="1"/>
      <w:numFmt w:val="decimal"/>
      <w:lvlText w:val="%1."/>
      <w:lvlJc w:val="left"/>
      <w:pPr>
        <w:ind w:left="720" w:hanging="360"/>
      </w:pPr>
    </w:lvl>
    <w:lvl w:ilvl="1" w:tplc="55658911" w:tentative="1">
      <w:start w:val="1"/>
      <w:numFmt w:val="lowerLetter"/>
      <w:lvlText w:val="%2."/>
      <w:lvlJc w:val="left"/>
      <w:pPr>
        <w:ind w:left="1440" w:hanging="360"/>
      </w:pPr>
    </w:lvl>
    <w:lvl w:ilvl="2" w:tplc="55658911" w:tentative="1">
      <w:start w:val="1"/>
      <w:numFmt w:val="lowerRoman"/>
      <w:lvlText w:val="%3."/>
      <w:lvlJc w:val="right"/>
      <w:pPr>
        <w:ind w:left="2160" w:hanging="180"/>
      </w:pPr>
    </w:lvl>
    <w:lvl w:ilvl="3" w:tplc="55658911" w:tentative="1">
      <w:start w:val="1"/>
      <w:numFmt w:val="decimal"/>
      <w:lvlText w:val="%4."/>
      <w:lvlJc w:val="left"/>
      <w:pPr>
        <w:ind w:left="2880" w:hanging="360"/>
      </w:pPr>
    </w:lvl>
    <w:lvl w:ilvl="4" w:tplc="55658911" w:tentative="1">
      <w:start w:val="1"/>
      <w:numFmt w:val="lowerLetter"/>
      <w:lvlText w:val="%5."/>
      <w:lvlJc w:val="left"/>
      <w:pPr>
        <w:ind w:left="3600" w:hanging="360"/>
      </w:pPr>
    </w:lvl>
    <w:lvl w:ilvl="5" w:tplc="55658911" w:tentative="1">
      <w:start w:val="1"/>
      <w:numFmt w:val="lowerRoman"/>
      <w:lvlText w:val="%6."/>
      <w:lvlJc w:val="right"/>
      <w:pPr>
        <w:ind w:left="4320" w:hanging="180"/>
      </w:pPr>
    </w:lvl>
    <w:lvl w:ilvl="6" w:tplc="55658911" w:tentative="1">
      <w:start w:val="1"/>
      <w:numFmt w:val="decimal"/>
      <w:lvlText w:val="%7."/>
      <w:lvlJc w:val="left"/>
      <w:pPr>
        <w:ind w:left="5040" w:hanging="360"/>
      </w:pPr>
    </w:lvl>
    <w:lvl w:ilvl="7" w:tplc="55658911" w:tentative="1">
      <w:start w:val="1"/>
      <w:numFmt w:val="lowerLetter"/>
      <w:lvlText w:val="%8."/>
      <w:lvlJc w:val="left"/>
      <w:pPr>
        <w:ind w:left="5760" w:hanging="360"/>
      </w:pPr>
    </w:lvl>
    <w:lvl w:ilvl="8" w:tplc="5565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5">
    <w:multiLevelType w:val="hybridMultilevel"/>
    <w:lvl w:ilvl="0" w:tplc="21389978">
      <w:start w:val="1"/>
      <w:numFmt w:val="decimal"/>
      <w:lvlText w:val="%1."/>
      <w:lvlJc w:val="left"/>
      <w:pPr>
        <w:ind w:left="720" w:hanging="360"/>
      </w:pPr>
    </w:lvl>
    <w:lvl w:ilvl="1" w:tplc="21389978" w:tentative="1">
      <w:start w:val="1"/>
      <w:numFmt w:val="lowerLetter"/>
      <w:lvlText w:val="%2."/>
      <w:lvlJc w:val="left"/>
      <w:pPr>
        <w:ind w:left="1440" w:hanging="360"/>
      </w:pPr>
    </w:lvl>
    <w:lvl w:ilvl="2" w:tplc="21389978" w:tentative="1">
      <w:start w:val="1"/>
      <w:numFmt w:val="lowerRoman"/>
      <w:lvlText w:val="%3."/>
      <w:lvlJc w:val="right"/>
      <w:pPr>
        <w:ind w:left="2160" w:hanging="180"/>
      </w:pPr>
    </w:lvl>
    <w:lvl w:ilvl="3" w:tplc="21389978" w:tentative="1">
      <w:start w:val="1"/>
      <w:numFmt w:val="decimal"/>
      <w:lvlText w:val="%4."/>
      <w:lvlJc w:val="left"/>
      <w:pPr>
        <w:ind w:left="2880" w:hanging="360"/>
      </w:pPr>
    </w:lvl>
    <w:lvl w:ilvl="4" w:tplc="21389978" w:tentative="1">
      <w:start w:val="1"/>
      <w:numFmt w:val="lowerLetter"/>
      <w:lvlText w:val="%5."/>
      <w:lvlJc w:val="left"/>
      <w:pPr>
        <w:ind w:left="3600" w:hanging="360"/>
      </w:pPr>
    </w:lvl>
    <w:lvl w:ilvl="5" w:tplc="21389978" w:tentative="1">
      <w:start w:val="1"/>
      <w:numFmt w:val="lowerRoman"/>
      <w:lvlText w:val="%6."/>
      <w:lvlJc w:val="right"/>
      <w:pPr>
        <w:ind w:left="4320" w:hanging="180"/>
      </w:pPr>
    </w:lvl>
    <w:lvl w:ilvl="6" w:tplc="21389978" w:tentative="1">
      <w:start w:val="1"/>
      <w:numFmt w:val="decimal"/>
      <w:lvlText w:val="%7."/>
      <w:lvlJc w:val="left"/>
      <w:pPr>
        <w:ind w:left="5040" w:hanging="360"/>
      </w:pPr>
    </w:lvl>
    <w:lvl w:ilvl="7" w:tplc="21389978" w:tentative="1">
      <w:start w:val="1"/>
      <w:numFmt w:val="lowerLetter"/>
      <w:lvlText w:val="%8."/>
      <w:lvlJc w:val="left"/>
      <w:pPr>
        <w:ind w:left="5760" w:hanging="360"/>
      </w:pPr>
    </w:lvl>
    <w:lvl w:ilvl="8" w:tplc="2138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4">
    <w:multiLevelType w:val="hybridMultilevel"/>
    <w:lvl w:ilvl="0" w:tplc="54876796">
      <w:start w:val="1"/>
      <w:numFmt w:val="decimal"/>
      <w:lvlText w:val="%1."/>
      <w:lvlJc w:val="left"/>
      <w:pPr>
        <w:ind w:left="720" w:hanging="360"/>
      </w:pPr>
    </w:lvl>
    <w:lvl w:ilvl="1" w:tplc="54876796" w:tentative="1">
      <w:start w:val="1"/>
      <w:numFmt w:val="lowerLetter"/>
      <w:lvlText w:val="%2."/>
      <w:lvlJc w:val="left"/>
      <w:pPr>
        <w:ind w:left="1440" w:hanging="360"/>
      </w:pPr>
    </w:lvl>
    <w:lvl w:ilvl="2" w:tplc="54876796" w:tentative="1">
      <w:start w:val="1"/>
      <w:numFmt w:val="lowerRoman"/>
      <w:lvlText w:val="%3."/>
      <w:lvlJc w:val="right"/>
      <w:pPr>
        <w:ind w:left="2160" w:hanging="180"/>
      </w:pPr>
    </w:lvl>
    <w:lvl w:ilvl="3" w:tplc="54876796" w:tentative="1">
      <w:start w:val="1"/>
      <w:numFmt w:val="decimal"/>
      <w:lvlText w:val="%4."/>
      <w:lvlJc w:val="left"/>
      <w:pPr>
        <w:ind w:left="2880" w:hanging="360"/>
      </w:pPr>
    </w:lvl>
    <w:lvl w:ilvl="4" w:tplc="54876796" w:tentative="1">
      <w:start w:val="1"/>
      <w:numFmt w:val="lowerLetter"/>
      <w:lvlText w:val="%5."/>
      <w:lvlJc w:val="left"/>
      <w:pPr>
        <w:ind w:left="3600" w:hanging="360"/>
      </w:pPr>
    </w:lvl>
    <w:lvl w:ilvl="5" w:tplc="54876796" w:tentative="1">
      <w:start w:val="1"/>
      <w:numFmt w:val="lowerRoman"/>
      <w:lvlText w:val="%6."/>
      <w:lvlJc w:val="right"/>
      <w:pPr>
        <w:ind w:left="4320" w:hanging="180"/>
      </w:pPr>
    </w:lvl>
    <w:lvl w:ilvl="6" w:tplc="54876796" w:tentative="1">
      <w:start w:val="1"/>
      <w:numFmt w:val="decimal"/>
      <w:lvlText w:val="%7."/>
      <w:lvlJc w:val="left"/>
      <w:pPr>
        <w:ind w:left="5040" w:hanging="360"/>
      </w:pPr>
    </w:lvl>
    <w:lvl w:ilvl="7" w:tplc="54876796" w:tentative="1">
      <w:start w:val="1"/>
      <w:numFmt w:val="lowerLetter"/>
      <w:lvlText w:val="%8."/>
      <w:lvlJc w:val="left"/>
      <w:pPr>
        <w:ind w:left="5760" w:hanging="360"/>
      </w:pPr>
    </w:lvl>
    <w:lvl w:ilvl="8" w:tplc="5487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">
    <w:multiLevelType w:val="hybridMultilevel"/>
    <w:lvl w:ilvl="0" w:tplc="62109772">
      <w:start w:val="1"/>
      <w:numFmt w:val="decimal"/>
      <w:lvlText w:val="%1."/>
      <w:lvlJc w:val="left"/>
      <w:pPr>
        <w:ind w:left="720" w:hanging="360"/>
      </w:pPr>
    </w:lvl>
    <w:lvl w:ilvl="1" w:tplc="62109772" w:tentative="1">
      <w:start w:val="1"/>
      <w:numFmt w:val="lowerLetter"/>
      <w:lvlText w:val="%2."/>
      <w:lvlJc w:val="left"/>
      <w:pPr>
        <w:ind w:left="1440" w:hanging="360"/>
      </w:pPr>
    </w:lvl>
    <w:lvl w:ilvl="2" w:tplc="62109772" w:tentative="1">
      <w:start w:val="1"/>
      <w:numFmt w:val="lowerRoman"/>
      <w:lvlText w:val="%3."/>
      <w:lvlJc w:val="right"/>
      <w:pPr>
        <w:ind w:left="2160" w:hanging="180"/>
      </w:pPr>
    </w:lvl>
    <w:lvl w:ilvl="3" w:tplc="62109772" w:tentative="1">
      <w:start w:val="1"/>
      <w:numFmt w:val="decimal"/>
      <w:lvlText w:val="%4."/>
      <w:lvlJc w:val="left"/>
      <w:pPr>
        <w:ind w:left="2880" w:hanging="360"/>
      </w:pPr>
    </w:lvl>
    <w:lvl w:ilvl="4" w:tplc="62109772" w:tentative="1">
      <w:start w:val="1"/>
      <w:numFmt w:val="lowerLetter"/>
      <w:lvlText w:val="%5."/>
      <w:lvlJc w:val="left"/>
      <w:pPr>
        <w:ind w:left="3600" w:hanging="360"/>
      </w:pPr>
    </w:lvl>
    <w:lvl w:ilvl="5" w:tplc="62109772" w:tentative="1">
      <w:start w:val="1"/>
      <w:numFmt w:val="lowerRoman"/>
      <w:lvlText w:val="%6."/>
      <w:lvlJc w:val="right"/>
      <w:pPr>
        <w:ind w:left="4320" w:hanging="180"/>
      </w:pPr>
    </w:lvl>
    <w:lvl w:ilvl="6" w:tplc="62109772" w:tentative="1">
      <w:start w:val="1"/>
      <w:numFmt w:val="decimal"/>
      <w:lvlText w:val="%7."/>
      <w:lvlJc w:val="left"/>
      <w:pPr>
        <w:ind w:left="5040" w:hanging="360"/>
      </w:pPr>
    </w:lvl>
    <w:lvl w:ilvl="7" w:tplc="62109772" w:tentative="1">
      <w:start w:val="1"/>
      <w:numFmt w:val="lowerLetter"/>
      <w:lvlText w:val="%8."/>
      <w:lvlJc w:val="left"/>
      <w:pPr>
        <w:ind w:left="5760" w:hanging="360"/>
      </w:pPr>
    </w:lvl>
    <w:lvl w:ilvl="8" w:tplc="6210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">
    <w:multiLevelType w:val="hybridMultilevel"/>
    <w:lvl w:ilvl="0" w:tplc="28470775">
      <w:start w:val="1"/>
      <w:numFmt w:val="decimal"/>
      <w:lvlText w:val="%1."/>
      <w:lvlJc w:val="left"/>
      <w:pPr>
        <w:ind w:left="720" w:hanging="360"/>
      </w:pPr>
    </w:lvl>
    <w:lvl w:ilvl="1" w:tplc="28470775" w:tentative="1">
      <w:start w:val="1"/>
      <w:numFmt w:val="lowerLetter"/>
      <w:lvlText w:val="%2."/>
      <w:lvlJc w:val="left"/>
      <w:pPr>
        <w:ind w:left="1440" w:hanging="360"/>
      </w:pPr>
    </w:lvl>
    <w:lvl w:ilvl="2" w:tplc="28470775" w:tentative="1">
      <w:start w:val="1"/>
      <w:numFmt w:val="lowerRoman"/>
      <w:lvlText w:val="%3."/>
      <w:lvlJc w:val="right"/>
      <w:pPr>
        <w:ind w:left="2160" w:hanging="180"/>
      </w:pPr>
    </w:lvl>
    <w:lvl w:ilvl="3" w:tplc="28470775" w:tentative="1">
      <w:start w:val="1"/>
      <w:numFmt w:val="decimal"/>
      <w:lvlText w:val="%4."/>
      <w:lvlJc w:val="left"/>
      <w:pPr>
        <w:ind w:left="2880" w:hanging="360"/>
      </w:pPr>
    </w:lvl>
    <w:lvl w:ilvl="4" w:tplc="28470775" w:tentative="1">
      <w:start w:val="1"/>
      <w:numFmt w:val="lowerLetter"/>
      <w:lvlText w:val="%5."/>
      <w:lvlJc w:val="left"/>
      <w:pPr>
        <w:ind w:left="3600" w:hanging="360"/>
      </w:pPr>
    </w:lvl>
    <w:lvl w:ilvl="5" w:tplc="28470775" w:tentative="1">
      <w:start w:val="1"/>
      <w:numFmt w:val="lowerRoman"/>
      <w:lvlText w:val="%6."/>
      <w:lvlJc w:val="right"/>
      <w:pPr>
        <w:ind w:left="4320" w:hanging="180"/>
      </w:pPr>
    </w:lvl>
    <w:lvl w:ilvl="6" w:tplc="28470775" w:tentative="1">
      <w:start w:val="1"/>
      <w:numFmt w:val="decimal"/>
      <w:lvlText w:val="%7."/>
      <w:lvlJc w:val="left"/>
      <w:pPr>
        <w:ind w:left="5040" w:hanging="360"/>
      </w:pPr>
    </w:lvl>
    <w:lvl w:ilvl="7" w:tplc="28470775" w:tentative="1">
      <w:start w:val="1"/>
      <w:numFmt w:val="lowerLetter"/>
      <w:lvlText w:val="%8."/>
      <w:lvlJc w:val="left"/>
      <w:pPr>
        <w:ind w:left="5760" w:hanging="360"/>
      </w:pPr>
    </w:lvl>
    <w:lvl w:ilvl="8" w:tplc="2847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">
    <w:multiLevelType w:val="hybridMultilevel"/>
    <w:lvl w:ilvl="0" w:tplc="34083010">
      <w:start w:val="1"/>
      <w:numFmt w:val="decimal"/>
      <w:lvlText w:val="%1."/>
      <w:lvlJc w:val="left"/>
      <w:pPr>
        <w:ind w:left="720" w:hanging="360"/>
      </w:pPr>
    </w:lvl>
    <w:lvl w:ilvl="1" w:tplc="34083010" w:tentative="1">
      <w:start w:val="1"/>
      <w:numFmt w:val="lowerLetter"/>
      <w:lvlText w:val="%2."/>
      <w:lvlJc w:val="left"/>
      <w:pPr>
        <w:ind w:left="1440" w:hanging="360"/>
      </w:pPr>
    </w:lvl>
    <w:lvl w:ilvl="2" w:tplc="34083010" w:tentative="1">
      <w:start w:val="1"/>
      <w:numFmt w:val="lowerRoman"/>
      <w:lvlText w:val="%3."/>
      <w:lvlJc w:val="right"/>
      <w:pPr>
        <w:ind w:left="2160" w:hanging="180"/>
      </w:pPr>
    </w:lvl>
    <w:lvl w:ilvl="3" w:tplc="34083010" w:tentative="1">
      <w:start w:val="1"/>
      <w:numFmt w:val="decimal"/>
      <w:lvlText w:val="%4."/>
      <w:lvlJc w:val="left"/>
      <w:pPr>
        <w:ind w:left="2880" w:hanging="360"/>
      </w:pPr>
    </w:lvl>
    <w:lvl w:ilvl="4" w:tplc="34083010" w:tentative="1">
      <w:start w:val="1"/>
      <w:numFmt w:val="lowerLetter"/>
      <w:lvlText w:val="%5."/>
      <w:lvlJc w:val="left"/>
      <w:pPr>
        <w:ind w:left="3600" w:hanging="360"/>
      </w:pPr>
    </w:lvl>
    <w:lvl w:ilvl="5" w:tplc="34083010" w:tentative="1">
      <w:start w:val="1"/>
      <w:numFmt w:val="lowerRoman"/>
      <w:lvlText w:val="%6."/>
      <w:lvlJc w:val="right"/>
      <w:pPr>
        <w:ind w:left="4320" w:hanging="180"/>
      </w:pPr>
    </w:lvl>
    <w:lvl w:ilvl="6" w:tplc="34083010" w:tentative="1">
      <w:start w:val="1"/>
      <w:numFmt w:val="decimal"/>
      <w:lvlText w:val="%7."/>
      <w:lvlJc w:val="left"/>
      <w:pPr>
        <w:ind w:left="5040" w:hanging="360"/>
      </w:pPr>
    </w:lvl>
    <w:lvl w:ilvl="7" w:tplc="34083010" w:tentative="1">
      <w:start w:val="1"/>
      <w:numFmt w:val="lowerLetter"/>
      <w:lvlText w:val="%8."/>
      <w:lvlJc w:val="left"/>
      <w:pPr>
        <w:ind w:left="5760" w:hanging="360"/>
      </w:pPr>
    </w:lvl>
    <w:lvl w:ilvl="8" w:tplc="3408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">
    <w:multiLevelType w:val="hybridMultilevel"/>
    <w:lvl w:ilvl="0" w:tplc="42252483">
      <w:start w:val="1"/>
      <w:numFmt w:val="decimal"/>
      <w:lvlText w:val="%1."/>
      <w:lvlJc w:val="left"/>
      <w:pPr>
        <w:ind w:left="720" w:hanging="360"/>
      </w:pPr>
    </w:lvl>
    <w:lvl w:ilvl="1" w:tplc="42252483" w:tentative="1">
      <w:start w:val="1"/>
      <w:numFmt w:val="lowerLetter"/>
      <w:lvlText w:val="%2."/>
      <w:lvlJc w:val="left"/>
      <w:pPr>
        <w:ind w:left="1440" w:hanging="360"/>
      </w:pPr>
    </w:lvl>
    <w:lvl w:ilvl="2" w:tplc="42252483" w:tentative="1">
      <w:start w:val="1"/>
      <w:numFmt w:val="lowerRoman"/>
      <w:lvlText w:val="%3."/>
      <w:lvlJc w:val="right"/>
      <w:pPr>
        <w:ind w:left="2160" w:hanging="180"/>
      </w:pPr>
    </w:lvl>
    <w:lvl w:ilvl="3" w:tplc="42252483" w:tentative="1">
      <w:start w:val="1"/>
      <w:numFmt w:val="decimal"/>
      <w:lvlText w:val="%4."/>
      <w:lvlJc w:val="left"/>
      <w:pPr>
        <w:ind w:left="2880" w:hanging="360"/>
      </w:pPr>
    </w:lvl>
    <w:lvl w:ilvl="4" w:tplc="42252483" w:tentative="1">
      <w:start w:val="1"/>
      <w:numFmt w:val="lowerLetter"/>
      <w:lvlText w:val="%5."/>
      <w:lvlJc w:val="left"/>
      <w:pPr>
        <w:ind w:left="3600" w:hanging="360"/>
      </w:pPr>
    </w:lvl>
    <w:lvl w:ilvl="5" w:tplc="42252483" w:tentative="1">
      <w:start w:val="1"/>
      <w:numFmt w:val="lowerRoman"/>
      <w:lvlText w:val="%6."/>
      <w:lvlJc w:val="right"/>
      <w:pPr>
        <w:ind w:left="4320" w:hanging="180"/>
      </w:pPr>
    </w:lvl>
    <w:lvl w:ilvl="6" w:tplc="42252483" w:tentative="1">
      <w:start w:val="1"/>
      <w:numFmt w:val="decimal"/>
      <w:lvlText w:val="%7."/>
      <w:lvlJc w:val="left"/>
      <w:pPr>
        <w:ind w:left="5040" w:hanging="360"/>
      </w:pPr>
    </w:lvl>
    <w:lvl w:ilvl="7" w:tplc="42252483" w:tentative="1">
      <w:start w:val="1"/>
      <w:numFmt w:val="lowerLetter"/>
      <w:lvlText w:val="%8."/>
      <w:lvlJc w:val="left"/>
      <w:pPr>
        <w:ind w:left="5760" w:hanging="360"/>
      </w:pPr>
    </w:lvl>
    <w:lvl w:ilvl="8" w:tplc="4225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">
    <w:multiLevelType w:val="hybridMultilevel"/>
    <w:lvl w:ilvl="0" w:tplc="73108766">
      <w:start w:val="1"/>
      <w:numFmt w:val="decimal"/>
      <w:lvlText w:val="%1."/>
      <w:lvlJc w:val="left"/>
      <w:pPr>
        <w:ind w:left="720" w:hanging="360"/>
      </w:pPr>
    </w:lvl>
    <w:lvl w:ilvl="1" w:tplc="73108766" w:tentative="1">
      <w:start w:val="1"/>
      <w:numFmt w:val="lowerLetter"/>
      <w:lvlText w:val="%2."/>
      <w:lvlJc w:val="left"/>
      <w:pPr>
        <w:ind w:left="1440" w:hanging="360"/>
      </w:pPr>
    </w:lvl>
    <w:lvl w:ilvl="2" w:tplc="73108766" w:tentative="1">
      <w:start w:val="1"/>
      <w:numFmt w:val="lowerRoman"/>
      <w:lvlText w:val="%3."/>
      <w:lvlJc w:val="right"/>
      <w:pPr>
        <w:ind w:left="2160" w:hanging="180"/>
      </w:pPr>
    </w:lvl>
    <w:lvl w:ilvl="3" w:tplc="73108766" w:tentative="1">
      <w:start w:val="1"/>
      <w:numFmt w:val="decimal"/>
      <w:lvlText w:val="%4."/>
      <w:lvlJc w:val="left"/>
      <w:pPr>
        <w:ind w:left="2880" w:hanging="360"/>
      </w:pPr>
    </w:lvl>
    <w:lvl w:ilvl="4" w:tplc="73108766" w:tentative="1">
      <w:start w:val="1"/>
      <w:numFmt w:val="lowerLetter"/>
      <w:lvlText w:val="%5."/>
      <w:lvlJc w:val="left"/>
      <w:pPr>
        <w:ind w:left="3600" w:hanging="360"/>
      </w:pPr>
    </w:lvl>
    <w:lvl w:ilvl="5" w:tplc="73108766" w:tentative="1">
      <w:start w:val="1"/>
      <w:numFmt w:val="lowerRoman"/>
      <w:lvlText w:val="%6."/>
      <w:lvlJc w:val="right"/>
      <w:pPr>
        <w:ind w:left="4320" w:hanging="180"/>
      </w:pPr>
    </w:lvl>
    <w:lvl w:ilvl="6" w:tplc="73108766" w:tentative="1">
      <w:start w:val="1"/>
      <w:numFmt w:val="decimal"/>
      <w:lvlText w:val="%7."/>
      <w:lvlJc w:val="left"/>
      <w:pPr>
        <w:ind w:left="5040" w:hanging="360"/>
      </w:pPr>
    </w:lvl>
    <w:lvl w:ilvl="7" w:tplc="73108766" w:tentative="1">
      <w:start w:val="1"/>
      <w:numFmt w:val="lowerLetter"/>
      <w:lvlText w:val="%8."/>
      <w:lvlJc w:val="left"/>
      <w:pPr>
        <w:ind w:left="5760" w:hanging="360"/>
      </w:pPr>
    </w:lvl>
    <w:lvl w:ilvl="8" w:tplc="73108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">
    <w:multiLevelType w:val="hybridMultilevel"/>
    <w:lvl w:ilvl="0" w:tplc="15450963">
      <w:start w:val="1"/>
      <w:numFmt w:val="decimal"/>
      <w:lvlText w:val="%1."/>
      <w:lvlJc w:val="left"/>
      <w:pPr>
        <w:ind w:left="720" w:hanging="360"/>
      </w:pPr>
    </w:lvl>
    <w:lvl w:ilvl="1" w:tplc="15450963" w:tentative="1">
      <w:start w:val="1"/>
      <w:numFmt w:val="lowerLetter"/>
      <w:lvlText w:val="%2."/>
      <w:lvlJc w:val="left"/>
      <w:pPr>
        <w:ind w:left="1440" w:hanging="360"/>
      </w:pPr>
    </w:lvl>
    <w:lvl w:ilvl="2" w:tplc="15450963" w:tentative="1">
      <w:start w:val="1"/>
      <w:numFmt w:val="lowerRoman"/>
      <w:lvlText w:val="%3."/>
      <w:lvlJc w:val="right"/>
      <w:pPr>
        <w:ind w:left="2160" w:hanging="180"/>
      </w:pPr>
    </w:lvl>
    <w:lvl w:ilvl="3" w:tplc="15450963" w:tentative="1">
      <w:start w:val="1"/>
      <w:numFmt w:val="decimal"/>
      <w:lvlText w:val="%4."/>
      <w:lvlJc w:val="left"/>
      <w:pPr>
        <w:ind w:left="2880" w:hanging="360"/>
      </w:pPr>
    </w:lvl>
    <w:lvl w:ilvl="4" w:tplc="15450963" w:tentative="1">
      <w:start w:val="1"/>
      <w:numFmt w:val="lowerLetter"/>
      <w:lvlText w:val="%5."/>
      <w:lvlJc w:val="left"/>
      <w:pPr>
        <w:ind w:left="3600" w:hanging="360"/>
      </w:pPr>
    </w:lvl>
    <w:lvl w:ilvl="5" w:tplc="15450963" w:tentative="1">
      <w:start w:val="1"/>
      <w:numFmt w:val="lowerRoman"/>
      <w:lvlText w:val="%6."/>
      <w:lvlJc w:val="right"/>
      <w:pPr>
        <w:ind w:left="4320" w:hanging="180"/>
      </w:pPr>
    </w:lvl>
    <w:lvl w:ilvl="6" w:tplc="15450963" w:tentative="1">
      <w:start w:val="1"/>
      <w:numFmt w:val="decimal"/>
      <w:lvlText w:val="%7."/>
      <w:lvlJc w:val="left"/>
      <w:pPr>
        <w:ind w:left="5040" w:hanging="360"/>
      </w:pPr>
    </w:lvl>
    <w:lvl w:ilvl="7" w:tplc="15450963" w:tentative="1">
      <w:start w:val="1"/>
      <w:numFmt w:val="lowerLetter"/>
      <w:lvlText w:val="%8."/>
      <w:lvlJc w:val="left"/>
      <w:pPr>
        <w:ind w:left="5760" w:hanging="360"/>
      </w:pPr>
    </w:lvl>
    <w:lvl w:ilvl="8" w:tplc="15450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">
    <w:multiLevelType w:val="hybridMultilevel"/>
    <w:lvl w:ilvl="0" w:tplc="79396918">
      <w:start w:val="1"/>
      <w:numFmt w:val="decimal"/>
      <w:lvlText w:val="%1."/>
      <w:lvlJc w:val="left"/>
      <w:pPr>
        <w:ind w:left="720" w:hanging="360"/>
      </w:pPr>
    </w:lvl>
    <w:lvl w:ilvl="1" w:tplc="79396918" w:tentative="1">
      <w:start w:val="1"/>
      <w:numFmt w:val="lowerLetter"/>
      <w:lvlText w:val="%2."/>
      <w:lvlJc w:val="left"/>
      <w:pPr>
        <w:ind w:left="1440" w:hanging="360"/>
      </w:pPr>
    </w:lvl>
    <w:lvl w:ilvl="2" w:tplc="79396918" w:tentative="1">
      <w:start w:val="1"/>
      <w:numFmt w:val="lowerRoman"/>
      <w:lvlText w:val="%3."/>
      <w:lvlJc w:val="right"/>
      <w:pPr>
        <w:ind w:left="2160" w:hanging="180"/>
      </w:pPr>
    </w:lvl>
    <w:lvl w:ilvl="3" w:tplc="79396918" w:tentative="1">
      <w:start w:val="1"/>
      <w:numFmt w:val="decimal"/>
      <w:lvlText w:val="%4."/>
      <w:lvlJc w:val="left"/>
      <w:pPr>
        <w:ind w:left="2880" w:hanging="360"/>
      </w:pPr>
    </w:lvl>
    <w:lvl w:ilvl="4" w:tplc="79396918" w:tentative="1">
      <w:start w:val="1"/>
      <w:numFmt w:val="lowerLetter"/>
      <w:lvlText w:val="%5."/>
      <w:lvlJc w:val="left"/>
      <w:pPr>
        <w:ind w:left="3600" w:hanging="360"/>
      </w:pPr>
    </w:lvl>
    <w:lvl w:ilvl="5" w:tplc="79396918" w:tentative="1">
      <w:start w:val="1"/>
      <w:numFmt w:val="lowerRoman"/>
      <w:lvlText w:val="%6."/>
      <w:lvlJc w:val="right"/>
      <w:pPr>
        <w:ind w:left="4320" w:hanging="180"/>
      </w:pPr>
    </w:lvl>
    <w:lvl w:ilvl="6" w:tplc="79396918" w:tentative="1">
      <w:start w:val="1"/>
      <w:numFmt w:val="decimal"/>
      <w:lvlText w:val="%7."/>
      <w:lvlJc w:val="left"/>
      <w:pPr>
        <w:ind w:left="5040" w:hanging="360"/>
      </w:pPr>
    </w:lvl>
    <w:lvl w:ilvl="7" w:tplc="79396918" w:tentative="1">
      <w:start w:val="1"/>
      <w:numFmt w:val="lowerLetter"/>
      <w:lvlText w:val="%8."/>
      <w:lvlJc w:val="left"/>
      <w:pPr>
        <w:ind w:left="5760" w:hanging="360"/>
      </w:pPr>
    </w:lvl>
    <w:lvl w:ilvl="8" w:tplc="79396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">
    <w:multiLevelType w:val="hybridMultilevel"/>
    <w:lvl w:ilvl="0" w:tplc="47006970">
      <w:start w:val="1"/>
      <w:numFmt w:val="decimal"/>
      <w:lvlText w:val="%1."/>
      <w:lvlJc w:val="left"/>
      <w:pPr>
        <w:ind w:left="720" w:hanging="360"/>
      </w:pPr>
    </w:lvl>
    <w:lvl w:ilvl="1" w:tplc="47006970" w:tentative="1">
      <w:start w:val="1"/>
      <w:numFmt w:val="lowerLetter"/>
      <w:lvlText w:val="%2."/>
      <w:lvlJc w:val="left"/>
      <w:pPr>
        <w:ind w:left="1440" w:hanging="360"/>
      </w:pPr>
    </w:lvl>
    <w:lvl w:ilvl="2" w:tplc="47006970" w:tentative="1">
      <w:start w:val="1"/>
      <w:numFmt w:val="lowerRoman"/>
      <w:lvlText w:val="%3."/>
      <w:lvlJc w:val="right"/>
      <w:pPr>
        <w:ind w:left="2160" w:hanging="180"/>
      </w:pPr>
    </w:lvl>
    <w:lvl w:ilvl="3" w:tplc="47006970" w:tentative="1">
      <w:start w:val="1"/>
      <w:numFmt w:val="decimal"/>
      <w:lvlText w:val="%4."/>
      <w:lvlJc w:val="left"/>
      <w:pPr>
        <w:ind w:left="2880" w:hanging="360"/>
      </w:pPr>
    </w:lvl>
    <w:lvl w:ilvl="4" w:tplc="47006970" w:tentative="1">
      <w:start w:val="1"/>
      <w:numFmt w:val="lowerLetter"/>
      <w:lvlText w:val="%5."/>
      <w:lvlJc w:val="left"/>
      <w:pPr>
        <w:ind w:left="3600" w:hanging="360"/>
      </w:pPr>
    </w:lvl>
    <w:lvl w:ilvl="5" w:tplc="47006970" w:tentative="1">
      <w:start w:val="1"/>
      <w:numFmt w:val="lowerRoman"/>
      <w:lvlText w:val="%6."/>
      <w:lvlJc w:val="right"/>
      <w:pPr>
        <w:ind w:left="4320" w:hanging="180"/>
      </w:pPr>
    </w:lvl>
    <w:lvl w:ilvl="6" w:tplc="47006970" w:tentative="1">
      <w:start w:val="1"/>
      <w:numFmt w:val="decimal"/>
      <w:lvlText w:val="%7."/>
      <w:lvlJc w:val="left"/>
      <w:pPr>
        <w:ind w:left="5040" w:hanging="360"/>
      </w:pPr>
    </w:lvl>
    <w:lvl w:ilvl="7" w:tplc="47006970" w:tentative="1">
      <w:start w:val="1"/>
      <w:numFmt w:val="lowerLetter"/>
      <w:lvlText w:val="%8."/>
      <w:lvlJc w:val="left"/>
      <w:pPr>
        <w:ind w:left="5760" w:hanging="360"/>
      </w:pPr>
    </w:lvl>
    <w:lvl w:ilvl="8" w:tplc="4700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">
    <w:multiLevelType w:val="hybridMultilevel"/>
    <w:lvl w:ilvl="0" w:tplc="37246894">
      <w:start w:val="1"/>
      <w:numFmt w:val="decimal"/>
      <w:lvlText w:val="%1."/>
      <w:lvlJc w:val="left"/>
      <w:pPr>
        <w:ind w:left="720" w:hanging="360"/>
      </w:pPr>
    </w:lvl>
    <w:lvl w:ilvl="1" w:tplc="37246894" w:tentative="1">
      <w:start w:val="1"/>
      <w:numFmt w:val="lowerLetter"/>
      <w:lvlText w:val="%2."/>
      <w:lvlJc w:val="left"/>
      <w:pPr>
        <w:ind w:left="1440" w:hanging="360"/>
      </w:pPr>
    </w:lvl>
    <w:lvl w:ilvl="2" w:tplc="37246894" w:tentative="1">
      <w:start w:val="1"/>
      <w:numFmt w:val="lowerRoman"/>
      <w:lvlText w:val="%3."/>
      <w:lvlJc w:val="right"/>
      <w:pPr>
        <w:ind w:left="2160" w:hanging="180"/>
      </w:pPr>
    </w:lvl>
    <w:lvl w:ilvl="3" w:tplc="37246894" w:tentative="1">
      <w:start w:val="1"/>
      <w:numFmt w:val="decimal"/>
      <w:lvlText w:val="%4."/>
      <w:lvlJc w:val="left"/>
      <w:pPr>
        <w:ind w:left="2880" w:hanging="360"/>
      </w:pPr>
    </w:lvl>
    <w:lvl w:ilvl="4" w:tplc="37246894" w:tentative="1">
      <w:start w:val="1"/>
      <w:numFmt w:val="lowerLetter"/>
      <w:lvlText w:val="%5."/>
      <w:lvlJc w:val="left"/>
      <w:pPr>
        <w:ind w:left="3600" w:hanging="360"/>
      </w:pPr>
    </w:lvl>
    <w:lvl w:ilvl="5" w:tplc="37246894" w:tentative="1">
      <w:start w:val="1"/>
      <w:numFmt w:val="lowerRoman"/>
      <w:lvlText w:val="%6."/>
      <w:lvlJc w:val="right"/>
      <w:pPr>
        <w:ind w:left="4320" w:hanging="180"/>
      </w:pPr>
    </w:lvl>
    <w:lvl w:ilvl="6" w:tplc="37246894" w:tentative="1">
      <w:start w:val="1"/>
      <w:numFmt w:val="decimal"/>
      <w:lvlText w:val="%7."/>
      <w:lvlJc w:val="left"/>
      <w:pPr>
        <w:ind w:left="5040" w:hanging="360"/>
      </w:pPr>
    </w:lvl>
    <w:lvl w:ilvl="7" w:tplc="37246894" w:tentative="1">
      <w:start w:val="1"/>
      <w:numFmt w:val="lowerLetter"/>
      <w:lvlText w:val="%8."/>
      <w:lvlJc w:val="left"/>
      <w:pPr>
        <w:ind w:left="5760" w:hanging="360"/>
      </w:pPr>
    </w:lvl>
    <w:lvl w:ilvl="8" w:tplc="3724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">
    <w:multiLevelType w:val="hybridMultilevel"/>
    <w:lvl w:ilvl="0" w:tplc="43796469">
      <w:start w:val="1"/>
      <w:numFmt w:val="decimal"/>
      <w:lvlText w:val="%1."/>
      <w:lvlJc w:val="left"/>
      <w:pPr>
        <w:ind w:left="720" w:hanging="360"/>
      </w:pPr>
    </w:lvl>
    <w:lvl w:ilvl="1" w:tplc="43796469" w:tentative="1">
      <w:start w:val="1"/>
      <w:numFmt w:val="lowerLetter"/>
      <w:lvlText w:val="%2."/>
      <w:lvlJc w:val="left"/>
      <w:pPr>
        <w:ind w:left="1440" w:hanging="360"/>
      </w:pPr>
    </w:lvl>
    <w:lvl w:ilvl="2" w:tplc="43796469" w:tentative="1">
      <w:start w:val="1"/>
      <w:numFmt w:val="lowerRoman"/>
      <w:lvlText w:val="%3."/>
      <w:lvlJc w:val="right"/>
      <w:pPr>
        <w:ind w:left="2160" w:hanging="180"/>
      </w:pPr>
    </w:lvl>
    <w:lvl w:ilvl="3" w:tplc="43796469" w:tentative="1">
      <w:start w:val="1"/>
      <w:numFmt w:val="decimal"/>
      <w:lvlText w:val="%4."/>
      <w:lvlJc w:val="left"/>
      <w:pPr>
        <w:ind w:left="2880" w:hanging="360"/>
      </w:pPr>
    </w:lvl>
    <w:lvl w:ilvl="4" w:tplc="43796469" w:tentative="1">
      <w:start w:val="1"/>
      <w:numFmt w:val="lowerLetter"/>
      <w:lvlText w:val="%5."/>
      <w:lvlJc w:val="left"/>
      <w:pPr>
        <w:ind w:left="3600" w:hanging="360"/>
      </w:pPr>
    </w:lvl>
    <w:lvl w:ilvl="5" w:tplc="43796469" w:tentative="1">
      <w:start w:val="1"/>
      <w:numFmt w:val="lowerRoman"/>
      <w:lvlText w:val="%6."/>
      <w:lvlJc w:val="right"/>
      <w:pPr>
        <w:ind w:left="4320" w:hanging="180"/>
      </w:pPr>
    </w:lvl>
    <w:lvl w:ilvl="6" w:tplc="43796469" w:tentative="1">
      <w:start w:val="1"/>
      <w:numFmt w:val="decimal"/>
      <w:lvlText w:val="%7."/>
      <w:lvlJc w:val="left"/>
      <w:pPr>
        <w:ind w:left="5040" w:hanging="360"/>
      </w:pPr>
    </w:lvl>
    <w:lvl w:ilvl="7" w:tplc="43796469" w:tentative="1">
      <w:start w:val="1"/>
      <w:numFmt w:val="lowerLetter"/>
      <w:lvlText w:val="%8."/>
      <w:lvlJc w:val="left"/>
      <w:pPr>
        <w:ind w:left="5760" w:hanging="360"/>
      </w:pPr>
    </w:lvl>
    <w:lvl w:ilvl="8" w:tplc="4379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3">
    <w:multiLevelType w:val="hybridMultilevel"/>
    <w:lvl w:ilvl="0" w:tplc="94071043">
      <w:start w:val="1"/>
      <w:numFmt w:val="decimal"/>
      <w:lvlText w:val="%1."/>
      <w:lvlJc w:val="left"/>
      <w:pPr>
        <w:ind w:left="720" w:hanging="360"/>
      </w:pPr>
    </w:lvl>
    <w:lvl w:ilvl="1" w:tplc="94071043" w:tentative="1">
      <w:start w:val="1"/>
      <w:numFmt w:val="lowerLetter"/>
      <w:lvlText w:val="%2."/>
      <w:lvlJc w:val="left"/>
      <w:pPr>
        <w:ind w:left="1440" w:hanging="360"/>
      </w:pPr>
    </w:lvl>
    <w:lvl w:ilvl="2" w:tplc="94071043" w:tentative="1">
      <w:start w:val="1"/>
      <w:numFmt w:val="lowerRoman"/>
      <w:lvlText w:val="%3."/>
      <w:lvlJc w:val="right"/>
      <w:pPr>
        <w:ind w:left="2160" w:hanging="180"/>
      </w:pPr>
    </w:lvl>
    <w:lvl w:ilvl="3" w:tplc="94071043" w:tentative="1">
      <w:start w:val="1"/>
      <w:numFmt w:val="decimal"/>
      <w:lvlText w:val="%4."/>
      <w:lvlJc w:val="left"/>
      <w:pPr>
        <w:ind w:left="2880" w:hanging="360"/>
      </w:pPr>
    </w:lvl>
    <w:lvl w:ilvl="4" w:tplc="94071043" w:tentative="1">
      <w:start w:val="1"/>
      <w:numFmt w:val="lowerLetter"/>
      <w:lvlText w:val="%5."/>
      <w:lvlJc w:val="left"/>
      <w:pPr>
        <w:ind w:left="3600" w:hanging="360"/>
      </w:pPr>
    </w:lvl>
    <w:lvl w:ilvl="5" w:tplc="94071043" w:tentative="1">
      <w:start w:val="1"/>
      <w:numFmt w:val="lowerRoman"/>
      <w:lvlText w:val="%6."/>
      <w:lvlJc w:val="right"/>
      <w:pPr>
        <w:ind w:left="4320" w:hanging="180"/>
      </w:pPr>
    </w:lvl>
    <w:lvl w:ilvl="6" w:tplc="94071043" w:tentative="1">
      <w:start w:val="1"/>
      <w:numFmt w:val="decimal"/>
      <w:lvlText w:val="%7."/>
      <w:lvlJc w:val="left"/>
      <w:pPr>
        <w:ind w:left="5040" w:hanging="360"/>
      </w:pPr>
    </w:lvl>
    <w:lvl w:ilvl="7" w:tplc="94071043" w:tentative="1">
      <w:start w:val="1"/>
      <w:numFmt w:val="lowerLetter"/>
      <w:lvlText w:val="%8."/>
      <w:lvlJc w:val="left"/>
      <w:pPr>
        <w:ind w:left="5760" w:hanging="360"/>
      </w:pPr>
    </w:lvl>
    <w:lvl w:ilvl="8" w:tplc="94071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2">
    <w:multiLevelType w:val="hybridMultilevel"/>
    <w:lvl w:ilvl="0" w:tplc="24041617">
      <w:start w:val="1"/>
      <w:numFmt w:val="decimal"/>
      <w:lvlText w:val="%1."/>
      <w:lvlJc w:val="left"/>
      <w:pPr>
        <w:ind w:left="720" w:hanging="360"/>
      </w:pPr>
    </w:lvl>
    <w:lvl w:ilvl="1" w:tplc="24041617" w:tentative="1">
      <w:start w:val="1"/>
      <w:numFmt w:val="lowerLetter"/>
      <w:lvlText w:val="%2."/>
      <w:lvlJc w:val="left"/>
      <w:pPr>
        <w:ind w:left="1440" w:hanging="360"/>
      </w:pPr>
    </w:lvl>
    <w:lvl w:ilvl="2" w:tplc="24041617" w:tentative="1">
      <w:start w:val="1"/>
      <w:numFmt w:val="lowerRoman"/>
      <w:lvlText w:val="%3."/>
      <w:lvlJc w:val="right"/>
      <w:pPr>
        <w:ind w:left="2160" w:hanging="180"/>
      </w:pPr>
    </w:lvl>
    <w:lvl w:ilvl="3" w:tplc="24041617" w:tentative="1">
      <w:start w:val="1"/>
      <w:numFmt w:val="decimal"/>
      <w:lvlText w:val="%4."/>
      <w:lvlJc w:val="left"/>
      <w:pPr>
        <w:ind w:left="2880" w:hanging="360"/>
      </w:pPr>
    </w:lvl>
    <w:lvl w:ilvl="4" w:tplc="24041617" w:tentative="1">
      <w:start w:val="1"/>
      <w:numFmt w:val="lowerLetter"/>
      <w:lvlText w:val="%5."/>
      <w:lvlJc w:val="left"/>
      <w:pPr>
        <w:ind w:left="3600" w:hanging="360"/>
      </w:pPr>
    </w:lvl>
    <w:lvl w:ilvl="5" w:tplc="24041617" w:tentative="1">
      <w:start w:val="1"/>
      <w:numFmt w:val="lowerRoman"/>
      <w:lvlText w:val="%6."/>
      <w:lvlJc w:val="right"/>
      <w:pPr>
        <w:ind w:left="4320" w:hanging="180"/>
      </w:pPr>
    </w:lvl>
    <w:lvl w:ilvl="6" w:tplc="24041617" w:tentative="1">
      <w:start w:val="1"/>
      <w:numFmt w:val="decimal"/>
      <w:lvlText w:val="%7."/>
      <w:lvlJc w:val="left"/>
      <w:pPr>
        <w:ind w:left="5040" w:hanging="360"/>
      </w:pPr>
    </w:lvl>
    <w:lvl w:ilvl="7" w:tplc="24041617" w:tentative="1">
      <w:start w:val="1"/>
      <w:numFmt w:val="lowerLetter"/>
      <w:lvlText w:val="%8."/>
      <w:lvlJc w:val="left"/>
      <w:pPr>
        <w:ind w:left="5760" w:hanging="360"/>
      </w:pPr>
    </w:lvl>
    <w:lvl w:ilvl="8" w:tplc="2404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">
    <w:multiLevelType w:val="hybridMultilevel"/>
    <w:lvl w:ilvl="0" w:tplc="33942980">
      <w:start w:val="1"/>
      <w:numFmt w:val="decimal"/>
      <w:lvlText w:val="%1."/>
      <w:lvlJc w:val="left"/>
      <w:pPr>
        <w:ind w:left="720" w:hanging="360"/>
      </w:pPr>
    </w:lvl>
    <w:lvl w:ilvl="1" w:tplc="33942980" w:tentative="1">
      <w:start w:val="1"/>
      <w:numFmt w:val="lowerLetter"/>
      <w:lvlText w:val="%2."/>
      <w:lvlJc w:val="left"/>
      <w:pPr>
        <w:ind w:left="1440" w:hanging="360"/>
      </w:pPr>
    </w:lvl>
    <w:lvl w:ilvl="2" w:tplc="33942980" w:tentative="1">
      <w:start w:val="1"/>
      <w:numFmt w:val="lowerRoman"/>
      <w:lvlText w:val="%3."/>
      <w:lvlJc w:val="right"/>
      <w:pPr>
        <w:ind w:left="2160" w:hanging="180"/>
      </w:pPr>
    </w:lvl>
    <w:lvl w:ilvl="3" w:tplc="33942980" w:tentative="1">
      <w:start w:val="1"/>
      <w:numFmt w:val="decimal"/>
      <w:lvlText w:val="%4."/>
      <w:lvlJc w:val="left"/>
      <w:pPr>
        <w:ind w:left="2880" w:hanging="360"/>
      </w:pPr>
    </w:lvl>
    <w:lvl w:ilvl="4" w:tplc="33942980" w:tentative="1">
      <w:start w:val="1"/>
      <w:numFmt w:val="lowerLetter"/>
      <w:lvlText w:val="%5."/>
      <w:lvlJc w:val="left"/>
      <w:pPr>
        <w:ind w:left="3600" w:hanging="360"/>
      </w:pPr>
    </w:lvl>
    <w:lvl w:ilvl="5" w:tplc="33942980" w:tentative="1">
      <w:start w:val="1"/>
      <w:numFmt w:val="lowerRoman"/>
      <w:lvlText w:val="%6."/>
      <w:lvlJc w:val="right"/>
      <w:pPr>
        <w:ind w:left="4320" w:hanging="180"/>
      </w:pPr>
    </w:lvl>
    <w:lvl w:ilvl="6" w:tplc="33942980" w:tentative="1">
      <w:start w:val="1"/>
      <w:numFmt w:val="decimal"/>
      <w:lvlText w:val="%7."/>
      <w:lvlJc w:val="left"/>
      <w:pPr>
        <w:ind w:left="5040" w:hanging="360"/>
      </w:pPr>
    </w:lvl>
    <w:lvl w:ilvl="7" w:tplc="33942980" w:tentative="1">
      <w:start w:val="1"/>
      <w:numFmt w:val="lowerLetter"/>
      <w:lvlText w:val="%8."/>
      <w:lvlJc w:val="left"/>
      <w:pPr>
        <w:ind w:left="5760" w:hanging="360"/>
      </w:pPr>
    </w:lvl>
    <w:lvl w:ilvl="8" w:tplc="3394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">
    <w:multiLevelType w:val="hybridMultilevel"/>
    <w:lvl w:ilvl="0" w:tplc="20169207">
      <w:start w:val="1"/>
      <w:numFmt w:val="decimal"/>
      <w:lvlText w:val="%1."/>
      <w:lvlJc w:val="left"/>
      <w:pPr>
        <w:ind w:left="720" w:hanging="360"/>
      </w:pPr>
    </w:lvl>
    <w:lvl w:ilvl="1" w:tplc="20169207" w:tentative="1">
      <w:start w:val="1"/>
      <w:numFmt w:val="lowerLetter"/>
      <w:lvlText w:val="%2."/>
      <w:lvlJc w:val="left"/>
      <w:pPr>
        <w:ind w:left="1440" w:hanging="360"/>
      </w:pPr>
    </w:lvl>
    <w:lvl w:ilvl="2" w:tplc="20169207" w:tentative="1">
      <w:start w:val="1"/>
      <w:numFmt w:val="lowerRoman"/>
      <w:lvlText w:val="%3."/>
      <w:lvlJc w:val="right"/>
      <w:pPr>
        <w:ind w:left="2160" w:hanging="180"/>
      </w:pPr>
    </w:lvl>
    <w:lvl w:ilvl="3" w:tplc="20169207" w:tentative="1">
      <w:start w:val="1"/>
      <w:numFmt w:val="decimal"/>
      <w:lvlText w:val="%4."/>
      <w:lvlJc w:val="left"/>
      <w:pPr>
        <w:ind w:left="2880" w:hanging="360"/>
      </w:pPr>
    </w:lvl>
    <w:lvl w:ilvl="4" w:tplc="20169207" w:tentative="1">
      <w:start w:val="1"/>
      <w:numFmt w:val="lowerLetter"/>
      <w:lvlText w:val="%5."/>
      <w:lvlJc w:val="left"/>
      <w:pPr>
        <w:ind w:left="3600" w:hanging="360"/>
      </w:pPr>
    </w:lvl>
    <w:lvl w:ilvl="5" w:tplc="20169207" w:tentative="1">
      <w:start w:val="1"/>
      <w:numFmt w:val="lowerRoman"/>
      <w:lvlText w:val="%6."/>
      <w:lvlJc w:val="right"/>
      <w:pPr>
        <w:ind w:left="4320" w:hanging="180"/>
      </w:pPr>
    </w:lvl>
    <w:lvl w:ilvl="6" w:tplc="20169207" w:tentative="1">
      <w:start w:val="1"/>
      <w:numFmt w:val="decimal"/>
      <w:lvlText w:val="%7."/>
      <w:lvlJc w:val="left"/>
      <w:pPr>
        <w:ind w:left="5040" w:hanging="360"/>
      </w:pPr>
    </w:lvl>
    <w:lvl w:ilvl="7" w:tplc="20169207" w:tentative="1">
      <w:start w:val="1"/>
      <w:numFmt w:val="lowerLetter"/>
      <w:lvlText w:val="%8."/>
      <w:lvlJc w:val="left"/>
      <w:pPr>
        <w:ind w:left="5760" w:hanging="360"/>
      </w:pPr>
    </w:lvl>
    <w:lvl w:ilvl="8" w:tplc="2016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">
    <w:multiLevelType w:val="hybridMultilevel"/>
    <w:lvl w:ilvl="0" w:tplc="24501119">
      <w:start w:val="1"/>
      <w:numFmt w:val="decimal"/>
      <w:lvlText w:val="%1."/>
      <w:lvlJc w:val="left"/>
      <w:pPr>
        <w:ind w:left="720" w:hanging="360"/>
      </w:pPr>
    </w:lvl>
    <w:lvl w:ilvl="1" w:tplc="24501119" w:tentative="1">
      <w:start w:val="1"/>
      <w:numFmt w:val="lowerLetter"/>
      <w:lvlText w:val="%2."/>
      <w:lvlJc w:val="left"/>
      <w:pPr>
        <w:ind w:left="1440" w:hanging="360"/>
      </w:pPr>
    </w:lvl>
    <w:lvl w:ilvl="2" w:tplc="24501119" w:tentative="1">
      <w:start w:val="1"/>
      <w:numFmt w:val="lowerRoman"/>
      <w:lvlText w:val="%3."/>
      <w:lvlJc w:val="right"/>
      <w:pPr>
        <w:ind w:left="2160" w:hanging="180"/>
      </w:pPr>
    </w:lvl>
    <w:lvl w:ilvl="3" w:tplc="24501119" w:tentative="1">
      <w:start w:val="1"/>
      <w:numFmt w:val="decimal"/>
      <w:lvlText w:val="%4."/>
      <w:lvlJc w:val="left"/>
      <w:pPr>
        <w:ind w:left="2880" w:hanging="360"/>
      </w:pPr>
    </w:lvl>
    <w:lvl w:ilvl="4" w:tplc="24501119" w:tentative="1">
      <w:start w:val="1"/>
      <w:numFmt w:val="lowerLetter"/>
      <w:lvlText w:val="%5."/>
      <w:lvlJc w:val="left"/>
      <w:pPr>
        <w:ind w:left="3600" w:hanging="360"/>
      </w:pPr>
    </w:lvl>
    <w:lvl w:ilvl="5" w:tplc="24501119" w:tentative="1">
      <w:start w:val="1"/>
      <w:numFmt w:val="lowerRoman"/>
      <w:lvlText w:val="%6."/>
      <w:lvlJc w:val="right"/>
      <w:pPr>
        <w:ind w:left="4320" w:hanging="180"/>
      </w:pPr>
    </w:lvl>
    <w:lvl w:ilvl="6" w:tplc="24501119" w:tentative="1">
      <w:start w:val="1"/>
      <w:numFmt w:val="decimal"/>
      <w:lvlText w:val="%7."/>
      <w:lvlJc w:val="left"/>
      <w:pPr>
        <w:ind w:left="5040" w:hanging="360"/>
      </w:pPr>
    </w:lvl>
    <w:lvl w:ilvl="7" w:tplc="24501119" w:tentative="1">
      <w:start w:val="1"/>
      <w:numFmt w:val="lowerLetter"/>
      <w:lvlText w:val="%8."/>
      <w:lvlJc w:val="left"/>
      <w:pPr>
        <w:ind w:left="5760" w:hanging="360"/>
      </w:pPr>
    </w:lvl>
    <w:lvl w:ilvl="8" w:tplc="2450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">
    <w:multiLevelType w:val="hybridMultilevel"/>
    <w:lvl w:ilvl="0" w:tplc="15745594">
      <w:start w:val="1"/>
      <w:numFmt w:val="decimal"/>
      <w:lvlText w:val="%1."/>
      <w:lvlJc w:val="left"/>
      <w:pPr>
        <w:ind w:left="720" w:hanging="360"/>
      </w:pPr>
    </w:lvl>
    <w:lvl w:ilvl="1" w:tplc="15745594" w:tentative="1">
      <w:start w:val="1"/>
      <w:numFmt w:val="lowerLetter"/>
      <w:lvlText w:val="%2."/>
      <w:lvlJc w:val="left"/>
      <w:pPr>
        <w:ind w:left="1440" w:hanging="360"/>
      </w:pPr>
    </w:lvl>
    <w:lvl w:ilvl="2" w:tplc="15745594" w:tentative="1">
      <w:start w:val="1"/>
      <w:numFmt w:val="lowerRoman"/>
      <w:lvlText w:val="%3."/>
      <w:lvlJc w:val="right"/>
      <w:pPr>
        <w:ind w:left="2160" w:hanging="180"/>
      </w:pPr>
    </w:lvl>
    <w:lvl w:ilvl="3" w:tplc="15745594" w:tentative="1">
      <w:start w:val="1"/>
      <w:numFmt w:val="decimal"/>
      <w:lvlText w:val="%4."/>
      <w:lvlJc w:val="left"/>
      <w:pPr>
        <w:ind w:left="2880" w:hanging="360"/>
      </w:pPr>
    </w:lvl>
    <w:lvl w:ilvl="4" w:tplc="15745594" w:tentative="1">
      <w:start w:val="1"/>
      <w:numFmt w:val="lowerLetter"/>
      <w:lvlText w:val="%5."/>
      <w:lvlJc w:val="left"/>
      <w:pPr>
        <w:ind w:left="3600" w:hanging="360"/>
      </w:pPr>
    </w:lvl>
    <w:lvl w:ilvl="5" w:tplc="15745594" w:tentative="1">
      <w:start w:val="1"/>
      <w:numFmt w:val="lowerRoman"/>
      <w:lvlText w:val="%6."/>
      <w:lvlJc w:val="right"/>
      <w:pPr>
        <w:ind w:left="4320" w:hanging="180"/>
      </w:pPr>
    </w:lvl>
    <w:lvl w:ilvl="6" w:tplc="15745594" w:tentative="1">
      <w:start w:val="1"/>
      <w:numFmt w:val="decimal"/>
      <w:lvlText w:val="%7."/>
      <w:lvlJc w:val="left"/>
      <w:pPr>
        <w:ind w:left="5040" w:hanging="360"/>
      </w:pPr>
    </w:lvl>
    <w:lvl w:ilvl="7" w:tplc="15745594" w:tentative="1">
      <w:start w:val="1"/>
      <w:numFmt w:val="lowerLetter"/>
      <w:lvlText w:val="%8."/>
      <w:lvlJc w:val="left"/>
      <w:pPr>
        <w:ind w:left="5760" w:hanging="360"/>
      </w:pPr>
    </w:lvl>
    <w:lvl w:ilvl="8" w:tplc="15745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">
    <w:multiLevelType w:val="hybridMultilevel"/>
    <w:lvl w:ilvl="0" w:tplc="61188575">
      <w:start w:val="1"/>
      <w:numFmt w:val="decimal"/>
      <w:lvlText w:val="%1."/>
      <w:lvlJc w:val="left"/>
      <w:pPr>
        <w:ind w:left="720" w:hanging="360"/>
      </w:pPr>
    </w:lvl>
    <w:lvl w:ilvl="1" w:tplc="61188575" w:tentative="1">
      <w:start w:val="1"/>
      <w:numFmt w:val="lowerLetter"/>
      <w:lvlText w:val="%2."/>
      <w:lvlJc w:val="left"/>
      <w:pPr>
        <w:ind w:left="1440" w:hanging="360"/>
      </w:pPr>
    </w:lvl>
    <w:lvl w:ilvl="2" w:tplc="61188575" w:tentative="1">
      <w:start w:val="1"/>
      <w:numFmt w:val="lowerRoman"/>
      <w:lvlText w:val="%3."/>
      <w:lvlJc w:val="right"/>
      <w:pPr>
        <w:ind w:left="2160" w:hanging="180"/>
      </w:pPr>
    </w:lvl>
    <w:lvl w:ilvl="3" w:tplc="61188575" w:tentative="1">
      <w:start w:val="1"/>
      <w:numFmt w:val="decimal"/>
      <w:lvlText w:val="%4."/>
      <w:lvlJc w:val="left"/>
      <w:pPr>
        <w:ind w:left="2880" w:hanging="360"/>
      </w:pPr>
    </w:lvl>
    <w:lvl w:ilvl="4" w:tplc="61188575" w:tentative="1">
      <w:start w:val="1"/>
      <w:numFmt w:val="lowerLetter"/>
      <w:lvlText w:val="%5."/>
      <w:lvlJc w:val="left"/>
      <w:pPr>
        <w:ind w:left="3600" w:hanging="360"/>
      </w:pPr>
    </w:lvl>
    <w:lvl w:ilvl="5" w:tplc="61188575" w:tentative="1">
      <w:start w:val="1"/>
      <w:numFmt w:val="lowerRoman"/>
      <w:lvlText w:val="%6."/>
      <w:lvlJc w:val="right"/>
      <w:pPr>
        <w:ind w:left="4320" w:hanging="180"/>
      </w:pPr>
    </w:lvl>
    <w:lvl w:ilvl="6" w:tplc="61188575" w:tentative="1">
      <w:start w:val="1"/>
      <w:numFmt w:val="decimal"/>
      <w:lvlText w:val="%7."/>
      <w:lvlJc w:val="left"/>
      <w:pPr>
        <w:ind w:left="5040" w:hanging="360"/>
      </w:pPr>
    </w:lvl>
    <w:lvl w:ilvl="7" w:tplc="61188575" w:tentative="1">
      <w:start w:val="1"/>
      <w:numFmt w:val="lowerLetter"/>
      <w:lvlText w:val="%8."/>
      <w:lvlJc w:val="left"/>
      <w:pPr>
        <w:ind w:left="5760" w:hanging="360"/>
      </w:pPr>
    </w:lvl>
    <w:lvl w:ilvl="8" w:tplc="61188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">
    <w:multiLevelType w:val="hybridMultilevel"/>
    <w:lvl w:ilvl="0" w:tplc="55004999">
      <w:start w:val="1"/>
      <w:numFmt w:val="decimal"/>
      <w:lvlText w:val="%1."/>
      <w:lvlJc w:val="left"/>
      <w:pPr>
        <w:ind w:left="720" w:hanging="360"/>
      </w:pPr>
    </w:lvl>
    <w:lvl w:ilvl="1" w:tplc="55004999" w:tentative="1">
      <w:start w:val="1"/>
      <w:numFmt w:val="lowerLetter"/>
      <w:lvlText w:val="%2."/>
      <w:lvlJc w:val="left"/>
      <w:pPr>
        <w:ind w:left="1440" w:hanging="360"/>
      </w:pPr>
    </w:lvl>
    <w:lvl w:ilvl="2" w:tplc="55004999" w:tentative="1">
      <w:start w:val="1"/>
      <w:numFmt w:val="lowerRoman"/>
      <w:lvlText w:val="%3."/>
      <w:lvlJc w:val="right"/>
      <w:pPr>
        <w:ind w:left="2160" w:hanging="180"/>
      </w:pPr>
    </w:lvl>
    <w:lvl w:ilvl="3" w:tplc="55004999" w:tentative="1">
      <w:start w:val="1"/>
      <w:numFmt w:val="decimal"/>
      <w:lvlText w:val="%4."/>
      <w:lvlJc w:val="left"/>
      <w:pPr>
        <w:ind w:left="2880" w:hanging="360"/>
      </w:pPr>
    </w:lvl>
    <w:lvl w:ilvl="4" w:tplc="55004999" w:tentative="1">
      <w:start w:val="1"/>
      <w:numFmt w:val="lowerLetter"/>
      <w:lvlText w:val="%5."/>
      <w:lvlJc w:val="left"/>
      <w:pPr>
        <w:ind w:left="3600" w:hanging="360"/>
      </w:pPr>
    </w:lvl>
    <w:lvl w:ilvl="5" w:tplc="55004999" w:tentative="1">
      <w:start w:val="1"/>
      <w:numFmt w:val="lowerRoman"/>
      <w:lvlText w:val="%6."/>
      <w:lvlJc w:val="right"/>
      <w:pPr>
        <w:ind w:left="4320" w:hanging="180"/>
      </w:pPr>
    </w:lvl>
    <w:lvl w:ilvl="6" w:tplc="55004999" w:tentative="1">
      <w:start w:val="1"/>
      <w:numFmt w:val="decimal"/>
      <w:lvlText w:val="%7."/>
      <w:lvlJc w:val="left"/>
      <w:pPr>
        <w:ind w:left="5040" w:hanging="360"/>
      </w:pPr>
    </w:lvl>
    <w:lvl w:ilvl="7" w:tplc="55004999" w:tentative="1">
      <w:start w:val="1"/>
      <w:numFmt w:val="lowerLetter"/>
      <w:lvlText w:val="%8."/>
      <w:lvlJc w:val="left"/>
      <w:pPr>
        <w:ind w:left="5760" w:hanging="360"/>
      </w:pPr>
    </w:lvl>
    <w:lvl w:ilvl="8" w:tplc="5500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5">
    <w:multiLevelType w:val="hybridMultilevel"/>
    <w:lvl w:ilvl="0" w:tplc="56389883">
      <w:start w:val="1"/>
      <w:numFmt w:val="decimal"/>
      <w:lvlText w:val="%1."/>
      <w:lvlJc w:val="left"/>
      <w:pPr>
        <w:ind w:left="720" w:hanging="360"/>
      </w:pPr>
    </w:lvl>
    <w:lvl w:ilvl="1" w:tplc="56389883" w:tentative="1">
      <w:start w:val="1"/>
      <w:numFmt w:val="lowerLetter"/>
      <w:lvlText w:val="%2."/>
      <w:lvlJc w:val="left"/>
      <w:pPr>
        <w:ind w:left="1440" w:hanging="360"/>
      </w:pPr>
    </w:lvl>
    <w:lvl w:ilvl="2" w:tplc="56389883" w:tentative="1">
      <w:start w:val="1"/>
      <w:numFmt w:val="lowerRoman"/>
      <w:lvlText w:val="%3."/>
      <w:lvlJc w:val="right"/>
      <w:pPr>
        <w:ind w:left="2160" w:hanging="180"/>
      </w:pPr>
    </w:lvl>
    <w:lvl w:ilvl="3" w:tplc="56389883" w:tentative="1">
      <w:start w:val="1"/>
      <w:numFmt w:val="decimal"/>
      <w:lvlText w:val="%4."/>
      <w:lvlJc w:val="left"/>
      <w:pPr>
        <w:ind w:left="2880" w:hanging="360"/>
      </w:pPr>
    </w:lvl>
    <w:lvl w:ilvl="4" w:tplc="56389883" w:tentative="1">
      <w:start w:val="1"/>
      <w:numFmt w:val="lowerLetter"/>
      <w:lvlText w:val="%5."/>
      <w:lvlJc w:val="left"/>
      <w:pPr>
        <w:ind w:left="3600" w:hanging="360"/>
      </w:pPr>
    </w:lvl>
    <w:lvl w:ilvl="5" w:tplc="56389883" w:tentative="1">
      <w:start w:val="1"/>
      <w:numFmt w:val="lowerRoman"/>
      <w:lvlText w:val="%6."/>
      <w:lvlJc w:val="right"/>
      <w:pPr>
        <w:ind w:left="4320" w:hanging="180"/>
      </w:pPr>
    </w:lvl>
    <w:lvl w:ilvl="6" w:tplc="56389883" w:tentative="1">
      <w:start w:val="1"/>
      <w:numFmt w:val="decimal"/>
      <w:lvlText w:val="%7."/>
      <w:lvlJc w:val="left"/>
      <w:pPr>
        <w:ind w:left="5040" w:hanging="360"/>
      </w:pPr>
    </w:lvl>
    <w:lvl w:ilvl="7" w:tplc="56389883" w:tentative="1">
      <w:start w:val="1"/>
      <w:numFmt w:val="lowerLetter"/>
      <w:lvlText w:val="%8."/>
      <w:lvlJc w:val="left"/>
      <w:pPr>
        <w:ind w:left="5760" w:hanging="360"/>
      </w:pPr>
    </w:lvl>
    <w:lvl w:ilvl="8" w:tplc="56389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">
    <w:multiLevelType w:val="hybridMultilevel"/>
    <w:lvl w:ilvl="0" w:tplc="14324356">
      <w:start w:val="1"/>
      <w:numFmt w:val="decimal"/>
      <w:lvlText w:val="%1."/>
      <w:lvlJc w:val="left"/>
      <w:pPr>
        <w:ind w:left="720" w:hanging="360"/>
      </w:pPr>
    </w:lvl>
    <w:lvl w:ilvl="1" w:tplc="14324356" w:tentative="1">
      <w:start w:val="1"/>
      <w:numFmt w:val="lowerLetter"/>
      <w:lvlText w:val="%2."/>
      <w:lvlJc w:val="left"/>
      <w:pPr>
        <w:ind w:left="1440" w:hanging="360"/>
      </w:pPr>
    </w:lvl>
    <w:lvl w:ilvl="2" w:tplc="14324356" w:tentative="1">
      <w:start w:val="1"/>
      <w:numFmt w:val="lowerRoman"/>
      <w:lvlText w:val="%3."/>
      <w:lvlJc w:val="right"/>
      <w:pPr>
        <w:ind w:left="2160" w:hanging="180"/>
      </w:pPr>
    </w:lvl>
    <w:lvl w:ilvl="3" w:tplc="14324356" w:tentative="1">
      <w:start w:val="1"/>
      <w:numFmt w:val="decimal"/>
      <w:lvlText w:val="%4."/>
      <w:lvlJc w:val="left"/>
      <w:pPr>
        <w:ind w:left="2880" w:hanging="360"/>
      </w:pPr>
    </w:lvl>
    <w:lvl w:ilvl="4" w:tplc="14324356" w:tentative="1">
      <w:start w:val="1"/>
      <w:numFmt w:val="lowerLetter"/>
      <w:lvlText w:val="%5."/>
      <w:lvlJc w:val="left"/>
      <w:pPr>
        <w:ind w:left="3600" w:hanging="360"/>
      </w:pPr>
    </w:lvl>
    <w:lvl w:ilvl="5" w:tplc="14324356" w:tentative="1">
      <w:start w:val="1"/>
      <w:numFmt w:val="lowerRoman"/>
      <w:lvlText w:val="%6."/>
      <w:lvlJc w:val="right"/>
      <w:pPr>
        <w:ind w:left="4320" w:hanging="180"/>
      </w:pPr>
    </w:lvl>
    <w:lvl w:ilvl="6" w:tplc="14324356" w:tentative="1">
      <w:start w:val="1"/>
      <w:numFmt w:val="decimal"/>
      <w:lvlText w:val="%7."/>
      <w:lvlJc w:val="left"/>
      <w:pPr>
        <w:ind w:left="5040" w:hanging="360"/>
      </w:pPr>
    </w:lvl>
    <w:lvl w:ilvl="7" w:tplc="14324356" w:tentative="1">
      <w:start w:val="1"/>
      <w:numFmt w:val="lowerLetter"/>
      <w:lvlText w:val="%8."/>
      <w:lvlJc w:val="left"/>
      <w:pPr>
        <w:ind w:left="5760" w:hanging="360"/>
      </w:pPr>
    </w:lvl>
    <w:lvl w:ilvl="8" w:tplc="1432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3">
    <w:multiLevelType w:val="hybridMultilevel"/>
    <w:lvl w:ilvl="0" w:tplc="98314012">
      <w:start w:val="1"/>
      <w:numFmt w:val="decimal"/>
      <w:lvlText w:val="%1."/>
      <w:lvlJc w:val="left"/>
      <w:pPr>
        <w:ind w:left="720" w:hanging="360"/>
      </w:pPr>
    </w:lvl>
    <w:lvl w:ilvl="1" w:tplc="98314012" w:tentative="1">
      <w:start w:val="1"/>
      <w:numFmt w:val="lowerLetter"/>
      <w:lvlText w:val="%2."/>
      <w:lvlJc w:val="left"/>
      <w:pPr>
        <w:ind w:left="1440" w:hanging="360"/>
      </w:pPr>
    </w:lvl>
    <w:lvl w:ilvl="2" w:tplc="98314012" w:tentative="1">
      <w:start w:val="1"/>
      <w:numFmt w:val="lowerRoman"/>
      <w:lvlText w:val="%3."/>
      <w:lvlJc w:val="right"/>
      <w:pPr>
        <w:ind w:left="2160" w:hanging="180"/>
      </w:pPr>
    </w:lvl>
    <w:lvl w:ilvl="3" w:tplc="98314012" w:tentative="1">
      <w:start w:val="1"/>
      <w:numFmt w:val="decimal"/>
      <w:lvlText w:val="%4."/>
      <w:lvlJc w:val="left"/>
      <w:pPr>
        <w:ind w:left="2880" w:hanging="360"/>
      </w:pPr>
    </w:lvl>
    <w:lvl w:ilvl="4" w:tplc="98314012" w:tentative="1">
      <w:start w:val="1"/>
      <w:numFmt w:val="lowerLetter"/>
      <w:lvlText w:val="%5."/>
      <w:lvlJc w:val="left"/>
      <w:pPr>
        <w:ind w:left="3600" w:hanging="360"/>
      </w:pPr>
    </w:lvl>
    <w:lvl w:ilvl="5" w:tplc="98314012" w:tentative="1">
      <w:start w:val="1"/>
      <w:numFmt w:val="lowerRoman"/>
      <w:lvlText w:val="%6."/>
      <w:lvlJc w:val="right"/>
      <w:pPr>
        <w:ind w:left="4320" w:hanging="180"/>
      </w:pPr>
    </w:lvl>
    <w:lvl w:ilvl="6" w:tplc="98314012" w:tentative="1">
      <w:start w:val="1"/>
      <w:numFmt w:val="decimal"/>
      <w:lvlText w:val="%7."/>
      <w:lvlJc w:val="left"/>
      <w:pPr>
        <w:ind w:left="5040" w:hanging="360"/>
      </w:pPr>
    </w:lvl>
    <w:lvl w:ilvl="7" w:tplc="98314012" w:tentative="1">
      <w:start w:val="1"/>
      <w:numFmt w:val="lowerLetter"/>
      <w:lvlText w:val="%8."/>
      <w:lvlJc w:val="left"/>
      <w:pPr>
        <w:ind w:left="5760" w:hanging="360"/>
      </w:pPr>
    </w:lvl>
    <w:lvl w:ilvl="8" w:tplc="9831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2">
    <w:multiLevelType w:val="hybridMultilevel"/>
    <w:lvl w:ilvl="0" w:tplc="65092722">
      <w:start w:val="1"/>
      <w:numFmt w:val="decimal"/>
      <w:lvlText w:val="%1."/>
      <w:lvlJc w:val="left"/>
      <w:pPr>
        <w:ind w:left="720" w:hanging="360"/>
      </w:pPr>
    </w:lvl>
    <w:lvl w:ilvl="1" w:tplc="65092722" w:tentative="1">
      <w:start w:val="1"/>
      <w:numFmt w:val="lowerLetter"/>
      <w:lvlText w:val="%2."/>
      <w:lvlJc w:val="left"/>
      <w:pPr>
        <w:ind w:left="1440" w:hanging="360"/>
      </w:pPr>
    </w:lvl>
    <w:lvl w:ilvl="2" w:tplc="65092722" w:tentative="1">
      <w:start w:val="1"/>
      <w:numFmt w:val="lowerRoman"/>
      <w:lvlText w:val="%3."/>
      <w:lvlJc w:val="right"/>
      <w:pPr>
        <w:ind w:left="2160" w:hanging="180"/>
      </w:pPr>
    </w:lvl>
    <w:lvl w:ilvl="3" w:tplc="65092722" w:tentative="1">
      <w:start w:val="1"/>
      <w:numFmt w:val="decimal"/>
      <w:lvlText w:val="%4."/>
      <w:lvlJc w:val="left"/>
      <w:pPr>
        <w:ind w:left="2880" w:hanging="360"/>
      </w:pPr>
    </w:lvl>
    <w:lvl w:ilvl="4" w:tplc="65092722" w:tentative="1">
      <w:start w:val="1"/>
      <w:numFmt w:val="lowerLetter"/>
      <w:lvlText w:val="%5."/>
      <w:lvlJc w:val="left"/>
      <w:pPr>
        <w:ind w:left="3600" w:hanging="360"/>
      </w:pPr>
    </w:lvl>
    <w:lvl w:ilvl="5" w:tplc="65092722" w:tentative="1">
      <w:start w:val="1"/>
      <w:numFmt w:val="lowerRoman"/>
      <w:lvlText w:val="%6."/>
      <w:lvlJc w:val="right"/>
      <w:pPr>
        <w:ind w:left="4320" w:hanging="180"/>
      </w:pPr>
    </w:lvl>
    <w:lvl w:ilvl="6" w:tplc="65092722" w:tentative="1">
      <w:start w:val="1"/>
      <w:numFmt w:val="decimal"/>
      <w:lvlText w:val="%7."/>
      <w:lvlJc w:val="left"/>
      <w:pPr>
        <w:ind w:left="5040" w:hanging="360"/>
      </w:pPr>
    </w:lvl>
    <w:lvl w:ilvl="7" w:tplc="65092722" w:tentative="1">
      <w:start w:val="1"/>
      <w:numFmt w:val="lowerLetter"/>
      <w:lvlText w:val="%8."/>
      <w:lvlJc w:val="left"/>
      <w:pPr>
        <w:ind w:left="5760" w:hanging="360"/>
      </w:pPr>
    </w:lvl>
    <w:lvl w:ilvl="8" w:tplc="6509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1">
    <w:multiLevelType w:val="hybridMultilevel"/>
    <w:lvl w:ilvl="0" w:tplc="28253968">
      <w:start w:val="1"/>
      <w:numFmt w:val="decimal"/>
      <w:lvlText w:val="%1."/>
      <w:lvlJc w:val="left"/>
      <w:pPr>
        <w:ind w:left="720" w:hanging="360"/>
      </w:pPr>
    </w:lvl>
    <w:lvl w:ilvl="1" w:tplc="28253968" w:tentative="1">
      <w:start w:val="1"/>
      <w:numFmt w:val="lowerLetter"/>
      <w:lvlText w:val="%2."/>
      <w:lvlJc w:val="left"/>
      <w:pPr>
        <w:ind w:left="1440" w:hanging="360"/>
      </w:pPr>
    </w:lvl>
    <w:lvl w:ilvl="2" w:tplc="28253968" w:tentative="1">
      <w:start w:val="1"/>
      <w:numFmt w:val="lowerRoman"/>
      <w:lvlText w:val="%3."/>
      <w:lvlJc w:val="right"/>
      <w:pPr>
        <w:ind w:left="2160" w:hanging="180"/>
      </w:pPr>
    </w:lvl>
    <w:lvl w:ilvl="3" w:tplc="28253968" w:tentative="1">
      <w:start w:val="1"/>
      <w:numFmt w:val="decimal"/>
      <w:lvlText w:val="%4."/>
      <w:lvlJc w:val="left"/>
      <w:pPr>
        <w:ind w:left="2880" w:hanging="360"/>
      </w:pPr>
    </w:lvl>
    <w:lvl w:ilvl="4" w:tplc="28253968" w:tentative="1">
      <w:start w:val="1"/>
      <w:numFmt w:val="lowerLetter"/>
      <w:lvlText w:val="%5."/>
      <w:lvlJc w:val="left"/>
      <w:pPr>
        <w:ind w:left="3600" w:hanging="360"/>
      </w:pPr>
    </w:lvl>
    <w:lvl w:ilvl="5" w:tplc="28253968" w:tentative="1">
      <w:start w:val="1"/>
      <w:numFmt w:val="lowerRoman"/>
      <w:lvlText w:val="%6."/>
      <w:lvlJc w:val="right"/>
      <w:pPr>
        <w:ind w:left="4320" w:hanging="180"/>
      </w:pPr>
    </w:lvl>
    <w:lvl w:ilvl="6" w:tplc="28253968" w:tentative="1">
      <w:start w:val="1"/>
      <w:numFmt w:val="decimal"/>
      <w:lvlText w:val="%7."/>
      <w:lvlJc w:val="left"/>
      <w:pPr>
        <w:ind w:left="5040" w:hanging="360"/>
      </w:pPr>
    </w:lvl>
    <w:lvl w:ilvl="7" w:tplc="28253968" w:tentative="1">
      <w:start w:val="1"/>
      <w:numFmt w:val="lowerLetter"/>
      <w:lvlText w:val="%8."/>
      <w:lvlJc w:val="left"/>
      <w:pPr>
        <w:ind w:left="5760" w:hanging="360"/>
      </w:pPr>
    </w:lvl>
    <w:lvl w:ilvl="8" w:tplc="2825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0">
    <w:multiLevelType w:val="hybridMultilevel"/>
    <w:lvl w:ilvl="0" w:tplc="85321050">
      <w:start w:val="1"/>
      <w:numFmt w:val="decimal"/>
      <w:lvlText w:val="%1."/>
      <w:lvlJc w:val="left"/>
      <w:pPr>
        <w:ind w:left="720" w:hanging="360"/>
      </w:pPr>
    </w:lvl>
    <w:lvl w:ilvl="1" w:tplc="85321050" w:tentative="1">
      <w:start w:val="1"/>
      <w:numFmt w:val="lowerLetter"/>
      <w:lvlText w:val="%2."/>
      <w:lvlJc w:val="left"/>
      <w:pPr>
        <w:ind w:left="1440" w:hanging="360"/>
      </w:pPr>
    </w:lvl>
    <w:lvl w:ilvl="2" w:tplc="85321050" w:tentative="1">
      <w:start w:val="1"/>
      <w:numFmt w:val="lowerRoman"/>
      <w:lvlText w:val="%3."/>
      <w:lvlJc w:val="right"/>
      <w:pPr>
        <w:ind w:left="2160" w:hanging="180"/>
      </w:pPr>
    </w:lvl>
    <w:lvl w:ilvl="3" w:tplc="85321050" w:tentative="1">
      <w:start w:val="1"/>
      <w:numFmt w:val="decimal"/>
      <w:lvlText w:val="%4."/>
      <w:lvlJc w:val="left"/>
      <w:pPr>
        <w:ind w:left="2880" w:hanging="360"/>
      </w:pPr>
    </w:lvl>
    <w:lvl w:ilvl="4" w:tplc="85321050" w:tentative="1">
      <w:start w:val="1"/>
      <w:numFmt w:val="lowerLetter"/>
      <w:lvlText w:val="%5."/>
      <w:lvlJc w:val="left"/>
      <w:pPr>
        <w:ind w:left="3600" w:hanging="360"/>
      </w:pPr>
    </w:lvl>
    <w:lvl w:ilvl="5" w:tplc="85321050" w:tentative="1">
      <w:start w:val="1"/>
      <w:numFmt w:val="lowerRoman"/>
      <w:lvlText w:val="%6."/>
      <w:lvlJc w:val="right"/>
      <w:pPr>
        <w:ind w:left="4320" w:hanging="180"/>
      </w:pPr>
    </w:lvl>
    <w:lvl w:ilvl="6" w:tplc="85321050" w:tentative="1">
      <w:start w:val="1"/>
      <w:numFmt w:val="decimal"/>
      <w:lvlText w:val="%7."/>
      <w:lvlJc w:val="left"/>
      <w:pPr>
        <w:ind w:left="5040" w:hanging="360"/>
      </w:pPr>
    </w:lvl>
    <w:lvl w:ilvl="7" w:tplc="85321050" w:tentative="1">
      <w:start w:val="1"/>
      <w:numFmt w:val="lowerLetter"/>
      <w:lvlText w:val="%8."/>
      <w:lvlJc w:val="left"/>
      <w:pPr>
        <w:ind w:left="5760" w:hanging="360"/>
      </w:pPr>
    </w:lvl>
    <w:lvl w:ilvl="8" w:tplc="8532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">
    <w:multiLevelType w:val="hybridMultilevel"/>
    <w:lvl w:ilvl="0" w:tplc="90736930">
      <w:start w:val="1"/>
      <w:numFmt w:val="decimal"/>
      <w:lvlText w:val="%1."/>
      <w:lvlJc w:val="left"/>
      <w:pPr>
        <w:ind w:left="720" w:hanging="360"/>
      </w:pPr>
    </w:lvl>
    <w:lvl w:ilvl="1" w:tplc="90736930" w:tentative="1">
      <w:start w:val="1"/>
      <w:numFmt w:val="lowerLetter"/>
      <w:lvlText w:val="%2."/>
      <w:lvlJc w:val="left"/>
      <w:pPr>
        <w:ind w:left="1440" w:hanging="360"/>
      </w:pPr>
    </w:lvl>
    <w:lvl w:ilvl="2" w:tplc="90736930" w:tentative="1">
      <w:start w:val="1"/>
      <w:numFmt w:val="lowerRoman"/>
      <w:lvlText w:val="%3."/>
      <w:lvlJc w:val="right"/>
      <w:pPr>
        <w:ind w:left="2160" w:hanging="180"/>
      </w:pPr>
    </w:lvl>
    <w:lvl w:ilvl="3" w:tplc="90736930" w:tentative="1">
      <w:start w:val="1"/>
      <w:numFmt w:val="decimal"/>
      <w:lvlText w:val="%4."/>
      <w:lvlJc w:val="left"/>
      <w:pPr>
        <w:ind w:left="2880" w:hanging="360"/>
      </w:pPr>
    </w:lvl>
    <w:lvl w:ilvl="4" w:tplc="90736930" w:tentative="1">
      <w:start w:val="1"/>
      <w:numFmt w:val="lowerLetter"/>
      <w:lvlText w:val="%5."/>
      <w:lvlJc w:val="left"/>
      <w:pPr>
        <w:ind w:left="3600" w:hanging="360"/>
      </w:pPr>
    </w:lvl>
    <w:lvl w:ilvl="5" w:tplc="90736930" w:tentative="1">
      <w:start w:val="1"/>
      <w:numFmt w:val="lowerRoman"/>
      <w:lvlText w:val="%6."/>
      <w:lvlJc w:val="right"/>
      <w:pPr>
        <w:ind w:left="4320" w:hanging="180"/>
      </w:pPr>
    </w:lvl>
    <w:lvl w:ilvl="6" w:tplc="90736930" w:tentative="1">
      <w:start w:val="1"/>
      <w:numFmt w:val="decimal"/>
      <w:lvlText w:val="%7."/>
      <w:lvlJc w:val="left"/>
      <w:pPr>
        <w:ind w:left="5040" w:hanging="360"/>
      </w:pPr>
    </w:lvl>
    <w:lvl w:ilvl="7" w:tplc="90736930" w:tentative="1">
      <w:start w:val="1"/>
      <w:numFmt w:val="lowerLetter"/>
      <w:lvlText w:val="%8."/>
      <w:lvlJc w:val="left"/>
      <w:pPr>
        <w:ind w:left="5760" w:hanging="360"/>
      </w:pPr>
    </w:lvl>
    <w:lvl w:ilvl="8" w:tplc="9073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">
    <w:multiLevelType w:val="hybridMultilevel"/>
    <w:lvl w:ilvl="0" w:tplc="37248343">
      <w:start w:val="1"/>
      <w:numFmt w:val="decimal"/>
      <w:lvlText w:val="%1."/>
      <w:lvlJc w:val="left"/>
      <w:pPr>
        <w:ind w:left="720" w:hanging="360"/>
      </w:pPr>
    </w:lvl>
    <w:lvl w:ilvl="1" w:tplc="37248343" w:tentative="1">
      <w:start w:val="1"/>
      <w:numFmt w:val="lowerLetter"/>
      <w:lvlText w:val="%2."/>
      <w:lvlJc w:val="left"/>
      <w:pPr>
        <w:ind w:left="1440" w:hanging="360"/>
      </w:pPr>
    </w:lvl>
    <w:lvl w:ilvl="2" w:tplc="37248343" w:tentative="1">
      <w:start w:val="1"/>
      <w:numFmt w:val="lowerRoman"/>
      <w:lvlText w:val="%3."/>
      <w:lvlJc w:val="right"/>
      <w:pPr>
        <w:ind w:left="2160" w:hanging="180"/>
      </w:pPr>
    </w:lvl>
    <w:lvl w:ilvl="3" w:tplc="37248343" w:tentative="1">
      <w:start w:val="1"/>
      <w:numFmt w:val="decimal"/>
      <w:lvlText w:val="%4."/>
      <w:lvlJc w:val="left"/>
      <w:pPr>
        <w:ind w:left="2880" w:hanging="360"/>
      </w:pPr>
    </w:lvl>
    <w:lvl w:ilvl="4" w:tplc="37248343" w:tentative="1">
      <w:start w:val="1"/>
      <w:numFmt w:val="lowerLetter"/>
      <w:lvlText w:val="%5."/>
      <w:lvlJc w:val="left"/>
      <w:pPr>
        <w:ind w:left="3600" w:hanging="360"/>
      </w:pPr>
    </w:lvl>
    <w:lvl w:ilvl="5" w:tplc="37248343" w:tentative="1">
      <w:start w:val="1"/>
      <w:numFmt w:val="lowerRoman"/>
      <w:lvlText w:val="%6."/>
      <w:lvlJc w:val="right"/>
      <w:pPr>
        <w:ind w:left="4320" w:hanging="180"/>
      </w:pPr>
    </w:lvl>
    <w:lvl w:ilvl="6" w:tplc="37248343" w:tentative="1">
      <w:start w:val="1"/>
      <w:numFmt w:val="decimal"/>
      <w:lvlText w:val="%7."/>
      <w:lvlJc w:val="left"/>
      <w:pPr>
        <w:ind w:left="5040" w:hanging="360"/>
      </w:pPr>
    </w:lvl>
    <w:lvl w:ilvl="7" w:tplc="37248343" w:tentative="1">
      <w:start w:val="1"/>
      <w:numFmt w:val="lowerLetter"/>
      <w:lvlText w:val="%8."/>
      <w:lvlJc w:val="left"/>
      <w:pPr>
        <w:ind w:left="5760" w:hanging="360"/>
      </w:pPr>
    </w:lvl>
    <w:lvl w:ilvl="8" w:tplc="3724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">
    <w:multiLevelType w:val="hybridMultilevel"/>
    <w:lvl w:ilvl="0" w:tplc="69377417">
      <w:start w:val="1"/>
      <w:numFmt w:val="decimal"/>
      <w:lvlText w:val="%1."/>
      <w:lvlJc w:val="left"/>
      <w:pPr>
        <w:ind w:left="720" w:hanging="360"/>
      </w:pPr>
    </w:lvl>
    <w:lvl w:ilvl="1" w:tplc="69377417" w:tentative="1">
      <w:start w:val="1"/>
      <w:numFmt w:val="lowerLetter"/>
      <w:lvlText w:val="%2."/>
      <w:lvlJc w:val="left"/>
      <w:pPr>
        <w:ind w:left="1440" w:hanging="360"/>
      </w:pPr>
    </w:lvl>
    <w:lvl w:ilvl="2" w:tplc="69377417" w:tentative="1">
      <w:start w:val="1"/>
      <w:numFmt w:val="lowerRoman"/>
      <w:lvlText w:val="%3."/>
      <w:lvlJc w:val="right"/>
      <w:pPr>
        <w:ind w:left="2160" w:hanging="180"/>
      </w:pPr>
    </w:lvl>
    <w:lvl w:ilvl="3" w:tplc="69377417" w:tentative="1">
      <w:start w:val="1"/>
      <w:numFmt w:val="decimal"/>
      <w:lvlText w:val="%4."/>
      <w:lvlJc w:val="left"/>
      <w:pPr>
        <w:ind w:left="2880" w:hanging="360"/>
      </w:pPr>
    </w:lvl>
    <w:lvl w:ilvl="4" w:tplc="69377417" w:tentative="1">
      <w:start w:val="1"/>
      <w:numFmt w:val="lowerLetter"/>
      <w:lvlText w:val="%5."/>
      <w:lvlJc w:val="left"/>
      <w:pPr>
        <w:ind w:left="3600" w:hanging="360"/>
      </w:pPr>
    </w:lvl>
    <w:lvl w:ilvl="5" w:tplc="69377417" w:tentative="1">
      <w:start w:val="1"/>
      <w:numFmt w:val="lowerRoman"/>
      <w:lvlText w:val="%6."/>
      <w:lvlJc w:val="right"/>
      <w:pPr>
        <w:ind w:left="4320" w:hanging="180"/>
      </w:pPr>
    </w:lvl>
    <w:lvl w:ilvl="6" w:tplc="69377417" w:tentative="1">
      <w:start w:val="1"/>
      <w:numFmt w:val="decimal"/>
      <w:lvlText w:val="%7."/>
      <w:lvlJc w:val="left"/>
      <w:pPr>
        <w:ind w:left="5040" w:hanging="360"/>
      </w:pPr>
    </w:lvl>
    <w:lvl w:ilvl="7" w:tplc="69377417" w:tentative="1">
      <w:start w:val="1"/>
      <w:numFmt w:val="lowerLetter"/>
      <w:lvlText w:val="%8."/>
      <w:lvlJc w:val="left"/>
      <w:pPr>
        <w:ind w:left="5760" w:hanging="360"/>
      </w:pPr>
    </w:lvl>
    <w:lvl w:ilvl="8" w:tplc="6937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">
    <w:multiLevelType w:val="hybridMultilevel"/>
    <w:lvl w:ilvl="0" w:tplc="20704694">
      <w:start w:val="1"/>
      <w:numFmt w:val="decimal"/>
      <w:lvlText w:val="%1."/>
      <w:lvlJc w:val="left"/>
      <w:pPr>
        <w:ind w:left="720" w:hanging="360"/>
      </w:pPr>
    </w:lvl>
    <w:lvl w:ilvl="1" w:tplc="20704694" w:tentative="1">
      <w:start w:val="1"/>
      <w:numFmt w:val="lowerLetter"/>
      <w:lvlText w:val="%2."/>
      <w:lvlJc w:val="left"/>
      <w:pPr>
        <w:ind w:left="1440" w:hanging="360"/>
      </w:pPr>
    </w:lvl>
    <w:lvl w:ilvl="2" w:tplc="20704694" w:tentative="1">
      <w:start w:val="1"/>
      <w:numFmt w:val="lowerRoman"/>
      <w:lvlText w:val="%3."/>
      <w:lvlJc w:val="right"/>
      <w:pPr>
        <w:ind w:left="2160" w:hanging="180"/>
      </w:pPr>
    </w:lvl>
    <w:lvl w:ilvl="3" w:tplc="20704694" w:tentative="1">
      <w:start w:val="1"/>
      <w:numFmt w:val="decimal"/>
      <w:lvlText w:val="%4."/>
      <w:lvlJc w:val="left"/>
      <w:pPr>
        <w:ind w:left="2880" w:hanging="360"/>
      </w:pPr>
    </w:lvl>
    <w:lvl w:ilvl="4" w:tplc="20704694" w:tentative="1">
      <w:start w:val="1"/>
      <w:numFmt w:val="lowerLetter"/>
      <w:lvlText w:val="%5."/>
      <w:lvlJc w:val="left"/>
      <w:pPr>
        <w:ind w:left="3600" w:hanging="360"/>
      </w:pPr>
    </w:lvl>
    <w:lvl w:ilvl="5" w:tplc="20704694" w:tentative="1">
      <w:start w:val="1"/>
      <w:numFmt w:val="lowerRoman"/>
      <w:lvlText w:val="%6."/>
      <w:lvlJc w:val="right"/>
      <w:pPr>
        <w:ind w:left="4320" w:hanging="180"/>
      </w:pPr>
    </w:lvl>
    <w:lvl w:ilvl="6" w:tplc="20704694" w:tentative="1">
      <w:start w:val="1"/>
      <w:numFmt w:val="decimal"/>
      <w:lvlText w:val="%7."/>
      <w:lvlJc w:val="left"/>
      <w:pPr>
        <w:ind w:left="5040" w:hanging="360"/>
      </w:pPr>
    </w:lvl>
    <w:lvl w:ilvl="7" w:tplc="20704694" w:tentative="1">
      <w:start w:val="1"/>
      <w:numFmt w:val="lowerLetter"/>
      <w:lvlText w:val="%8."/>
      <w:lvlJc w:val="left"/>
      <w:pPr>
        <w:ind w:left="5760" w:hanging="360"/>
      </w:pPr>
    </w:lvl>
    <w:lvl w:ilvl="8" w:tplc="2070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">
    <w:multiLevelType w:val="hybridMultilevel"/>
    <w:lvl w:ilvl="0" w:tplc="66645893">
      <w:start w:val="1"/>
      <w:numFmt w:val="decimal"/>
      <w:lvlText w:val="%1."/>
      <w:lvlJc w:val="left"/>
      <w:pPr>
        <w:ind w:left="720" w:hanging="360"/>
      </w:pPr>
    </w:lvl>
    <w:lvl w:ilvl="1" w:tplc="66645893" w:tentative="1">
      <w:start w:val="1"/>
      <w:numFmt w:val="lowerLetter"/>
      <w:lvlText w:val="%2."/>
      <w:lvlJc w:val="left"/>
      <w:pPr>
        <w:ind w:left="1440" w:hanging="360"/>
      </w:pPr>
    </w:lvl>
    <w:lvl w:ilvl="2" w:tplc="66645893" w:tentative="1">
      <w:start w:val="1"/>
      <w:numFmt w:val="lowerRoman"/>
      <w:lvlText w:val="%3."/>
      <w:lvlJc w:val="right"/>
      <w:pPr>
        <w:ind w:left="2160" w:hanging="180"/>
      </w:pPr>
    </w:lvl>
    <w:lvl w:ilvl="3" w:tplc="66645893" w:tentative="1">
      <w:start w:val="1"/>
      <w:numFmt w:val="decimal"/>
      <w:lvlText w:val="%4."/>
      <w:lvlJc w:val="left"/>
      <w:pPr>
        <w:ind w:left="2880" w:hanging="360"/>
      </w:pPr>
    </w:lvl>
    <w:lvl w:ilvl="4" w:tplc="66645893" w:tentative="1">
      <w:start w:val="1"/>
      <w:numFmt w:val="lowerLetter"/>
      <w:lvlText w:val="%5."/>
      <w:lvlJc w:val="left"/>
      <w:pPr>
        <w:ind w:left="3600" w:hanging="360"/>
      </w:pPr>
    </w:lvl>
    <w:lvl w:ilvl="5" w:tplc="66645893" w:tentative="1">
      <w:start w:val="1"/>
      <w:numFmt w:val="lowerRoman"/>
      <w:lvlText w:val="%6."/>
      <w:lvlJc w:val="right"/>
      <w:pPr>
        <w:ind w:left="4320" w:hanging="180"/>
      </w:pPr>
    </w:lvl>
    <w:lvl w:ilvl="6" w:tplc="66645893" w:tentative="1">
      <w:start w:val="1"/>
      <w:numFmt w:val="decimal"/>
      <w:lvlText w:val="%7."/>
      <w:lvlJc w:val="left"/>
      <w:pPr>
        <w:ind w:left="5040" w:hanging="360"/>
      </w:pPr>
    </w:lvl>
    <w:lvl w:ilvl="7" w:tplc="66645893" w:tentative="1">
      <w:start w:val="1"/>
      <w:numFmt w:val="lowerLetter"/>
      <w:lvlText w:val="%8."/>
      <w:lvlJc w:val="left"/>
      <w:pPr>
        <w:ind w:left="5760" w:hanging="360"/>
      </w:pPr>
    </w:lvl>
    <w:lvl w:ilvl="8" w:tplc="6664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">
    <w:multiLevelType w:val="hybridMultilevel"/>
    <w:lvl w:ilvl="0" w:tplc="36885224">
      <w:start w:val="1"/>
      <w:numFmt w:val="decimal"/>
      <w:lvlText w:val="%1."/>
      <w:lvlJc w:val="left"/>
      <w:pPr>
        <w:ind w:left="720" w:hanging="360"/>
      </w:pPr>
    </w:lvl>
    <w:lvl w:ilvl="1" w:tplc="36885224" w:tentative="1">
      <w:start w:val="1"/>
      <w:numFmt w:val="lowerLetter"/>
      <w:lvlText w:val="%2."/>
      <w:lvlJc w:val="left"/>
      <w:pPr>
        <w:ind w:left="1440" w:hanging="360"/>
      </w:pPr>
    </w:lvl>
    <w:lvl w:ilvl="2" w:tplc="36885224" w:tentative="1">
      <w:start w:val="1"/>
      <w:numFmt w:val="lowerRoman"/>
      <w:lvlText w:val="%3."/>
      <w:lvlJc w:val="right"/>
      <w:pPr>
        <w:ind w:left="2160" w:hanging="180"/>
      </w:pPr>
    </w:lvl>
    <w:lvl w:ilvl="3" w:tplc="36885224" w:tentative="1">
      <w:start w:val="1"/>
      <w:numFmt w:val="decimal"/>
      <w:lvlText w:val="%4."/>
      <w:lvlJc w:val="left"/>
      <w:pPr>
        <w:ind w:left="2880" w:hanging="360"/>
      </w:pPr>
    </w:lvl>
    <w:lvl w:ilvl="4" w:tplc="36885224" w:tentative="1">
      <w:start w:val="1"/>
      <w:numFmt w:val="lowerLetter"/>
      <w:lvlText w:val="%5."/>
      <w:lvlJc w:val="left"/>
      <w:pPr>
        <w:ind w:left="3600" w:hanging="360"/>
      </w:pPr>
    </w:lvl>
    <w:lvl w:ilvl="5" w:tplc="36885224" w:tentative="1">
      <w:start w:val="1"/>
      <w:numFmt w:val="lowerRoman"/>
      <w:lvlText w:val="%6."/>
      <w:lvlJc w:val="right"/>
      <w:pPr>
        <w:ind w:left="4320" w:hanging="180"/>
      </w:pPr>
    </w:lvl>
    <w:lvl w:ilvl="6" w:tplc="36885224" w:tentative="1">
      <w:start w:val="1"/>
      <w:numFmt w:val="decimal"/>
      <w:lvlText w:val="%7."/>
      <w:lvlJc w:val="left"/>
      <w:pPr>
        <w:ind w:left="5040" w:hanging="360"/>
      </w:pPr>
    </w:lvl>
    <w:lvl w:ilvl="7" w:tplc="36885224" w:tentative="1">
      <w:start w:val="1"/>
      <w:numFmt w:val="lowerLetter"/>
      <w:lvlText w:val="%8."/>
      <w:lvlJc w:val="left"/>
      <w:pPr>
        <w:ind w:left="5760" w:hanging="360"/>
      </w:pPr>
    </w:lvl>
    <w:lvl w:ilvl="8" w:tplc="3688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">
    <w:multiLevelType w:val="hybridMultilevel"/>
    <w:lvl w:ilvl="0" w:tplc="56838917">
      <w:start w:val="1"/>
      <w:numFmt w:val="decimal"/>
      <w:lvlText w:val="%1."/>
      <w:lvlJc w:val="left"/>
      <w:pPr>
        <w:ind w:left="720" w:hanging="360"/>
      </w:pPr>
    </w:lvl>
    <w:lvl w:ilvl="1" w:tplc="56838917" w:tentative="1">
      <w:start w:val="1"/>
      <w:numFmt w:val="lowerLetter"/>
      <w:lvlText w:val="%2."/>
      <w:lvlJc w:val="left"/>
      <w:pPr>
        <w:ind w:left="1440" w:hanging="360"/>
      </w:pPr>
    </w:lvl>
    <w:lvl w:ilvl="2" w:tplc="56838917" w:tentative="1">
      <w:start w:val="1"/>
      <w:numFmt w:val="lowerRoman"/>
      <w:lvlText w:val="%3."/>
      <w:lvlJc w:val="right"/>
      <w:pPr>
        <w:ind w:left="2160" w:hanging="180"/>
      </w:pPr>
    </w:lvl>
    <w:lvl w:ilvl="3" w:tplc="56838917" w:tentative="1">
      <w:start w:val="1"/>
      <w:numFmt w:val="decimal"/>
      <w:lvlText w:val="%4."/>
      <w:lvlJc w:val="left"/>
      <w:pPr>
        <w:ind w:left="2880" w:hanging="360"/>
      </w:pPr>
    </w:lvl>
    <w:lvl w:ilvl="4" w:tplc="56838917" w:tentative="1">
      <w:start w:val="1"/>
      <w:numFmt w:val="lowerLetter"/>
      <w:lvlText w:val="%5."/>
      <w:lvlJc w:val="left"/>
      <w:pPr>
        <w:ind w:left="3600" w:hanging="360"/>
      </w:pPr>
    </w:lvl>
    <w:lvl w:ilvl="5" w:tplc="56838917" w:tentative="1">
      <w:start w:val="1"/>
      <w:numFmt w:val="lowerRoman"/>
      <w:lvlText w:val="%6."/>
      <w:lvlJc w:val="right"/>
      <w:pPr>
        <w:ind w:left="4320" w:hanging="180"/>
      </w:pPr>
    </w:lvl>
    <w:lvl w:ilvl="6" w:tplc="56838917" w:tentative="1">
      <w:start w:val="1"/>
      <w:numFmt w:val="decimal"/>
      <w:lvlText w:val="%7."/>
      <w:lvlJc w:val="left"/>
      <w:pPr>
        <w:ind w:left="5040" w:hanging="360"/>
      </w:pPr>
    </w:lvl>
    <w:lvl w:ilvl="7" w:tplc="56838917" w:tentative="1">
      <w:start w:val="1"/>
      <w:numFmt w:val="lowerLetter"/>
      <w:lvlText w:val="%8."/>
      <w:lvlJc w:val="left"/>
      <w:pPr>
        <w:ind w:left="5760" w:hanging="360"/>
      </w:pPr>
    </w:lvl>
    <w:lvl w:ilvl="8" w:tplc="5683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">
    <w:multiLevelType w:val="hybridMultilevel"/>
    <w:lvl w:ilvl="0" w:tplc="45277041">
      <w:start w:val="1"/>
      <w:numFmt w:val="decimal"/>
      <w:lvlText w:val="%1."/>
      <w:lvlJc w:val="left"/>
      <w:pPr>
        <w:ind w:left="720" w:hanging="360"/>
      </w:pPr>
    </w:lvl>
    <w:lvl w:ilvl="1" w:tplc="45277041" w:tentative="1">
      <w:start w:val="1"/>
      <w:numFmt w:val="lowerLetter"/>
      <w:lvlText w:val="%2."/>
      <w:lvlJc w:val="left"/>
      <w:pPr>
        <w:ind w:left="1440" w:hanging="360"/>
      </w:pPr>
    </w:lvl>
    <w:lvl w:ilvl="2" w:tplc="45277041" w:tentative="1">
      <w:start w:val="1"/>
      <w:numFmt w:val="lowerRoman"/>
      <w:lvlText w:val="%3."/>
      <w:lvlJc w:val="right"/>
      <w:pPr>
        <w:ind w:left="2160" w:hanging="180"/>
      </w:pPr>
    </w:lvl>
    <w:lvl w:ilvl="3" w:tplc="45277041" w:tentative="1">
      <w:start w:val="1"/>
      <w:numFmt w:val="decimal"/>
      <w:lvlText w:val="%4."/>
      <w:lvlJc w:val="left"/>
      <w:pPr>
        <w:ind w:left="2880" w:hanging="360"/>
      </w:pPr>
    </w:lvl>
    <w:lvl w:ilvl="4" w:tplc="45277041" w:tentative="1">
      <w:start w:val="1"/>
      <w:numFmt w:val="lowerLetter"/>
      <w:lvlText w:val="%5."/>
      <w:lvlJc w:val="left"/>
      <w:pPr>
        <w:ind w:left="3600" w:hanging="360"/>
      </w:pPr>
    </w:lvl>
    <w:lvl w:ilvl="5" w:tplc="45277041" w:tentative="1">
      <w:start w:val="1"/>
      <w:numFmt w:val="lowerRoman"/>
      <w:lvlText w:val="%6."/>
      <w:lvlJc w:val="right"/>
      <w:pPr>
        <w:ind w:left="4320" w:hanging="180"/>
      </w:pPr>
    </w:lvl>
    <w:lvl w:ilvl="6" w:tplc="45277041" w:tentative="1">
      <w:start w:val="1"/>
      <w:numFmt w:val="decimal"/>
      <w:lvlText w:val="%7."/>
      <w:lvlJc w:val="left"/>
      <w:pPr>
        <w:ind w:left="5040" w:hanging="360"/>
      </w:pPr>
    </w:lvl>
    <w:lvl w:ilvl="7" w:tplc="45277041" w:tentative="1">
      <w:start w:val="1"/>
      <w:numFmt w:val="lowerLetter"/>
      <w:lvlText w:val="%8."/>
      <w:lvlJc w:val="left"/>
      <w:pPr>
        <w:ind w:left="5760" w:hanging="360"/>
      </w:pPr>
    </w:lvl>
    <w:lvl w:ilvl="8" w:tplc="45277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">
    <w:multiLevelType w:val="hybridMultilevel"/>
    <w:lvl w:ilvl="0" w:tplc="69322328">
      <w:start w:val="1"/>
      <w:numFmt w:val="decimal"/>
      <w:lvlText w:val="%1."/>
      <w:lvlJc w:val="left"/>
      <w:pPr>
        <w:ind w:left="720" w:hanging="360"/>
      </w:pPr>
    </w:lvl>
    <w:lvl w:ilvl="1" w:tplc="69322328" w:tentative="1">
      <w:start w:val="1"/>
      <w:numFmt w:val="lowerLetter"/>
      <w:lvlText w:val="%2."/>
      <w:lvlJc w:val="left"/>
      <w:pPr>
        <w:ind w:left="1440" w:hanging="360"/>
      </w:pPr>
    </w:lvl>
    <w:lvl w:ilvl="2" w:tplc="69322328" w:tentative="1">
      <w:start w:val="1"/>
      <w:numFmt w:val="lowerRoman"/>
      <w:lvlText w:val="%3."/>
      <w:lvlJc w:val="right"/>
      <w:pPr>
        <w:ind w:left="2160" w:hanging="180"/>
      </w:pPr>
    </w:lvl>
    <w:lvl w:ilvl="3" w:tplc="69322328" w:tentative="1">
      <w:start w:val="1"/>
      <w:numFmt w:val="decimal"/>
      <w:lvlText w:val="%4."/>
      <w:lvlJc w:val="left"/>
      <w:pPr>
        <w:ind w:left="2880" w:hanging="360"/>
      </w:pPr>
    </w:lvl>
    <w:lvl w:ilvl="4" w:tplc="69322328" w:tentative="1">
      <w:start w:val="1"/>
      <w:numFmt w:val="lowerLetter"/>
      <w:lvlText w:val="%5."/>
      <w:lvlJc w:val="left"/>
      <w:pPr>
        <w:ind w:left="3600" w:hanging="360"/>
      </w:pPr>
    </w:lvl>
    <w:lvl w:ilvl="5" w:tplc="69322328" w:tentative="1">
      <w:start w:val="1"/>
      <w:numFmt w:val="lowerRoman"/>
      <w:lvlText w:val="%6."/>
      <w:lvlJc w:val="right"/>
      <w:pPr>
        <w:ind w:left="4320" w:hanging="180"/>
      </w:pPr>
    </w:lvl>
    <w:lvl w:ilvl="6" w:tplc="69322328" w:tentative="1">
      <w:start w:val="1"/>
      <w:numFmt w:val="decimal"/>
      <w:lvlText w:val="%7."/>
      <w:lvlJc w:val="left"/>
      <w:pPr>
        <w:ind w:left="5040" w:hanging="360"/>
      </w:pPr>
    </w:lvl>
    <w:lvl w:ilvl="7" w:tplc="69322328" w:tentative="1">
      <w:start w:val="1"/>
      <w:numFmt w:val="lowerLetter"/>
      <w:lvlText w:val="%8."/>
      <w:lvlJc w:val="left"/>
      <w:pPr>
        <w:ind w:left="5760" w:hanging="360"/>
      </w:pPr>
    </w:lvl>
    <w:lvl w:ilvl="8" w:tplc="6932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">
    <w:multiLevelType w:val="hybridMultilevel"/>
    <w:lvl w:ilvl="0" w:tplc="79994880">
      <w:start w:val="1"/>
      <w:numFmt w:val="decimal"/>
      <w:lvlText w:val="%1."/>
      <w:lvlJc w:val="left"/>
      <w:pPr>
        <w:ind w:left="720" w:hanging="360"/>
      </w:pPr>
    </w:lvl>
    <w:lvl w:ilvl="1" w:tplc="79994880" w:tentative="1">
      <w:start w:val="1"/>
      <w:numFmt w:val="lowerLetter"/>
      <w:lvlText w:val="%2."/>
      <w:lvlJc w:val="left"/>
      <w:pPr>
        <w:ind w:left="1440" w:hanging="360"/>
      </w:pPr>
    </w:lvl>
    <w:lvl w:ilvl="2" w:tplc="79994880" w:tentative="1">
      <w:start w:val="1"/>
      <w:numFmt w:val="lowerRoman"/>
      <w:lvlText w:val="%3."/>
      <w:lvlJc w:val="right"/>
      <w:pPr>
        <w:ind w:left="2160" w:hanging="180"/>
      </w:pPr>
    </w:lvl>
    <w:lvl w:ilvl="3" w:tplc="79994880" w:tentative="1">
      <w:start w:val="1"/>
      <w:numFmt w:val="decimal"/>
      <w:lvlText w:val="%4."/>
      <w:lvlJc w:val="left"/>
      <w:pPr>
        <w:ind w:left="2880" w:hanging="360"/>
      </w:pPr>
    </w:lvl>
    <w:lvl w:ilvl="4" w:tplc="79994880" w:tentative="1">
      <w:start w:val="1"/>
      <w:numFmt w:val="lowerLetter"/>
      <w:lvlText w:val="%5."/>
      <w:lvlJc w:val="left"/>
      <w:pPr>
        <w:ind w:left="3600" w:hanging="360"/>
      </w:pPr>
    </w:lvl>
    <w:lvl w:ilvl="5" w:tplc="79994880" w:tentative="1">
      <w:start w:val="1"/>
      <w:numFmt w:val="lowerRoman"/>
      <w:lvlText w:val="%6."/>
      <w:lvlJc w:val="right"/>
      <w:pPr>
        <w:ind w:left="4320" w:hanging="180"/>
      </w:pPr>
    </w:lvl>
    <w:lvl w:ilvl="6" w:tplc="79994880" w:tentative="1">
      <w:start w:val="1"/>
      <w:numFmt w:val="decimal"/>
      <w:lvlText w:val="%7."/>
      <w:lvlJc w:val="left"/>
      <w:pPr>
        <w:ind w:left="5040" w:hanging="360"/>
      </w:pPr>
    </w:lvl>
    <w:lvl w:ilvl="7" w:tplc="79994880" w:tentative="1">
      <w:start w:val="1"/>
      <w:numFmt w:val="lowerLetter"/>
      <w:lvlText w:val="%8."/>
      <w:lvlJc w:val="left"/>
      <w:pPr>
        <w:ind w:left="5760" w:hanging="360"/>
      </w:pPr>
    </w:lvl>
    <w:lvl w:ilvl="8" w:tplc="7999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">
    <w:multiLevelType w:val="hybridMultilevel"/>
    <w:lvl w:ilvl="0" w:tplc="48106402">
      <w:start w:val="1"/>
      <w:numFmt w:val="decimal"/>
      <w:lvlText w:val="%1."/>
      <w:lvlJc w:val="left"/>
      <w:pPr>
        <w:ind w:left="720" w:hanging="360"/>
      </w:pPr>
    </w:lvl>
    <w:lvl w:ilvl="1" w:tplc="48106402" w:tentative="1">
      <w:start w:val="1"/>
      <w:numFmt w:val="lowerLetter"/>
      <w:lvlText w:val="%2."/>
      <w:lvlJc w:val="left"/>
      <w:pPr>
        <w:ind w:left="1440" w:hanging="360"/>
      </w:pPr>
    </w:lvl>
    <w:lvl w:ilvl="2" w:tplc="48106402" w:tentative="1">
      <w:start w:val="1"/>
      <w:numFmt w:val="lowerRoman"/>
      <w:lvlText w:val="%3."/>
      <w:lvlJc w:val="right"/>
      <w:pPr>
        <w:ind w:left="2160" w:hanging="180"/>
      </w:pPr>
    </w:lvl>
    <w:lvl w:ilvl="3" w:tplc="48106402" w:tentative="1">
      <w:start w:val="1"/>
      <w:numFmt w:val="decimal"/>
      <w:lvlText w:val="%4."/>
      <w:lvlJc w:val="left"/>
      <w:pPr>
        <w:ind w:left="2880" w:hanging="360"/>
      </w:pPr>
    </w:lvl>
    <w:lvl w:ilvl="4" w:tplc="48106402" w:tentative="1">
      <w:start w:val="1"/>
      <w:numFmt w:val="lowerLetter"/>
      <w:lvlText w:val="%5."/>
      <w:lvlJc w:val="left"/>
      <w:pPr>
        <w:ind w:left="3600" w:hanging="360"/>
      </w:pPr>
    </w:lvl>
    <w:lvl w:ilvl="5" w:tplc="48106402" w:tentative="1">
      <w:start w:val="1"/>
      <w:numFmt w:val="lowerRoman"/>
      <w:lvlText w:val="%6."/>
      <w:lvlJc w:val="right"/>
      <w:pPr>
        <w:ind w:left="4320" w:hanging="180"/>
      </w:pPr>
    </w:lvl>
    <w:lvl w:ilvl="6" w:tplc="48106402" w:tentative="1">
      <w:start w:val="1"/>
      <w:numFmt w:val="decimal"/>
      <w:lvlText w:val="%7."/>
      <w:lvlJc w:val="left"/>
      <w:pPr>
        <w:ind w:left="5040" w:hanging="360"/>
      </w:pPr>
    </w:lvl>
    <w:lvl w:ilvl="7" w:tplc="48106402" w:tentative="1">
      <w:start w:val="1"/>
      <w:numFmt w:val="lowerLetter"/>
      <w:lvlText w:val="%8."/>
      <w:lvlJc w:val="left"/>
      <w:pPr>
        <w:ind w:left="5760" w:hanging="360"/>
      </w:pPr>
    </w:lvl>
    <w:lvl w:ilvl="8" w:tplc="4810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">
    <w:multiLevelType w:val="hybridMultilevel"/>
    <w:lvl w:ilvl="0" w:tplc="23963351">
      <w:start w:val="1"/>
      <w:numFmt w:val="decimal"/>
      <w:lvlText w:val="%1."/>
      <w:lvlJc w:val="left"/>
      <w:pPr>
        <w:ind w:left="720" w:hanging="360"/>
      </w:pPr>
    </w:lvl>
    <w:lvl w:ilvl="1" w:tplc="23963351" w:tentative="1">
      <w:start w:val="1"/>
      <w:numFmt w:val="lowerLetter"/>
      <w:lvlText w:val="%2."/>
      <w:lvlJc w:val="left"/>
      <w:pPr>
        <w:ind w:left="1440" w:hanging="360"/>
      </w:pPr>
    </w:lvl>
    <w:lvl w:ilvl="2" w:tplc="23963351" w:tentative="1">
      <w:start w:val="1"/>
      <w:numFmt w:val="lowerRoman"/>
      <w:lvlText w:val="%3."/>
      <w:lvlJc w:val="right"/>
      <w:pPr>
        <w:ind w:left="2160" w:hanging="180"/>
      </w:pPr>
    </w:lvl>
    <w:lvl w:ilvl="3" w:tplc="23963351" w:tentative="1">
      <w:start w:val="1"/>
      <w:numFmt w:val="decimal"/>
      <w:lvlText w:val="%4."/>
      <w:lvlJc w:val="left"/>
      <w:pPr>
        <w:ind w:left="2880" w:hanging="360"/>
      </w:pPr>
    </w:lvl>
    <w:lvl w:ilvl="4" w:tplc="23963351" w:tentative="1">
      <w:start w:val="1"/>
      <w:numFmt w:val="lowerLetter"/>
      <w:lvlText w:val="%5."/>
      <w:lvlJc w:val="left"/>
      <w:pPr>
        <w:ind w:left="3600" w:hanging="360"/>
      </w:pPr>
    </w:lvl>
    <w:lvl w:ilvl="5" w:tplc="23963351" w:tentative="1">
      <w:start w:val="1"/>
      <w:numFmt w:val="lowerRoman"/>
      <w:lvlText w:val="%6."/>
      <w:lvlJc w:val="right"/>
      <w:pPr>
        <w:ind w:left="4320" w:hanging="180"/>
      </w:pPr>
    </w:lvl>
    <w:lvl w:ilvl="6" w:tplc="23963351" w:tentative="1">
      <w:start w:val="1"/>
      <w:numFmt w:val="decimal"/>
      <w:lvlText w:val="%7."/>
      <w:lvlJc w:val="left"/>
      <w:pPr>
        <w:ind w:left="5040" w:hanging="360"/>
      </w:pPr>
    </w:lvl>
    <w:lvl w:ilvl="7" w:tplc="23963351" w:tentative="1">
      <w:start w:val="1"/>
      <w:numFmt w:val="lowerLetter"/>
      <w:lvlText w:val="%8."/>
      <w:lvlJc w:val="left"/>
      <w:pPr>
        <w:ind w:left="5760" w:hanging="360"/>
      </w:pPr>
    </w:lvl>
    <w:lvl w:ilvl="8" w:tplc="23963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">
    <w:multiLevelType w:val="hybridMultilevel"/>
    <w:lvl w:ilvl="0" w:tplc="83028939">
      <w:start w:val="1"/>
      <w:numFmt w:val="decimal"/>
      <w:lvlText w:val="%1."/>
      <w:lvlJc w:val="left"/>
      <w:pPr>
        <w:ind w:left="720" w:hanging="360"/>
      </w:pPr>
    </w:lvl>
    <w:lvl w:ilvl="1" w:tplc="83028939" w:tentative="1">
      <w:start w:val="1"/>
      <w:numFmt w:val="lowerLetter"/>
      <w:lvlText w:val="%2."/>
      <w:lvlJc w:val="left"/>
      <w:pPr>
        <w:ind w:left="1440" w:hanging="360"/>
      </w:pPr>
    </w:lvl>
    <w:lvl w:ilvl="2" w:tplc="83028939" w:tentative="1">
      <w:start w:val="1"/>
      <w:numFmt w:val="lowerRoman"/>
      <w:lvlText w:val="%3."/>
      <w:lvlJc w:val="right"/>
      <w:pPr>
        <w:ind w:left="2160" w:hanging="180"/>
      </w:pPr>
    </w:lvl>
    <w:lvl w:ilvl="3" w:tplc="83028939" w:tentative="1">
      <w:start w:val="1"/>
      <w:numFmt w:val="decimal"/>
      <w:lvlText w:val="%4."/>
      <w:lvlJc w:val="left"/>
      <w:pPr>
        <w:ind w:left="2880" w:hanging="360"/>
      </w:pPr>
    </w:lvl>
    <w:lvl w:ilvl="4" w:tplc="83028939" w:tentative="1">
      <w:start w:val="1"/>
      <w:numFmt w:val="lowerLetter"/>
      <w:lvlText w:val="%5."/>
      <w:lvlJc w:val="left"/>
      <w:pPr>
        <w:ind w:left="3600" w:hanging="360"/>
      </w:pPr>
    </w:lvl>
    <w:lvl w:ilvl="5" w:tplc="83028939" w:tentative="1">
      <w:start w:val="1"/>
      <w:numFmt w:val="lowerRoman"/>
      <w:lvlText w:val="%6."/>
      <w:lvlJc w:val="right"/>
      <w:pPr>
        <w:ind w:left="4320" w:hanging="180"/>
      </w:pPr>
    </w:lvl>
    <w:lvl w:ilvl="6" w:tplc="83028939" w:tentative="1">
      <w:start w:val="1"/>
      <w:numFmt w:val="decimal"/>
      <w:lvlText w:val="%7."/>
      <w:lvlJc w:val="left"/>
      <w:pPr>
        <w:ind w:left="5040" w:hanging="360"/>
      </w:pPr>
    </w:lvl>
    <w:lvl w:ilvl="7" w:tplc="83028939" w:tentative="1">
      <w:start w:val="1"/>
      <w:numFmt w:val="lowerLetter"/>
      <w:lvlText w:val="%8."/>
      <w:lvlJc w:val="left"/>
      <w:pPr>
        <w:ind w:left="5760" w:hanging="360"/>
      </w:pPr>
    </w:lvl>
    <w:lvl w:ilvl="8" w:tplc="8302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">
    <w:multiLevelType w:val="hybridMultilevel"/>
    <w:lvl w:ilvl="0" w:tplc="26643138">
      <w:start w:val="1"/>
      <w:numFmt w:val="decimal"/>
      <w:lvlText w:val="%1."/>
      <w:lvlJc w:val="left"/>
      <w:pPr>
        <w:ind w:left="720" w:hanging="360"/>
      </w:pPr>
    </w:lvl>
    <w:lvl w:ilvl="1" w:tplc="26643138" w:tentative="1">
      <w:start w:val="1"/>
      <w:numFmt w:val="lowerLetter"/>
      <w:lvlText w:val="%2."/>
      <w:lvlJc w:val="left"/>
      <w:pPr>
        <w:ind w:left="1440" w:hanging="360"/>
      </w:pPr>
    </w:lvl>
    <w:lvl w:ilvl="2" w:tplc="26643138" w:tentative="1">
      <w:start w:val="1"/>
      <w:numFmt w:val="lowerRoman"/>
      <w:lvlText w:val="%3."/>
      <w:lvlJc w:val="right"/>
      <w:pPr>
        <w:ind w:left="2160" w:hanging="180"/>
      </w:pPr>
    </w:lvl>
    <w:lvl w:ilvl="3" w:tplc="26643138" w:tentative="1">
      <w:start w:val="1"/>
      <w:numFmt w:val="decimal"/>
      <w:lvlText w:val="%4."/>
      <w:lvlJc w:val="left"/>
      <w:pPr>
        <w:ind w:left="2880" w:hanging="360"/>
      </w:pPr>
    </w:lvl>
    <w:lvl w:ilvl="4" w:tplc="26643138" w:tentative="1">
      <w:start w:val="1"/>
      <w:numFmt w:val="lowerLetter"/>
      <w:lvlText w:val="%5."/>
      <w:lvlJc w:val="left"/>
      <w:pPr>
        <w:ind w:left="3600" w:hanging="360"/>
      </w:pPr>
    </w:lvl>
    <w:lvl w:ilvl="5" w:tplc="26643138" w:tentative="1">
      <w:start w:val="1"/>
      <w:numFmt w:val="lowerRoman"/>
      <w:lvlText w:val="%6."/>
      <w:lvlJc w:val="right"/>
      <w:pPr>
        <w:ind w:left="4320" w:hanging="180"/>
      </w:pPr>
    </w:lvl>
    <w:lvl w:ilvl="6" w:tplc="26643138" w:tentative="1">
      <w:start w:val="1"/>
      <w:numFmt w:val="decimal"/>
      <w:lvlText w:val="%7."/>
      <w:lvlJc w:val="left"/>
      <w:pPr>
        <w:ind w:left="5040" w:hanging="360"/>
      </w:pPr>
    </w:lvl>
    <w:lvl w:ilvl="7" w:tplc="26643138" w:tentative="1">
      <w:start w:val="1"/>
      <w:numFmt w:val="lowerLetter"/>
      <w:lvlText w:val="%8."/>
      <w:lvlJc w:val="left"/>
      <w:pPr>
        <w:ind w:left="5760" w:hanging="360"/>
      </w:pPr>
    </w:lvl>
    <w:lvl w:ilvl="8" w:tplc="2664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">
    <w:multiLevelType w:val="hybridMultilevel"/>
    <w:lvl w:ilvl="0" w:tplc="70395208">
      <w:start w:val="1"/>
      <w:numFmt w:val="decimal"/>
      <w:lvlText w:val="%1."/>
      <w:lvlJc w:val="left"/>
      <w:pPr>
        <w:ind w:left="720" w:hanging="360"/>
      </w:pPr>
    </w:lvl>
    <w:lvl w:ilvl="1" w:tplc="70395208" w:tentative="1">
      <w:start w:val="1"/>
      <w:numFmt w:val="lowerLetter"/>
      <w:lvlText w:val="%2."/>
      <w:lvlJc w:val="left"/>
      <w:pPr>
        <w:ind w:left="1440" w:hanging="360"/>
      </w:pPr>
    </w:lvl>
    <w:lvl w:ilvl="2" w:tplc="70395208" w:tentative="1">
      <w:start w:val="1"/>
      <w:numFmt w:val="lowerRoman"/>
      <w:lvlText w:val="%3."/>
      <w:lvlJc w:val="right"/>
      <w:pPr>
        <w:ind w:left="2160" w:hanging="180"/>
      </w:pPr>
    </w:lvl>
    <w:lvl w:ilvl="3" w:tplc="70395208" w:tentative="1">
      <w:start w:val="1"/>
      <w:numFmt w:val="decimal"/>
      <w:lvlText w:val="%4."/>
      <w:lvlJc w:val="left"/>
      <w:pPr>
        <w:ind w:left="2880" w:hanging="360"/>
      </w:pPr>
    </w:lvl>
    <w:lvl w:ilvl="4" w:tplc="70395208" w:tentative="1">
      <w:start w:val="1"/>
      <w:numFmt w:val="lowerLetter"/>
      <w:lvlText w:val="%5."/>
      <w:lvlJc w:val="left"/>
      <w:pPr>
        <w:ind w:left="3600" w:hanging="360"/>
      </w:pPr>
    </w:lvl>
    <w:lvl w:ilvl="5" w:tplc="70395208" w:tentative="1">
      <w:start w:val="1"/>
      <w:numFmt w:val="lowerRoman"/>
      <w:lvlText w:val="%6."/>
      <w:lvlJc w:val="right"/>
      <w:pPr>
        <w:ind w:left="4320" w:hanging="180"/>
      </w:pPr>
    </w:lvl>
    <w:lvl w:ilvl="6" w:tplc="70395208" w:tentative="1">
      <w:start w:val="1"/>
      <w:numFmt w:val="decimal"/>
      <w:lvlText w:val="%7."/>
      <w:lvlJc w:val="left"/>
      <w:pPr>
        <w:ind w:left="5040" w:hanging="360"/>
      </w:pPr>
    </w:lvl>
    <w:lvl w:ilvl="7" w:tplc="70395208" w:tentative="1">
      <w:start w:val="1"/>
      <w:numFmt w:val="lowerLetter"/>
      <w:lvlText w:val="%8."/>
      <w:lvlJc w:val="left"/>
      <w:pPr>
        <w:ind w:left="5760" w:hanging="360"/>
      </w:pPr>
    </w:lvl>
    <w:lvl w:ilvl="8" w:tplc="7039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">
    <w:multiLevelType w:val="hybridMultilevel"/>
    <w:lvl w:ilvl="0" w:tplc="73860433">
      <w:start w:val="1"/>
      <w:numFmt w:val="decimal"/>
      <w:lvlText w:val="%1."/>
      <w:lvlJc w:val="left"/>
      <w:pPr>
        <w:ind w:left="720" w:hanging="360"/>
      </w:pPr>
    </w:lvl>
    <w:lvl w:ilvl="1" w:tplc="73860433" w:tentative="1">
      <w:start w:val="1"/>
      <w:numFmt w:val="lowerLetter"/>
      <w:lvlText w:val="%2."/>
      <w:lvlJc w:val="left"/>
      <w:pPr>
        <w:ind w:left="1440" w:hanging="360"/>
      </w:pPr>
    </w:lvl>
    <w:lvl w:ilvl="2" w:tplc="73860433" w:tentative="1">
      <w:start w:val="1"/>
      <w:numFmt w:val="lowerRoman"/>
      <w:lvlText w:val="%3."/>
      <w:lvlJc w:val="right"/>
      <w:pPr>
        <w:ind w:left="2160" w:hanging="180"/>
      </w:pPr>
    </w:lvl>
    <w:lvl w:ilvl="3" w:tplc="73860433" w:tentative="1">
      <w:start w:val="1"/>
      <w:numFmt w:val="decimal"/>
      <w:lvlText w:val="%4."/>
      <w:lvlJc w:val="left"/>
      <w:pPr>
        <w:ind w:left="2880" w:hanging="360"/>
      </w:pPr>
    </w:lvl>
    <w:lvl w:ilvl="4" w:tplc="73860433" w:tentative="1">
      <w:start w:val="1"/>
      <w:numFmt w:val="lowerLetter"/>
      <w:lvlText w:val="%5."/>
      <w:lvlJc w:val="left"/>
      <w:pPr>
        <w:ind w:left="3600" w:hanging="360"/>
      </w:pPr>
    </w:lvl>
    <w:lvl w:ilvl="5" w:tplc="73860433" w:tentative="1">
      <w:start w:val="1"/>
      <w:numFmt w:val="lowerRoman"/>
      <w:lvlText w:val="%6."/>
      <w:lvlJc w:val="right"/>
      <w:pPr>
        <w:ind w:left="4320" w:hanging="180"/>
      </w:pPr>
    </w:lvl>
    <w:lvl w:ilvl="6" w:tplc="73860433" w:tentative="1">
      <w:start w:val="1"/>
      <w:numFmt w:val="decimal"/>
      <w:lvlText w:val="%7."/>
      <w:lvlJc w:val="left"/>
      <w:pPr>
        <w:ind w:left="5040" w:hanging="360"/>
      </w:pPr>
    </w:lvl>
    <w:lvl w:ilvl="7" w:tplc="73860433" w:tentative="1">
      <w:start w:val="1"/>
      <w:numFmt w:val="lowerLetter"/>
      <w:lvlText w:val="%8."/>
      <w:lvlJc w:val="left"/>
      <w:pPr>
        <w:ind w:left="5760" w:hanging="360"/>
      </w:pPr>
    </w:lvl>
    <w:lvl w:ilvl="8" w:tplc="7386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">
    <w:multiLevelType w:val="hybridMultilevel"/>
    <w:lvl w:ilvl="0" w:tplc="43997605">
      <w:start w:val="1"/>
      <w:numFmt w:val="decimal"/>
      <w:lvlText w:val="%1."/>
      <w:lvlJc w:val="left"/>
      <w:pPr>
        <w:ind w:left="720" w:hanging="360"/>
      </w:pPr>
    </w:lvl>
    <w:lvl w:ilvl="1" w:tplc="43997605" w:tentative="1">
      <w:start w:val="1"/>
      <w:numFmt w:val="lowerLetter"/>
      <w:lvlText w:val="%2."/>
      <w:lvlJc w:val="left"/>
      <w:pPr>
        <w:ind w:left="1440" w:hanging="360"/>
      </w:pPr>
    </w:lvl>
    <w:lvl w:ilvl="2" w:tplc="43997605" w:tentative="1">
      <w:start w:val="1"/>
      <w:numFmt w:val="lowerRoman"/>
      <w:lvlText w:val="%3."/>
      <w:lvlJc w:val="right"/>
      <w:pPr>
        <w:ind w:left="2160" w:hanging="180"/>
      </w:pPr>
    </w:lvl>
    <w:lvl w:ilvl="3" w:tplc="43997605" w:tentative="1">
      <w:start w:val="1"/>
      <w:numFmt w:val="decimal"/>
      <w:lvlText w:val="%4."/>
      <w:lvlJc w:val="left"/>
      <w:pPr>
        <w:ind w:left="2880" w:hanging="360"/>
      </w:pPr>
    </w:lvl>
    <w:lvl w:ilvl="4" w:tplc="43997605" w:tentative="1">
      <w:start w:val="1"/>
      <w:numFmt w:val="lowerLetter"/>
      <w:lvlText w:val="%5."/>
      <w:lvlJc w:val="left"/>
      <w:pPr>
        <w:ind w:left="3600" w:hanging="360"/>
      </w:pPr>
    </w:lvl>
    <w:lvl w:ilvl="5" w:tplc="43997605" w:tentative="1">
      <w:start w:val="1"/>
      <w:numFmt w:val="lowerRoman"/>
      <w:lvlText w:val="%6."/>
      <w:lvlJc w:val="right"/>
      <w:pPr>
        <w:ind w:left="4320" w:hanging="180"/>
      </w:pPr>
    </w:lvl>
    <w:lvl w:ilvl="6" w:tplc="43997605" w:tentative="1">
      <w:start w:val="1"/>
      <w:numFmt w:val="decimal"/>
      <w:lvlText w:val="%7."/>
      <w:lvlJc w:val="left"/>
      <w:pPr>
        <w:ind w:left="5040" w:hanging="360"/>
      </w:pPr>
    </w:lvl>
    <w:lvl w:ilvl="7" w:tplc="43997605" w:tentative="1">
      <w:start w:val="1"/>
      <w:numFmt w:val="lowerLetter"/>
      <w:lvlText w:val="%8."/>
      <w:lvlJc w:val="left"/>
      <w:pPr>
        <w:ind w:left="5760" w:hanging="360"/>
      </w:pPr>
    </w:lvl>
    <w:lvl w:ilvl="8" w:tplc="4399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">
    <w:multiLevelType w:val="hybridMultilevel"/>
    <w:lvl w:ilvl="0" w:tplc="37269088">
      <w:start w:val="1"/>
      <w:numFmt w:val="decimal"/>
      <w:lvlText w:val="%1."/>
      <w:lvlJc w:val="left"/>
      <w:pPr>
        <w:ind w:left="720" w:hanging="360"/>
      </w:pPr>
    </w:lvl>
    <w:lvl w:ilvl="1" w:tplc="37269088" w:tentative="1">
      <w:start w:val="1"/>
      <w:numFmt w:val="lowerLetter"/>
      <w:lvlText w:val="%2."/>
      <w:lvlJc w:val="left"/>
      <w:pPr>
        <w:ind w:left="1440" w:hanging="360"/>
      </w:pPr>
    </w:lvl>
    <w:lvl w:ilvl="2" w:tplc="37269088" w:tentative="1">
      <w:start w:val="1"/>
      <w:numFmt w:val="lowerRoman"/>
      <w:lvlText w:val="%3."/>
      <w:lvlJc w:val="right"/>
      <w:pPr>
        <w:ind w:left="2160" w:hanging="180"/>
      </w:pPr>
    </w:lvl>
    <w:lvl w:ilvl="3" w:tplc="37269088" w:tentative="1">
      <w:start w:val="1"/>
      <w:numFmt w:val="decimal"/>
      <w:lvlText w:val="%4."/>
      <w:lvlJc w:val="left"/>
      <w:pPr>
        <w:ind w:left="2880" w:hanging="360"/>
      </w:pPr>
    </w:lvl>
    <w:lvl w:ilvl="4" w:tplc="37269088" w:tentative="1">
      <w:start w:val="1"/>
      <w:numFmt w:val="lowerLetter"/>
      <w:lvlText w:val="%5."/>
      <w:lvlJc w:val="left"/>
      <w:pPr>
        <w:ind w:left="3600" w:hanging="360"/>
      </w:pPr>
    </w:lvl>
    <w:lvl w:ilvl="5" w:tplc="37269088" w:tentative="1">
      <w:start w:val="1"/>
      <w:numFmt w:val="lowerRoman"/>
      <w:lvlText w:val="%6."/>
      <w:lvlJc w:val="right"/>
      <w:pPr>
        <w:ind w:left="4320" w:hanging="180"/>
      </w:pPr>
    </w:lvl>
    <w:lvl w:ilvl="6" w:tplc="37269088" w:tentative="1">
      <w:start w:val="1"/>
      <w:numFmt w:val="decimal"/>
      <w:lvlText w:val="%7."/>
      <w:lvlJc w:val="left"/>
      <w:pPr>
        <w:ind w:left="5040" w:hanging="360"/>
      </w:pPr>
    </w:lvl>
    <w:lvl w:ilvl="7" w:tplc="37269088" w:tentative="1">
      <w:start w:val="1"/>
      <w:numFmt w:val="lowerLetter"/>
      <w:lvlText w:val="%8."/>
      <w:lvlJc w:val="left"/>
      <w:pPr>
        <w:ind w:left="5760" w:hanging="360"/>
      </w:pPr>
    </w:lvl>
    <w:lvl w:ilvl="8" w:tplc="3726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">
    <w:multiLevelType w:val="hybridMultilevel"/>
    <w:lvl w:ilvl="0" w:tplc="90414783">
      <w:start w:val="1"/>
      <w:numFmt w:val="decimal"/>
      <w:lvlText w:val="%1."/>
      <w:lvlJc w:val="left"/>
      <w:pPr>
        <w:ind w:left="720" w:hanging="360"/>
      </w:pPr>
    </w:lvl>
    <w:lvl w:ilvl="1" w:tplc="90414783" w:tentative="1">
      <w:start w:val="1"/>
      <w:numFmt w:val="lowerLetter"/>
      <w:lvlText w:val="%2."/>
      <w:lvlJc w:val="left"/>
      <w:pPr>
        <w:ind w:left="1440" w:hanging="360"/>
      </w:pPr>
    </w:lvl>
    <w:lvl w:ilvl="2" w:tplc="90414783" w:tentative="1">
      <w:start w:val="1"/>
      <w:numFmt w:val="lowerRoman"/>
      <w:lvlText w:val="%3."/>
      <w:lvlJc w:val="right"/>
      <w:pPr>
        <w:ind w:left="2160" w:hanging="180"/>
      </w:pPr>
    </w:lvl>
    <w:lvl w:ilvl="3" w:tplc="90414783" w:tentative="1">
      <w:start w:val="1"/>
      <w:numFmt w:val="decimal"/>
      <w:lvlText w:val="%4."/>
      <w:lvlJc w:val="left"/>
      <w:pPr>
        <w:ind w:left="2880" w:hanging="360"/>
      </w:pPr>
    </w:lvl>
    <w:lvl w:ilvl="4" w:tplc="90414783" w:tentative="1">
      <w:start w:val="1"/>
      <w:numFmt w:val="lowerLetter"/>
      <w:lvlText w:val="%5."/>
      <w:lvlJc w:val="left"/>
      <w:pPr>
        <w:ind w:left="3600" w:hanging="360"/>
      </w:pPr>
    </w:lvl>
    <w:lvl w:ilvl="5" w:tplc="90414783" w:tentative="1">
      <w:start w:val="1"/>
      <w:numFmt w:val="lowerRoman"/>
      <w:lvlText w:val="%6."/>
      <w:lvlJc w:val="right"/>
      <w:pPr>
        <w:ind w:left="4320" w:hanging="180"/>
      </w:pPr>
    </w:lvl>
    <w:lvl w:ilvl="6" w:tplc="90414783" w:tentative="1">
      <w:start w:val="1"/>
      <w:numFmt w:val="decimal"/>
      <w:lvlText w:val="%7."/>
      <w:lvlJc w:val="left"/>
      <w:pPr>
        <w:ind w:left="5040" w:hanging="360"/>
      </w:pPr>
    </w:lvl>
    <w:lvl w:ilvl="7" w:tplc="90414783" w:tentative="1">
      <w:start w:val="1"/>
      <w:numFmt w:val="lowerLetter"/>
      <w:lvlText w:val="%8."/>
      <w:lvlJc w:val="left"/>
      <w:pPr>
        <w:ind w:left="5760" w:hanging="360"/>
      </w:pPr>
    </w:lvl>
    <w:lvl w:ilvl="8" w:tplc="9041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">
    <w:multiLevelType w:val="hybridMultilevel"/>
    <w:lvl w:ilvl="0" w:tplc="52828623">
      <w:start w:val="1"/>
      <w:numFmt w:val="decimal"/>
      <w:lvlText w:val="%1."/>
      <w:lvlJc w:val="left"/>
      <w:pPr>
        <w:ind w:left="720" w:hanging="360"/>
      </w:pPr>
    </w:lvl>
    <w:lvl w:ilvl="1" w:tplc="52828623" w:tentative="1">
      <w:start w:val="1"/>
      <w:numFmt w:val="lowerLetter"/>
      <w:lvlText w:val="%2."/>
      <w:lvlJc w:val="left"/>
      <w:pPr>
        <w:ind w:left="1440" w:hanging="360"/>
      </w:pPr>
    </w:lvl>
    <w:lvl w:ilvl="2" w:tplc="52828623" w:tentative="1">
      <w:start w:val="1"/>
      <w:numFmt w:val="lowerRoman"/>
      <w:lvlText w:val="%3."/>
      <w:lvlJc w:val="right"/>
      <w:pPr>
        <w:ind w:left="2160" w:hanging="180"/>
      </w:pPr>
    </w:lvl>
    <w:lvl w:ilvl="3" w:tplc="52828623" w:tentative="1">
      <w:start w:val="1"/>
      <w:numFmt w:val="decimal"/>
      <w:lvlText w:val="%4."/>
      <w:lvlJc w:val="left"/>
      <w:pPr>
        <w:ind w:left="2880" w:hanging="360"/>
      </w:pPr>
    </w:lvl>
    <w:lvl w:ilvl="4" w:tplc="52828623" w:tentative="1">
      <w:start w:val="1"/>
      <w:numFmt w:val="lowerLetter"/>
      <w:lvlText w:val="%5."/>
      <w:lvlJc w:val="left"/>
      <w:pPr>
        <w:ind w:left="3600" w:hanging="360"/>
      </w:pPr>
    </w:lvl>
    <w:lvl w:ilvl="5" w:tplc="52828623" w:tentative="1">
      <w:start w:val="1"/>
      <w:numFmt w:val="lowerRoman"/>
      <w:lvlText w:val="%6."/>
      <w:lvlJc w:val="right"/>
      <w:pPr>
        <w:ind w:left="4320" w:hanging="180"/>
      </w:pPr>
    </w:lvl>
    <w:lvl w:ilvl="6" w:tplc="52828623" w:tentative="1">
      <w:start w:val="1"/>
      <w:numFmt w:val="decimal"/>
      <w:lvlText w:val="%7."/>
      <w:lvlJc w:val="left"/>
      <w:pPr>
        <w:ind w:left="5040" w:hanging="360"/>
      </w:pPr>
    </w:lvl>
    <w:lvl w:ilvl="7" w:tplc="52828623" w:tentative="1">
      <w:start w:val="1"/>
      <w:numFmt w:val="lowerLetter"/>
      <w:lvlText w:val="%8."/>
      <w:lvlJc w:val="left"/>
      <w:pPr>
        <w:ind w:left="5760" w:hanging="360"/>
      </w:pPr>
    </w:lvl>
    <w:lvl w:ilvl="8" w:tplc="5282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">
    <w:multiLevelType w:val="hybridMultilevel"/>
    <w:lvl w:ilvl="0" w:tplc="54088608">
      <w:start w:val="1"/>
      <w:numFmt w:val="decimal"/>
      <w:lvlText w:val="%1."/>
      <w:lvlJc w:val="left"/>
      <w:pPr>
        <w:ind w:left="720" w:hanging="360"/>
      </w:pPr>
    </w:lvl>
    <w:lvl w:ilvl="1" w:tplc="54088608" w:tentative="1">
      <w:start w:val="1"/>
      <w:numFmt w:val="lowerLetter"/>
      <w:lvlText w:val="%2."/>
      <w:lvlJc w:val="left"/>
      <w:pPr>
        <w:ind w:left="1440" w:hanging="360"/>
      </w:pPr>
    </w:lvl>
    <w:lvl w:ilvl="2" w:tplc="54088608" w:tentative="1">
      <w:start w:val="1"/>
      <w:numFmt w:val="lowerRoman"/>
      <w:lvlText w:val="%3."/>
      <w:lvlJc w:val="right"/>
      <w:pPr>
        <w:ind w:left="2160" w:hanging="180"/>
      </w:pPr>
    </w:lvl>
    <w:lvl w:ilvl="3" w:tplc="54088608" w:tentative="1">
      <w:start w:val="1"/>
      <w:numFmt w:val="decimal"/>
      <w:lvlText w:val="%4."/>
      <w:lvlJc w:val="left"/>
      <w:pPr>
        <w:ind w:left="2880" w:hanging="360"/>
      </w:pPr>
    </w:lvl>
    <w:lvl w:ilvl="4" w:tplc="54088608" w:tentative="1">
      <w:start w:val="1"/>
      <w:numFmt w:val="lowerLetter"/>
      <w:lvlText w:val="%5."/>
      <w:lvlJc w:val="left"/>
      <w:pPr>
        <w:ind w:left="3600" w:hanging="360"/>
      </w:pPr>
    </w:lvl>
    <w:lvl w:ilvl="5" w:tplc="54088608" w:tentative="1">
      <w:start w:val="1"/>
      <w:numFmt w:val="lowerRoman"/>
      <w:lvlText w:val="%6."/>
      <w:lvlJc w:val="right"/>
      <w:pPr>
        <w:ind w:left="4320" w:hanging="180"/>
      </w:pPr>
    </w:lvl>
    <w:lvl w:ilvl="6" w:tplc="54088608" w:tentative="1">
      <w:start w:val="1"/>
      <w:numFmt w:val="decimal"/>
      <w:lvlText w:val="%7."/>
      <w:lvlJc w:val="left"/>
      <w:pPr>
        <w:ind w:left="5040" w:hanging="360"/>
      </w:pPr>
    </w:lvl>
    <w:lvl w:ilvl="7" w:tplc="54088608" w:tentative="1">
      <w:start w:val="1"/>
      <w:numFmt w:val="lowerLetter"/>
      <w:lvlText w:val="%8."/>
      <w:lvlJc w:val="left"/>
      <w:pPr>
        <w:ind w:left="5760" w:hanging="360"/>
      </w:pPr>
    </w:lvl>
    <w:lvl w:ilvl="8" w:tplc="5408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">
    <w:multiLevelType w:val="hybridMultilevel"/>
    <w:lvl w:ilvl="0" w:tplc="15787882">
      <w:start w:val="1"/>
      <w:numFmt w:val="decimal"/>
      <w:lvlText w:val="%1."/>
      <w:lvlJc w:val="left"/>
      <w:pPr>
        <w:ind w:left="720" w:hanging="360"/>
      </w:pPr>
    </w:lvl>
    <w:lvl w:ilvl="1" w:tplc="15787882" w:tentative="1">
      <w:start w:val="1"/>
      <w:numFmt w:val="lowerLetter"/>
      <w:lvlText w:val="%2."/>
      <w:lvlJc w:val="left"/>
      <w:pPr>
        <w:ind w:left="1440" w:hanging="360"/>
      </w:pPr>
    </w:lvl>
    <w:lvl w:ilvl="2" w:tplc="15787882" w:tentative="1">
      <w:start w:val="1"/>
      <w:numFmt w:val="lowerRoman"/>
      <w:lvlText w:val="%3."/>
      <w:lvlJc w:val="right"/>
      <w:pPr>
        <w:ind w:left="2160" w:hanging="180"/>
      </w:pPr>
    </w:lvl>
    <w:lvl w:ilvl="3" w:tplc="15787882" w:tentative="1">
      <w:start w:val="1"/>
      <w:numFmt w:val="decimal"/>
      <w:lvlText w:val="%4."/>
      <w:lvlJc w:val="left"/>
      <w:pPr>
        <w:ind w:left="2880" w:hanging="360"/>
      </w:pPr>
    </w:lvl>
    <w:lvl w:ilvl="4" w:tplc="15787882" w:tentative="1">
      <w:start w:val="1"/>
      <w:numFmt w:val="lowerLetter"/>
      <w:lvlText w:val="%5."/>
      <w:lvlJc w:val="left"/>
      <w:pPr>
        <w:ind w:left="3600" w:hanging="360"/>
      </w:pPr>
    </w:lvl>
    <w:lvl w:ilvl="5" w:tplc="15787882" w:tentative="1">
      <w:start w:val="1"/>
      <w:numFmt w:val="lowerRoman"/>
      <w:lvlText w:val="%6."/>
      <w:lvlJc w:val="right"/>
      <w:pPr>
        <w:ind w:left="4320" w:hanging="180"/>
      </w:pPr>
    </w:lvl>
    <w:lvl w:ilvl="6" w:tplc="15787882" w:tentative="1">
      <w:start w:val="1"/>
      <w:numFmt w:val="decimal"/>
      <w:lvlText w:val="%7."/>
      <w:lvlJc w:val="left"/>
      <w:pPr>
        <w:ind w:left="5040" w:hanging="360"/>
      </w:pPr>
    </w:lvl>
    <w:lvl w:ilvl="7" w:tplc="15787882" w:tentative="1">
      <w:start w:val="1"/>
      <w:numFmt w:val="lowerLetter"/>
      <w:lvlText w:val="%8."/>
      <w:lvlJc w:val="left"/>
      <w:pPr>
        <w:ind w:left="5760" w:hanging="360"/>
      </w:pPr>
    </w:lvl>
    <w:lvl w:ilvl="8" w:tplc="1578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">
    <w:multiLevelType w:val="hybridMultilevel"/>
    <w:lvl w:ilvl="0" w:tplc="81031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47">
    <w:abstractNumId w:val="2947"/>
  </w:num>
  <w:num w:numId="2948">
    <w:abstractNumId w:val="2948"/>
  </w:num>
  <w:num w:numId="2949">
    <w:abstractNumId w:val="2949"/>
  </w:num>
  <w:num w:numId="2950">
    <w:abstractNumId w:val="2950"/>
  </w:num>
  <w:num w:numId="2951">
    <w:abstractNumId w:val="2951"/>
  </w:num>
  <w:num w:numId="2952">
    <w:abstractNumId w:val="2952"/>
  </w:num>
  <w:num w:numId="2953">
    <w:abstractNumId w:val="2953"/>
  </w:num>
  <w:num w:numId="2954">
    <w:abstractNumId w:val="2954"/>
  </w:num>
  <w:num w:numId="2955">
    <w:abstractNumId w:val="2955"/>
  </w:num>
  <w:num w:numId="2956">
    <w:abstractNumId w:val="2956"/>
  </w:num>
  <w:num w:numId="2957">
    <w:abstractNumId w:val="2957"/>
  </w:num>
  <w:num w:numId="2958">
    <w:abstractNumId w:val="2958"/>
  </w:num>
  <w:num w:numId="2959">
    <w:abstractNumId w:val="2959"/>
  </w:num>
  <w:num w:numId="2960">
    <w:abstractNumId w:val="2960"/>
  </w:num>
  <w:num w:numId="2961">
    <w:abstractNumId w:val="2961"/>
  </w:num>
  <w:num w:numId="2962">
    <w:abstractNumId w:val="2962"/>
  </w:num>
  <w:num w:numId="2963">
    <w:abstractNumId w:val="2963"/>
  </w:num>
  <w:num w:numId="2964">
    <w:abstractNumId w:val="2964"/>
  </w:num>
  <w:num w:numId="2965">
    <w:abstractNumId w:val="2965"/>
  </w:num>
  <w:num w:numId="2966">
    <w:abstractNumId w:val="2966"/>
  </w:num>
  <w:num w:numId="2967">
    <w:abstractNumId w:val="2967"/>
  </w:num>
  <w:num w:numId="2968">
    <w:abstractNumId w:val="2968"/>
  </w:num>
  <w:num w:numId="2969">
    <w:abstractNumId w:val="2969"/>
  </w:num>
  <w:num w:numId="2970">
    <w:abstractNumId w:val="2970"/>
  </w:num>
  <w:num w:numId="2971">
    <w:abstractNumId w:val="2971"/>
  </w:num>
  <w:num w:numId="2972">
    <w:abstractNumId w:val="2972"/>
  </w:num>
  <w:num w:numId="2973">
    <w:abstractNumId w:val="2973"/>
  </w:num>
  <w:num w:numId="2974">
    <w:abstractNumId w:val="2974"/>
  </w:num>
  <w:num w:numId="2975">
    <w:abstractNumId w:val="2975"/>
  </w:num>
  <w:num w:numId="2976">
    <w:abstractNumId w:val="2976"/>
  </w:num>
  <w:num w:numId="2977">
    <w:abstractNumId w:val="2977"/>
  </w:num>
  <w:num w:numId="2978">
    <w:abstractNumId w:val="2978"/>
  </w:num>
  <w:num w:numId="2979">
    <w:abstractNumId w:val="2979"/>
  </w:num>
  <w:num w:numId="2980">
    <w:abstractNumId w:val="2980"/>
  </w:num>
  <w:num w:numId="2981">
    <w:abstractNumId w:val="2981"/>
  </w:num>
  <w:num w:numId="2982">
    <w:abstractNumId w:val="2982"/>
  </w:num>
  <w:num w:numId="2983">
    <w:abstractNumId w:val="2983"/>
  </w:num>
  <w:num w:numId="2984">
    <w:abstractNumId w:val="2984"/>
  </w:num>
  <w:num w:numId="2985">
    <w:abstractNumId w:val="2985"/>
  </w:num>
  <w:num w:numId="2986">
    <w:abstractNumId w:val="2986"/>
  </w:num>
  <w:num w:numId="2987">
    <w:abstractNumId w:val="2987"/>
  </w:num>
  <w:num w:numId="2988">
    <w:abstractNumId w:val="2988"/>
  </w:num>
  <w:num w:numId="2989">
    <w:abstractNumId w:val="2989"/>
  </w:num>
  <w:num w:numId="2990">
    <w:abstractNumId w:val="2990"/>
  </w:num>
  <w:num w:numId="2991">
    <w:abstractNumId w:val="2991"/>
  </w:num>
  <w:num w:numId="2992">
    <w:abstractNumId w:val="2992"/>
  </w:num>
  <w:num w:numId="2993">
    <w:abstractNumId w:val="2993"/>
  </w:num>
  <w:num w:numId="2994">
    <w:abstractNumId w:val="2994"/>
  </w:num>
  <w:num w:numId="2995">
    <w:abstractNumId w:val="2995"/>
  </w:num>
  <w:num w:numId="2996">
    <w:abstractNumId w:val="2996"/>
  </w:num>
  <w:num w:numId="2997">
    <w:abstractNumId w:val="2997"/>
  </w:num>
  <w:num w:numId="2998">
    <w:abstractNumId w:val="2998"/>
  </w:num>
  <w:num w:numId="2999">
    <w:abstractNumId w:val="2999"/>
  </w:num>
  <w:num w:numId="3000">
    <w:abstractNumId w:val="3000"/>
  </w:num>
  <w:num w:numId="3001">
    <w:abstractNumId w:val="3001"/>
  </w:num>
  <w:num w:numId="3002">
    <w:abstractNumId w:val="3002"/>
  </w:num>
  <w:num w:numId="3003">
    <w:abstractNumId w:val="3003"/>
  </w:num>
  <w:num w:numId="3004">
    <w:abstractNumId w:val="3004"/>
  </w:num>
  <w:num w:numId="3005">
    <w:abstractNumId w:val="3005"/>
  </w:num>
  <w:num w:numId="3006">
    <w:abstractNumId w:val="3006"/>
  </w:num>
  <w:num w:numId="3007">
    <w:abstractNumId w:val="3007"/>
  </w:num>
  <w:num w:numId="3008">
    <w:abstractNumId w:val="3008"/>
  </w:num>
  <w:num w:numId="3009">
    <w:abstractNumId w:val="3009"/>
  </w:num>
  <w:num w:numId="3010">
    <w:abstractNumId w:val="3010"/>
  </w:num>
  <w:num w:numId="3011">
    <w:abstractNumId w:val="3011"/>
  </w:num>
  <w:num w:numId="3012">
    <w:abstractNumId w:val="3012"/>
  </w:num>
  <w:num w:numId="3013">
    <w:abstractNumId w:val="3013"/>
  </w:num>
  <w:num w:numId="3014">
    <w:abstractNumId w:val="3014"/>
  </w:num>
  <w:num w:numId="3015">
    <w:abstractNumId w:val="3015"/>
  </w:num>
  <w:num w:numId="3016">
    <w:abstractNumId w:val="3016"/>
  </w:num>
  <w:num w:numId="3017">
    <w:abstractNumId w:val="3017"/>
  </w:num>
  <w:num w:numId="3018">
    <w:abstractNumId w:val="3018"/>
  </w:num>
  <w:num w:numId="3019">
    <w:abstractNumId w:val="3019"/>
  </w:num>
  <w:num w:numId="3020">
    <w:abstractNumId w:val="3020"/>
  </w:num>
  <w:num w:numId="3021">
    <w:abstractNumId w:val="3021"/>
  </w:num>
  <w:num w:numId="3022">
    <w:abstractNumId w:val="3022"/>
  </w:num>
  <w:num w:numId="3023">
    <w:abstractNumId w:val="3023"/>
  </w:num>
  <w:num w:numId="3024">
    <w:abstractNumId w:val="3024"/>
  </w:num>
  <w:num w:numId="3025">
    <w:abstractNumId w:val="3025"/>
  </w:num>
  <w:num w:numId="3026">
    <w:abstractNumId w:val="3026"/>
  </w:num>
  <w:num w:numId="3027">
    <w:abstractNumId w:val="3027"/>
  </w:num>
  <w:num w:numId="3028">
    <w:abstractNumId w:val="30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3845190" Type="http://schemas.openxmlformats.org/officeDocument/2006/relationships/comments" Target="comments.xml"/><Relationship Id="rId710275174" Type="http://schemas.microsoft.com/office/2011/relationships/commentsExtended" Target="commentsExtended.xml"/><Relationship Id="rId71964613" Type="http://schemas.openxmlformats.org/officeDocument/2006/relationships/image" Target="media/imgrId71964613.jpg"/><Relationship Id="rId738662e6612777669" Type="http://schemas.openxmlformats.org/officeDocument/2006/relationships/hyperlink" Target="https://iservice.lombardini.it/jsp/Template2/manuale.jsp?id=120&amp;parent=1000" TargetMode="External"/><Relationship Id="rId373962e6612777df6" Type="http://schemas.openxmlformats.org/officeDocument/2006/relationships/hyperlink" Target="https://iservice.lombardini.it/jsp/Template2/manuale.jsp?id=114&amp;parent=1000" TargetMode="External"/><Relationship Id="rId461562e6612778495" Type="http://schemas.openxmlformats.org/officeDocument/2006/relationships/hyperlink" Target="https://iservice.lombardini.it/jsp/Template2/manuale.jsp?id=103&amp;parent=1000" TargetMode="External"/><Relationship Id="rId662562e6612778af8" Type="http://schemas.openxmlformats.org/officeDocument/2006/relationships/hyperlink" Target="https://iservice.lombardini.it/jsp/Template2/manuale.jsp?id=822&amp;parent=1000" TargetMode="External"/><Relationship Id="rId439762e6612778ce5" Type="http://schemas.openxmlformats.org/officeDocument/2006/relationships/hyperlink" Target="https://iservice.lombardini.it/jsp/Template2/manuale.jsp?id=822&amp;parent=1000" TargetMode="External"/><Relationship Id="rId139162e6612779af3" Type="http://schemas.openxmlformats.org/officeDocument/2006/relationships/hyperlink" Target="https://iservice.lombardini.it/jsp/Template2/manuale.jsp?id=822&amp;parent=1000" TargetMode="External"/><Relationship Id="rId114162e6612783c16" Type="http://schemas.openxmlformats.org/officeDocument/2006/relationships/hyperlink" Target="https://iservice.lombardini.it/jsp/Template2/manuale.jsp?id=822&amp;parent=1000" TargetMode="External"/><Relationship Id="rId472962e66127914e9" Type="http://schemas.openxmlformats.org/officeDocument/2006/relationships/hyperlink" Target="https://iservice.lombardini.it/jsp/Template2/manuale.jsp?id=822&amp;parent=1000" TargetMode="External"/><Relationship Id="rId876962e66127b68db" Type="http://schemas.openxmlformats.org/officeDocument/2006/relationships/hyperlink" Target="https://iservice.lombardini.it/jsp/Template2/manuale.jsp?id=107&amp;parent=1000" TargetMode="External"/><Relationship Id="rId541662e66127e52e7" Type="http://schemas.openxmlformats.org/officeDocument/2006/relationships/hyperlink" Target="https://iservice.lombardini.it/jsp/Template2/manuale.jsp?id=822&amp;parent=1000" TargetMode="External"/><Relationship Id="rId191362e661285548f" Type="http://schemas.openxmlformats.org/officeDocument/2006/relationships/hyperlink" Target="https://iservice.lombardini.it/jsp/Template2/manuale.jsp?id=822&amp;parent=1000" TargetMode="External"/><Relationship Id="rId430862e6612855fa2" Type="http://schemas.openxmlformats.org/officeDocument/2006/relationships/hyperlink" Target="https://iservice.lombardini.it/jsp/Template2/manuale.jsp?id=822&amp;parent=1000" TargetMode="External"/><Relationship Id="rId650462e6612861cfd" Type="http://schemas.openxmlformats.org/officeDocument/2006/relationships/hyperlink" Target="https://iservice.lombardini.it/jsp/Template2/manuale.jsp?id=822&amp;parent=1000" TargetMode="External"/><Relationship Id="rId638462e6612874b33" Type="http://schemas.openxmlformats.org/officeDocument/2006/relationships/hyperlink" Target="https://iservice.lombardini.it/jsp/Template2/manuale.jsp?id=822&amp;parent=1000" TargetMode="External"/><Relationship Id="rId989062e66128c4d5e" Type="http://schemas.openxmlformats.org/officeDocument/2006/relationships/hyperlink" Target="https://iservice.lombardini.it/jsp/Template2/manuale.jsp?id=822&amp;parent=1000" TargetMode="External"/><Relationship Id="rId161962e66128f36de" Type="http://schemas.openxmlformats.org/officeDocument/2006/relationships/hyperlink" Target="https://iservice.lombardini.it/jsp/Template2/manuale.jsp?id=105&amp;parent=1000" TargetMode="External"/><Relationship Id="rId706362e661292917a" Type="http://schemas.openxmlformats.org/officeDocument/2006/relationships/hyperlink" Target="https://iservice.lombardini.it/jsp/Template2/manuale.jsp?id=822&amp;parent=1000" TargetMode="External"/><Relationship Id="rId278862e6612946f98" Type="http://schemas.openxmlformats.org/officeDocument/2006/relationships/hyperlink" Target="https://iservice.lombardini.it/jsp/Template2/manuale.jsp?id=822&amp;parent=1000" TargetMode="External"/><Relationship Id="rId772362e661297032e" Type="http://schemas.openxmlformats.org/officeDocument/2006/relationships/hyperlink" Target="https://iservice.lombardini.it/jsp/Template2/manuale.jsp?id=132&amp;parent=1000" TargetMode="External"/><Relationship Id="rId480362e6612986df2" Type="http://schemas.openxmlformats.org/officeDocument/2006/relationships/hyperlink" Target="https://iservice.lombardini.it/jsp/Template2/manuale.jsp?id=822&amp;parent=1000" TargetMode="External"/><Relationship Id="rId675762e661298ed7d" Type="http://schemas.openxmlformats.org/officeDocument/2006/relationships/hyperlink" Target="https://iservice.lombardini.it/jsp/Template2/manuale.jsp?id=822&amp;parent=1000" TargetMode="External"/><Relationship Id="rId968762e66129cbb4a" Type="http://schemas.openxmlformats.org/officeDocument/2006/relationships/hyperlink" Target="https://iservice.lombardini.it/jsp/Template2/manuale.jsp?id=199&amp;parent=1000" TargetMode="External"/><Relationship Id="rId375162e66129dcd18" Type="http://schemas.openxmlformats.org/officeDocument/2006/relationships/hyperlink" Target="https://iservice.lombardini.it/jsp/Template2/manuale.jsp?id=103&amp;parent=1000" TargetMode="External"/><Relationship Id="rId592062e66129ebd66" Type="http://schemas.openxmlformats.org/officeDocument/2006/relationships/hyperlink" Target="https://iservice.lombardini.it/jsp/Template2/manuale.jsp?id=822&amp;parent=1000" TargetMode="External"/><Relationship Id="rId226062e66129ecd7e" Type="http://schemas.openxmlformats.org/officeDocument/2006/relationships/hyperlink" Target="https://iservice.lombardini.it/jsp/Template2/manuale.jsp?id=103&amp;parent=1000" TargetMode="External"/><Relationship Id="rId873762e6612a27482" Type="http://schemas.openxmlformats.org/officeDocument/2006/relationships/hyperlink" Target="https://iservice.lombardini.it/jsp/Template2/manuale.jsp?id=112&amp;parent=1000" TargetMode="External"/><Relationship Id="rId320562e6612a27ecd" Type="http://schemas.openxmlformats.org/officeDocument/2006/relationships/hyperlink" Target="https://iservice.lombardini.it/jsp/Template2/manuale.jsp?id=822&amp;parent=1000" TargetMode="External"/><Relationship Id="rId814462e6612a29238" Type="http://schemas.openxmlformats.org/officeDocument/2006/relationships/hyperlink" Target="https://iservice.lombardini.it/jsp/Template2/manuale.jsp?id=822&amp;parent=1000" TargetMode="External"/><Relationship Id="rId362462e6612a2a10e" Type="http://schemas.openxmlformats.org/officeDocument/2006/relationships/hyperlink" Target="https://iservice.lombardini.it/jsp/Template2/manuale.jsp?id=103&amp;parent=1000" TargetMode="External"/><Relationship Id="rId797962e6612a59e63" Type="http://schemas.openxmlformats.org/officeDocument/2006/relationships/hyperlink" Target="https://iservice.lombardini.it/jsp/Template2/manuale.jsp?id=822&amp;parent=1000" TargetMode="External"/><Relationship Id="rId696662e6612a5a496" Type="http://schemas.openxmlformats.org/officeDocument/2006/relationships/hyperlink" Target="https://iservice.lombardini.it/jsp/Template2/manuale.jsp?id=140&amp;parent=1000" TargetMode="External"/><Relationship Id="rId384762e6612a5af00" Type="http://schemas.openxmlformats.org/officeDocument/2006/relationships/hyperlink" Target="https://iservice.lombardini.it/jsp/Template2/manuale.jsp?id=822&amp;parent=1000" TargetMode="External"/><Relationship Id="rId746062e6612a62073" Type="http://schemas.openxmlformats.org/officeDocument/2006/relationships/hyperlink" Target="https://iservice.lombardini.it/jsp/Template2/manuale.jsp?id=822&amp;parent=1000" TargetMode="External"/><Relationship Id="rId721162e6612a624dc" Type="http://schemas.openxmlformats.org/officeDocument/2006/relationships/hyperlink" Target="https://iservice.lombardini.it/jsp/Template2/manuale.jsp?id=822&amp;parent=1000" TargetMode="External"/><Relationship Id="rId924762e6612a62708" Type="http://schemas.openxmlformats.org/officeDocument/2006/relationships/hyperlink" Target="https://iservice.lombardini.it/jsp/Template2/manuale.jsp?id=136&amp;parent=1000" TargetMode="External"/><Relationship Id="rId190362e6612ad690c" Type="http://schemas.openxmlformats.org/officeDocument/2006/relationships/hyperlink" Target="https://iservice.lombardini.it/jsp/Template2/manuale.jsp?id=822&amp;parent=1000" TargetMode="External"/><Relationship Id="rId348962e6612ad75f6" Type="http://schemas.openxmlformats.org/officeDocument/2006/relationships/hyperlink" Target="https://iservice.lombardini.it/jsp/Template2/manuale.jsp?id=822&amp;parent=1000" TargetMode="External"/><Relationship Id="rId278462e6612ae033f" Type="http://schemas.openxmlformats.org/officeDocument/2006/relationships/hyperlink" Target="https://iservice.lombardini.it/jsp/Template2/manuale.jsp?id=822&amp;parent=1000" TargetMode="External"/><Relationship Id="rId456662e6612770df5" Type="http://schemas.openxmlformats.org/officeDocument/2006/relationships/image" Target="media/imgrId456662e6612770df5.jpg"/><Relationship Id="rId421162e6612776a11" Type="http://schemas.openxmlformats.org/officeDocument/2006/relationships/image" Target="media/imgrId421162e6612776a11.gif"/><Relationship Id="rId923362e661278305c" Type="http://schemas.openxmlformats.org/officeDocument/2006/relationships/image" Target="media/imgrId923362e661278305c.jpg"/><Relationship Id="rId630362e661278f8cb" Type="http://schemas.openxmlformats.org/officeDocument/2006/relationships/image" Target="media/imgrId630362e661278f8cb.jpg"/><Relationship Id="rId312262e661279c891" Type="http://schemas.openxmlformats.org/officeDocument/2006/relationships/image" Target="media/imgrId312262e661279c891.jpg"/><Relationship Id="rId274062e66127a56bd" Type="http://schemas.openxmlformats.org/officeDocument/2006/relationships/image" Target="media/imgrId274062e66127a56bd.jpg"/><Relationship Id="rId889462e66127aee55" Type="http://schemas.openxmlformats.org/officeDocument/2006/relationships/image" Target="media/imgrId889462e66127aee55.jpg"/><Relationship Id="rId623662e66127b58db" Type="http://schemas.openxmlformats.org/officeDocument/2006/relationships/image" Target="media/imgrId623662e66127b58db.jpg"/><Relationship Id="rId289562e66127c2857" Type="http://schemas.openxmlformats.org/officeDocument/2006/relationships/image" Target="media/imgrId289562e66127c2857.jpg"/><Relationship Id="rId481062e66127cdaf2" Type="http://schemas.openxmlformats.org/officeDocument/2006/relationships/image" Target="media/imgrId481062e66127cdaf2.jpg"/><Relationship Id="rId611162e66127d7f71" Type="http://schemas.openxmlformats.org/officeDocument/2006/relationships/image" Target="media/imgrId611162e66127d7f71.jpg"/><Relationship Id="rId527862e66127e3a45" Type="http://schemas.openxmlformats.org/officeDocument/2006/relationships/image" Target="media/imgrId527862e66127e3a45.jpg"/><Relationship Id="rId109962e66127ec8fb" Type="http://schemas.openxmlformats.org/officeDocument/2006/relationships/image" Target="media/imgrId109962e66127ec8fb.jpg"/><Relationship Id="rId885362e66127f30d9" Type="http://schemas.openxmlformats.org/officeDocument/2006/relationships/image" Target="media/imgrId885362e66127f30d9.jpg"/><Relationship Id="rId800262e661280a30b" Type="http://schemas.openxmlformats.org/officeDocument/2006/relationships/image" Target="media/imgrId800262e661280a30b.jpg"/><Relationship Id="rId389862e6612810fc4" Type="http://schemas.openxmlformats.org/officeDocument/2006/relationships/image" Target="media/imgrId389862e6612810fc4.jpg"/><Relationship Id="rId375362e661281d355" Type="http://schemas.openxmlformats.org/officeDocument/2006/relationships/image" Target="media/imgrId375362e661281d355.jpg"/><Relationship Id="rId775162e6612825425" Type="http://schemas.openxmlformats.org/officeDocument/2006/relationships/image" Target="media/imgrId775162e6612825425.jpg"/><Relationship Id="rId586562e661282dfb3" Type="http://schemas.openxmlformats.org/officeDocument/2006/relationships/image" Target="media/imgrId586562e661282dfb3.gif"/><Relationship Id="rId680062e6612836d3a" Type="http://schemas.openxmlformats.org/officeDocument/2006/relationships/image" Target="media/imgrId680062e6612836d3a.jpg"/><Relationship Id="rId915862e6612840369" Type="http://schemas.openxmlformats.org/officeDocument/2006/relationships/image" Target="media/imgrId915862e6612840369.gif"/><Relationship Id="rId585162e661284aff2" Type="http://schemas.openxmlformats.org/officeDocument/2006/relationships/image" Target="media/imgrId585162e661284aff2.jpg"/><Relationship Id="rId397662e66128540ea" Type="http://schemas.openxmlformats.org/officeDocument/2006/relationships/image" Target="media/imgrId397662e66128540ea.gif"/><Relationship Id="rId999462e66128606e1" Type="http://schemas.openxmlformats.org/officeDocument/2006/relationships/image" Target="media/imgrId999462e66128606e1.jpg"/><Relationship Id="rId767462e661286d393" Type="http://schemas.openxmlformats.org/officeDocument/2006/relationships/image" Target="media/imgrId767462e661286d393.jpg"/><Relationship Id="rId623462e661287344d" Type="http://schemas.openxmlformats.org/officeDocument/2006/relationships/image" Target="media/imgrId623462e661287344d.gif"/><Relationship Id="rId889162e661287cd3d" Type="http://schemas.openxmlformats.org/officeDocument/2006/relationships/image" Target="media/imgrId889162e661287cd3d.jpg"/><Relationship Id="rId341162e6612885a8f" Type="http://schemas.openxmlformats.org/officeDocument/2006/relationships/image" Target="media/imgrId341162e6612885a8f.gif"/><Relationship Id="rId925862e661288e4c1" Type="http://schemas.openxmlformats.org/officeDocument/2006/relationships/image" Target="media/imgrId925862e661288e4c1.jpg"/><Relationship Id="rId264462e66128979d9" Type="http://schemas.openxmlformats.org/officeDocument/2006/relationships/image" Target="media/imgrId264462e66128979d9.jpg"/><Relationship Id="rId791962e66128a29cc" Type="http://schemas.openxmlformats.org/officeDocument/2006/relationships/image" Target="media/imgrId791962e66128a29cc.jpg"/><Relationship Id="rId342062e66128ae054" Type="http://schemas.openxmlformats.org/officeDocument/2006/relationships/image" Target="media/imgrId342062e66128ae054.jpg"/><Relationship Id="rId599562e66128b89dd" Type="http://schemas.openxmlformats.org/officeDocument/2006/relationships/image" Target="media/imgrId599562e66128b89dd.jpg"/><Relationship Id="rId994062e66128c25e3" Type="http://schemas.openxmlformats.org/officeDocument/2006/relationships/image" Target="media/imgrId994062e66128c25e3.jpg"/><Relationship Id="rId341562e66128cf632" Type="http://schemas.openxmlformats.org/officeDocument/2006/relationships/image" Target="media/imgrId341562e66128cf632.jpg"/><Relationship Id="rId621162e66128d8567" Type="http://schemas.openxmlformats.org/officeDocument/2006/relationships/image" Target="media/imgrId621162e66128d8567.jpg"/><Relationship Id="rId374262e66128e019c" Type="http://schemas.openxmlformats.org/officeDocument/2006/relationships/image" Target="media/imgrId374262e66128e019c.jpg"/><Relationship Id="rId493162e66128eb331" Type="http://schemas.openxmlformats.org/officeDocument/2006/relationships/image" Target="media/imgrId493162e66128eb331.jpg"/><Relationship Id="rId991262e66128f2734" Type="http://schemas.openxmlformats.org/officeDocument/2006/relationships/image" Target="media/imgrId991262e66128f2734.jpg"/><Relationship Id="rId795862e66129084a9" Type="http://schemas.openxmlformats.org/officeDocument/2006/relationships/image" Target="media/imgrId795862e66129084a9.jpg"/><Relationship Id="rId212562e6612912514" Type="http://schemas.openxmlformats.org/officeDocument/2006/relationships/image" Target="media/imgrId212562e6612912514.jpg"/><Relationship Id="rId869862e661291a8de" Type="http://schemas.openxmlformats.org/officeDocument/2006/relationships/image" Target="media/imgrId869862e661291a8de.gif"/><Relationship Id="rId931662e6612922f7c" Type="http://schemas.openxmlformats.org/officeDocument/2006/relationships/image" Target="media/imgrId931662e6612922f7c.jpg"/><Relationship Id="rId606262e66129283a7" Type="http://schemas.openxmlformats.org/officeDocument/2006/relationships/image" Target="media/imgrId606262e66129283a7.gif"/><Relationship Id="rId551162e661293165f" Type="http://schemas.openxmlformats.org/officeDocument/2006/relationships/image" Target="media/imgrId551162e661293165f.jpg"/><Relationship Id="rId185962e661293d556" Type="http://schemas.openxmlformats.org/officeDocument/2006/relationships/image" Target="media/imgrId185962e661293d556.jpg"/><Relationship Id="rId722862e661294421d" Type="http://schemas.openxmlformats.org/officeDocument/2006/relationships/image" Target="media/imgrId722862e661294421d.jpg"/><Relationship Id="rId865862e661295210b" Type="http://schemas.openxmlformats.org/officeDocument/2006/relationships/image" Target="media/imgrId865862e661295210b.jpg"/><Relationship Id="rId176262e661295d6d8" Type="http://schemas.openxmlformats.org/officeDocument/2006/relationships/image" Target="media/imgrId176262e661295d6d8.jpg"/><Relationship Id="rId108662e66129642d9" Type="http://schemas.openxmlformats.org/officeDocument/2006/relationships/image" Target="media/imgrId108662e66129642d9.jpg"/><Relationship Id="rId628962e661296e2d9" Type="http://schemas.openxmlformats.org/officeDocument/2006/relationships/image" Target="media/imgrId628962e661296e2d9.jpg"/><Relationship Id="rId201162e6612976848" Type="http://schemas.openxmlformats.org/officeDocument/2006/relationships/image" Target="media/imgrId201162e6612976848.jpg"/><Relationship Id="rId135962e661297edc2" Type="http://schemas.openxmlformats.org/officeDocument/2006/relationships/image" Target="media/imgrId135962e661297edc2.jpg"/><Relationship Id="rId764662e6612985f75" Type="http://schemas.openxmlformats.org/officeDocument/2006/relationships/image" Target="media/imgrId764662e6612985f75.jpg"/><Relationship Id="rId299662e661298e4e6" Type="http://schemas.openxmlformats.org/officeDocument/2006/relationships/image" Target="media/imgrId299662e661298e4e6.jpg"/><Relationship Id="rId526562e6612999ba5" Type="http://schemas.openxmlformats.org/officeDocument/2006/relationships/image" Target="media/imgrId526562e6612999ba5.jpg"/><Relationship Id="rId931662e66129a2053" Type="http://schemas.openxmlformats.org/officeDocument/2006/relationships/image" Target="media/imgrId931662e66129a2053.jpg"/><Relationship Id="rId799862e66129a9bce" Type="http://schemas.openxmlformats.org/officeDocument/2006/relationships/image" Target="media/imgrId799862e66129a9bce.jpg"/><Relationship Id="rId540462e66129b2fd0" Type="http://schemas.openxmlformats.org/officeDocument/2006/relationships/image" Target="media/imgrId540462e66129b2fd0.jpg"/><Relationship Id="rId240962e66129ba8f9" Type="http://schemas.openxmlformats.org/officeDocument/2006/relationships/image" Target="media/imgrId240962e66129ba8f9.jpg"/><Relationship Id="rId302162e66129c267a" Type="http://schemas.openxmlformats.org/officeDocument/2006/relationships/image" Target="media/imgrId302162e66129c267a.jpg"/><Relationship Id="rId895962e66129cb1df" Type="http://schemas.openxmlformats.org/officeDocument/2006/relationships/image" Target="media/imgrId895962e66129cb1df.jpg"/><Relationship Id="rId772762e66129d3750" Type="http://schemas.openxmlformats.org/officeDocument/2006/relationships/image" Target="media/imgrId772762e66129d3750.jpg"/><Relationship Id="rId553962e66129dc414" Type="http://schemas.openxmlformats.org/officeDocument/2006/relationships/image" Target="media/imgrId553962e66129dc414.jpg"/><Relationship Id="rId226262e66129e4f7b" Type="http://schemas.openxmlformats.org/officeDocument/2006/relationships/image" Target="media/imgrId226262e66129e4f7b.jpg"/><Relationship Id="rId509562e66129eb23c" Type="http://schemas.openxmlformats.org/officeDocument/2006/relationships/image" Target="media/imgrId509562e66129eb23c.jpg"/><Relationship Id="rId708162e6612a02922" Type="http://schemas.openxmlformats.org/officeDocument/2006/relationships/image" Target="media/imgrId708162e6612a02922.jpg"/><Relationship Id="rId591862e6612a09f5f" Type="http://schemas.openxmlformats.org/officeDocument/2006/relationships/image" Target="media/imgrId591862e6612a09f5f.jpg"/><Relationship Id="rId750262e6612a12c32" Type="http://schemas.openxmlformats.org/officeDocument/2006/relationships/image" Target="media/imgrId750262e6612a12c32.gif"/><Relationship Id="rId430362e6612a1cd69" Type="http://schemas.openxmlformats.org/officeDocument/2006/relationships/image" Target="media/imgrId430362e6612a1cd69.jpg"/><Relationship Id="rId913762e6612a267c2" Type="http://schemas.openxmlformats.org/officeDocument/2006/relationships/image" Target="media/imgrId913762e6612a267c2.jpg"/><Relationship Id="rId332162e6612a34d27" Type="http://schemas.openxmlformats.org/officeDocument/2006/relationships/image" Target="media/imgrId332162e6612a34d27.jpg"/><Relationship Id="rId395162e6612a3f465" Type="http://schemas.openxmlformats.org/officeDocument/2006/relationships/image" Target="media/imgrId395162e6612a3f465.jpg"/><Relationship Id="rId423362e6612a49f34" Type="http://schemas.openxmlformats.org/officeDocument/2006/relationships/image" Target="media/imgrId423362e6612a49f34.jpg"/><Relationship Id="rId264362e6612a52ce9" Type="http://schemas.openxmlformats.org/officeDocument/2006/relationships/image" Target="media/imgrId264362e6612a52ce9.jpg"/><Relationship Id="rId202062e6612a58b0e" Type="http://schemas.openxmlformats.org/officeDocument/2006/relationships/image" Target="media/imgrId202062e6612a58b0e.jpg"/><Relationship Id="rId163262e6612a6116c" Type="http://schemas.openxmlformats.org/officeDocument/2006/relationships/image" Target="media/imgrId163262e6612a6116c.jpg"/><Relationship Id="rId428662e6612a6c3fd" Type="http://schemas.openxmlformats.org/officeDocument/2006/relationships/image" Target="media/imgrId428662e6612a6c3fd.jpg"/><Relationship Id="rId253462e6612a7457c" Type="http://schemas.openxmlformats.org/officeDocument/2006/relationships/image" Target="media/imgrId253462e6612a7457c.jpg"/><Relationship Id="rId411162e6612a7c24b" Type="http://schemas.openxmlformats.org/officeDocument/2006/relationships/image" Target="media/imgrId411162e6612a7c24b.jpg"/><Relationship Id="rId945962e6612a88019" Type="http://schemas.openxmlformats.org/officeDocument/2006/relationships/image" Target="media/imgrId945962e6612a88019.jpg"/><Relationship Id="rId675962e6612a9133f" Type="http://schemas.openxmlformats.org/officeDocument/2006/relationships/image" Target="media/imgrId675962e6612a9133f.jpg"/><Relationship Id="rId585862e6612a97488" Type="http://schemas.openxmlformats.org/officeDocument/2006/relationships/image" Target="media/imgrId585862e6612a97488.gif"/><Relationship Id="rId245862e6612aa26e0" Type="http://schemas.openxmlformats.org/officeDocument/2006/relationships/image" Target="media/imgrId245862e6612aa26e0.jpg"/><Relationship Id="rId243262e6612aacc9c" Type="http://schemas.openxmlformats.org/officeDocument/2006/relationships/image" Target="media/imgrId243262e6612aacc9c.jpg"/><Relationship Id="rId741662e6612ab291c" Type="http://schemas.openxmlformats.org/officeDocument/2006/relationships/image" Target="media/imgrId741662e6612ab291c.jpg"/><Relationship Id="rId508462e6612ab8ba5" Type="http://schemas.openxmlformats.org/officeDocument/2006/relationships/image" Target="media/imgrId508462e6612ab8ba5.jpg"/><Relationship Id="rId636962e6612ac5f90" Type="http://schemas.openxmlformats.org/officeDocument/2006/relationships/image" Target="media/imgrId636962e6612ac5f90.jpg"/><Relationship Id="rId640862e6612ad14ab" Type="http://schemas.openxmlformats.org/officeDocument/2006/relationships/image" Target="media/imgrId640862e6612ad14ab.jpg"/><Relationship Id="rId876662e6612ad61bd" Type="http://schemas.openxmlformats.org/officeDocument/2006/relationships/image" Target="media/imgrId876662e6612ad61bd.gif"/><Relationship Id="rId156862e6612adfad3" Type="http://schemas.openxmlformats.org/officeDocument/2006/relationships/image" Target="media/imgrId156862e6612adfad3.jpg"/><Relationship Id="rId912362e6612aeba50" Type="http://schemas.openxmlformats.org/officeDocument/2006/relationships/image" Target="media/imgrId912362e6612aeba50.jpg"/><Relationship Id="rId479862e6612af1869" Type="http://schemas.openxmlformats.org/officeDocument/2006/relationships/image" Target="media/imgrId479862e6612af1869.jpg"/><Relationship Id="rId309462e6612b066b6" Type="http://schemas.openxmlformats.org/officeDocument/2006/relationships/image" Target="media/imgrId309462e6612b066b6.jpg"/><Relationship Id="rId531162e6612b101db" Type="http://schemas.openxmlformats.org/officeDocument/2006/relationships/image" Target="media/imgrId531162e6612b101db.gif"/><Relationship Id="rId787662e6612b1ae2f" Type="http://schemas.openxmlformats.org/officeDocument/2006/relationships/image" Target="media/imgrId787662e6612b1ae2f.jpg"/><Relationship Id="rId922562e6612b22c7e" Type="http://schemas.openxmlformats.org/officeDocument/2006/relationships/image" Target="media/imgrId922562e6612b22c7e.gif"/><Relationship Id="rId177462e6612b2f033" Type="http://schemas.openxmlformats.org/officeDocument/2006/relationships/image" Target="media/imgrId177462e6612b2f033.jpg"/><Relationship Id="rId255762e6612b34985" Type="http://schemas.openxmlformats.org/officeDocument/2006/relationships/image" Target="media/imgrId255762e6612b34985.gif"/><Relationship Id="rId972362e6612b41539" Type="http://schemas.openxmlformats.org/officeDocument/2006/relationships/image" Target="media/imgrId972362e6612b41539.jpg"/><Relationship Id="rId782562e6612b4a6d3" Type="http://schemas.openxmlformats.org/officeDocument/2006/relationships/image" Target="media/imgrId782562e6612b4a6d3.jpg"/><Relationship Id="rId399262e6612b5456f" Type="http://schemas.openxmlformats.org/officeDocument/2006/relationships/image" Target="media/imgrId399262e6612b5456f.jpg"/><Relationship Id="rId810162e6612b5a07c" Type="http://schemas.openxmlformats.org/officeDocument/2006/relationships/image" Target="media/imgrId810162e6612b5a07c.gif"/><Relationship Id="rId847962e6612b652b7" Type="http://schemas.openxmlformats.org/officeDocument/2006/relationships/image" Target="media/imgrId847962e6612b652b7.jpg"/><Relationship Id="rId175462e6612b6f095" Type="http://schemas.openxmlformats.org/officeDocument/2006/relationships/image" Target="media/imgrId175462e6612b6f095.jpg"/><Relationship Id="rId898662e6612b73bdb" Type="http://schemas.openxmlformats.org/officeDocument/2006/relationships/image" Target="media/imgrId898662e6612b73bdb.jpg"/><Relationship Id="rId726262e6612b7cda3" Type="http://schemas.openxmlformats.org/officeDocument/2006/relationships/image" Target="media/imgrId726262e6612b7cda3.jpg"/><Relationship Id="rId670762e6612b8bc2f" Type="http://schemas.openxmlformats.org/officeDocument/2006/relationships/image" Target="media/imgrId670762e6612b8bc2f.png"/><Relationship Id="rId159362e6612ba717d" Type="http://schemas.openxmlformats.org/officeDocument/2006/relationships/image" Target="media/imgrId159362e6612ba717d.png"/><Relationship Id="rId279462e6612bb3d96" Type="http://schemas.openxmlformats.org/officeDocument/2006/relationships/image" Target="media/imgrId279462e6612bb3d96.png"/><Relationship Id="rId255462e6612bbe265" Type="http://schemas.openxmlformats.org/officeDocument/2006/relationships/image" Target="media/imgrId255462e6612bbe265.jpg"/><Relationship Id="rId709862e6612bc4d69" Type="http://schemas.openxmlformats.org/officeDocument/2006/relationships/image" Target="media/imgrId709862e6612bc4d69.jpg"/><Relationship Id="rId321462e6612bcf844" Type="http://schemas.openxmlformats.org/officeDocument/2006/relationships/image" Target="media/imgrId321462e6612bcf844.jpg"/><Relationship Id="rId661162e6612bdccc3" Type="http://schemas.openxmlformats.org/officeDocument/2006/relationships/image" Target="media/imgrId661162e6612bdccc3.jpg"/><Relationship Id="rId187162e6612bed207" Type="http://schemas.openxmlformats.org/officeDocument/2006/relationships/image" Target="media/imgrId187162e6612bed207.jpg"/><Relationship Id="rId826962e6612c036af" Type="http://schemas.openxmlformats.org/officeDocument/2006/relationships/image" Target="media/imgrId826962e6612c036af.jpg"/><Relationship Id="rId688462e6612c0bdc4" Type="http://schemas.openxmlformats.org/officeDocument/2006/relationships/image" Target="media/imgrId688462e6612c0bdc4.gif"/><Relationship Id="rId580362e6612c1443f" Type="http://schemas.openxmlformats.org/officeDocument/2006/relationships/image" Target="media/imgrId580362e6612c1443f.jpg"/><Relationship Id="rId808062e6612c1cffa" Type="http://schemas.openxmlformats.org/officeDocument/2006/relationships/image" Target="media/imgrId808062e6612c1cffa.jpg"/><Relationship Id="rId312862e6612c233d7" Type="http://schemas.openxmlformats.org/officeDocument/2006/relationships/image" Target="media/imgrId312862e6612c233d7.gif"/><Relationship Id="rId132862e6612c2e1f5" Type="http://schemas.openxmlformats.org/officeDocument/2006/relationships/image" Target="media/imgrId132862e6612c2e1f5.jpg"/><Relationship Id="rId460962e6612c35eb5" Type="http://schemas.openxmlformats.org/officeDocument/2006/relationships/image" Target="media/imgrId460962e6612c35eb5.gif"/><Relationship Id="rId482162e6612c41762" Type="http://schemas.openxmlformats.org/officeDocument/2006/relationships/image" Target="media/imgrId482162e6612c41762.jpg"/><Relationship Id="rId457762e6612c4a4fd" Type="http://schemas.openxmlformats.org/officeDocument/2006/relationships/image" Target="media/imgrId457762e6612c4a4fd.jpg"/><Relationship Id="rId380562e6612c50d08" Type="http://schemas.openxmlformats.org/officeDocument/2006/relationships/image" Target="media/imgrId380562e6612c50d08.jpg"/><Relationship Id="rId649262e6612c566e2" Type="http://schemas.openxmlformats.org/officeDocument/2006/relationships/image" Target="media/imgrId649262e6612c566e2.jpg"/><Relationship Id="rId221762e6612c5f663" Type="http://schemas.openxmlformats.org/officeDocument/2006/relationships/image" Target="media/imgrId221762e6612c5f663.jpg"/><Relationship Id="rId431562e6612c68636" Type="http://schemas.openxmlformats.org/officeDocument/2006/relationships/image" Target="media/imgrId431562e6612c68636.jpg"/><Relationship Id="rId407662e6612c710df" Type="http://schemas.openxmlformats.org/officeDocument/2006/relationships/image" Target="media/imgrId407662e6612c710df.gif"/><Relationship Id="rId720762e6612c7c2ef" Type="http://schemas.openxmlformats.org/officeDocument/2006/relationships/image" Target="media/imgrId720762e6612c7c2e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64613" Type="http://schemas.openxmlformats.org/officeDocument/2006/relationships/image" Target="media/imgrId719646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64613" Type="http://schemas.openxmlformats.org/officeDocument/2006/relationships/image" Target="media/imgrId719646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64613" Type="http://schemas.openxmlformats.org/officeDocument/2006/relationships/image" Target="media/imgrId719646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64613" Type="http://schemas.openxmlformats.org/officeDocument/2006/relationships/image" Target="media/imgrId719646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64613" Type="http://schemas.openxmlformats.org/officeDocument/2006/relationships/image" Target="media/imgrId719646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964613" Type="http://schemas.openxmlformats.org/officeDocument/2006/relationships/image" Target="media/imgrId719646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