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98232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8174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755509" w:name="ctxt"/>
    <w:bookmarkEnd w:id="79755509"/>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4648"/>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153062e780ee620a9"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4648"/>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4648"/>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4648"/>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23874" name="name210662e780ee743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362e780ee743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48"/>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4648"/>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4648"/>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58080" name="name389862e780ee7a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462e780ee7af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648"/>
        </w:numPr>
        <w:spacing w:before="0" w:after="0" w:line="240" w:lineRule="auto"/>
        <w:jc w:val="left"/>
        <w:rPr>
          <w:color w:val="00274C"/>
          <w:sz w:val="20"/>
          <w:szCs w:val="20"/>
        </w:rPr>
      </w:pPr>
      <w:r>
        <w:rPr>
          <w:color w:val="00274C"/>
          <w:sz w:val="20"/>
          <w:szCs w:val="20"/>
          <w:u w:val="none"/>
        </w:rPr>
        <w:t xml:space="preserve">Vor Ausführung der Arbeiten </w:t>
      </w:r>
      <w:hyperlink r:id="rId228562e780ee7baa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41119" name="name915562e780ee854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862e780ee854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48"/>
        </w:numPr>
        <w:spacing w:before="0" w:after="0" w:line="240" w:lineRule="auto"/>
        <w:jc w:val="left"/>
        <w:rPr>
          <w:color w:val="00274C"/>
          <w:sz w:val="20"/>
          <w:szCs w:val="20"/>
        </w:rPr>
      </w:pPr>
      <w:r>
        <w:rPr>
          <w:color w:val="00274C"/>
          <w:sz w:val="20"/>
          <w:szCs w:val="20"/>
          <w:u w:val="none"/>
        </w:rPr>
        <w:t xml:space="preserve">Für die Sicherheitshinweise siehe </w:t>
      </w:r>
      <w:hyperlink r:id="rId992062e780ee85d4d"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1162e780ee87271"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2162e780ee87c91"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6862e780ee88416"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1062e780ee88bde"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3662e780ee8938e"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1962e780ee89b06"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8962e780ee8a2cc"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0162e780ee8cbde"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1862e780ee90452"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767162e780ee9134f"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80262e780ee915d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79262e780ee9179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545162e780ee9349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400062e780ee94fbd"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56221" name="name964562e780ee9ba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362e780ee9b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14262e780ee9c16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465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4650"/>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465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465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7797287" name="name929362e780eeab64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4562e780eeab64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56624985" name="name997462e780eeb763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6462e780eeb763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14823" name="name210462e780eec04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062e780eec04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48"/>
        </w:numPr>
        <w:spacing w:before="0" w:after="0" w:line="240" w:lineRule="auto"/>
        <w:jc w:val="left"/>
        <w:rPr>
          <w:color w:val="00274C"/>
          <w:sz w:val="20"/>
          <w:szCs w:val="20"/>
        </w:rPr>
      </w:pPr>
      <w:r>
        <w:rPr>
          <w:color w:val="00274C"/>
          <w:sz w:val="20"/>
          <w:szCs w:val="20"/>
          <w:u w:val="none"/>
        </w:rPr>
        <w:t xml:space="preserve">Vor Ausführung der Arbeiten </w:t>
      </w:r>
      <w:hyperlink r:id="rId294862e780eec0e84"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6784370" name="name403762e780eec995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22662e780eec994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4152" name="name975462e780eed69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462e780eed69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96562e780eed79b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4651"/>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4651"/>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4651"/>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820170" name="name449762e780eee676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42962e780eee67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57410" name="name330662e780eef05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662e780eef05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15162e780eef0e2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19716" name="name288162e780ef044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262e780ef044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61662e780ef0619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465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465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802832" name="name242362e780ef134b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11962e780ef134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10376" name="name228062e780ef1c2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162e780ef1c2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40262e780ef1d20c"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1917" name="name360162e780ef22f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562e780ef22f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26062e780ef239e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7841952" name="name948262e780ef2d57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53562e780ef2d57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74868738" name="name731262e780ef3ad0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55362e780ef3ad0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08544" name="name970162e780ef43c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362e780ef43c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16462e780ef44f5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64017" name="name307462e780ef4b6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662e780ef4b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72862e780ef4c83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82307" name="name504762e780ef541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062e780ef541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5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465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465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465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465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465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45962e780ef564f7"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54198" name="name834062e780ef5ba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1862e780ef5ba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5674362" name="name860862e780ef688a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35162e780ef688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39806288" name="name468062e780ef735e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08062e780ef735e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71271" name="name999162e780ef7dc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562e780ef7dc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78862e780ef7f04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465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465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465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465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465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465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4655"/>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2862378" name="name431062e780ef8ca2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33162e780ef8ca1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92406711" name="name291862e780ef970d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55662e780ef970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55459751" name="name421262e780efa0ee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9162e780efa0e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58233" name="name985662e780efaa5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462e780efaa5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41262e780efabac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36581" name="name481562e780efb10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862e780efb1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09562e780efb1d7e"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465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578624" name="name393162e780efc22f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62362e780efc22f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35347417" name="name218262e780efcecb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15762e780efceca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95601" name="name184962e780efd7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462e780efd71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55862e780efd870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53981" name="name717762e780efe3f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662e780efe3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46362e780efe50bc"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465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465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465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667145" name="name300662e780eff116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08762e780eff11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07189" name="name466762e780f003d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562e780f003d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648"/>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793762e780f0047e5"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4648"/>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709862e780f004cb7"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4648"/>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464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4658"/>
        </w:numPr>
        <w:spacing w:before="0" w:after="0" w:line="240" w:lineRule="auto"/>
        <w:jc w:val="left"/>
        <w:rPr>
          <w:color w:val="00274C"/>
          <w:sz w:val="20"/>
          <w:szCs w:val="20"/>
        </w:rPr>
      </w:pPr>
      <w:r>
        <w:rPr>
          <w:color w:val="00274C"/>
          <w:sz w:val="20"/>
          <w:szCs w:val="20"/>
          <w:u w:val="none"/>
        </w:rPr>
        <w:t xml:space="preserve">Das Motoröl austauschen </w:t>
      </w:r>
      <w:hyperlink r:id="rId834062e780f006526"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465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465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465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465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465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465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465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465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465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465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465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465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465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465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465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465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465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465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465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459062e780f009257"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8780" name="name548362e780f00df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662e780f00df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264262e780f00ed07"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465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4659"/>
        </w:numPr>
        <w:spacing w:before="0" w:after="0" w:line="240" w:lineRule="auto"/>
        <w:jc w:val="left"/>
        <w:rPr>
          <w:color w:val="00274C"/>
          <w:sz w:val="20"/>
          <w:szCs w:val="20"/>
        </w:rPr>
      </w:pPr>
      <w:r>
        <w:rPr>
          <w:color w:val="00274C"/>
          <w:sz w:val="20"/>
          <w:szCs w:val="20"/>
          <w:u w:val="none"/>
        </w:rPr>
        <w:t xml:space="preserve">Das neue Öl </w:t>
      </w:r>
      <w:hyperlink r:id="rId418462e780f00f611"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465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541462e780f00ffa0"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46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59">
    <w:multiLevelType w:val="hybridMultilevel"/>
    <w:lvl w:ilvl="0" w:tplc="43447895">
      <w:start w:val="1"/>
      <w:numFmt w:val="decimal"/>
      <w:lvlText w:val="%1."/>
      <w:lvlJc w:val="left"/>
      <w:pPr>
        <w:ind w:left="720" w:hanging="360"/>
      </w:pPr>
    </w:lvl>
    <w:lvl w:ilvl="1" w:tplc="43447895" w:tentative="1">
      <w:start w:val="1"/>
      <w:numFmt w:val="lowerLetter"/>
      <w:lvlText w:val="%2."/>
      <w:lvlJc w:val="left"/>
      <w:pPr>
        <w:ind w:left="1440" w:hanging="360"/>
      </w:pPr>
    </w:lvl>
    <w:lvl w:ilvl="2" w:tplc="43447895" w:tentative="1">
      <w:start w:val="1"/>
      <w:numFmt w:val="lowerRoman"/>
      <w:lvlText w:val="%3."/>
      <w:lvlJc w:val="right"/>
      <w:pPr>
        <w:ind w:left="2160" w:hanging="180"/>
      </w:pPr>
    </w:lvl>
    <w:lvl w:ilvl="3" w:tplc="43447895" w:tentative="1">
      <w:start w:val="1"/>
      <w:numFmt w:val="decimal"/>
      <w:lvlText w:val="%4."/>
      <w:lvlJc w:val="left"/>
      <w:pPr>
        <w:ind w:left="2880" w:hanging="360"/>
      </w:pPr>
    </w:lvl>
    <w:lvl w:ilvl="4" w:tplc="43447895" w:tentative="1">
      <w:start w:val="1"/>
      <w:numFmt w:val="lowerLetter"/>
      <w:lvlText w:val="%5."/>
      <w:lvlJc w:val="left"/>
      <w:pPr>
        <w:ind w:left="3600" w:hanging="360"/>
      </w:pPr>
    </w:lvl>
    <w:lvl w:ilvl="5" w:tplc="43447895" w:tentative="1">
      <w:start w:val="1"/>
      <w:numFmt w:val="lowerRoman"/>
      <w:lvlText w:val="%6."/>
      <w:lvlJc w:val="right"/>
      <w:pPr>
        <w:ind w:left="4320" w:hanging="180"/>
      </w:pPr>
    </w:lvl>
    <w:lvl w:ilvl="6" w:tplc="43447895" w:tentative="1">
      <w:start w:val="1"/>
      <w:numFmt w:val="decimal"/>
      <w:lvlText w:val="%7."/>
      <w:lvlJc w:val="left"/>
      <w:pPr>
        <w:ind w:left="5040" w:hanging="360"/>
      </w:pPr>
    </w:lvl>
    <w:lvl w:ilvl="7" w:tplc="43447895" w:tentative="1">
      <w:start w:val="1"/>
      <w:numFmt w:val="lowerLetter"/>
      <w:lvlText w:val="%8."/>
      <w:lvlJc w:val="left"/>
      <w:pPr>
        <w:ind w:left="5760" w:hanging="360"/>
      </w:pPr>
    </w:lvl>
    <w:lvl w:ilvl="8" w:tplc="43447895" w:tentative="1">
      <w:start w:val="1"/>
      <w:numFmt w:val="lowerRoman"/>
      <w:lvlText w:val="%9."/>
      <w:lvlJc w:val="right"/>
      <w:pPr>
        <w:ind w:left="6480" w:hanging="180"/>
      </w:pPr>
    </w:lvl>
  </w:abstractNum>
  <w:abstractNum w:abstractNumId="14658">
    <w:multiLevelType w:val="hybridMultilevel"/>
    <w:lvl w:ilvl="0" w:tplc="12396147">
      <w:start w:val="1"/>
      <w:numFmt w:val="decimal"/>
      <w:lvlText w:val="%1."/>
      <w:lvlJc w:val="left"/>
      <w:pPr>
        <w:ind w:left="720" w:hanging="360"/>
      </w:pPr>
    </w:lvl>
    <w:lvl w:ilvl="1" w:tplc="12396147" w:tentative="1">
      <w:start w:val="1"/>
      <w:numFmt w:val="lowerLetter"/>
      <w:lvlText w:val="%2."/>
      <w:lvlJc w:val="left"/>
      <w:pPr>
        <w:ind w:left="1440" w:hanging="360"/>
      </w:pPr>
    </w:lvl>
    <w:lvl w:ilvl="2" w:tplc="12396147" w:tentative="1">
      <w:start w:val="1"/>
      <w:numFmt w:val="lowerRoman"/>
      <w:lvlText w:val="%3."/>
      <w:lvlJc w:val="right"/>
      <w:pPr>
        <w:ind w:left="2160" w:hanging="180"/>
      </w:pPr>
    </w:lvl>
    <w:lvl w:ilvl="3" w:tplc="12396147" w:tentative="1">
      <w:start w:val="1"/>
      <w:numFmt w:val="decimal"/>
      <w:lvlText w:val="%4."/>
      <w:lvlJc w:val="left"/>
      <w:pPr>
        <w:ind w:left="2880" w:hanging="360"/>
      </w:pPr>
    </w:lvl>
    <w:lvl w:ilvl="4" w:tplc="12396147" w:tentative="1">
      <w:start w:val="1"/>
      <w:numFmt w:val="lowerLetter"/>
      <w:lvlText w:val="%5."/>
      <w:lvlJc w:val="left"/>
      <w:pPr>
        <w:ind w:left="3600" w:hanging="360"/>
      </w:pPr>
    </w:lvl>
    <w:lvl w:ilvl="5" w:tplc="12396147" w:tentative="1">
      <w:start w:val="1"/>
      <w:numFmt w:val="lowerRoman"/>
      <w:lvlText w:val="%6."/>
      <w:lvlJc w:val="right"/>
      <w:pPr>
        <w:ind w:left="4320" w:hanging="180"/>
      </w:pPr>
    </w:lvl>
    <w:lvl w:ilvl="6" w:tplc="12396147" w:tentative="1">
      <w:start w:val="1"/>
      <w:numFmt w:val="decimal"/>
      <w:lvlText w:val="%7."/>
      <w:lvlJc w:val="left"/>
      <w:pPr>
        <w:ind w:left="5040" w:hanging="360"/>
      </w:pPr>
    </w:lvl>
    <w:lvl w:ilvl="7" w:tplc="12396147" w:tentative="1">
      <w:start w:val="1"/>
      <w:numFmt w:val="lowerLetter"/>
      <w:lvlText w:val="%8."/>
      <w:lvlJc w:val="left"/>
      <w:pPr>
        <w:ind w:left="5760" w:hanging="360"/>
      </w:pPr>
    </w:lvl>
    <w:lvl w:ilvl="8" w:tplc="12396147" w:tentative="1">
      <w:start w:val="1"/>
      <w:numFmt w:val="lowerRoman"/>
      <w:lvlText w:val="%9."/>
      <w:lvlJc w:val="right"/>
      <w:pPr>
        <w:ind w:left="6480" w:hanging="180"/>
      </w:pPr>
    </w:lvl>
  </w:abstractNum>
  <w:abstractNum w:abstractNumId="14657">
    <w:multiLevelType w:val="hybridMultilevel"/>
    <w:lvl w:ilvl="0" w:tplc="47169191">
      <w:start w:val="1"/>
      <w:numFmt w:val="decimal"/>
      <w:lvlText w:val="%1."/>
      <w:lvlJc w:val="left"/>
      <w:pPr>
        <w:ind w:left="720" w:hanging="360"/>
      </w:pPr>
    </w:lvl>
    <w:lvl w:ilvl="1" w:tplc="47169191" w:tentative="1">
      <w:start w:val="1"/>
      <w:numFmt w:val="lowerLetter"/>
      <w:lvlText w:val="%2."/>
      <w:lvlJc w:val="left"/>
      <w:pPr>
        <w:ind w:left="1440" w:hanging="360"/>
      </w:pPr>
    </w:lvl>
    <w:lvl w:ilvl="2" w:tplc="47169191" w:tentative="1">
      <w:start w:val="1"/>
      <w:numFmt w:val="lowerRoman"/>
      <w:lvlText w:val="%3."/>
      <w:lvlJc w:val="right"/>
      <w:pPr>
        <w:ind w:left="2160" w:hanging="180"/>
      </w:pPr>
    </w:lvl>
    <w:lvl w:ilvl="3" w:tplc="47169191" w:tentative="1">
      <w:start w:val="1"/>
      <w:numFmt w:val="decimal"/>
      <w:lvlText w:val="%4."/>
      <w:lvlJc w:val="left"/>
      <w:pPr>
        <w:ind w:left="2880" w:hanging="360"/>
      </w:pPr>
    </w:lvl>
    <w:lvl w:ilvl="4" w:tplc="47169191" w:tentative="1">
      <w:start w:val="1"/>
      <w:numFmt w:val="lowerLetter"/>
      <w:lvlText w:val="%5."/>
      <w:lvlJc w:val="left"/>
      <w:pPr>
        <w:ind w:left="3600" w:hanging="360"/>
      </w:pPr>
    </w:lvl>
    <w:lvl w:ilvl="5" w:tplc="47169191" w:tentative="1">
      <w:start w:val="1"/>
      <w:numFmt w:val="lowerRoman"/>
      <w:lvlText w:val="%6."/>
      <w:lvlJc w:val="right"/>
      <w:pPr>
        <w:ind w:left="4320" w:hanging="180"/>
      </w:pPr>
    </w:lvl>
    <w:lvl w:ilvl="6" w:tplc="47169191" w:tentative="1">
      <w:start w:val="1"/>
      <w:numFmt w:val="decimal"/>
      <w:lvlText w:val="%7."/>
      <w:lvlJc w:val="left"/>
      <w:pPr>
        <w:ind w:left="5040" w:hanging="360"/>
      </w:pPr>
    </w:lvl>
    <w:lvl w:ilvl="7" w:tplc="47169191" w:tentative="1">
      <w:start w:val="1"/>
      <w:numFmt w:val="lowerLetter"/>
      <w:lvlText w:val="%8."/>
      <w:lvlJc w:val="left"/>
      <w:pPr>
        <w:ind w:left="5760" w:hanging="360"/>
      </w:pPr>
    </w:lvl>
    <w:lvl w:ilvl="8" w:tplc="47169191" w:tentative="1">
      <w:start w:val="1"/>
      <w:numFmt w:val="lowerRoman"/>
      <w:lvlText w:val="%9."/>
      <w:lvlJc w:val="right"/>
      <w:pPr>
        <w:ind w:left="6480" w:hanging="180"/>
      </w:pPr>
    </w:lvl>
  </w:abstractNum>
  <w:abstractNum w:abstractNumId="14656">
    <w:multiLevelType w:val="hybridMultilevel"/>
    <w:lvl w:ilvl="0" w:tplc="54958459">
      <w:start w:val="1"/>
      <w:numFmt w:val="decimal"/>
      <w:lvlText w:val="%1."/>
      <w:lvlJc w:val="left"/>
      <w:pPr>
        <w:ind w:left="720" w:hanging="360"/>
      </w:pPr>
    </w:lvl>
    <w:lvl w:ilvl="1" w:tplc="54958459" w:tentative="1">
      <w:start w:val="1"/>
      <w:numFmt w:val="lowerLetter"/>
      <w:lvlText w:val="%2."/>
      <w:lvlJc w:val="left"/>
      <w:pPr>
        <w:ind w:left="1440" w:hanging="360"/>
      </w:pPr>
    </w:lvl>
    <w:lvl w:ilvl="2" w:tplc="54958459" w:tentative="1">
      <w:start w:val="1"/>
      <w:numFmt w:val="lowerRoman"/>
      <w:lvlText w:val="%3."/>
      <w:lvlJc w:val="right"/>
      <w:pPr>
        <w:ind w:left="2160" w:hanging="180"/>
      </w:pPr>
    </w:lvl>
    <w:lvl w:ilvl="3" w:tplc="54958459" w:tentative="1">
      <w:start w:val="1"/>
      <w:numFmt w:val="decimal"/>
      <w:lvlText w:val="%4."/>
      <w:lvlJc w:val="left"/>
      <w:pPr>
        <w:ind w:left="2880" w:hanging="360"/>
      </w:pPr>
    </w:lvl>
    <w:lvl w:ilvl="4" w:tplc="54958459" w:tentative="1">
      <w:start w:val="1"/>
      <w:numFmt w:val="lowerLetter"/>
      <w:lvlText w:val="%5."/>
      <w:lvlJc w:val="left"/>
      <w:pPr>
        <w:ind w:left="3600" w:hanging="360"/>
      </w:pPr>
    </w:lvl>
    <w:lvl w:ilvl="5" w:tplc="54958459" w:tentative="1">
      <w:start w:val="1"/>
      <w:numFmt w:val="lowerRoman"/>
      <w:lvlText w:val="%6."/>
      <w:lvlJc w:val="right"/>
      <w:pPr>
        <w:ind w:left="4320" w:hanging="180"/>
      </w:pPr>
    </w:lvl>
    <w:lvl w:ilvl="6" w:tplc="54958459" w:tentative="1">
      <w:start w:val="1"/>
      <w:numFmt w:val="decimal"/>
      <w:lvlText w:val="%7."/>
      <w:lvlJc w:val="left"/>
      <w:pPr>
        <w:ind w:left="5040" w:hanging="360"/>
      </w:pPr>
    </w:lvl>
    <w:lvl w:ilvl="7" w:tplc="54958459" w:tentative="1">
      <w:start w:val="1"/>
      <w:numFmt w:val="lowerLetter"/>
      <w:lvlText w:val="%8."/>
      <w:lvlJc w:val="left"/>
      <w:pPr>
        <w:ind w:left="5760" w:hanging="360"/>
      </w:pPr>
    </w:lvl>
    <w:lvl w:ilvl="8" w:tplc="54958459" w:tentative="1">
      <w:start w:val="1"/>
      <w:numFmt w:val="lowerRoman"/>
      <w:lvlText w:val="%9."/>
      <w:lvlJc w:val="right"/>
      <w:pPr>
        <w:ind w:left="6480" w:hanging="180"/>
      </w:pPr>
    </w:lvl>
  </w:abstractNum>
  <w:abstractNum w:abstractNumId="14655">
    <w:multiLevelType w:val="hybridMultilevel"/>
    <w:lvl w:ilvl="0" w:tplc="42115262">
      <w:start w:val="1"/>
      <w:numFmt w:val="decimal"/>
      <w:lvlText w:val="%1."/>
      <w:lvlJc w:val="left"/>
      <w:pPr>
        <w:ind w:left="720" w:hanging="360"/>
      </w:pPr>
    </w:lvl>
    <w:lvl w:ilvl="1" w:tplc="42115262" w:tentative="1">
      <w:start w:val="1"/>
      <w:numFmt w:val="lowerLetter"/>
      <w:lvlText w:val="%2."/>
      <w:lvlJc w:val="left"/>
      <w:pPr>
        <w:ind w:left="1440" w:hanging="360"/>
      </w:pPr>
    </w:lvl>
    <w:lvl w:ilvl="2" w:tplc="42115262" w:tentative="1">
      <w:start w:val="1"/>
      <w:numFmt w:val="lowerRoman"/>
      <w:lvlText w:val="%3."/>
      <w:lvlJc w:val="right"/>
      <w:pPr>
        <w:ind w:left="2160" w:hanging="180"/>
      </w:pPr>
    </w:lvl>
    <w:lvl w:ilvl="3" w:tplc="42115262" w:tentative="1">
      <w:start w:val="1"/>
      <w:numFmt w:val="decimal"/>
      <w:lvlText w:val="%4."/>
      <w:lvlJc w:val="left"/>
      <w:pPr>
        <w:ind w:left="2880" w:hanging="360"/>
      </w:pPr>
    </w:lvl>
    <w:lvl w:ilvl="4" w:tplc="42115262" w:tentative="1">
      <w:start w:val="1"/>
      <w:numFmt w:val="lowerLetter"/>
      <w:lvlText w:val="%5."/>
      <w:lvlJc w:val="left"/>
      <w:pPr>
        <w:ind w:left="3600" w:hanging="360"/>
      </w:pPr>
    </w:lvl>
    <w:lvl w:ilvl="5" w:tplc="42115262" w:tentative="1">
      <w:start w:val="1"/>
      <w:numFmt w:val="lowerRoman"/>
      <w:lvlText w:val="%6."/>
      <w:lvlJc w:val="right"/>
      <w:pPr>
        <w:ind w:left="4320" w:hanging="180"/>
      </w:pPr>
    </w:lvl>
    <w:lvl w:ilvl="6" w:tplc="42115262" w:tentative="1">
      <w:start w:val="1"/>
      <w:numFmt w:val="decimal"/>
      <w:lvlText w:val="%7."/>
      <w:lvlJc w:val="left"/>
      <w:pPr>
        <w:ind w:left="5040" w:hanging="360"/>
      </w:pPr>
    </w:lvl>
    <w:lvl w:ilvl="7" w:tplc="42115262" w:tentative="1">
      <w:start w:val="1"/>
      <w:numFmt w:val="lowerLetter"/>
      <w:lvlText w:val="%8."/>
      <w:lvlJc w:val="left"/>
      <w:pPr>
        <w:ind w:left="5760" w:hanging="360"/>
      </w:pPr>
    </w:lvl>
    <w:lvl w:ilvl="8" w:tplc="42115262" w:tentative="1">
      <w:start w:val="1"/>
      <w:numFmt w:val="lowerRoman"/>
      <w:lvlText w:val="%9."/>
      <w:lvlJc w:val="right"/>
      <w:pPr>
        <w:ind w:left="6480" w:hanging="180"/>
      </w:pPr>
    </w:lvl>
  </w:abstractNum>
  <w:abstractNum w:abstractNumId="14654">
    <w:multiLevelType w:val="hybridMultilevel"/>
    <w:lvl w:ilvl="0" w:tplc="81064419">
      <w:start w:val="1"/>
      <w:numFmt w:val="decimal"/>
      <w:lvlText w:val="%1."/>
      <w:lvlJc w:val="left"/>
      <w:pPr>
        <w:ind w:left="720" w:hanging="360"/>
      </w:pPr>
    </w:lvl>
    <w:lvl w:ilvl="1" w:tplc="81064419" w:tentative="1">
      <w:start w:val="1"/>
      <w:numFmt w:val="lowerLetter"/>
      <w:lvlText w:val="%2."/>
      <w:lvlJc w:val="left"/>
      <w:pPr>
        <w:ind w:left="1440" w:hanging="360"/>
      </w:pPr>
    </w:lvl>
    <w:lvl w:ilvl="2" w:tplc="81064419" w:tentative="1">
      <w:start w:val="1"/>
      <w:numFmt w:val="lowerRoman"/>
      <w:lvlText w:val="%3."/>
      <w:lvlJc w:val="right"/>
      <w:pPr>
        <w:ind w:left="2160" w:hanging="180"/>
      </w:pPr>
    </w:lvl>
    <w:lvl w:ilvl="3" w:tplc="81064419" w:tentative="1">
      <w:start w:val="1"/>
      <w:numFmt w:val="decimal"/>
      <w:lvlText w:val="%4."/>
      <w:lvlJc w:val="left"/>
      <w:pPr>
        <w:ind w:left="2880" w:hanging="360"/>
      </w:pPr>
    </w:lvl>
    <w:lvl w:ilvl="4" w:tplc="81064419" w:tentative="1">
      <w:start w:val="1"/>
      <w:numFmt w:val="lowerLetter"/>
      <w:lvlText w:val="%5."/>
      <w:lvlJc w:val="left"/>
      <w:pPr>
        <w:ind w:left="3600" w:hanging="360"/>
      </w:pPr>
    </w:lvl>
    <w:lvl w:ilvl="5" w:tplc="81064419" w:tentative="1">
      <w:start w:val="1"/>
      <w:numFmt w:val="lowerRoman"/>
      <w:lvlText w:val="%6."/>
      <w:lvlJc w:val="right"/>
      <w:pPr>
        <w:ind w:left="4320" w:hanging="180"/>
      </w:pPr>
    </w:lvl>
    <w:lvl w:ilvl="6" w:tplc="81064419" w:tentative="1">
      <w:start w:val="1"/>
      <w:numFmt w:val="decimal"/>
      <w:lvlText w:val="%7."/>
      <w:lvlJc w:val="left"/>
      <w:pPr>
        <w:ind w:left="5040" w:hanging="360"/>
      </w:pPr>
    </w:lvl>
    <w:lvl w:ilvl="7" w:tplc="81064419" w:tentative="1">
      <w:start w:val="1"/>
      <w:numFmt w:val="lowerLetter"/>
      <w:lvlText w:val="%8."/>
      <w:lvlJc w:val="left"/>
      <w:pPr>
        <w:ind w:left="5760" w:hanging="360"/>
      </w:pPr>
    </w:lvl>
    <w:lvl w:ilvl="8" w:tplc="81064419" w:tentative="1">
      <w:start w:val="1"/>
      <w:numFmt w:val="lowerRoman"/>
      <w:lvlText w:val="%9."/>
      <w:lvlJc w:val="right"/>
      <w:pPr>
        <w:ind w:left="6480" w:hanging="180"/>
      </w:pPr>
    </w:lvl>
  </w:abstractNum>
  <w:abstractNum w:abstractNumId="14653">
    <w:multiLevelType w:val="hybridMultilevel"/>
    <w:lvl w:ilvl="0" w:tplc="45427284">
      <w:start w:val="1"/>
      <w:numFmt w:val="decimal"/>
      <w:lvlText w:val="%1."/>
      <w:lvlJc w:val="left"/>
      <w:pPr>
        <w:ind w:left="720" w:hanging="360"/>
      </w:pPr>
    </w:lvl>
    <w:lvl w:ilvl="1" w:tplc="45427284" w:tentative="1">
      <w:start w:val="1"/>
      <w:numFmt w:val="lowerLetter"/>
      <w:lvlText w:val="%2."/>
      <w:lvlJc w:val="left"/>
      <w:pPr>
        <w:ind w:left="1440" w:hanging="360"/>
      </w:pPr>
    </w:lvl>
    <w:lvl w:ilvl="2" w:tplc="45427284" w:tentative="1">
      <w:start w:val="1"/>
      <w:numFmt w:val="lowerRoman"/>
      <w:lvlText w:val="%3."/>
      <w:lvlJc w:val="right"/>
      <w:pPr>
        <w:ind w:left="2160" w:hanging="180"/>
      </w:pPr>
    </w:lvl>
    <w:lvl w:ilvl="3" w:tplc="45427284" w:tentative="1">
      <w:start w:val="1"/>
      <w:numFmt w:val="decimal"/>
      <w:lvlText w:val="%4."/>
      <w:lvlJc w:val="left"/>
      <w:pPr>
        <w:ind w:left="2880" w:hanging="360"/>
      </w:pPr>
    </w:lvl>
    <w:lvl w:ilvl="4" w:tplc="45427284" w:tentative="1">
      <w:start w:val="1"/>
      <w:numFmt w:val="lowerLetter"/>
      <w:lvlText w:val="%5."/>
      <w:lvlJc w:val="left"/>
      <w:pPr>
        <w:ind w:left="3600" w:hanging="360"/>
      </w:pPr>
    </w:lvl>
    <w:lvl w:ilvl="5" w:tplc="45427284" w:tentative="1">
      <w:start w:val="1"/>
      <w:numFmt w:val="lowerRoman"/>
      <w:lvlText w:val="%6."/>
      <w:lvlJc w:val="right"/>
      <w:pPr>
        <w:ind w:left="4320" w:hanging="180"/>
      </w:pPr>
    </w:lvl>
    <w:lvl w:ilvl="6" w:tplc="45427284" w:tentative="1">
      <w:start w:val="1"/>
      <w:numFmt w:val="decimal"/>
      <w:lvlText w:val="%7."/>
      <w:lvlJc w:val="left"/>
      <w:pPr>
        <w:ind w:left="5040" w:hanging="360"/>
      </w:pPr>
    </w:lvl>
    <w:lvl w:ilvl="7" w:tplc="45427284" w:tentative="1">
      <w:start w:val="1"/>
      <w:numFmt w:val="lowerLetter"/>
      <w:lvlText w:val="%8."/>
      <w:lvlJc w:val="left"/>
      <w:pPr>
        <w:ind w:left="5760" w:hanging="360"/>
      </w:pPr>
    </w:lvl>
    <w:lvl w:ilvl="8" w:tplc="45427284" w:tentative="1">
      <w:start w:val="1"/>
      <w:numFmt w:val="lowerRoman"/>
      <w:lvlText w:val="%9."/>
      <w:lvlJc w:val="right"/>
      <w:pPr>
        <w:ind w:left="6480" w:hanging="180"/>
      </w:pPr>
    </w:lvl>
  </w:abstractNum>
  <w:abstractNum w:abstractNumId="14652">
    <w:multiLevelType w:val="hybridMultilevel"/>
    <w:lvl w:ilvl="0" w:tplc="53382630">
      <w:start w:val="1"/>
      <w:numFmt w:val="decimal"/>
      <w:lvlText w:val="%1."/>
      <w:lvlJc w:val="left"/>
      <w:pPr>
        <w:ind w:left="720" w:hanging="360"/>
      </w:pPr>
    </w:lvl>
    <w:lvl w:ilvl="1" w:tplc="53382630" w:tentative="1">
      <w:start w:val="1"/>
      <w:numFmt w:val="lowerLetter"/>
      <w:lvlText w:val="%2."/>
      <w:lvlJc w:val="left"/>
      <w:pPr>
        <w:ind w:left="1440" w:hanging="360"/>
      </w:pPr>
    </w:lvl>
    <w:lvl w:ilvl="2" w:tplc="53382630" w:tentative="1">
      <w:start w:val="1"/>
      <w:numFmt w:val="lowerRoman"/>
      <w:lvlText w:val="%3."/>
      <w:lvlJc w:val="right"/>
      <w:pPr>
        <w:ind w:left="2160" w:hanging="180"/>
      </w:pPr>
    </w:lvl>
    <w:lvl w:ilvl="3" w:tplc="53382630" w:tentative="1">
      <w:start w:val="1"/>
      <w:numFmt w:val="decimal"/>
      <w:lvlText w:val="%4."/>
      <w:lvlJc w:val="left"/>
      <w:pPr>
        <w:ind w:left="2880" w:hanging="360"/>
      </w:pPr>
    </w:lvl>
    <w:lvl w:ilvl="4" w:tplc="53382630" w:tentative="1">
      <w:start w:val="1"/>
      <w:numFmt w:val="lowerLetter"/>
      <w:lvlText w:val="%5."/>
      <w:lvlJc w:val="left"/>
      <w:pPr>
        <w:ind w:left="3600" w:hanging="360"/>
      </w:pPr>
    </w:lvl>
    <w:lvl w:ilvl="5" w:tplc="53382630" w:tentative="1">
      <w:start w:val="1"/>
      <w:numFmt w:val="lowerRoman"/>
      <w:lvlText w:val="%6."/>
      <w:lvlJc w:val="right"/>
      <w:pPr>
        <w:ind w:left="4320" w:hanging="180"/>
      </w:pPr>
    </w:lvl>
    <w:lvl w:ilvl="6" w:tplc="53382630" w:tentative="1">
      <w:start w:val="1"/>
      <w:numFmt w:val="decimal"/>
      <w:lvlText w:val="%7."/>
      <w:lvlJc w:val="left"/>
      <w:pPr>
        <w:ind w:left="5040" w:hanging="360"/>
      </w:pPr>
    </w:lvl>
    <w:lvl w:ilvl="7" w:tplc="53382630" w:tentative="1">
      <w:start w:val="1"/>
      <w:numFmt w:val="lowerLetter"/>
      <w:lvlText w:val="%8."/>
      <w:lvlJc w:val="left"/>
      <w:pPr>
        <w:ind w:left="5760" w:hanging="360"/>
      </w:pPr>
    </w:lvl>
    <w:lvl w:ilvl="8" w:tplc="53382630" w:tentative="1">
      <w:start w:val="1"/>
      <w:numFmt w:val="lowerRoman"/>
      <w:lvlText w:val="%9."/>
      <w:lvlJc w:val="right"/>
      <w:pPr>
        <w:ind w:left="6480" w:hanging="180"/>
      </w:pPr>
    </w:lvl>
  </w:abstractNum>
  <w:abstractNum w:abstractNumId="14651">
    <w:multiLevelType w:val="hybridMultilevel"/>
    <w:lvl w:ilvl="0" w:tplc="42098989">
      <w:start w:val="1"/>
      <w:numFmt w:val="decimal"/>
      <w:lvlText w:val="%1."/>
      <w:lvlJc w:val="left"/>
      <w:pPr>
        <w:ind w:left="720" w:hanging="360"/>
      </w:pPr>
    </w:lvl>
    <w:lvl w:ilvl="1" w:tplc="42098989" w:tentative="1">
      <w:start w:val="1"/>
      <w:numFmt w:val="lowerLetter"/>
      <w:lvlText w:val="%2."/>
      <w:lvlJc w:val="left"/>
      <w:pPr>
        <w:ind w:left="1440" w:hanging="360"/>
      </w:pPr>
    </w:lvl>
    <w:lvl w:ilvl="2" w:tplc="42098989" w:tentative="1">
      <w:start w:val="1"/>
      <w:numFmt w:val="lowerRoman"/>
      <w:lvlText w:val="%3."/>
      <w:lvlJc w:val="right"/>
      <w:pPr>
        <w:ind w:left="2160" w:hanging="180"/>
      </w:pPr>
    </w:lvl>
    <w:lvl w:ilvl="3" w:tplc="42098989" w:tentative="1">
      <w:start w:val="1"/>
      <w:numFmt w:val="decimal"/>
      <w:lvlText w:val="%4."/>
      <w:lvlJc w:val="left"/>
      <w:pPr>
        <w:ind w:left="2880" w:hanging="360"/>
      </w:pPr>
    </w:lvl>
    <w:lvl w:ilvl="4" w:tplc="42098989" w:tentative="1">
      <w:start w:val="1"/>
      <w:numFmt w:val="lowerLetter"/>
      <w:lvlText w:val="%5."/>
      <w:lvlJc w:val="left"/>
      <w:pPr>
        <w:ind w:left="3600" w:hanging="360"/>
      </w:pPr>
    </w:lvl>
    <w:lvl w:ilvl="5" w:tplc="42098989" w:tentative="1">
      <w:start w:val="1"/>
      <w:numFmt w:val="lowerRoman"/>
      <w:lvlText w:val="%6."/>
      <w:lvlJc w:val="right"/>
      <w:pPr>
        <w:ind w:left="4320" w:hanging="180"/>
      </w:pPr>
    </w:lvl>
    <w:lvl w:ilvl="6" w:tplc="42098989" w:tentative="1">
      <w:start w:val="1"/>
      <w:numFmt w:val="decimal"/>
      <w:lvlText w:val="%7."/>
      <w:lvlJc w:val="left"/>
      <w:pPr>
        <w:ind w:left="5040" w:hanging="360"/>
      </w:pPr>
    </w:lvl>
    <w:lvl w:ilvl="7" w:tplc="42098989" w:tentative="1">
      <w:start w:val="1"/>
      <w:numFmt w:val="lowerLetter"/>
      <w:lvlText w:val="%8."/>
      <w:lvlJc w:val="left"/>
      <w:pPr>
        <w:ind w:left="5760" w:hanging="360"/>
      </w:pPr>
    </w:lvl>
    <w:lvl w:ilvl="8" w:tplc="42098989" w:tentative="1">
      <w:start w:val="1"/>
      <w:numFmt w:val="lowerRoman"/>
      <w:lvlText w:val="%9."/>
      <w:lvlJc w:val="right"/>
      <w:pPr>
        <w:ind w:left="6480" w:hanging="180"/>
      </w:pPr>
    </w:lvl>
  </w:abstractNum>
  <w:abstractNum w:abstractNumId="14650">
    <w:multiLevelType w:val="hybridMultilevel"/>
    <w:lvl w:ilvl="0" w:tplc="57582198">
      <w:start w:val="1"/>
      <w:numFmt w:val="decimal"/>
      <w:lvlText w:val="%1."/>
      <w:lvlJc w:val="left"/>
      <w:pPr>
        <w:ind w:left="720" w:hanging="360"/>
      </w:pPr>
    </w:lvl>
    <w:lvl w:ilvl="1" w:tplc="57582198" w:tentative="1">
      <w:start w:val="1"/>
      <w:numFmt w:val="lowerLetter"/>
      <w:lvlText w:val="%2."/>
      <w:lvlJc w:val="left"/>
      <w:pPr>
        <w:ind w:left="1440" w:hanging="360"/>
      </w:pPr>
    </w:lvl>
    <w:lvl w:ilvl="2" w:tplc="57582198" w:tentative="1">
      <w:start w:val="1"/>
      <w:numFmt w:val="lowerRoman"/>
      <w:lvlText w:val="%3."/>
      <w:lvlJc w:val="right"/>
      <w:pPr>
        <w:ind w:left="2160" w:hanging="180"/>
      </w:pPr>
    </w:lvl>
    <w:lvl w:ilvl="3" w:tplc="57582198" w:tentative="1">
      <w:start w:val="1"/>
      <w:numFmt w:val="decimal"/>
      <w:lvlText w:val="%4."/>
      <w:lvlJc w:val="left"/>
      <w:pPr>
        <w:ind w:left="2880" w:hanging="360"/>
      </w:pPr>
    </w:lvl>
    <w:lvl w:ilvl="4" w:tplc="57582198" w:tentative="1">
      <w:start w:val="1"/>
      <w:numFmt w:val="lowerLetter"/>
      <w:lvlText w:val="%5."/>
      <w:lvlJc w:val="left"/>
      <w:pPr>
        <w:ind w:left="3600" w:hanging="360"/>
      </w:pPr>
    </w:lvl>
    <w:lvl w:ilvl="5" w:tplc="57582198" w:tentative="1">
      <w:start w:val="1"/>
      <w:numFmt w:val="lowerRoman"/>
      <w:lvlText w:val="%6."/>
      <w:lvlJc w:val="right"/>
      <w:pPr>
        <w:ind w:left="4320" w:hanging="180"/>
      </w:pPr>
    </w:lvl>
    <w:lvl w:ilvl="6" w:tplc="57582198" w:tentative="1">
      <w:start w:val="1"/>
      <w:numFmt w:val="decimal"/>
      <w:lvlText w:val="%7."/>
      <w:lvlJc w:val="left"/>
      <w:pPr>
        <w:ind w:left="5040" w:hanging="360"/>
      </w:pPr>
    </w:lvl>
    <w:lvl w:ilvl="7" w:tplc="57582198" w:tentative="1">
      <w:start w:val="1"/>
      <w:numFmt w:val="lowerLetter"/>
      <w:lvlText w:val="%8."/>
      <w:lvlJc w:val="left"/>
      <w:pPr>
        <w:ind w:left="5760" w:hanging="360"/>
      </w:pPr>
    </w:lvl>
    <w:lvl w:ilvl="8" w:tplc="57582198" w:tentative="1">
      <w:start w:val="1"/>
      <w:numFmt w:val="lowerRoman"/>
      <w:lvlText w:val="%9."/>
      <w:lvlJc w:val="right"/>
      <w:pPr>
        <w:ind w:left="6480" w:hanging="180"/>
      </w:pPr>
    </w:lvl>
  </w:abstractNum>
  <w:abstractNum w:abstractNumId="14649">
    <w:multiLevelType w:val="hybridMultilevel"/>
    <w:lvl w:ilvl="0" w:tplc="83046996">
      <w:start w:val="1"/>
      <w:numFmt w:val="decimal"/>
      <w:lvlText w:val="%1."/>
      <w:lvlJc w:val="left"/>
      <w:pPr>
        <w:ind w:left="720" w:hanging="360"/>
      </w:pPr>
    </w:lvl>
    <w:lvl w:ilvl="1" w:tplc="83046996" w:tentative="1">
      <w:start w:val="1"/>
      <w:numFmt w:val="lowerLetter"/>
      <w:lvlText w:val="%2."/>
      <w:lvlJc w:val="left"/>
      <w:pPr>
        <w:ind w:left="1440" w:hanging="360"/>
      </w:pPr>
    </w:lvl>
    <w:lvl w:ilvl="2" w:tplc="83046996" w:tentative="1">
      <w:start w:val="1"/>
      <w:numFmt w:val="lowerRoman"/>
      <w:lvlText w:val="%3."/>
      <w:lvlJc w:val="right"/>
      <w:pPr>
        <w:ind w:left="2160" w:hanging="180"/>
      </w:pPr>
    </w:lvl>
    <w:lvl w:ilvl="3" w:tplc="83046996" w:tentative="1">
      <w:start w:val="1"/>
      <w:numFmt w:val="decimal"/>
      <w:lvlText w:val="%4."/>
      <w:lvlJc w:val="left"/>
      <w:pPr>
        <w:ind w:left="2880" w:hanging="360"/>
      </w:pPr>
    </w:lvl>
    <w:lvl w:ilvl="4" w:tplc="83046996" w:tentative="1">
      <w:start w:val="1"/>
      <w:numFmt w:val="lowerLetter"/>
      <w:lvlText w:val="%5."/>
      <w:lvlJc w:val="left"/>
      <w:pPr>
        <w:ind w:left="3600" w:hanging="360"/>
      </w:pPr>
    </w:lvl>
    <w:lvl w:ilvl="5" w:tplc="83046996" w:tentative="1">
      <w:start w:val="1"/>
      <w:numFmt w:val="lowerRoman"/>
      <w:lvlText w:val="%6."/>
      <w:lvlJc w:val="right"/>
      <w:pPr>
        <w:ind w:left="4320" w:hanging="180"/>
      </w:pPr>
    </w:lvl>
    <w:lvl w:ilvl="6" w:tplc="83046996" w:tentative="1">
      <w:start w:val="1"/>
      <w:numFmt w:val="decimal"/>
      <w:lvlText w:val="%7."/>
      <w:lvlJc w:val="left"/>
      <w:pPr>
        <w:ind w:left="5040" w:hanging="360"/>
      </w:pPr>
    </w:lvl>
    <w:lvl w:ilvl="7" w:tplc="83046996" w:tentative="1">
      <w:start w:val="1"/>
      <w:numFmt w:val="lowerLetter"/>
      <w:lvlText w:val="%8."/>
      <w:lvlJc w:val="left"/>
      <w:pPr>
        <w:ind w:left="5760" w:hanging="360"/>
      </w:pPr>
    </w:lvl>
    <w:lvl w:ilvl="8" w:tplc="83046996" w:tentative="1">
      <w:start w:val="1"/>
      <w:numFmt w:val="lowerRoman"/>
      <w:lvlText w:val="%9."/>
      <w:lvlJc w:val="right"/>
      <w:pPr>
        <w:ind w:left="6480" w:hanging="180"/>
      </w:pPr>
    </w:lvl>
  </w:abstractNum>
  <w:abstractNum w:abstractNumId="14648">
    <w:multiLevelType w:val="hybridMultilevel"/>
    <w:lvl w:ilvl="0" w:tplc="151995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648">
    <w:abstractNumId w:val="14648"/>
  </w:num>
  <w:num w:numId="14649">
    <w:abstractNumId w:val="14649"/>
  </w:num>
  <w:num w:numId="14650">
    <w:abstractNumId w:val="14650"/>
  </w:num>
  <w:num w:numId="14651">
    <w:abstractNumId w:val="14651"/>
  </w:num>
  <w:num w:numId="14652">
    <w:abstractNumId w:val="14652"/>
  </w:num>
  <w:num w:numId="14653">
    <w:abstractNumId w:val="14653"/>
  </w:num>
  <w:num w:numId="14654">
    <w:abstractNumId w:val="14654"/>
  </w:num>
  <w:num w:numId="14655">
    <w:abstractNumId w:val="14655"/>
  </w:num>
  <w:num w:numId="14656">
    <w:abstractNumId w:val="14656"/>
  </w:num>
  <w:num w:numId="14657">
    <w:abstractNumId w:val="14657"/>
  </w:num>
  <w:num w:numId="14658">
    <w:abstractNumId w:val="14658"/>
  </w:num>
  <w:num w:numId="14659">
    <w:abstractNumId w:val="146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5866542" Type="http://schemas.openxmlformats.org/officeDocument/2006/relationships/comments" Target="comments.xml"/><Relationship Id="rId988880689" Type="http://schemas.microsoft.com/office/2011/relationships/commentsExtended" Target="commentsExtended.xml"/><Relationship Id="rId20817409" Type="http://schemas.openxmlformats.org/officeDocument/2006/relationships/image" Target="media/imgrId20817409.jpg"/><Relationship Id="rId153062e780ee620a9" Type="http://schemas.openxmlformats.org/officeDocument/2006/relationships/hyperlink" Target="https://iservice.lombardini.it/jsp/Template2/manuale.jsp?id=41&amp;parent=962" TargetMode="External"/><Relationship Id="rId228562e780ee7baa1" Type="http://schemas.openxmlformats.org/officeDocument/2006/relationships/hyperlink" Target="https://iservice.lombardini.it/jsp/Template2/manuale.jsp?id=60&amp;parent=962" TargetMode="External"/><Relationship Id="rId992062e780ee85d4d" Type="http://schemas.openxmlformats.org/officeDocument/2006/relationships/hyperlink" Target="https://iservice.lombardini.it/jsp/Template2/manuale.jsp?id=59&amp;parent=962" TargetMode="External"/><Relationship Id="rId551162e780ee87271" Type="http://schemas.openxmlformats.org/officeDocument/2006/relationships/hyperlink" Target="https://iservice.lombardini.it/jsp/Template2/manuale.jsp?id=42&amp;parent=962" TargetMode="External"/><Relationship Id="rId812162e780ee87c91" Type="http://schemas.openxmlformats.org/officeDocument/2006/relationships/hyperlink" Target="https://iservice.lombardini.it/jsp/Template2/manuale.jsp?id=75&amp;parent=962" TargetMode="External"/><Relationship Id="rId916862e780ee88416" Type="http://schemas.openxmlformats.org/officeDocument/2006/relationships/hyperlink" Target="https://iservice.lombardini.it/jsp/Template2/manuale.jsp?id=44&amp;parent=962" TargetMode="External"/><Relationship Id="rId831062e780ee88bde" Type="http://schemas.openxmlformats.org/officeDocument/2006/relationships/hyperlink" Target="https://iservice.lombardini.it/jsp/Template2/manuale.jsp?id=73&amp;parent=962" TargetMode="External"/><Relationship Id="rId453662e780ee8938e" Type="http://schemas.openxmlformats.org/officeDocument/2006/relationships/hyperlink" Target="https://iservice.lombardini.it/jsp/Template2/manuale.jsp?id=76&amp;parent=962" TargetMode="External"/><Relationship Id="rId271962e780ee89b06" Type="http://schemas.openxmlformats.org/officeDocument/2006/relationships/hyperlink" Target="https://iservice.lombardini.it/jsp/Template2/manuale.jsp?id=77&amp;parent=962" TargetMode="External"/><Relationship Id="rId888962e780ee8a2cc" Type="http://schemas.openxmlformats.org/officeDocument/2006/relationships/hyperlink" Target="https://iservice.lombardini.it/jsp/Template2/manuale.jsp?id=74&amp;parent=962" TargetMode="External"/><Relationship Id="rId390162e780ee8cbde" Type="http://schemas.openxmlformats.org/officeDocument/2006/relationships/hyperlink" Target="https://iservice.lombardini.it/jsp/Template2/manuale.jsp?id=87&amp;parent=962" TargetMode="External"/><Relationship Id="rId251862e780ee90452" Type="http://schemas.openxmlformats.org/officeDocument/2006/relationships/hyperlink" Target="https://iservice.lombardini.it/jsp/Template4/manuale.jsp?id=2669&amp;parent=1034" TargetMode="External"/><Relationship Id="rId767162e780ee9134f" Type="http://schemas.openxmlformats.org/officeDocument/2006/relationships/hyperlink" Target="https://iservice.lombardini.it/jsp/Template2/manuale.jsp?id=83&amp;parent=962" TargetMode="External"/><Relationship Id="rId180262e780ee915d1" Type="http://schemas.openxmlformats.org/officeDocument/2006/relationships/hyperlink" Target="https://iservice.lombardini.it/jsp/Template2/manuale.jsp?id=84&amp;parent=962" TargetMode="External"/><Relationship Id="rId479262e780ee91796" Type="http://schemas.openxmlformats.org/officeDocument/2006/relationships/hyperlink" Target="https://iservice.lombardini.it/jsp/Template2/manuale.jsp?id=85&amp;parent=962" TargetMode="External"/><Relationship Id="rId545162e780ee93498" Type="http://schemas.openxmlformats.org/officeDocument/2006/relationships/hyperlink" Target="https://iservice.lombardini.it/jsp/Template2/manuale.jsp?id=86&amp;parent=962" TargetMode="External"/><Relationship Id="rId400062e780ee94fbd" Type="http://schemas.openxmlformats.org/officeDocument/2006/relationships/hyperlink" Target="https://iservice.lombardini.it/jsp/Template4/manuale.jsp?id=2664&amp;parent=1034" TargetMode="External"/><Relationship Id="rId814262e780ee9c16a" Type="http://schemas.openxmlformats.org/officeDocument/2006/relationships/hyperlink" Target="https://iservice.lombardini.it/jsp/Template2/manuale.jsp?id=60&amp;parent=962" TargetMode="External"/><Relationship Id="rId294862e780eec0e84" Type="http://schemas.openxmlformats.org/officeDocument/2006/relationships/hyperlink" Target="https://iservice.lombardini.it/jsp/Template2/manuale.jsp?id=60&amp;parent=962" TargetMode="External"/><Relationship Id="rId396562e780eed79b0" Type="http://schemas.openxmlformats.org/officeDocument/2006/relationships/hyperlink" Target="https://iservice.lombardini.it/jsp/Template2/manuale.jsp?id=60&amp;parent=962" TargetMode="External"/><Relationship Id="rId415162e780eef0e2f" Type="http://schemas.openxmlformats.org/officeDocument/2006/relationships/hyperlink" Target="https://iservice.lombardini.it/jsp/Template2/manuale.jsp?id=59&amp;parent=962" TargetMode="External"/><Relationship Id="rId161662e780ef06195" Type="http://schemas.openxmlformats.org/officeDocument/2006/relationships/hyperlink" Target="https://iservice.lombardini.it/jsp/Template2/manuale.jsp?id=60&amp;parent=962" TargetMode="External"/><Relationship Id="rId140262e780ef1d20c" Type="http://schemas.openxmlformats.org/officeDocument/2006/relationships/hyperlink" Target="https://iservice.lombardini.it/jsp/Template2/manuale.jsp?id=59&amp;parent=962" TargetMode="External"/><Relationship Id="rId126062e780ef239e9" Type="http://schemas.openxmlformats.org/officeDocument/2006/relationships/hyperlink" Target="https://iservice.lombardini.it/jsp/Template2/manuale.jsp?id=60&amp;parent=962" TargetMode="External"/><Relationship Id="rId716462e780ef44f54" Type="http://schemas.openxmlformats.org/officeDocument/2006/relationships/hyperlink" Target="https://iservice.lombardini.it/jsp/Template2/manuale.jsp?id=60&amp;parent=962" TargetMode="External"/><Relationship Id="rId672862e780ef4c837" Type="http://schemas.openxmlformats.org/officeDocument/2006/relationships/hyperlink" Target="https://iservice.lombardini.it/jsp/Template2/manuale.jsp?id=59&amp;parent=962" TargetMode="External"/><Relationship Id="rId745962e780ef564f7" Type="http://schemas.openxmlformats.org/officeDocument/2006/relationships/hyperlink" Target="https://iservice.lombardini.it/jsp/Template2/manuale.jsp?id=70&amp;parent=962" TargetMode="External"/><Relationship Id="rId378862e780ef7f04a" Type="http://schemas.openxmlformats.org/officeDocument/2006/relationships/hyperlink" Target="https://iservice.lombardini.it/jsp/Template2/manuale.jsp?id=59&amp;parent=962" TargetMode="External"/><Relationship Id="rId441262e780efabacc" Type="http://schemas.openxmlformats.org/officeDocument/2006/relationships/hyperlink" Target="https://iservice.lombardini.it/jsp/Template2/manuale.jsp?id=60&amp;parent=962" TargetMode="External"/><Relationship Id="rId409562e780efb1d7e" Type="http://schemas.openxmlformats.org/officeDocument/2006/relationships/hyperlink" Target="https://iservice.lombardini.it/jsp/Template2/manuale.jsp?id=59&amp;parent=962" TargetMode="External"/><Relationship Id="rId655862e780efd870d" Type="http://schemas.openxmlformats.org/officeDocument/2006/relationships/hyperlink" Target="https://iservice.lombardini.it/jsp/Template2/manuale.jsp?id=60&amp;parent=962" TargetMode="External"/><Relationship Id="rId346362e780efe50bc" Type="http://schemas.openxmlformats.org/officeDocument/2006/relationships/hyperlink" Target="https://iservice.lombardini.it/jsp/Template2/manuale.jsp?id=59&amp;parent=962" TargetMode="External"/><Relationship Id="rId793762e780f0047e5" Type="http://schemas.openxmlformats.org/officeDocument/2006/relationships/hyperlink" Target="https://iservice.lombardini.it/jsp/Template2/manuale.jsp?id=80&amp;parent=962" TargetMode="External"/><Relationship Id="rId709862e780f004cb7" Type="http://schemas.openxmlformats.org/officeDocument/2006/relationships/hyperlink" Target="https://iservice.lombardini.it/jsp/Template2/manuale.jsp?id=81&amp;parent=962" TargetMode="External"/><Relationship Id="rId834062e780f006526" Type="http://schemas.openxmlformats.org/officeDocument/2006/relationships/hyperlink" Target="https://iservice.lombardini.it/jsp/Template2/manuale.jsp?id=83&amp;parent=962" TargetMode="External"/><Relationship Id="rId459062e780f009257" Type="http://schemas.openxmlformats.org/officeDocument/2006/relationships/hyperlink" Target="https://iservice.lombardini.it/jsp/Template2/manuale.jsp?id=83&amp;parent=962" TargetMode="External"/><Relationship Id="rId264262e780f00ed07" Type="http://schemas.openxmlformats.org/officeDocument/2006/relationships/hyperlink" Target="https://iservice.lombardini.it/jsp/Template2/manuale.jsp?id=41&amp;parent=962" TargetMode="External"/><Relationship Id="rId418462e780f00f611" Type="http://schemas.openxmlformats.org/officeDocument/2006/relationships/hyperlink" Target="https://iservice.lombardini.it/jsp/Template2/manuale.jsp?id=71&amp;parent=962" TargetMode="External"/><Relationship Id="rId541462e780f00ffa0" Type="http://schemas.openxmlformats.org/officeDocument/2006/relationships/hyperlink" Target="https://iservice.lombardini.it/jsp/Template2/manuale.jsp?id=70&amp;parent=962" TargetMode="External"/><Relationship Id="rId140362e780ee7431b" Type="http://schemas.openxmlformats.org/officeDocument/2006/relationships/image" Target="media/imgrId140362e780ee7431b.jpg"/><Relationship Id="rId694462e780ee7af42" Type="http://schemas.openxmlformats.org/officeDocument/2006/relationships/image" Target="media/imgrId694462e780ee7af42.jpg"/><Relationship Id="rId569862e780ee85406" Type="http://schemas.openxmlformats.org/officeDocument/2006/relationships/image" Target="media/imgrId569862e780ee85406.jpg"/><Relationship Id="rId644362e780ee9ba3f" Type="http://schemas.openxmlformats.org/officeDocument/2006/relationships/image" Target="media/imgrId644362e780ee9ba3f.jpg"/><Relationship Id="rId914562e780eeab641" Type="http://schemas.openxmlformats.org/officeDocument/2006/relationships/image" Target="media/imgrId914562e780eeab641.jpg"/><Relationship Id="rId496462e780eeb7637" Type="http://schemas.openxmlformats.org/officeDocument/2006/relationships/image" Target="media/imgrId496462e780eeb7637.jpg"/><Relationship Id="rId155062e780eec04f1" Type="http://schemas.openxmlformats.org/officeDocument/2006/relationships/image" Target="media/imgrId155062e780eec04f1.jpg"/><Relationship Id="rId222662e780eec994e" Type="http://schemas.openxmlformats.org/officeDocument/2006/relationships/image" Target="media/imgrId222662e780eec994e.jpg"/><Relationship Id="rId324462e780eed699f" Type="http://schemas.openxmlformats.org/officeDocument/2006/relationships/image" Target="media/imgrId324462e780eed699f.jpg"/><Relationship Id="rId442962e780eee6767" Type="http://schemas.openxmlformats.org/officeDocument/2006/relationships/image" Target="media/imgrId442962e780eee6767.jpg"/><Relationship Id="rId998662e780eef0537" Type="http://schemas.openxmlformats.org/officeDocument/2006/relationships/image" Target="media/imgrId998662e780eef0537.jpg"/><Relationship Id="rId409262e780ef044c4" Type="http://schemas.openxmlformats.org/officeDocument/2006/relationships/image" Target="media/imgrId409262e780ef044c4.jpg"/><Relationship Id="rId311962e780ef134ad" Type="http://schemas.openxmlformats.org/officeDocument/2006/relationships/image" Target="media/imgrId311962e780ef134ad.jpg"/><Relationship Id="rId698162e780ef1c224" Type="http://schemas.openxmlformats.org/officeDocument/2006/relationships/image" Target="media/imgrId698162e780ef1c224.jpg"/><Relationship Id="rId287562e780ef22f96" Type="http://schemas.openxmlformats.org/officeDocument/2006/relationships/image" Target="media/imgrId287562e780ef22f96.jpg"/><Relationship Id="rId553562e780ef2d575" Type="http://schemas.openxmlformats.org/officeDocument/2006/relationships/image" Target="media/imgrId553562e780ef2d575.jpg"/><Relationship Id="rId455362e780ef3ad06" Type="http://schemas.openxmlformats.org/officeDocument/2006/relationships/image" Target="media/imgrId455362e780ef3ad06.jpg"/><Relationship Id="rId538362e780ef43c69" Type="http://schemas.openxmlformats.org/officeDocument/2006/relationships/image" Target="media/imgrId538362e780ef43c69.jpg"/><Relationship Id="rId193662e780ef4b6c2" Type="http://schemas.openxmlformats.org/officeDocument/2006/relationships/image" Target="media/imgrId193662e780ef4b6c2.jpg"/><Relationship Id="rId126062e780ef54165" Type="http://schemas.openxmlformats.org/officeDocument/2006/relationships/image" Target="media/imgrId126062e780ef54165.jpg"/><Relationship Id="rId641862e780ef5bac3" Type="http://schemas.openxmlformats.org/officeDocument/2006/relationships/image" Target="media/imgrId641862e780ef5bac3.jpg"/><Relationship Id="rId535162e780ef6889b" Type="http://schemas.openxmlformats.org/officeDocument/2006/relationships/image" Target="media/imgrId535162e780ef6889b.jpg"/><Relationship Id="rId808062e780ef735e8" Type="http://schemas.openxmlformats.org/officeDocument/2006/relationships/image" Target="media/imgrId808062e780ef735e8.jpg"/><Relationship Id="rId439562e780ef7dcc9" Type="http://schemas.openxmlformats.org/officeDocument/2006/relationships/image" Target="media/imgrId439562e780ef7dcc9.jpg"/><Relationship Id="rId333162e780ef8ca1e" Type="http://schemas.openxmlformats.org/officeDocument/2006/relationships/image" Target="media/imgrId333162e780ef8ca1e.jpg"/><Relationship Id="rId555662e780ef970d5" Type="http://schemas.openxmlformats.org/officeDocument/2006/relationships/image" Target="media/imgrId555662e780ef970d5.jpg"/><Relationship Id="rId779162e780efa0ee9" Type="http://schemas.openxmlformats.org/officeDocument/2006/relationships/image" Target="media/imgrId779162e780efa0ee9.jpg"/><Relationship Id="rId207462e780efaa57c" Type="http://schemas.openxmlformats.org/officeDocument/2006/relationships/image" Target="media/imgrId207462e780efaa57c.jpg"/><Relationship Id="rId988862e780efb10ce" Type="http://schemas.openxmlformats.org/officeDocument/2006/relationships/image" Target="media/imgrId988862e780efb10ce.jpg"/><Relationship Id="rId362362e780efc22f8" Type="http://schemas.openxmlformats.org/officeDocument/2006/relationships/image" Target="media/imgrId362362e780efc22f8.png"/><Relationship Id="rId215762e780efceca9" Type="http://schemas.openxmlformats.org/officeDocument/2006/relationships/image" Target="media/imgrId215762e780efceca9.jpg"/><Relationship Id="rId547462e780efd7157" Type="http://schemas.openxmlformats.org/officeDocument/2006/relationships/image" Target="media/imgrId547462e780efd7157.jpg"/><Relationship Id="rId975662e780efe3f61" Type="http://schemas.openxmlformats.org/officeDocument/2006/relationships/image" Target="media/imgrId975662e780efe3f61.jpg"/><Relationship Id="rId208762e780eff1163" Type="http://schemas.openxmlformats.org/officeDocument/2006/relationships/image" Target="media/imgrId208762e780eff1163.jpg"/><Relationship Id="rId648562e780f003d7a" Type="http://schemas.openxmlformats.org/officeDocument/2006/relationships/image" Target="media/imgrId648562e780f003d7a.jpg"/><Relationship Id="rId382662e780f00dfb1" Type="http://schemas.openxmlformats.org/officeDocument/2006/relationships/image" Target="media/imgrId382662e780f00dfb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817409" Type="http://schemas.openxmlformats.org/officeDocument/2006/relationships/image" Target="media/imgrId208174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