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86364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7207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554605" w:name="ctxt"/>
    <w:bookmarkEnd w:id="16554605"/>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5912"/>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989262e781f5b6611"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25912"/>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5912"/>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25912"/>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72841" name="name474462e781f5c79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3762e781f5c79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12"/>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25912"/>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25912"/>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57512" name="name548462e781f5cf8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062e781f5cf8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912"/>
        </w:numPr>
        <w:spacing w:before="0" w:after="0" w:line="240" w:lineRule="auto"/>
        <w:jc w:val="left"/>
        <w:rPr>
          <w:color w:val="00274C"/>
          <w:sz w:val="20"/>
          <w:szCs w:val="20"/>
        </w:rPr>
      </w:pPr>
      <w:r>
        <w:rPr>
          <w:color w:val="00274C"/>
          <w:sz w:val="20"/>
          <w:szCs w:val="20"/>
          <w:u w:val="none"/>
        </w:rPr>
        <w:t xml:space="preserve">Vor Ausführung der Arbeiten </w:t>
      </w:r>
      <w:hyperlink r:id="rId837562e781f5d0653"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08904" name="name984962e781f5d93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862e781f5d93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12"/>
        </w:numPr>
        <w:spacing w:before="0" w:after="0" w:line="240" w:lineRule="auto"/>
        <w:jc w:val="left"/>
        <w:rPr>
          <w:color w:val="00274C"/>
          <w:sz w:val="20"/>
          <w:szCs w:val="20"/>
        </w:rPr>
      </w:pPr>
      <w:r>
        <w:rPr>
          <w:color w:val="00274C"/>
          <w:sz w:val="20"/>
          <w:szCs w:val="20"/>
          <w:u w:val="none"/>
        </w:rPr>
        <w:t xml:space="preserve">Für die Sicherheitshinweise siehe </w:t>
      </w:r>
      <w:hyperlink r:id="rId592062e781f5d9c83"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0762e781f5db45a"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0362e781f5dbebb"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5762e781f5dc7c1"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1462e781f5dd0fb"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9262e781f5dd9fa"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9462e781f5de314"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6562e781f5decd6"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1162e781f5e1c1e"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1162e781f5e5fe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64262e781f5e722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20662e781f5e74e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75162e781f5e772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608862e781f5e98d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906762e781f5eb283"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04946" name="name691962e781f5f17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762e781f5f17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76262e781f5f2e7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25914"/>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25914"/>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591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591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8549761" name="name245062e781f60ac8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10762e781f60ac8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78178922" name="name150562e781f614f4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82562e781f614f3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06367" name="name127262e781f61b7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062e781f61b7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12"/>
        </w:numPr>
        <w:spacing w:before="0" w:after="0" w:line="240" w:lineRule="auto"/>
        <w:jc w:val="left"/>
        <w:rPr>
          <w:color w:val="00274C"/>
          <w:sz w:val="20"/>
          <w:szCs w:val="20"/>
        </w:rPr>
      </w:pPr>
      <w:r>
        <w:rPr>
          <w:color w:val="00274C"/>
          <w:sz w:val="20"/>
          <w:szCs w:val="20"/>
          <w:u w:val="none"/>
        </w:rPr>
        <w:t xml:space="preserve">Vor Ausführung der Arbeiten </w:t>
      </w:r>
      <w:hyperlink r:id="rId545762e781f61c4de"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3512210" name="name437162e781f627c6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97262e781f627c5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37938" name="name664462e781f6308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162e781f630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49562e781f6318e3"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25915"/>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25915"/>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25915"/>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25915"/>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25915"/>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617216" name="name908862e781f63b16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6462e781f63b1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80426" name="name431662e781f6409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962e781f640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3062e781f641e8f"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37547" name="name884162e781f64af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462e781f64af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62462e781f64c86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25916"/>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25916"/>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214728" name="name154762e781f6550d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6062e781f6550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98539" name="name631162e781f65c8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862e781f65c8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02562e781f65d217"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5616" name="name297862e781f665c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462e781f665c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10462e781f66751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646326" name="name778462e781f67270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59562e781f67270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59273953" name="name101062e781f67bee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51262e781f67bee4"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90558" name="name356462e781f684d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562e781f684d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69562e781f685c3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82800" name="name547762e781f68de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1262e781f68de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97162e781f68f433"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6003" name="name775062e781f6946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762e781f6946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7"/>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25917"/>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25917"/>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25917"/>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2591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25917"/>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152462e781f69690b"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47916" name="name483762e781f69d0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3562e781f69d0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626611" name="name112462e781f6a76a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05162e781f6a76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94996080" name="name202962e781f6ae36c"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09762e781f6ae36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07378" name="name274862e781f6b40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5162e781f6b40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79162e781f6b47c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25918"/>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25918"/>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25919"/>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25919"/>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25919"/>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25919"/>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25919"/>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7414406" name="name616162e781f6be21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68562e781f6be20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94594771" name="name357362e781f6c391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94862e781f6c39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64508358" name="name374862e781f6c9fa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75862e781f6c9f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58327" name="name955662e781f6d0b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262e781f6d0b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46462e781f6d130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3821" name="name259762e781f6d52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362e781f6d52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75362e781f6d59e8"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25920"/>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008286" name="name107362e781f6df10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35662e781f6df10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95002952" name="name335162e781f6e874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07162e781f6e874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87890" name="name186762e781f6ed1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162e781f6ed1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12262e781f6eda8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41433" name="name358362e781f6f21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262e781f6f2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44962e781f6f295b"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25921"/>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25921"/>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695321" name="name664962e781f70948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98162e781f7094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14421" name="name994062e781f712f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962e781f712f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12"/>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463962e781f714550"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25912"/>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113462e781f714bdd"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25912"/>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25912"/>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25922"/>
        </w:numPr>
        <w:spacing w:before="0" w:after="0" w:line="240" w:lineRule="auto"/>
        <w:jc w:val="left"/>
        <w:rPr>
          <w:color w:val="00274C"/>
          <w:sz w:val="20"/>
          <w:szCs w:val="20"/>
        </w:rPr>
      </w:pPr>
      <w:r>
        <w:rPr>
          <w:color w:val="00274C"/>
          <w:sz w:val="20"/>
          <w:szCs w:val="20"/>
          <w:u w:val="none"/>
        </w:rPr>
        <w:t xml:space="preserve">Das Motoröl austauschen </w:t>
      </w:r>
      <w:hyperlink r:id="rId870362e781f716b24"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25922"/>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25922"/>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25922"/>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25922"/>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5922"/>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25922"/>
        </w:numPr>
        <w:spacing w:before="0" w:after="0" w:line="240" w:lineRule="auto"/>
        <w:jc w:val="left"/>
        <w:rPr>
          <w:color w:val="00274C"/>
          <w:sz w:val="20"/>
          <w:szCs w:val="20"/>
        </w:rPr>
      </w:pPr>
      <w:r>
        <w:rPr>
          <w:color w:val="00274C"/>
          <w:sz w:val="20"/>
          <w:szCs w:val="20"/>
          <w:u w:val="none"/>
        </w:rPr>
        <w:t xml:space="preserve">Den Motor abstellen.</w:t>
      </w:r>
    </w:p>
    <w:p>
      <w:pPr>
        <w:numPr>
          <w:ilvl w:val="0"/>
          <w:numId w:val="25922"/>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25922"/>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25922"/>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25922"/>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5922"/>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5923"/>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25923"/>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25923"/>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25923"/>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25923"/>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25923"/>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5923"/>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25923"/>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317162e781f718fe9"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10191" name="name869262e781f720c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7462e781f720c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394062e781f721a88"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25923"/>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25923"/>
        </w:numPr>
        <w:spacing w:before="0" w:after="0" w:line="240" w:lineRule="auto"/>
        <w:jc w:val="left"/>
        <w:rPr>
          <w:color w:val="00274C"/>
          <w:sz w:val="20"/>
          <w:szCs w:val="20"/>
        </w:rPr>
      </w:pPr>
      <w:r>
        <w:rPr>
          <w:color w:val="00274C"/>
          <w:sz w:val="20"/>
          <w:szCs w:val="20"/>
          <w:u w:val="none"/>
        </w:rPr>
        <w:t xml:space="preserve">Das neue Öl </w:t>
      </w:r>
      <w:hyperlink r:id="rId427262e781f7224ed"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25923"/>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551762e781f7230a4"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591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923">
    <w:multiLevelType w:val="hybridMultilevel"/>
    <w:lvl w:ilvl="0" w:tplc="47306899">
      <w:start w:val="1"/>
      <w:numFmt w:val="decimal"/>
      <w:lvlText w:val="%1."/>
      <w:lvlJc w:val="left"/>
      <w:pPr>
        <w:ind w:left="720" w:hanging="360"/>
      </w:pPr>
    </w:lvl>
    <w:lvl w:ilvl="1" w:tplc="47306899" w:tentative="1">
      <w:start w:val="1"/>
      <w:numFmt w:val="lowerLetter"/>
      <w:lvlText w:val="%2."/>
      <w:lvlJc w:val="left"/>
      <w:pPr>
        <w:ind w:left="1440" w:hanging="360"/>
      </w:pPr>
    </w:lvl>
    <w:lvl w:ilvl="2" w:tplc="47306899" w:tentative="1">
      <w:start w:val="1"/>
      <w:numFmt w:val="lowerRoman"/>
      <w:lvlText w:val="%3."/>
      <w:lvlJc w:val="right"/>
      <w:pPr>
        <w:ind w:left="2160" w:hanging="180"/>
      </w:pPr>
    </w:lvl>
    <w:lvl w:ilvl="3" w:tplc="47306899" w:tentative="1">
      <w:start w:val="1"/>
      <w:numFmt w:val="decimal"/>
      <w:lvlText w:val="%4."/>
      <w:lvlJc w:val="left"/>
      <w:pPr>
        <w:ind w:left="2880" w:hanging="360"/>
      </w:pPr>
    </w:lvl>
    <w:lvl w:ilvl="4" w:tplc="47306899" w:tentative="1">
      <w:start w:val="1"/>
      <w:numFmt w:val="lowerLetter"/>
      <w:lvlText w:val="%5."/>
      <w:lvlJc w:val="left"/>
      <w:pPr>
        <w:ind w:left="3600" w:hanging="360"/>
      </w:pPr>
    </w:lvl>
    <w:lvl w:ilvl="5" w:tplc="47306899" w:tentative="1">
      <w:start w:val="1"/>
      <w:numFmt w:val="lowerRoman"/>
      <w:lvlText w:val="%6."/>
      <w:lvlJc w:val="right"/>
      <w:pPr>
        <w:ind w:left="4320" w:hanging="180"/>
      </w:pPr>
    </w:lvl>
    <w:lvl w:ilvl="6" w:tplc="47306899" w:tentative="1">
      <w:start w:val="1"/>
      <w:numFmt w:val="decimal"/>
      <w:lvlText w:val="%7."/>
      <w:lvlJc w:val="left"/>
      <w:pPr>
        <w:ind w:left="5040" w:hanging="360"/>
      </w:pPr>
    </w:lvl>
    <w:lvl w:ilvl="7" w:tplc="47306899" w:tentative="1">
      <w:start w:val="1"/>
      <w:numFmt w:val="lowerLetter"/>
      <w:lvlText w:val="%8."/>
      <w:lvlJc w:val="left"/>
      <w:pPr>
        <w:ind w:left="5760" w:hanging="360"/>
      </w:pPr>
    </w:lvl>
    <w:lvl w:ilvl="8" w:tplc="47306899" w:tentative="1">
      <w:start w:val="1"/>
      <w:numFmt w:val="lowerRoman"/>
      <w:lvlText w:val="%9."/>
      <w:lvlJc w:val="right"/>
      <w:pPr>
        <w:ind w:left="6480" w:hanging="180"/>
      </w:pPr>
    </w:lvl>
  </w:abstractNum>
  <w:abstractNum w:abstractNumId="25922">
    <w:multiLevelType w:val="hybridMultilevel"/>
    <w:lvl w:ilvl="0" w:tplc="51989456">
      <w:start w:val="1"/>
      <w:numFmt w:val="decimal"/>
      <w:lvlText w:val="%1."/>
      <w:lvlJc w:val="left"/>
      <w:pPr>
        <w:ind w:left="720" w:hanging="360"/>
      </w:pPr>
    </w:lvl>
    <w:lvl w:ilvl="1" w:tplc="51989456" w:tentative="1">
      <w:start w:val="1"/>
      <w:numFmt w:val="lowerLetter"/>
      <w:lvlText w:val="%2."/>
      <w:lvlJc w:val="left"/>
      <w:pPr>
        <w:ind w:left="1440" w:hanging="360"/>
      </w:pPr>
    </w:lvl>
    <w:lvl w:ilvl="2" w:tplc="51989456" w:tentative="1">
      <w:start w:val="1"/>
      <w:numFmt w:val="lowerRoman"/>
      <w:lvlText w:val="%3."/>
      <w:lvlJc w:val="right"/>
      <w:pPr>
        <w:ind w:left="2160" w:hanging="180"/>
      </w:pPr>
    </w:lvl>
    <w:lvl w:ilvl="3" w:tplc="51989456" w:tentative="1">
      <w:start w:val="1"/>
      <w:numFmt w:val="decimal"/>
      <w:lvlText w:val="%4."/>
      <w:lvlJc w:val="left"/>
      <w:pPr>
        <w:ind w:left="2880" w:hanging="360"/>
      </w:pPr>
    </w:lvl>
    <w:lvl w:ilvl="4" w:tplc="51989456" w:tentative="1">
      <w:start w:val="1"/>
      <w:numFmt w:val="lowerLetter"/>
      <w:lvlText w:val="%5."/>
      <w:lvlJc w:val="left"/>
      <w:pPr>
        <w:ind w:left="3600" w:hanging="360"/>
      </w:pPr>
    </w:lvl>
    <w:lvl w:ilvl="5" w:tplc="51989456" w:tentative="1">
      <w:start w:val="1"/>
      <w:numFmt w:val="lowerRoman"/>
      <w:lvlText w:val="%6."/>
      <w:lvlJc w:val="right"/>
      <w:pPr>
        <w:ind w:left="4320" w:hanging="180"/>
      </w:pPr>
    </w:lvl>
    <w:lvl w:ilvl="6" w:tplc="51989456" w:tentative="1">
      <w:start w:val="1"/>
      <w:numFmt w:val="decimal"/>
      <w:lvlText w:val="%7."/>
      <w:lvlJc w:val="left"/>
      <w:pPr>
        <w:ind w:left="5040" w:hanging="360"/>
      </w:pPr>
    </w:lvl>
    <w:lvl w:ilvl="7" w:tplc="51989456" w:tentative="1">
      <w:start w:val="1"/>
      <w:numFmt w:val="lowerLetter"/>
      <w:lvlText w:val="%8."/>
      <w:lvlJc w:val="left"/>
      <w:pPr>
        <w:ind w:left="5760" w:hanging="360"/>
      </w:pPr>
    </w:lvl>
    <w:lvl w:ilvl="8" w:tplc="51989456" w:tentative="1">
      <w:start w:val="1"/>
      <w:numFmt w:val="lowerRoman"/>
      <w:lvlText w:val="%9."/>
      <w:lvlJc w:val="right"/>
      <w:pPr>
        <w:ind w:left="6480" w:hanging="180"/>
      </w:pPr>
    </w:lvl>
  </w:abstractNum>
  <w:abstractNum w:abstractNumId="25921">
    <w:multiLevelType w:val="hybridMultilevel"/>
    <w:lvl w:ilvl="0" w:tplc="54590263">
      <w:start w:val="1"/>
      <w:numFmt w:val="decimal"/>
      <w:lvlText w:val="%1."/>
      <w:lvlJc w:val="left"/>
      <w:pPr>
        <w:ind w:left="720" w:hanging="360"/>
      </w:pPr>
    </w:lvl>
    <w:lvl w:ilvl="1" w:tplc="54590263" w:tentative="1">
      <w:start w:val="1"/>
      <w:numFmt w:val="lowerLetter"/>
      <w:lvlText w:val="%2."/>
      <w:lvlJc w:val="left"/>
      <w:pPr>
        <w:ind w:left="1440" w:hanging="360"/>
      </w:pPr>
    </w:lvl>
    <w:lvl w:ilvl="2" w:tplc="54590263" w:tentative="1">
      <w:start w:val="1"/>
      <w:numFmt w:val="lowerRoman"/>
      <w:lvlText w:val="%3."/>
      <w:lvlJc w:val="right"/>
      <w:pPr>
        <w:ind w:left="2160" w:hanging="180"/>
      </w:pPr>
    </w:lvl>
    <w:lvl w:ilvl="3" w:tplc="54590263" w:tentative="1">
      <w:start w:val="1"/>
      <w:numFmt w:val="decimal"/>
      <w:lvlText w:val="%4."/>
      <w:lvlJc w:val="left"/>
      <w:pPr>
        <w:ind w:left="2880" w:hanging="360"/>
      </w:pPr>
    </w:lvl>
    <w:lvl w:ilvl="4" w:tplc="54590263" w:tentative="1">
      <w:start w:val="1"/>
      <w:numFmt w:val="lowerLetter"/>
      <w:lvlText w:val="%5."/>
      <w:lvlJc w:val="left"/>
      <w:pPr>
        <w:ind w:left="3600" w:hanging="360"/>
      </w:pPr>
    </w:lvl>
    <w:lvl w:ilvl="5" w:tplc="54590263" w:tentative="1">
      <w:start w:val="1"/>
      <w:numFmt w:val="lowerRoman"/>
      <w:lvlText w:val="%6."/>
      <w:lvlJc w:val="right"/>
      <w:pPr>
        <w:ind w:left="4320" w:hanging="180"/>
      </w:pPr>
    </w:lvl>
    <w:lvl w:ilvl="6" w:tplc="54590263" w:tentative="1">
      <w:start w:val="1"/>
      <w:numFmt w:val="decimal"/>
      <w:lvlText w:val="%7."/>
      <w:lvlJc w:val="left"/>
      <w:pPr>
        <w:ind w:left="5040" w:hanging="360"/>
      </w:pPr>
    </w:lvl>
    <w:lvl w:ilvl="7" w:tplc="54590263" w:tentative="1">
      <w:start w:val="1"/>
      <w:numFmt w:val="lowerLetter"/>
      <w:lvlText w:val="%8."/>
      <w:lvlJc w:val="left"/>
      <w:pPr>
        <w:ind w:left="5760" w:hanging="360"/>
      </w:pPr>
    </w:lvl>
    <w:lvl w:ilvl="8" w:tplc="54590263" w:tentative="1">
      <w:start w:val="1"/>
      <w:numFmt w:val="lowerRoman"/>
      <w:lvlText w:val="%9."/>
      <w:lvlJc w:val="right"/>
      <w:pPr>
        <w:ind w:left="6480" w:hanging="180"/>
      </w:pPr>
    </w:lvl>
  </w:abstractNum>
  <w:abstractNum w:abstractNumId="25920">
    <w:multiLevelType w:val="hybridMultilevel"/>
    <w:lvl w:ilvl="0" w:tplc="86466514">
      <w:start w:val="1"/>
      <w:numFmt w:val="decimal"/>
      <w:lvlText w:val="%1."/>
      <w:lvlJc w:val="left"/>
      <w:pPr>
        <w:ind w:left="720" w:hanging="360"/>
      </w:pPr>
    </w:lvl>
    <w:lvl w:ilvl="1" w:tplc="86466514" w:tentative="1">
      <w:start w:val="1"/>
      <w:numFmt w:val="lowerLetter"/>
      <w:lvlText w:val="%2."/>
      <w:lvlJc w:val="left"/>
      <w:pPr>
        <w:ind w:left="1440" w:hanging="360"/>
      </w:pPr>
    </w:lvl>
    <w:lvl w:ilvl="2" w:tplc="86466514" w:tentative="1">
      <w:start w:val="1"/>
      <w:numFmt w:val="lowerRoman"/>
      <w:lvlText w:val="%3."/>
      <w:lvlJc w:val="right"/>
      <w:pPr>
        <w:ind w:left="2160" w:hanging="180"/>
      </w:pPr>
    </w:lvl>
    <w:lvl w:ilvl="3" w:tplc="86466514" w:tentative="1">
      <w:start w:val="1"/>
      <w:numFmt w:val="decimal"/>
      <w:lvlText w:val="%4."/>
      <w:lvlJc w:val="left"/>
      <w:pPr>
        <w:ind w:left="2880" w:hanging="360"/>
      </w:pPr>
    </w:lvl>
    <w:lvl w:ilvl="4" w:tplc="86466514" w:tentative="1">
      <w:start w:val="1"/>
      <w:numFmt w:val="lowerLetter"/>
      <w:lvlText w:val="%5."/>
      <w:lvlJc w:val="left"/>
      <w:pPr>
        <w:ind w:left="3600" w:hanging="360"/>
      </w:pPr>
    </w:lvl>
    <w:lvl w:ilvl="5" w:tplc="86466514" w:tentative="1">
      <w:start w:val="1"/>
      <w:numFmt w:val="lowerRoman"/>
      <w:lvlText w:val="%6."/>
      <w:lvlJc w:val="right"/>
      <w:pPr>
        <w:ind w:left="4320" w:hanging="180"/>
      </w:pPr>
    </w:lvl>
    <w:lvl w:ilvl="6" w:tplc="86466514" w:tentative="1">
      <w:start w:val="1"/>
      <w:numFmt w:val="decimal"/>
      <w:lvlText w:val="%7."/>
      <w:lvlJc w:val="left"/>
      <w:pPr>
        <w:ind w:left="5040" w:hanging="360"/>
      </w:pPr>
    </w:lvl>
    <w:lvl w:ilvl="7" w:tplc="86466514" w:tentative="1">
      <w:start w:val="1"/>
      <w:numFmt w:val="lowerLetter"/>
      <w:lvlText w:val="%8."/>
      <w:lvlJc w:val="left"/>
      <w:pPr>
        <w:ind w:left="5760" w:hanging="360"/>
      </w:pPr>
    </w:lvl>
    <w:lvl w:ilvl="8" w:tplc="86466514" w:tentative="1">
      <w:start w:val="1"/>
      <w:numFmt w:val="lowerRoman"/>
      <w:lvlText w:val="%9."/>
      <w:lvlJc w:val="right"/>
      <w:pPr>
        <w:ind w:left="6480" w:hanging="180"/>
      </w:pPr>
    </w:lvl>
  </w:abstractNum>
  <w:abstractNum w:abstractNumId="25919">
    <w:multiLevelType w:val="hybridMultilevel"/>
    <w:lvl w:ilvl="0" w:tplc="87514980">
      <w:start w:val="1"/>
      <w:numFmt w:val="decimal"/>
      <w:lvlText w:val="%1."/>
      <w:lvlJc w:val="left"/>
      <w:pPr>
        <w:ind w:left="720" w:hanging="360"/>
      </w:pPr>
    </w:lvl>
    <w:lvl w:ilvl="1" w:tplc="87514980" w:tentative="1">
      <w:start w:val="1"/>
      <w:numFmt w:val="lowerLetter"/>
      <w:lvlText w:val="%2."/>
      <w:lvlJc w:val="left"/>
      <w:pPr>
        <w:ind w:left="1440" w:hanging="360"/>
      </w:pPr>
    </w:lvl>
    <w:lvl w:ilvl="2" w:tplc="87514980" w:tentative="1">
      <w:start w:val="1"/>
      <w:numFmt w:val="lowerRoman"/>
      <w:lvlText w:val="%3."/>
      <w:lvlJc w:val="right"/>
      <w:pPr>
        <w:ind w:left="2160" w:hanging="180"/>
      </w:pPr>
    </w:lvl>
    <w:lvl w:ilvl="3" w:tplc="87514980" w:tentative="1">
      <w:start w:val="1"/>
      <w:numFmt w:val="decimal"/>
      <w:lvlText w:val="%4."/>
      <w:lvlJc w:val="left"/>
      <w:pPr>
        <w:ind w:left="2880" w:hanging="360"/>
      </w:pPr>
    </w:lvl>
    <w:lvl w:ilvl="4" w:tplc="87514980" w:tentative="1">
      <w:start w:val="1"/>
      <w:numFmt w:val="lowerLetter"/>
      <w:lvlText w:val="%5."/>
      <w:lvlJc w:val="left"/>
      <w:pPr>
        <w:ind w:left="3600" w:hanging="360"/>
      </w:pPr>
    </w:lvl>
    <w:lvl w:ilvl="5" w:tplc="87514980" w:tentative="1">
      <w:start w:val="1"/>
      <w:numFmt w:val="lowerRoman"/>
      <w:lvlText w:val="%6."/>
      <w:lvlJc w:val="right"/>
      <w:pPr>
        <w:ind w:left="4320" w:hanging="180"/>
      </w:pPr>
    </w:lvl>
    <w:lvl w:ilvl="6" w:tplc="87514980" w:tentative="1">
      <w:start w:val="1"/>
      <w:numFmt w:val="decimal"/>
      <w:lvlText w:val="%7."/>
      <w:lvlJc w:val="left"/>
      <w:pPr>
        <w:ind w:left="5040" w:hanging="360"/>
      </w:pPr>
    </w:lvl>
    <w:lvl w:ilvl="7" w:tplc="87514980" w:tentative="1">
      <w:start w:val="1"/>
      <w:numFmt w:val="lowerLetter"/>
      <w:lvlText w:val="%8."/>
      <w:lvlJc w:val="left"/>
      <w:pPr>
        <w:ind w:left="5760" w:hanging="360"/>
      </w:pPr>
    </w:lvl>
    <w:lvl w:ilvl="8" w:tplc="87514980" w:tentative="1">
      <w:start w:val="1"/>
      <w:numFmt w:val="lowerRoman"/>
      <w:lvlText w:val="%9."/>
      <w:lvlJc w:val="right"/>
      <w:pPr>
        <w:ind w:left="6480" w:hanging="180"/>
      </w:pPr>
    </w:lvl>
  </w:abstractNum>
  <w:abstractNum w:abstractNumId="25918">
    <w:multiLevelType w:val="hybridMultilevel"/>
    <w:lvl w:ilvl="0" w:tplc="92171239">
      <w:start w:val="1"/>
      <w:numFmt w:val="decimal"/>
      <w:lvlText w:val="%1."/>
      <w:lvlJc w:val="left"/>
      <w:pPr>
        <w:ind w:left="720" w:hanging="360"/>
      </w:pPr>
    </w:lvl>
    <w:lvl w:ilvl="1" w:tplc="92171239" w:tentative="1">
      <w:start w:val="1"/>
      <w:numFmt w:val="lowerLetter"/>
      <w:lvlText w:val="%2."/>
      <w:lvlJc w:val="left"/>
      <w:pPr>
        <w:ind w:left="1440" w:hanging="360"/>
      </w:pPr>
    </w:lvl>
    <w:lvl w:ilvl="2" w:tplc="92171239" w:tentative="1">
      <w:start w:val="1"/>
      <w:numFmt w:val="lowerRoman"/>
      <w:lvlText w:val="%3."/>
      <w:lvlJc w:val="right"/>
      <w:pPr>
        <w:ind w:left="2160" w:hanging="180"/>
      </w:pPr>
    </w:lvl>
    <w:lvl w:ilvl="3" w:tplc="92171239" w:tentative="1">
      <w:start w:val="1"/>
      <w:numFmt w:val="decimal"/>
      <w:lvlText w:val="%4."/>
      <w:lvlJc w:val="left"/>
      <w:pPr>
        <w:ind w:left="2880" w:hanging="360"/>
      </w:pPr>
    </w:lvl>
    <w:lvl w:ilvl="4" w:tplc="92171239" w:tentative="1">
      <w:start w:val="1"/>
      <w:numFmt w:val="lowerLetter"/>
      <w:lvlText w:val="%5."/>
      <w:lvlJc w:val="left"/>
      <w:pPr>
        <w:ind w:left="3600" w:hanging="360"/>
      </w:pPr>
    </w:lvl>
    <w:lvl w:ilvl="5" w:tplc="92171239" w:tentative="1">
      <w:start w:val="1"/>
      <w:numFmt w:val="lowerRoman"/>
      <w:lvlText w:val="%6."/>
      <w:lvlJc w:val="right"/>
      <w:pPr>
        <w:ind w:left="4320" w:hanging="180"/>
      </w:pPr>
    </w:lvl>
    <w:lvl w:ilvl="6" w:tplc="92171239" w:tentative="1">
      <w:start w:val="1"/>
      <w:numFmt w:val="decimal"/>
      <w:lvlText w:val="%7."/>
      <w:lvlJc w:val="left"/>
      <w:pPr>
        <w:ind w:left="5040" w:hanging="360"/>
      </w:pPr>
    </w:lvl>
    <w:lvl w:ilvl="7" w:tplc="92171239" w:tentative="1">
      <w:start w:val="1"/>
      <w:numFmt w:val="lowerLetter"/>
      <w:lvlText w:val="%8."/>
      <w:lvlJc w:val="left"/>
      <w:pPr>
        <w:ind w:left="5760" w:hanging="360"/>
      </w:pPr>
    </w:lvl>
    <w:lvl w:ilvl="8" w:tplc="92171239" w:tentative="1">
      <w:start w:val="1"/>
      <w:numFmt w:val="lowerRoman"/>
      <w:lvlText w:val="%9."/>
      <w:lvlJc w:val="right"/>
      <w:pPr>
        <w:ind w:left="6480" w:hanging="180"/>
      </w:pPr>
    </w:lvl>
  </w:abstractNum>
  <w:abstractNum w:abstractNumId="25917">
    <w:multiLevelType w:val="hybridMultilevel"/>
    <w:lvl w:ilvl="0" w:tplc="41368143">
      <w:start w:val="1"/>
      <w:numFmt w:val="decimal"/>
      <w:lvlText w:val="%1."/>
      <w:lvlJc w:val="left"/>
      <w:pPr>
        <w:ind w:left="720" w:hanging="360"/>
      </w:pPr>
    </w:lvl>
    <w:lvl w:ilvl="1" w:tplc="41368143" w:tentative="1">
      <w:start w:val="1"/>
      <w:numFmt w:val="lowerLetter"/>
      <w:lvlText w:val="%2."/>
      <w:lvlJc w:val="left"/>
      <w:pPr>
        <w:ind w:left="1440" w:hanging="360"/>
      </w:pPr>
    </w:lvl>
    <w:lvl w:ilvl="2" w:tplc="41368143" w:tentative="1">
      <w:start w:val="1"/>
      <w:numFmt w:val="lowerRoman"/>
      <w:lvlText w:val="%3."/>
      <w:lvlJc w:val="right"/>
      <w:pPr>
        <w:ind w:left="2160" w:hanging="180"/>
      </w:pPr>
    </w:lvl>
    <w:lvl w:ilvl="3" w:tplc="41368143" w:tentative="1">
      <w:start w:val="1"/>
      <w:numFmt w:val="decimal"/>
      <w:lvlText w:val="%4."/>
      <w:lvlJc w:val="left"/>
      <w:pPr>
        <w:ind w:left="2880" w:hanging="360"/>
      </w:pPr>
    </w:lvl>
    <w:lvl w:ilvl="4" w:tplc="41368143" w:tentative="1">
      <w:start w:val="1"/>
      <w:numFmt w:val="lowerLetter"/>
      <w:lvlText w:val="%5."/>
      <w:lvlJc w:val="left"/>
      <w:pPr>
        <w:ind w:left="3600" w:hanging="360"/>
      </w:pPr>
    </w:lvl>
    <w:lvl w:ilvl="5" w:tplc="41368143" w:tentative="1">
      <w:start w:val="1"/>
      <w:numFmt w:val="lowerRoman"/>
      <w:lvlText w:val="%6."/>
      <w:lvlJc w:val="right"/>
      <w:pPr>
        <w:ind w:left="4320" w:hanging="180"/>
      </w:pPr>
    </w:lvl>
    <w:lvl w:ilvl="6" w:tplc="41368143" w:tentative="1">
      <w:start w:val="1"/>
      <w:numFmt w:val="decimal"/>
      <w:lvlText w:val="%7."/>
      <w:lvlJc w:val="left"/>
      <w:pPr>
        <w:ind w:left="5040" w:hanging="360"/>
      </w:pPr>
    </w:lvl>
    <w:lvl w:ilvl="7" w:tplc="41368143" w:tentative="1">
      <w:start w:val="1"/>
      <w:numFmt w:val="lowerLetter"/>
      <w:lvlText w:val="%8."/>
      <w:lvlJc w:val="left"/>
      <w:pPr>
        <w:ind w:left="5760" w:hanging="360"/>
      </w:pPr>
    </w:lvl>
    <w:lvl w:ilvl="8" w:tplc="41368143" w:tentative="1">
      <w:start w:val="1"/>
      <w:numFmt w:val="lowerRoman"/>
      <w:lvlText w:val="%9."/>
      <w:lvlJc w:val="right"/>
      <w:pPr>
        <w:ind w:left="6480" w:hanging="180"/>
      </w:pPr>
    </w:lvl>
  </w:abstractNum>
  <w:abstractNum w:abstractNumId="25916">
    <w:multiLevelType w:val="hybridMultilevel"/>
    <w:lvl w:ilvl="0" w:tplc="83988681">
      <w:start w:val="1"/>
      <w:numFmt w:val="decimal"/>
      <w:lvlText w:val="%1."/>
      <w:lvlJc w:val="left"/>
      <w:pPr>
        <w:ind w:left="720" w:hanging="360"/>
      </w:pPr>
    </w:lvl>
    <w:lvl w:ilvl="1" w:tplc="83988681" w:tentative="1">
      <w:start w:val="1"/>
      <w:numFmt w:val="lowerLetter"/>
      <w:lvlText w:val="%2."/>
      <w:lvlJc w:val="left"/>
      <w:pPr>
        <w:ind w:left="1440" w:hanging="360"/>
      </w:pPr>
    </w:lvl>
    <w:lvl w:ilvl="2" w:tplc="83988681" w:tentative="1">
      <w:start w:val="1"/>
      <w:numFmt w:val="lowerRoman"/>
      <w:lvlText w:val="%3."/>
      <w:lvlJc w:val="right"/>
      <w:pPr>
        <w:ind w:left="2160" w:hanging="180"/>
      </w:pPr>
    </w:lvl>
    <w:lvl w:ilvl="3" w:tplc="83988681" w:tentative="1">
      <w:start w:val="1"/>
      <w:numFmt w:val="decimal"/>
      <w:lvlText w:val="%4."/>
      <w:lvlJc w:val="left"/>
      <w:pPr>
        <w:ind w:left="2880" w:hanging="360"/>
      </w:pPr>
    </w:lvl>
    <w:lvl w:ilvl="4" w:tplc="83988681" w:tentative="1">
      <w:start w:val="1"/>
      <w:numFmt w:val="lowerLetter"/>
      <w:lvlText w:val="%5."/>
      <w:lvlJc w:val="left"/>
      <w:pPr>
        <w:ind w:left="3600" w:hanging="360"/>
      </w:pPr>
    </w:lvl>
    <w:lvl w:ilvl="5" w:tplc="83988681" w:tentative="1">
      <w:start w:val="1"/>
      <w:numFmt w:val="lowerRoman"/>
      <w:lvlText w:val="%6."/>
      <w:lvlJc w:val="right"/>
      <w:pPr>
        <w:ind w:left="4320" w:hanging="180"/>
      </w:pPr>
    </w:lvl>
    <w:lvl w:ilvl="6" w:tplc="83988681" w:tentative="1">
      <w:start w:val="1"/>
      <w:numFmt w:val="decimal"/>
      <w:lvlText w:val="%7."/>
      <w:lvlJc w:val="left"/>
      <w:pPr>
        <w:ind w:left="5040" w:hanging="360"/>
      </w:pPr>
    </w:lvl>
    <w:lvl w:ilvl="7" w:tplc="83988681" w:tentative="1">
      <w:start w:val="1"/>
      <w:numFmt w:val="lowerLetter"/>
      <w:lvlText w:val="%8."/>
      <w:lvlJc w:val="left"/>
      <w:pPr>
        <w:ind w:left="5760" w:hanging="360"/>
      </w:pPr>
    </w:lvl>
    <w:lvl w:ilvl="8" w:tplc="83988681" w:tentative="1">
      <w:start w:val="1"/>
      <w:numFmt w:val="lowerRoman"/>
      <w:lvlText w:val="%9."/>
      <w:lvlJc w:val="right"/>
      <w:pPr>
        <w:ind w:left="6480" w:hanging="180"/>
      </w:pPr>
    </w:lvl>
  </w:abstractNum>
  <w:abstractNum w:abstractNumId="25915">
    <w:multiLevelType w:val="hybridMultilevel"/>
    <w:lvl w:ilvl="0" w:tplc="34283104">
      <w:start w:val="1"/>
      <w:numFmt w:val="decimal"/>
      <w:lvlText w:val="%1."/>
      <w:lvlJc w:val="left"/>
      <w:pPr>
        <w:ind w:left="720" w:hanging="360"/>
      </w:pPr>
    </w:lvl>
    <w:lvl w:ilvl="1" w:tplc="34283104" w:tentative="1">
      <w:start w:val="1"/>
      <w:numFmt w:val="lowerLetter"/>
      <w:lvlText w:val="%2."/>
      <w:lvlJc w:val="left"/>
      <w:pPr>
        <w:ind w:left="1440" w:hanging="360"/>
      </w:pPr>
    </w:lvl>
    <w:lvl w:ilvl="2" w:tplc="34283104" w:tentative="1">
      <w:start w:val="1"/>
      <w:numFmt w:val="lowerRoman"/>
      <w:lvlText w:val="%3."/>
      <w:lvlJc w:val="right"/>
      <w:pPr>
        <w:ind w:left="2160" w:hanging="180"/>
      </w:pPr>
    </w:lvl>
    <w:lvl w:ilvl="3" w:tplc="34283104" w:tentative="1">
      <w:start w:val="1"/>
      <w:numFmt w:val="decimal"/>
      <w:lvlText w:val="%4."/>
      <w:lvlJc w:val="left"/>
      <w:pPr>
        <w:ind w:left="2880" w:hanging="360"/>
      </w:pPr>
    </w:lvl>
    <w:lvl w:ilvl="4" w:tplc="34283104" w:tentative="1">
      <w:start w:val="1"/>
      <w:numFmt w:val="lowerLetter"/>
      <w:lvlText w:val="%5."/>
      <w:lvlJc w:val="left"/>
      <w:pPr>
        <w:ind w:left="3600" w:hanging="360"/>
      </w:pPr>
    </w:lvl>
    <w:lvl w:ilvl="5" w:tplc="34283104" w:tentative="1">
      <w:start w:val="1"/>
      <w:numFmt w:val="lowerRoman"/>
      <w:lvlText w:val="%6."/>
      <w:lvlJc w:val="right"/>
      <w:pPr>
        <w:ind w:left="4320" w:hanging="180"/>
      </w:pPr>
    </w:lvl>
    <w:lvl w:ilvl="6" w:tplc="34283104" w:tentative="1">
      <w:start w:val="1"/>
      <w:numFmt w:val="decimal"/>
      <w:lvlText w:val="%7."/>
      <w:lvlJc w:val="left"/>
      <w:pPr>
        <w:ind w:left="5040" w:hanging="360"/>
      </w:pPr>
    </w:lvl>
    <w:lvl w:ilvl="7" w:tplc="34283104" w:tentative="1">
      <w:start w:val="1"/>
      <w:numFmt w:val="lowerLetter"/>
      <w:lvlText w:val="%8."/>
      <w:lvlJc w:val="left"/>
      <w:pPr>
        <w:ind w:left="5760" w:hanging="360"/>
      </w:pPr>
    </w:lvl>
    <w:lvl w:ilvl="8" w:tplc="34283104" w:tentative="1">
      <w:start w:val="1"/>
      <w:numFmt w:val="lowerRoman"/>
      <w:lvlText w:val="%9."/>
      <w:lvlJc w:val="right"/>
      <w:pPr>
        <w:ind w:left="6480" w:hanging="180"/>
      </w:pPr>
    </w:lvl>
  </w:abstractNum>
  <w:abstractNum w:abstractNumId="25914">
    <w:multiLevelType w:val="hybridMultilevel"/>
    <w:lvl w:ilvl="0" w:tplc="95095134">
      <w:start w:val="1"/>
      <w:numFmt w:val="decimal"/>
      <w:lvlText w:val="%1."/>
      <w:lvlJc w:val="left"/>
      <w:pPr>
        <w:ind w:left="720" w:hanging="360"/>
      </w:pPr>
    </w:lvl>
    <w:lvl w:ilvl="1" w:tplc="95095134" w:tentative="1">
      <w:start w:val="1"/>
      <w:numFmt w:val="lowerLetter"/>
      <w:lvlText w:val="%2."/>
      <w:lvlJc w:val="left"/>
      <w:pPr>
        <w:ind w:left="1440" w:hanging="360"/>
      </w:pPr>
    </w:lvl>
    <w:lvl w:ilvl="2" w:tplc="95095134" w:tentative="1">
      <w:start w:val="1"/>
      <w:numFmt w:val="lowerRoman"/>
      <w:lvlText w:val="%3."/>
      <w:lvlJc w:val="right"/>
      <w:pPr>
        <w:ind w:left="2160" w:hanging="180"/>
      </w:pPr>
    </w:lvl>
    <w:lvl w:ilvl="3" w:tplc="95095134" w:tentative="1">
      <w:start w:val="1"/>
      <w:numFmt w:val="decimal"/>
      <w:lvlText w:val="%4."/>
      <w:lvlJc w:val="left"/>
      <w:pPr>
        <w:ind w:left="2880" w:hanging="360"/>
      </w:pPr>
    </w:lvl>
    <w:lvl w:ilvl="4" w:tplc="95095134" w:tentative="1">
      <w:start w:val="1"/>
      <w:numFmt w:val="lowerLetter"/>
      <w:lvlText w:val="%5."/>
      <w:lvlJc w:val="left"/>
      <w:pPr>
        <w:ind w:left="3600" w:hanging="360"/>
      </w:pPr>
    </w:lvl>
    <w:lvl w:ilvl="5" w:tplc="95095134" w:tentative="1">
      <w:start w:val="1"/>
      <w:numFmt w:val="lowerRoman"/>
      <w:lvlText w:val="%6."/>
      <w:lvlJc w:val="right"/>
      <w:pPr>
        <w:ind w:left="4320" w:hanging="180"/>
      </w:pPr>
    </w:lvl>
    <w:lvl w:ilvl="6" w:tplc="95095134" w:tentative="1">
      <w:start w:val="1"/>
      <w:numFmt w:val="decimal"/>
      <w:lvlText w:val="%7."/>
      <w:lvlJc w:val="left"/>
      <w:pPr>
        <w:ind w:left="5040" w:hanging="360"/>
      </w:pPr>
    </w:lvl>
    <w:lvl w:ilvl="7" w:tplc="95095134" w:tentative="1">
      <w:start w:val="1"/>
      <w:numFmt w:val="lowerLetter"/>
      <w:lvlText w:val="%8."/>
      <w:lvlJc w:val="left"/>
      <w:pPr>
        <w:ind w:left="5760" w:hanging="360"/>
      </w:pPr>
    </w:lvl>
    <w:lvl w:ilvl="8" w:tplc="95095134" w:tentative="1">
      <w:start w:val="1"/>
      <w:numFmt w:val="lowerRoman"/>
      <w:lvlText w:val="%9."/>
      <w:lvlJc w:val="right"/>
      <w:pPr>
        <w:ind w:left="6480" w:hanging="180"/>
      </w:pPr>
    </w:lvl>
  </w:abstractNum>
  <w:abstractNum w:abstractNumId="25913">
    <w:multiLevelType w:val="hybridMultilevel"/>
    <w:lvl w:ilvl="0" w:tplc="72020375">
      <w:start w:val="1"/>
      <w:numFmt w:val="decimal"/>
      <w:lvlText w:val="%1."/>
      <w:lvlJc w:val="left"/>
      <w:pPr>
        <w:ind w:left="720" w:hanging="360"/>
      </w:pPr>
    </w:lvl>
    <w:lvl w:ilvl="1" w:tplc="72020375" w:tentative="1">
      <w:start w:val="1"/>
      <w:numFmt w:val="lowerLetter"/>
      <w:lvlText w:val="%2."/>
      <w:lvlJc w:val="left"/>
      <w:pPr>
        <w:ind w:left="1440" w:hanging="360"/>
      </w:pPr>
    </w:lvl>
    <w:lvl w:ilvl="2" w:tplc="72020375" w:tentative="1">
      <w:start w:val="1"/>
      <w:numFmt w:val="lowerRoman"/>
      <w:lvlText w:val="%3."/>
      <w:lvlJc w:val="right"/>
      <w:pPr>
        <w:ind w:left="2160" w:hanging="180"/>
      </w:pPr>
    </w:lvl>
    <w:lvl w:ilvl="3" w:tplc="72020375" w:tentative="1">
      <w:start w:val="1"/>
      <w:numFmt w:val="decimal"/>
      <w:lvlText w:val="%4."/>
      <w:lvlJc w:val="left"/>
      <w:pPr>
        <w:ind w:left="2880" w:hanging="360"/>
      </w:pPr>
    </w:lvl>
    <w:lvl w:ilvl="4" w:tplc="72020375" w:tentative="1">
      <w:start w:val="1"/>
      <w:numFmt w:val="lowerLetter"/>
      <w:lvlText w:val="%5."/>
      <w:lvlJc w:val="left"/>
      <w:pPr>
        <w:ind w:left="3600" w:hanging="360"/>
      </w:pPr>
    </w:lvl>
    <w:lvl w:ilvl="5" w:tplc="72020375" w:tentative="1">
      <w:start w:val="1"/>
      <w:numFmt w:val="lowerRoman"/>
      <w:lvlText w:val="%6."/>
      <w:lvlJc w:val="right"/>
      <w:pPr>
        <w:ind w:left="4320" w:hanging="180"/>
      </w:pPr>
    </w:lvl>
    <w:lvl w:ilvl="6" w:tplc="72020375" w:tentative="1">
      <w:start w:val="1"/>
      <w:numFmt w:val="decimal"/>
      <w:lvlText w:val="%7."/>
      <w:lvlJc w:val="left"/>
      <w:pPr>
        <w:ind w:left="5040" w:hanging="360"/>
      </w:pPr>
    </w:lvl>
    <w:lvl w:ilvl="7" w:tplc="72020375" w:tentative="1">
      <w:start w:val="1"/>
      <w:numFmt w:val="lowerLetter"/>
      <w:lvlText w:val="%8."/>
      <w:lvlJc w:val="left"/>
      <w:pPr>
        <w:ind w:left="5760" w:hanging="360"/>
      </w:pPr>
    </w:lvl>
    <w:lvl w:ilvl="8" w:tplc="72020375" w:tentative="1">
      <w:start w:val="1"/>
      <w:numFmt w:val="lowerRoman"/>
      <w:lvlText w:val="%9."/>
      <w:lvlJc w:val="right"/>
      <w:pPr>
        <w:ind w:left="6480" w:hanging="180"/>
      </w:pPr>
    </w:lvl>
  </w:abstractNum>
  <w:abstractNum w:abstractNumId="25912">
    <w:multiLevelType w:val="hybridMultilevel"/>
    <w:lvl w:ilvl="0" w:tplc="798780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912">
    <w:abstractNumId w:val="25912"/>
  </w:num>
  <w:num w:numId="25913">
    <w:abstractNumId w:val="25913"/>
  </w:num>
  <w:num w:numId="25914">
    <w:abstractNumId w:val="25914"/>
  </w:num>
  <w:num w:numId="25915">
    <w:abstractNumId w:val="25915"/>
  </w:num>
  <w:num w:numId="25916">
    <w:abstractNumId w:val="25916"/>
  </w:num>
  <w:num w:numId="25917">
    <w:abstractNumId w:val="25917"/>
  </w:num>
  <w:num w:numId="25918">
    <w:abstractNumId w:val="25918"/>
  </w:num>
  <w:num w:numId="25919">
    <w:abstractNumId w:val="25919"/>
  </w:num>
  <w:num w:numId="25920">
    <w:abstractNumId w:val="25920"/>
  </w:num>
  <w:num w:numId="25921">
    <w:abstractNumId w:val="25921"/>
  </w:num>
  <w:num w:numId="25922">
    <w:abstractNumId w:val="25922"/>
  </w:num>
  <w:num w:numId="25923">
    <w:abstractNumId w:val="259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4922239" Type="http://schemas.openxmlformats.org/officeDocument/2006/relationships/comments" Target="comments.xml"/><Relationship Id="rId176438363" Type="http://schemas.microsoft.com/office/2011/relationships/commentsExtended" Target="commentsExtended.xml"/><Relationship Id="rId88720725" Type="http://schemas.openxmlformats.org/officeDocument/2006/relationships/image" Target="media/imgrId88720725.jpg"/><Relationship Id="rId989262e781f5b6611" Type="http://schemas.openxmlformats.org/officeDocument/2006/relationships/hyperlink" Target="https://iservice.lombardini.it/jsp/Template2/manuale.jsp?id=41&amp;parent=962" TargetMode="External"/><Relationship Id="rId837562e781f5d0653" Type="http://schemas.openxmlformats.org/officeDocument/2006/relationships/hyperlink" Target="https://iservice.lombardini.it/jsp/Template2/manuale.jsp?id=60&amp;parent=962" TargetMode="External"/><Relationship Id="rId592062e781f5d9c83" Type="http://schemas.openxmlformats.org/officeDocument/2006/relationships/hyperlink" Target="https://iservice.lombardini.it/jsp/Template2/manuale.jsp?id=59&amp;parent=962" TargetMode="External"/><Relationship Id="rId250762e781f5db45a" Type="http://schemas.openxmlformats.org/officeDocument/2006/relationships/hyperlink" Target="https://iservice.lombardini.it/jsp/Template2/manuale.jsp?id=42&amp;parent=962" TargetMode="External"/><Relationship Id="rId150362e781f5dbebb" Type="http://schemas.openxmlformats.org/officeDocument/2006/relationships/hyperlink" Target="https://iservice.lombardini.it/jsp/Template2/manuale.jsp?id=75&amp;parent=962" TargetMode="External"/><Relationship Id="rId455762e781f5dc7c1" Type="http://schemas.openxmlformats.org/officeDocument/2006/relationships/hyperlink" Target="https://iservice.lombardini.it/jsp/Template2/manuale.jsp?id=44&amp;parent=962" TargetMode="External"/><Relationship Id="rId931462e781f5dd0fb" Type="http://schemas.openxmlformats.org/officeDocument/2006/relationships/hyperlink" Target="https://iservice.lombardini.it/jsp/Template2/manuale.jsp?id=73&amp;parent=962" TargetMode="External"/><Relationship Id="rId879262e781f5dd9fa" Type="http://schemas.openxmlformats.org/officeDocument/2006/relationships/hyperlink" Target="https://iservice.lombardini.it/jsp/Template2/manuale.jsp?id=76&amp;parent=962" TargetMode="External"/><Relationship Id="rId189462e781f5de314" Type="http://schemas.openxmlformats.org/officeDocument/2006/relationships/hyperlink" Target="https://iservice.lombardini.it/jsp/Template2/manuale.jsp?id=77&amp;parent=962" TargetMode="External"/><Relationship Id="rId396562e781f5decd6" Type="http://schemas.openxmlformats.org/officeDocument/2006/relationships/hyperlink" Target="https://iservice.lombardini.it/jsp/Template2/manuale.jsp?id=74&amp;parent=962" TargetMode="External"/><Relationship Id="rId801162e781f5e1c1e" Type="http://schemas.openxmlformats.org/officeDocument/2006/relationships/hyperlink" Target="https://iservice.lombardini.it/jsp/Template2/manuale.jsp?id=87&amp;parent=962" TargetMode="External"/><Relationship Id="rId181162e781f5e5fe8" Type="http://schemas.openxmlformats.org/officeDocument/2006/relationships/hyperlink" Target="https://iservice.lombardini.it/jsp/Template4/manuale.jsp?id=2669&amp;parent=1034" TargetMode="External"/><Relationship Id="rId464262e781f5e7223" Type="http://schemas.openxmlformats.org/officeDocument/2006/relationships/hyperlink" Target="https://iservice.lombardini.it/jsp/Template2/manuale.jsp?id=83&amp;parent=962" TargetMode="External"/><Relationship Id="rId420662e781f5e74e6" Type="http://schemas.openxmlformats.org/officeDocument/2006/relationships/hyperlink" Target="https://iservice.lombardini.it/jsp/Template2/manuale.jsp?id=84&amp;parent=962" TargetMode="External"/><Relationship Id="rId675162e781f5e7727" Type="http://schemas.openxmlformats.org/officeDocument/2006/relationships/hyperlink" Target="https://iservice.lombardini.it/jsp/Template2/manuale.jsp?id=85&amp;parent=962" TargetMode="External"/><Relationship Id="rId608862e781f5e98d5" Type="http://schemas.openxmlformats.org/officeDocument/2006/relationships/hyperlink" Target="https://iservice.lombardini.it/jsp/Template2/manuale.jsp?id=86&amp;parent=962" TargetMode="External"/><Relationship Id="rId906762e781f5eb283" Type="http://schemas.openxmlformats.org/officeDocument/2006/relationships/hyperlink" Target="https://iservice.lombardini.it/jsp/Template4/manuale.jsp?id=2664&amp;parent=1034" TargetMode="External"/><Relationship Id="rId776262e781f5f2e72" Type="http://schemas.openxmlformats.org/officeDocument/2006/relationships/hyperlink" Target="https://iservice.lombardini.it/jsp/Template2/manuale.jsp?id=60&amp;parent=962" TargetMode="External"/><Relationship Id="rId545762e781f61c4de" Type="http://schemas.openxmlformats.org/officeDocument/2006/relationships/hyperlink" Target="https://iservice.lombardini.it/jsp/Template2/manuale.jsp?id=60&amp;parent=962" TargetMode="External"/><Relationship Id="rId849562e781f6318e3" Type="http://schemas.openxmlformats.org/officeDocument/2006/relationships/hyperlink" Target="https://iservice.lombardini.it/jsp/Template2/manuale.jsp?id=60&amp;parent=962" TargetMode="External"/><Relationship Id="rId853062e781f641e8f" Type="http://schemas.openxmlformats.org/officeDocument/2006/relationships/hyperlink" Target="https://iservice.lombardini.it/jsp/Template2/manuale.jsp?id=59&amp;parent=962" TargetMode="External"/><Relationship Id="rId862462e781f64c865" Type="http://schemas.openxmlformats.org/officeDocument/2006/relationships/hyperlink" Target="https://iservice.lombardini.it/jsp/Template2/manuale.jsp?id=60&amp;parent=962" TargetMode="External"/><Relationship Id="rId802562e781f65d217" Type="http://schemas.openxmlformats.org/officeDocument/2006/relationships/hyperlink" Target="https://iservice.lombardini.it/jsp/Template2/manuale.jsp?id=59&amp;parent=962" TargetMode="External"/><Relationship Id="rId310462e781f66751d" Type="http://schemas.openxmlformats.org/officeDocument/2006/relationships/hyperlink" Target="https://iservice.lombardini.it/jsp/Template2/manuale.jsp?id=60&amp;parent=962" TargetMode="External"/><Relationship Id="rId969562e781f685c38" Type="http://schemas.openxmlformats.org/officeDocument/2006/relationships/hyperlink" Target="https://iservice.lombardini.it/jsp/Template2/manuale.jsp?id=60&amp;parent=962" TargetMode="External"/><Relationship Id="rId797162e781f68f433" Type="http://schemas.openxmlformats.org/officeDocument/2006/relationships/hyperlink" Target="https://iservice.lombardini.it/jsp/Template2/manuale.jsp?id=59&amp;parent=962" TargetMode="External"/><Relationship Id="rId152462e781f69690b" Type="http://schemas.openxmlformats.org/officeDocument/2006/relationships/hyperlink" Target="https://iservice.lombardini.it/jsp/Template2/manuale.jsp?id=70&amp;parent=962" TargetMode="External"/><Relationship Id="rId779162e781f6b47c4" Type="http://schemas.openxmlformats.org/officeDocument/2006/relationships/hyperlink" Target="https://iservice.lombardini.it/jsp/Template2/manuale.jsp?id=59&amp;parent=962" TargetMode="External"/><Relationship Id="rId346462e781f6d1302" Type="http://schemas.openxmlformats.org/officeDocument/2006/relationships/hyperlink" Target="https://iservice.lombardini.it/jsp/Template2/manuale.jsp?id=60&amp;parent=962" TargetMode="External"/><Relationship Id="rId375362e781f6d59e8" Type="http://schemas.openxmlformats.org/officeDocument/2006/relationships/hyperlink" Target="https://iservice.lombardini.it/jsp/Template2/manuale.jsp?id=59&amp;parent=962" TargetMode="External"/><Relationship Id="rId512262e781f6eda8f" Type="http://schemas.openxmlformats.org/officeDocument/2006/relationships/hyperlink" Target="https://iservice.lombardini.it/jsp/Template2/manuale.jsp?id=60&amp;parent=962" TargetMode="External"/><Relationship Id="rId844962e781f6f295b" Type="http://schemas.openxmlformats.org/officeDocument/2006/relationships/hyperlink" Target="https://iservice.lombardini.it/jsp/Template2/manuale.jsp?id=59&amp;parent=962" TargetMode="External"/><Relationship Id="rId463962e781f714550" Type="http://schemas.openxmlformats.org/officeDocument/2006/relationships/hyperlink" Target="https://iservice.lombardini.it/jsp/Template2/manuale.jsp?id=80&amp;parent=962" TargetMode="External"/><Relationship Id="rId113462e781f714bdd" Type="http://schemas.openxmlformats.org/officeDocument/2006/relationships/hyperlink" Target="https://iservice.lombardini.it/jsp/Template2/manuale.jsp?id=81&amp;parent=962" TargetMode="External"/><Relationship Id="rId870362e781f716b24" Type="http://schemas.openxmlformats.org/officeDocument/2006/relationships/hyperlink" Target="https://iservice.lombardini.it/jsp/Template2/manuale.jsp?id=83&amp;parent=962" TargetMode="External"/><Relationship Id="rId317162e781f718fe9" Type="http://schemas.openxmlformats.org/officeDocument/2006/relationships/hyperlink" Target="https://iservice.lombardini.it/jsp/Template2/manuale.jsp?id=83&amp;parent=962" TargetMode="External"/><Relationship Id="rId394062e781f721a88" Type="http://schemas.openxmlformats.org/officeDocument/2006/relationships/hyperlink" Target="https://iservice.lombardini.it/jsp/Template2/manuale.jsp?id=41&amp;parent=962" TargetMode="External"/><Relationship Id="rId427262e781f7224ed" Type="http://schemas.openxmlformats.org/officeDocument/2006/relationships/hyperlink" Target="https://iservice.lombardini.it/jsp/Template2/manuale.jsp?id=71&amp;parent=962" TargetMode="External"/><Relationship Id="rId551762e781f7230a4" Type="http://schemas.openxmlformats.org/officeDocument/2006/relationships/hyperlink" Target="https://iservice.lombardini.it/jsp/Template2/manuale.jsp?id=70&amp;parent=962" TargetMode="External"/><Relationship Id="rId943762e781f5c79c3" Type="http://schemas.openxmlformats.org/officeDocument/2006/relationships/image" Target="media/imgrId943762e781f5c79c3.jpg"/><Relationship Id="rId874062e781f5cf823" Type="http://schemas.openxmlformats.org/officeDocument/2006/relationships/image" Target="media/imgrId874062e781f5cf823.jpg"/><Relationship Id="rId954862e781f5d93f7" Type="http://schemas.openxmlformats.org/officeDocument/2006/relationships/image" Target="media/imgrId954862e781f5d93f7.jpg"/><Relationship Id="rId927762e781f5f17de" Type="http://schemas.openxmlformats.org/officeDocument/2006/relationships/image" Target="media/imgrId927762e781f5f17de.jpg"/><Relationship Id="rId510762e781f60ac88" Type="http://schemas.openxmlformats.org/officeDocument/2006/relationships/image" Target="media/imgrId510762e781f60ac88.jpg"/><Relationship Id="rId282562e781f614f3d" Type="http://schemas.openxmlformats.org/officeDocument/2006/relationships/image" Target="media/imgrId282562e781f614f3d.jpg"/><Relationship Id="rId833062e781f61b731" Type="http://schemas.openxmlformats.org/officeDocument/2006/relationships/image" Target="media/imgrId833062e781f61b731.jpg"/><Relationship Id="rId997262e781f627c5a" Type="http://schemas.openxmlformats.org/officeDocument/2006/relationships/image" Target="media/imgrId997262e781f627c5a.jpg"/><Relationship Id="rId691162e781f630803" Type="http://schemas.openxmlformats.org/officeDocument/2006/relationships/image" Target="media/imgrId691162e781f630803.jpg"/><Relationship Id="rId806462e781f63b15c" Type="http://schemas.openxmlformats.org/officeDocument/2006/relationships/image" Target="media/imgrId806462e781f63b15c.jpg"/><Relationship Id="rId512962e781f6409be" Type="http://schemas.openxmlformats.org/officeDocument/2006/relationships/image" Target="media/imgrId512962e781f6409be.jpg"/><Relationship Id="rId771462e781f64afc4" Type="http://schemas.openxmlformats.org/officeDocument/2006/relationships/image" Target="media/imgrId771462e781f64afc4.jpg"/><Relationship Id="rId686062e781f6550d0" Type="http://schemas.openxmlformats.org/officeDocument/2006/relationships/image" Target="media/imgrId686062e781f6550d0.jpg"/><Relationship Id="rId181862e781f65c84a" Type="http://schemas.openxmlformats.org/officeDocument/2006/relationships/image" Target="media/imgrId181862e781f65c84a.jpg"/><Relationship Id="rId235462e781f665cb6" Type="http://schemas.openxmlformats.org/officeDocument/2006/relationships/image" Target="media/imgrId235462e781f665cb6.jpg"/><Relationship Id="rId859562e781f672707" Type="http://schemas.openxmlformats.org/officeDocument/2006/relationships/image" Target="media/imgrId859562e781f672707.jpg"/><Relationship Id="rId751262e781f67bee4" Type="http://schemas.openxmlformats.org/officeDocument/2006/relationships/image" Target="media/imgrId751262e781f67bee4.jpg"/><Relationship Id="rId898562e781f684da2" Type="http://schemas.openxmlformats.org/officeDocument/2006/relationships/image" Target="media/imgrId898562e781f684da2.jpg"/><Relationship Id="rId431262e781f68de39" Type="http://schemas.openxmlformats.org/officeDocument/2006/relationships/image" Target="media/imgrId431262e781f68de39.jpg"/><Relationship Id="rId890762e781f6946c2" Type="http://schemas.openxmlformats.org/officeDocument/2006/relationships/image" Target="media/imgrId890762e781f6946c2.jpg"/><Relationship Id="rId633562e781f69d0ad" Type="http://schemas.openxmlformats.org/officeDocument/2006/relationships/image" Target="media/imgrId633562e781f69d0ad.jpg"/><Relationship Id="rId605162e781f6a76a7" Type="http://schemas.openxmlformats.org/officeDocument/2006/relationships/image" Target="media/imgrId605162e781f6a76a7.jpg"/><Relationship Id="rId909762e781f6ae363" Type="http://schemas.openxmlformats.org/officeDocument/2006/relationships/image" Target="media/imgrId909762e781f6ae363.jpg"/><Relationship Id="rId595162e781f6b4053" Type="http://schemas.openxmlformats.org/officeDocument/2006/relationships/image" Target="media/imgrId595162e781f6b4053.jpg"/><Relationship Id="rId268562e781f6be20d" Type="http://schemas.openxmlformats.org/officeDocument/2006/relationships/image" Target="media/imgrId268562e781f6be20d.jpg"/><Relationship Id="rId794862e781f6c3915" Type="http://schemas.openxmlformats.org/officeDocument/2006/relationships/image" Target="media/imgrId794862e781f6c3915.jpg"/><Relationship Id="rId275862e781f6c9f9d" Type="http://schemas.openxmlformats.org/officeDocument/2006/relationships/image" Target="media/imgrId275862e781f6c9f9d.jpg"/><Relationship Id="rId614262e781f6d0bbc" Type="http://schemas.openxmlformats.org/officeDocument/2006/relationships/image" Target="media/imgrId614262e781f6d0bbc.jpg"/><Relationship Id="rId221362e781f6d5206" Type="http://schemas.openxmlformats.org/officeDocument/2006/relationships/image" Target="media/imgrId221362e781f6d5206.jpg"/><Relationship Id="rId135662e781f6df107" Type="http://schemas.openxmlformats.org/officeDocument/2006/relationships/image" Target="media/imgrId135662e781f6df107.png"/><Relationship Id="rId507162e781f6e8749" Type="http://schemas.openxmlformats.org/officeDocument/2006/relationships/image" Target="media/imgrId507162e781f6e8749.jpg"/><Relationship Id="rId373162e781f6ed1fb" Type="http://schemas.openxmlformats.org/officeDocument/2006/relationships/image" Target="media/imgrId373162e781f6ed1fb.jpg"/><Relationship Id="rId383262e781f6f21cb" Type="http://schemas.openxmlformats.org/officeDocument/2006/relationships/image" Target="media/imgrId383262e781f6f21cb.jpg"/><Relationship Id="rId398162e781f70947d" Type="http://schemas.openxmlformats.org/officeDocument/2006/relationships/image" Target="media/imgrId398162e781f70947d.jpg"/><Relationship Id="rId739962e781f712f56" Type="http://schemas.openxmlformats.org/officeDocument/2006/relationships/image" Target="media/imgrId739962e781f712f56.jpg"/><Relationship Id="rId327462e781f720c32" Type="http://schemas.openxmlformats.org/officeDocument/2006/relationships/image" Target="media/imgrId327462e781f720c3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720725" Type="http://schemas.openxmlformats.org/officeDocument/2006/relationships/image" Target="media/imgrId887207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720725" Type="http://schemas.openxmlformats.org/officeDocument/2006/relationships/image" Target="media/imgrId887207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720725" Type="http://schemas.openxmlformats.org/officeDocument/2006/relationships/image" Target="media/imgrId887207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720725" Type="http://schemas.openxmlformats.org/officeDocument/2006/relationships/image" Target="media/imgrId887207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720725" Type="http://schemas.openxmlformats.org/officeDocument/2006/relationships/image" Target="media/imgrId887207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720725" Type="http://schemas.openxmlformats.org/officeDocument/2006/relationships/image" Target="media/imgrId887207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