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724238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55440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8527990" w:name="ctxt"/>
    <w:bookmarkEnd w:id="2852799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99462e96cc8ac90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75462e96cc8aec8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67310135" name="name560062e96cc8c9d1c"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628162e96cc8c9d17"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46063504" name="name686162e96cc8d7a1f"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740062e96cc8d7a17"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51748" name="name253962e96cc8e067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9462e96cc8e06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82581" name="name627762e96cc8e5c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362e96cc8e5c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93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93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93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93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93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80057" name="name620262e96cc8ede2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8662e96cc8ede2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93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93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93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393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93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393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93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93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95823" name="name604162e96cc906f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2462e96cc906fb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932"/>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3932"/>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90498" name="name905262e96cc9116f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5362e96cc9116e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932"/>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3932"/>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393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393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3932"/>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3932"/>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3932"/>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3932"/>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3932"/>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3644668" name="name327662e96cc91eaf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8562e96cc91ea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39682" name="name278362e96cc93c0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5662e96cc93c01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932"/>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3932"/>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3932"/>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3932"/>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3932"/>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34429769" name="name304362e96cc94b3f3"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726762e96cc94b3e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32576839" name="name942162e96cc958cbe"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585862e96cc958cb6"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08753" name="name756562e96cc95fd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962e96cc95fd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57962e96cc961259" w:history="1">
              <w:r>
                <w:rPr>
                  <w:rStyle w:val="DefaultParagraphFontPHPDOCX"/>
                  <w:b/>
                  <w:bCs/>
                  <w:color w:val="0000FF"/>
                  <w:position w:val="-2"/>
                  <w:sz w:val="20"/>
                  <w:szCs w:val="20"/>
                  <w:u w:val="none"/>
                </w:rPr>
                <w:t xml:space="preserve">Par. 2.17.1.</w:t>
              </w:r>
            </w:hyperlink>
          </w:p>
          <w:p>
            <w:pPr>
              <w:numPr>
                <w:ilvl w:val="0"/>
                <w:numId w:val="3932"/>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393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393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393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958028" name="name682062e96cc96f510"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92262e96cc96f5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63437273" name="name316462e96cc9795a1"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394362e96cc97959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70754" name="name815362e96cc9823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862e96cc9823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37062e96cc984566" w:history="1">
              <w:r>
                <w:rPr>
                  <w:rStyle w:val="DefaultParagraphFontPHPDOCX"/>
                  <w:b/>
                  <w:bCs/>
                  <w:color w:val="0000FF"/>
                  <w:position w:val="-2"/>
                  <w:sz w:val="20"/>
                  <w:szCs w:val="20"/>
                  <w:u w:val="none"/>
                </w:rPr>
                <w:t xml:space="preserve">(ST_01).</w:t>
              </w:r>
            </w:hyperlink>
          </w:p>
          <w:p>
            <w:pPr>
              <w:numPr>
                <w:ilvl w:val="0"/>
                <w:numId w:val="393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6692555" name="name107962e96cc98e1bb"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52462e96cc98e1a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75037" name="name874362e96cc99ad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362e96cc99ad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866612" name="name411462e96cc9a2e96"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25062e96cc9a2e9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67210338" name="name927162e96cc9b4e95"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743862e96cc9b4e8e"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12908789" name="name562962e96cc9c5e44"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984662e96cc9c5e3e"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3934"/>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3934"/>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3934"/>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3934"/>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81164905" name="name894262e96cc9d070b"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608362e96cc9d0707"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886662e96cc9d2a4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220062e96cc9d3c08"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58575" name="name104662e96cc9db6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4462e96cc9db6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328975" name="name225462e96cc9e362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50862e96cc9e361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2542297" name="name803862e96cc9ed2d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17762e96cc9ed2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9659588" name="name135662e96cca033d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84362e96cca033d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32210678" name="name786862e96cca1a101"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458062e96cca1a0f8"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69849265" name="name454262e96cca25bb8"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157862e96cca25baf"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65262e96cca26502"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083457" name="name472162e96cca3185a"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236062e96cca31854"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99299307" name="name987362e96cca3ed1d"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801762e96cca3ed1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2367258" name="name324162e96cca69b90"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107762e96cca69b85"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55579949" name="name871562e96cca8ee92"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282362e96cca8ee8b"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67855247" name="name911562e96ccaa3c19"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389162e96ccaa3c11"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99904464" name="name458362e96ccac0d72"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744462e96ccac0d6c"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0532347" name="name575162e96ccad12ba"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418762e96ccad12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6066437" name="name246062e96ccae08c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70162e96ccae08b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6821495" w:name="result_box"/>
                <w:bookmarkEnd w:id="66821495"/>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222441" w:name="result_box"/>
                <w:bookmarkEnd w:id="1222441"/>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3908935" w:name="result_box"/>
                <w:bookmarkEnd w:id="43908935"/>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295100" name="name608762e96ccaf13c3"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954562e96ccaf13b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350016" name="name476762e96ccb0bba5"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262462e96ccb0bb9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48266" name="name658462e96ccb16b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662e96ccb16b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See </w:t>
            </w:r>
            <w:hyperlink r:id="rId649062e96ccb182f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7785509" name="name458762e96ccb26e55"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694262e96ccb26e50"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4155203" name="name997162e96ccb362c6"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694962e96ccb362c0"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66239032" name="name407162e96ccb45e8c"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617662e96ccb45e86"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92752" name="name800962e96ccb4be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5562e96ccb4be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3932"/>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3023" name="name759662e96ccb5c8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262e96ccb5c8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23391028" name="name922462e96ccb66d33"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384062e96ccb66d2f"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5626536" name="name924662e96ccb70bd9"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991562e96ccb70bd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5676678" name="name686862e96ccb7e8fb"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428462e96ccb7e8f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66033631" name="name704462e96ccb86548"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722362e96ccb86544"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25493532" name="name702062e96ccb8e7ab"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464862e96ccb8e7a6"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2495895" name="name214362e96ccb9c39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86662e96ccb9c39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9882273" name="name447062e96ccba346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29762e96ccba345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9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3882769" name="name385162e96ccbacb0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50562e96ccbacb0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12911" name="name459162e96ccbb898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8562e96ccbb89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7698322" name="name524162e96ccbc90d9"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829162e96ccbc90c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4802048" name="name502262e96ccbdd3a5"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107562e96ccbdd39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96473" name="name206762e96ccbec8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6662e96ccbec8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70414323" name="name546162e96ccc05f0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92362e96ccc05ef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40963" name="name114262e96ccc16f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8662e96ccc16f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3932"/>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3932"/>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3932"/>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3932"/>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3932"/>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3932"/>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3932"/>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3932"/>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92937300" name="name122162e96ccc28972"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755362e96ccc2896c"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7978023" w:name="result_box"/>
            <w:bookmarkEnd w:id="5797802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3932"/>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1795654" name="name310662e96ccc390b0"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923362e96ccc390a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7989470" name="name222362e96ccc43901"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706462e96ccc438f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6551258" name="name645262e96ccc59055"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296362e96ccc5905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70652893" name="name116062e96ccc62c5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97362e96ccc62c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96162e96ccc6412d"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9294473" name="name497562e96ccc6ce6a"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811162e96ccc6ce6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3636617" name="name636262e96ccc77e36"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736462e96ccc77e30"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9422234" name="name242062e96ccc84ba1"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411162e96ccc84b9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7639257" name="name516462e96ccc9084f"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794862e96ccc9084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5002611" name="name796062e96ccc99aaa"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913162e96ccc99aa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7407171" name="name207962e96ccca442d"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159162e96ccca4426"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7077223" name="name507662e96cccb09d0"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919262e96cccb09c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6759314" name="name504162e96cccbd019"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672162e96cccbd011"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8464873" name="name125862e96cccca24b"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301562e96cccca24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8820464" name="name990162e96cccd724d"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420662e96cccd724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7543358" name="name337062e96ccce3d3d"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468462e96ccce3d3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5907111" name="name404062e96cccefa2b"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352362e96cccefa2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1927614" name="name127462e96ccd08155"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920862e96ccd0814e"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38474965" name="name503062e96ccd155b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08062e96ccd155af"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10062e96ccd17fe8"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529085" name="name433262e96ccd22df3"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325962e96ccd22de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156528" name="name244762e96ccd2e8fb"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560262e96ccd2e8f6"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65523367" name="name541862e96ccd3e9a3"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328062e96ccd3e99e"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04356" name="name966962e96ccd494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362e96ccd494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Refer to </w:t>
            </w:r>
            <w:hyperlink r:id="rId784862e96ccd4a554"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8469901" name="name777162e96ccd56cd9"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129062e96ccd56cd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1584623" name="name359662e96ccd63c8a"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298562e96ccd63c8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71907" name="name593562e96ccd6bb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262e96ccd6bb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Refer to </w:t>
            </w:r>
            <w:hyperlink r:id="rId987862e96ccd6c585"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805386" name="name849262e96ccd7e3e7"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800962e96ccd7e3d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5572560" name="name358662e96ccd8b16a"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737562e96ccd8b16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61900390" name="name321362e96ccd9cc7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77662e96ccd9cc73"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16539105" w:name="__mcenew"/>
            <w:bookmarkEnd w:id="16539105"/>
            <w:r>
              <w:rPr>
                <w:position w:val="-226"/>
              </w:rPr>
              <w:drawing>
                <wp:inline distT="0" distB="0" distL="0" distR="0">
                  <wp:extent cx="2239200" cy="1483200"/>
                  <wp:effectExtent b="0" l="0" r="0" t="0"/>
                  <wp:docPr id="73985548" name="name235962e96ccdae96d"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143862e96ccdae96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4927586" name="name986062e96ccdb656b"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723662e96ccdb656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129184" name="name737062e96ccdcb56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85862e96ccdcb56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09460" name="name925862e96ccdd44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862e96ccdd44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935598" name="name904162e96ccde2312"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29862e96ccde230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117137" name="name161762e96ccdf02f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96162e96ccdf02e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2230039" name="name505962e96cce09e3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44262e96cce09e3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5636235" name="name720662e96cce17257"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441362e96cce1724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8448678" name="name871762e96cce23e48"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400762e96cce23e4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0074791" name="name112462e96cce2df6d"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502162e96cce2df6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6235962" name="name424362e96cce3a7ea"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388062e96cce3a7e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8293" name="name324562e96cce426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462e96cce426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Refer to </w:t>
            </w:r>
            <w:hyperlink r:id="rId606762e96cce4332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3142080" name="name869462e96cce4f444"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837462e96cce4f44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23656753" name="name502262e96cce5d2c4"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322162e96cce5d2bf"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4731770" name="name436162e96cce69e03"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143662e96cce69dff"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505684" name="name675962e96cce8096e"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95362e96cce8096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9597066" name="name599862e96cce8acdb"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99862e96cce8acd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4717623" name="name556262e96cce95ab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02662e96cce95ab0"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0339098" name="name126662e96cce9f720"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17162e96cce9f71b"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37886560" name="name953862e96ccea72d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69262e96ccea72d7"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4136402" name="name617762e96cceaf4d1"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04262e96cceaf4ca"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7249362" name="name551162e96ccebf414"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410662e96ccebf40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51452402" name="name724962e96ccec73cf"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262262e96ccec73c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7248194" name="name255962e96cced4c39"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807962e96cced4c3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2414845" name="name514762e96ccee30d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37262e96ccee30d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10043449" name="name505362e96ccef06a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96762e96ccef069d"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393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71662e96ccef1cc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93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379771" name="name280962e96ccf09507"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06862e96ccf095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10487" name="name859462e96ccf103c0"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66062e96ccf103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380876" name="name111862e96ccf19a0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17062e96ccf19a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30994" name="name430862e96ccf1fb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0062e96ccf1fb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Refer to </w:t>
            </w:r>
            <w:hyperlink r:id="rId554662e96ccf201e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1443579" name="name261262e96ccf28b70"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918162e96ccf28b6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154165" name="name746662e96ccf33235"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21762e96ccf3323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837711" name="name208962e96ccf3e3f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45762e96ccf3e3f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812620" name="name669262e96ccf4588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62162e96ccf4588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921762e96ccf47a1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19762e96ccf47f6a"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3932"/>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3932"/>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3932"/>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3932"/>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3932"/>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3932"/>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3936"/>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3936"/>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3936"/>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3936"/>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3936"/>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7654976" name="name289562e96ccf5228b"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699262e96ccf5228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66286970" name="name848562e96ccf5deb7"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465462e96ccf5deae"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320844" name="name794462e96ccf650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2262e96ccf650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88662e96ccf670ee"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057536" name="name284462e96ccf6e21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63462e96ccf6e21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3937"/>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3937"/>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3360786" name="name366262e96ccf77ed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37562e96ccf77ed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3938"/>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3938"/>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183302" name="name195262e96ccf80f0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73662e96ccf80e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3939"/>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4713846" name="name990562e96ccf8a036"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42962e96ccf8a03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3940"/>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0395845" name="name888362e96ccf914d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20162e96ccf914d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27183" name="name755262e96ccf9b0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962e96ccf9b0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3932"/>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35652053" name="name720862e96ccfab227"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623662e96ccfab220"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940">
    <w:multiLevelType w:val="hybridMultilevel"/>
    <w:lvl w:ilvl="0" w:tplc="15472246">
      <w:start w:val="1"/>
      <w:numFmt w:val="decimal"/>
      <w:lvlText w:val="%1."/>
      <w:lvlJc w:val="left"/>
      <w:pPr>
        <w:ind w:left="720" w:hanging="360"/>
      </w:pPr>
    </w:lvl>
    <w:lvl w:ilvl="1" w:tplc="15472246" w:tentative="1">
      <w:start w:val="1"/>
      <w:numFmt w:val="lowerLetter"/>
      <w:lvlText w:val="%2."/>
      <w:lvlJc w:val="left"/>
      <w:pPr>
        <w:ind w:left="1440" w:hanging="360"/>
      </w:pPr>
    </w:lvl>
    <w:lvl w:ilvl="2" w:tplc="15472246" w:tentative="1">
      <w:start w:val="1"/>
      <w:numFmt w:val="lowerRoman"/>
      <w:lvlText w:val="%3."/>
      <w:lvlJc w:val="right"/>
      <w:pPr>
        <w:ind w:left="2160" w:hanging="180"/>
      </w:pPr>
    </w:lvl>
    <w:lvl w:ilvl="3" w:tplc="15472246" w:tentative="1">
      <w:start w:val="1"/>
      <w:numFmt w:val="decimal"/>
      <w:lvlText w:val="%4."/>
      <w:lvlJc w:val="left"/>
      <w:pPr>
        <w:ind w:left="2880" w:hanging="360"/>
      </w:pPr>
    </w:lvl>
    <w:lvl w:ilvl="4" w:tplc="15472246" w:tentative="1">
      <w:start w:val="1"/>
      <w:numFmt w:val="lowerLetter"/>
      <w:lvlText w:val="%5."/>
      <w:lvlJc w:val="left"/>
      <w:pPr>
        <w:ind w:left="3600" w:hanging="360"/>
      </w:pPr>
    </w:lvl>
    <w:lvl w:ilvl="5" w:tplc="15472246" w:tentative="1">
      <w:start w:val="1"/>
      <w:numFmt w:val="lowerRoman"/>
      <w:lvlText w:val="%6."/>
      <w:lvlJc w:val="right"/>
      <w:pPr>
        <w:ind w:left="4320" w:hanging="180"/>
      </w:pPr>
    </w:lvl>
    <w:lvl w:ilvl="6" w:tplc="15472246" w:tentative="1">
      <w:start w:val="1"/>
      <w:numFmt w:val="decimal"/>
      <w:lvlText w:val="%7."/>
      <w:lvlJc w:val="left"/>
      <w:pPr>
        <w:ind w:left="5040" w:hanging="360"/>
      </w:pPr>
    </w:lvl>
    <w:lvl w:ilvl="7" w:tplc="15472246" w:tentative="1">
      <w:start w:val="1"/>
      <w:numFmt w:val="lowerLetter"/>
      <w:lvlText w:val="%8."/>
      <w:lvlJc w:val="left"/>
      <w:pPr>
        <w:ind w:left="5760" w:hanging="360"/>
      </w:pPr>
    </w:lvl>
    <w:lvl w:ilvl="8" w:tplc="15472246" w:tentative="1">
      <w:start w:val="1"/>
      <w:numFmt w:val="lowerRoman"/>
      <w:lvlText w:val="%9."/>
      <w:lvlJc w:val="right"/>
      <w:pPr>
        <w:ind w:left="6480" w:hanging="180"/>
      </w:pPr>
    </w:lvl>
  </w:abstractNum>
  <w:abstractNum w:abstractNumId="3939">
    <w:multiLevelType w:val="hybridMultilevel"/>
    <w:lvl w:ilvl="0" w:tplc="85896307">
      <w:start w:val="1"/>
      <w:numFmt w:val="decimal"/>
      <w:lvlText w:val="%1."/>
      <w:lvlJc w:val="left"/>
      <w:pPr>
        <w:ind w:left="720" w:hanging="360"/>
      </w:pPr>
    </w:lvl>
    <w:lvl w:ilvl="1" w:tplc="85896307" w:tentative="1">
      <w:start w:val="1"/>
      <w:numFmt w:val="lowerLetter"/>
      <w:lvlText w:val="%2."/>
      <w:lvlJc w:val="left"/>
      <w:pPr>
        <w:ind w:left="1440" w:hanging="360"/>
      </w:pPr>
    </w:lvl>
    <w:lvl w:ilvl="2" w:tplc="85896307" w:tentative="1">
      <w:start w:val="1"/>
      <w:numFmt w:val="lowerRoman"/>
      <w:lvlText w:val="%3."/>
      <w:lvlJc w:val="right"/>
      <w:pPr>
        <w:ind w:left="2160" w:hanging="180"/>
      </w:pPr>
    </w:lvl>
    <w:lvl w:ilvl="3" w:tplc="85896307" w:tentative="1">
      <w:start w:val="1"/>
      <w:numFmt w:val="decimal"/>
      <w:lvlText w:val="%4."/>
      <w:lvlJc w:val="left"/>
      <w:pPr>
        <w:ind w:left="2880" w:hanging="360"/>
      </w:pPr>
    </w:lvl>
    <w:lvl w:ilvl="4" w:tplc="85896307" w:tentative="1">
      <w:start w:val="1"/>
      <w:numFmt w:val="lowerLetter"/>
      <w:lvlText w:val="%5."/>
      <w:lvlJc w:val="left"/>
      <w:pPr>
        <w:ind w:left="3600" w:hanging="360"/>
      </w:pPr>
    </w:lvl>
    <w:lvl w:ilvl="5" w:tplc="85896307" w:tentative="1">
      <w:start w:val="1"/>
      <w:numFmt w:val="lowerRoman"/>
      <w:lvlText w:val="%6."/>
      <w:lvlJc w:val="right"/>
      <w:pPr>
        <w:ind w:left="4320" w:hanging="180"/>
      </w:pPr>
    </w:lvl>
    <w:lvl w:ilvl="6" w:tplc="85896307" w:tentative="1">
      <w:start w:val="1"/>
      <w:numFmt w:val="decimal"/>
      <w:lvlText w:val="%7."/>
      <w:lvlJc w:val="left"/>
      <w:pPr>
        <w:ind w:left="5040" w:hanging="360"/>
      </w:pPr>
    </w:lvl>
    <w:lvl w:ilvl="7" w:tplc="85896307" w:tentative="1">
      <w:start w:val="1"/>
      <w:numFmt w:val="lowerLetter"/>
      <w:lvlText w:val="%8."/>
      <w:lvlJc w:val="left"/>
      <w:pPr>
        <w:ind w:left="5760" w:hanging="360"/>
      </w:pPr>
    </w:lvl>
    <w:lvl w:ilvl="8" w:tplc="85896307" w:tentative="1">
      <w:start w:val="1"/>
      <w:numFmt w:val="lowerRoman"/>
      <w:lvlText w:val="%9."/>
      <w:lvlJc w:val="right"/>
      <w:pPr>
        <w:ind w:left="6480" w:hanging="180"/>
      </w:pPr>
    </w:lvl>
  </w:abstractNum>
  <w:abstractNum w:abstractNumId="3938">
    <w:multiLevelType w:val="hybridMultilevel"/>
    <w:lvl w:ilvl="0" w:tplc="48704540">
      <w:start w:val="1"/>
      <w:numFmt w:val="decimal"/>
      <w:lvlText w:val="%1."/>
      <w:lvlJc w:val="left"/>
      <w:pPr>
        <w:ind w:left="720" w:hanging="360"/>
      </w:pPr>
    </w:lvl>
    <w:lvl w:ilvl="1" w:tplc="48704540" w:tentative="1">
      <w:start w:val="1"/>
      <w:numFmt w:val="lowerLetter"/>
      <w:lvlText w:val="%2."/>
      <w:lvlJc w:val="left"/>
      <w:pPr>
        <w:ind w:left="1440" w:hanging="360"/>
      </w:pPr>
    </w:lvl>
    <w:lvl w:ilvl="2" w:tplc="48704540" w:tentative="1">
      <w:start w:val="1"/>
      <w:numFmt w:val="lowerRoman"/>
      <w:lvlText w:val="%3."/>
      <w:lvlJc w:val="right"/>
      <w:pPr>
        <w:ind w:left="2160" w:hanging="180"/>
      </w:pPr>
    </w:lvl>
    <w:lvl w:ilvl="3" w:tplc="48704540" w:tentative="1">
      <w:start w:val="1"/>
      <w:numFmt w:val="decimal"/>
      <w:lvlText w:val="%4."/>
      <w:lvlJc w:val="left"/>
      <w:pPr>
        <w:ind w:left="2880" w:hanging="360"/>
      </w:pPr>
    </w:lvl>
    <w:lvl w:ilvl="4" w:tplc="48704540" w:tentative="1">
      <w:start w:val="1"/>
      <w:numFmt w:val="lowerLetter"/>
      <w:lvlText w:val="%5."/>
      <w:lvlJc w:val="left"/>
      <w:pPr>
        <w:ind w:left="3600" w:hanging="360"/>
      </w:pPr>
    </w:lvl>
    <w:lvl w:ilvl="5" w:tplc="48704540" w:tentative="1">
      <w:start w:val="1"/>
      <w:numFmt w:val="lowerRoman"/>
      <w:lvlText w:val="%6."/>
      <w:lvlJc w:val="right"/>
      <w:pPr>
        <w:ind w:left="4320" w:hanging="180"/>
      </w:pPr>
    </w:lvl>
    <w:lvl w:ilvl="6" w:tplc="48704540" w:tentative="1">
      <w:start w:val="1"/>
      <w:numFmt w:val="decimal"/>
      <w:lvlText w:val="%7."/>
      <w:lvlJc w:val="left"/>
      <w:pPr>
        <w:ind w:left="5040" w:hanging="360"/>
      </w:pPr>
    </w:lvl>
    <w:lvl w:ilvl="7" w:tplc="48704540" w:tentative="1">
      <w:start w:val="1"/>
      <w:numFmt w:val="lowerLetter"/>
      <w:lvlText w:val="%8."/>
      <w:lvlJc w:val="left"/>
      <w:pPr>
        <w:ind w:left="5760" w:hanging="360"/>
      </w:pPr>
    </w:lvl>
    <w:lvl w:ilvl="8" w:tplc="48704540" w:tentative="1">
      <w:start w:val="1"/>
      <w:numFmt w:val="lowerRoman"/>
      <w:lvlText w:val="%9."/>
      <w:lvlJc w:val="right"/>
      <w:pPr>
        <w:ind w:left="6480" w:hanging="180"/>
      </w:pPr>
    </w:lvl>
  </w:abstractNum>
  <w:abstractNum w:abstractNumId="3937">
    <w:multiLevelType w:val="hybridMultilevel"/>
    <w:lvl w:ilvl="0" w:tplc="64219942">
      <w:start w:val="1"/>
      <w:numFmt w:val="decimal"/>
      <w:lvlText w:val="%1."/>
      <w:lvlJc w:val="left"/>
      <w:pPr>
        <w:ind w:left="720" w:hanging="360"/>
      </w:pPr>
    </w:lvl>
    <w:lvl w:ilvl="1" w:tplc="64219942" w:tentative="1">
      <w:start w:val="1"/>
      <w:numFmt w:val="lowerLetter"/>
      <w:lvlText w:val="%2."/>
      <w:lvlJc w:val="left"/>
      <w:pPr>
        <w:ind w:left="1440" w:hanging="360"/>
      </w:pPr>
    </w:lvl>
    <w:lvl w:ilvl="2" w:tplc="64219942" w:tentative="1">
      <w:start w:val="1"/>
      <w:numFmt w:val="lowerRoman"/>
      <w:lvlText w:val="%3."/>
      <w:lvlJc w:val="right"/>
      <w:pPr>
        <w:ind w:left="2160" w:hanging="180"/>
      </w:pPr>
    </w:lvl>
    <w:lvl w:ilvl="3" w:tplc="64219942" w:tentative="1">
      <w:start w:val="1"/>
      <w:numFmt w:val="decimal"/>
      <w:lvlText w:val="%4."/>
      <w:lvlJc w:val="left"/>
      <w:pPr>
        <w:ind w:left="2880" w:hanging="360"/>
      </w:pPr>
    </w:lvl>
    <w:lvl w:ilvl="4" w:tplc="64219942" w:tentative="1">
      <w:start w:val="1"/>
      <w:numFmt w:val="lowerLetter"/>
      <w:lvlText w:val="%5."/>
      <w:lvlJc w:val="left"/>
      <w:pPr>
        <w:ind w:left="3600" w:hanging="360"/>
      </w:pPr>
    </w:lvl>
    <w:lvl w:ilvl="5" w:tplc="64219942" w:tentative="1">
      <w:start w:val="1"/>
      <w:numFmt w:val="lowerRoman"/>
      <w:lvlText w:val="%6."/>
      <w:lvlJc w:val="right"/>
      <w:pPr>
        <w:ind w:left="4320" w:hanging="180"/>
      </w:pPr>
    </w:lvl>
    <w:lvl w:ilvl="6" w:tplc="64219942" w:tentative="1">
      <w:start w:val="1"/>
      <w:numFmt w:val="decimal"/>
      <w:lvlText w:val="%7."/>
      <w:lvlJc w:val="left"/>
      <w:pPr>
        <w:ind w:left="5040" w:hanging="360"/>
      </w:pPr>
    </w:lvl>
    <w:lvl w:ilvl="7" w:tplc="64219942" w:tentative="1">
      <w:start w:val="1"/>
      <w:numFmt w:val="lowerLetter"/>
      <w:lvlText w:val="%8."/>
      <w:lvlJc w:val="left"/>
      <w:pPr>
        <w:ind w:left="5760" w:hanging="360"/>
      </w:pPr>
    </w:lvl>
    <w:lvl w:ilvl="8" w:tplc="64219942" w:tentative="1">
      <w:start w:val="1"/>
      <w:numFmt w:val="lowerRoman"/>
      <w:lvlText w:val="%9."/>
      <w:lvlJc w:val="right"/>
      <w:pPr>
        <w:ind w:left="6480" w:hanging="180"/>
      </w:pPr>
    </w:lvl>
  </w:abstractNum>
  <w:abstractNum w:abstractNumId="3936">
    <w:multiLevelType w:val="hybridMultilevel"/>
    <w:lvl w:ilvl="0" w:tplc="44169131">
      <w:start w:val="1"/>
      <w:numFmt w:val="decimal"/>
      <w:lvlText w:val="%1."/>
      <w:lvlJc w:val="left"/>
      <w:pPr>
        <w:ind w:left="720" w:hanging="360"/>
      </w:pPr>
    </w:lvl>
    <w:lvl w:ilvl="1" w:tplc="44169131" w:tentative="1">
      <w:start w:val="1"/>
      <w:numFmt w:val="lowerLetter"/>
      <w:lvlText w:val="%2."/>
      <w:lvlJc w:val="left"/>
      <w:pPr>
        <w:ind w:left="1440" w:hanging="360"/>
      </w:pPr>
    </w:lvl>
    <w:lvl w:ilvl="2" w:tplc="44169131" w:tentative="1">
      <w:start w:val="1"/>
      <w:numFmt w:val="lowerRoman"/>
      <w:lvlText w:val="%3."/>
      <w:lvlJc w:val="right"/>
      <w:pPr>
        <w:ind w:left="2160" w:hanging="180"/>
      </w:pPr>
    </w:lvl>
    <w:lvl w:ilvl="3" w:tplc="44169131" w:tentative="1">
      <w:start w:val="1"/>
      <w:numFmt w:val="decimal"/>
      <w:lvlText w:val="%4."/>
      <w:lvlJc w:val="left"/>
      <w:pPr>
        <w:ind w:left="2880" w:hanging="360"/>
      </w:pPr>
    </w:lvl>
    <w:lvl w:ilvl="4" w:tplc="44169131" w:tentative="1">
      <w:start w:val="1"/>
      <w:numFmt w:val="lowerLetter"/>
      <w:lvlText w:val="%5."/>
      <w:lvlJc w:val="left"/>
      <w:pPr>
        <w:ind w:left="3600" w:hanging="360"/>
      </w:pPr>
    </w:lvl>
    <w:lvl w:ilvl="5" w:tplc="44169131" w:tentative="1">
      <w:start w:val="1"/>
      <w:numFmt w:val="lowerRoman"/>
      <w:lvlText w:val="%6."/>
      <w:lvlJc w:val="right"/>
      <w:pPr>
        <w:ind w:left="4320" w:hanging="180"/>
      </w:pPr>
    </w:lvl>
    <w:lvl w:ilvl="6" w:tplc="44169131" w:tentative="1">
      <w:start w:val="1"/>
      <w:numFmt w:val="decimal"/>
      <w:lvlText w:val="%7."/>
      <w:lvlJc w:val="left"/>
      <w:pPr>
        <w:ind w:left="5040" w:hanging="360"/>
      </w:pPr>
    </w:lvl>
    <w:lvl w:ilvl="7" w:tplc="44169131" w:tentative="1">
      <w:start w:val="1"/>
      <w:numFmt w:val="lowerLetter"/>
      <w:lvlText w:val="%8."/>
      <w:lvlJc w:val="left"/>
      <w:pPr>
        <w:ind w:left="5760" w:hanging="360"/>
      </w:pPr>
    </w:lvl>
    <w:lvl w:ilvl="8" w:tplc="44169131" w:tentative="1">
      <w:start w:val="1"/>
      <w:numFmt w:val="lowerRoman"/>
      <w:lvlText w:val="%9."/>
      <w:lvlJc w:val="right"/>
      <w:pPr>
        <w:ind w:left="6480" w:hanging="180"/>
      </w:pPr>
    </w:lvl>
  </w:abstractNum>
  <w:abstractNum w:abstractNumId="3935">
    <w:multiLevelType w:val="hybridMultilevel"/>
    <w:lvl w:ilvl="0" w:tplc="27000331">
      <w:start w:val="1"/>
      <w:numFmt w:val="decimal"/>
      <w:lvlText w:val="%1."/>
      <w:lvlJc w:val="left"/>
      <w:pPr>
        <w:ind w:left="720" w:hanging="360"/>
      </w:pPr>
    </w:lvl>
    <w:lvl w:ilvl="1" w:tplc="27000331" w:tentative="1">
      <w:start w:val="1"/>
      <w:numFmt w:val="lowerLetter"/>
      <w:lvlText w:val="%2."/>
      <w:lvlJc w:val="left"/>
      <w:pPr>
        <w:ind w:left="1440" w:hanging="360"/>
      </w:pPr>
    </w:lvl>
    <w:lvl w:ilvl="2" w:tplc="27000331" w:tentative="1">
      <w:start w:val="1"/>
      <w:numFmt w:val="lowerRoman"/>
      <w:lvlText w:val="%3."/>
      <w:lvlJc w:val="right"/>
      <w:pPr>
        <w:ind w:left="2160" w:hanging="180"/>
      </w:pPr>
    </w:lvl>
    <w:lvl w:ilvl="3" w:tplc="27000331" w:tentative="1">
      <w:start w:val="1"/>
      <w:numFmt w:val="decimal"/>
      <w:lvlText w:val="%4."/>
      <w:lvlJc w:val="left"/>
      <w:pPr>
        <w:ind w:left="2880" w:hanging="360"/>
      </w:pPr>
    </w:lvl>
    <w:lvl w:ilvl="4" w:tplc="27000331" w:tentative="1">
      <w:start w:val="1"/>
      <w:numFmt w:val="lowerLetter"/>
      <w:lvlText w:val="%5."/>
      <w:lvlJc w:val="left"/>
      <w:pPr>
        <w:ind w:left="3600" w:hanging="360"/>
      </w:pPr>
    </w:lvl>
    <w:lvl w:ilvl="5" w:tplc="27000331" w:tentative="1">
      <w:start w:val="1"/>
      <w:numFmt w:val="lowerRoman"/>
      <w:lvlText w:val="%6."/>
      <w:lvlJc w:val="right"/>
      <w:pPr>
        <w:ind w:left="4320" w:hanging="180"/>
      </w:pPr>
    </w:lvl>
    <w:lvl w:ilvl="6" w:tplc="27000331" w:tentative="1">
      <w:start w:val="1"/>
      <w:numFmt w:val="decimal"/>
      <w:lvlText w:val="%7."/>
      <w:lvlJc w:val="left"/>
      <w:pPr>
        <w:ind w:left="5040" w:hanging="360"/>
      </w:pPr>
    </w:lvl>
    <w:lvl w:ilvl="7" w:tplc="27000331" w:tentative="1">
      <w:start w:val="1"/>
      <w:numFmt w:val="lowerLetter"/>
      <w:lvlText w:val="%8."/>
      <w:lvlJc w:val="left"/>
      <w:pPr>
        <w:ind w:left="5760" w:hanging="360"/>
      </w:pPr>
    </w:lvl>
    <w:lvl w:ilvl="8" w:tplc="27000331" w:tentative="1">
      <w:start w:val="1"/>
      <w:numFmt w:val="lowerRoman"/>
      <w:lvlText w:val="%9."/>
      <w:lvlJc w:val="right"/>
      <w:pPr>
        <w:ind w:left="6480" w:hanging="180"/>
      </w:pPr>
    </w:lvl>
  </w:abstractNum>
  <w:abstractNum w:abstractNumId="3934">
    <w:multiLevelType w:val="hybridMultilevel"/>
    <w:lvl w:ilvl="0" w:tplc="22246818">
      <w:start w:val="1"/>
      <w:numFmt w:val="decimal"/>
      <w:lvlText w:val="%1."/>
      <w:lvlJc w:val="left"/>
      <w:pPr>
        <w:ind w:left="720" w:hanging="360"/>
      </w:pPr>
    </w:lvl>
    <w:lvl w:ilvl="1" w:tplc="22246818" w:tentative="1">
      <w:start w:val="1"/>
      <w:numFmt w:val="lowerLetter"/>
      <w:lvlText w:val="%2."/>
      <w:lvlJc w:val="left"/>
      <w:pPr>
        <w:ind w:left="1440" w:hanging="360"/>
      </w:pPr>
    </w:lvl>
    <w:lvl w:ilvl="2" w:tplc="22246818" w:tentative="1">
      <w:start w:val="1"/>
      <w:numFmt w:val="lowerRoman"/>
      <w:lvlText w:val="%3."/>
      <w:lvlJc w:val="right"/>
      <w:pPr>
        <w:ind w:left="2160" w:hanging="180"/>
      </w:pPr>
    </w:lvl>
    <w:lvl w:ilvl="3" w:tplc="22246818" w:tentative="1">
      <w:start w:val="1"/>
      <w:numFmt w:val="decimal"/>
      <w:lvlText w:val="%4."/>
      <w:lvlJc w:val="left"/>
      <w:pPr>
        <w:ind w:left="2880" w:hanging="360"/>
      </w:pPr>
    </w:lvl>
    <w:lvl w:ilvl="4" w:tplc="22246818" w:tentative="1">
      <w:start w:val="1"/>
      <w:numFmt w:val="lowerLetter"/>
      <w:lvlText w:val="%5."/>
      <w:lvlJc w:val="left"/>
      <w:pPr>
        <w:ind w:left="3600" w:hanging="360"/>
      </w:pPr>
    </w:lvl>
    <w:lvl w:ilvl="5" w:tplc="22246818" w:tentative="1">
      <w:start w:val="1"/>
      <w:numFmt w:val="lowerRoman"/>
      <w:lvlText w:val="%6."/>
      <w:lvlJc w:val="right"/>
      <w:pPr>
        <w:ind w:left="4320" w:hanging="180"/>
      </w:pPr>
    </w:lvl>
    <w:lvl w:ilvl="6" w:tplc="22246818" w:tentative="1">
      <w:start w:val="1"/>
      <w:numFmt w:val="decimal"/>
      <w:lvlText w:val="%7."/>
      <w:lvlJc w:val="left"/>
      <w:pPr>
        <w:ind w:left="5040" w:hanging="360"/>
      </w:pPr>
    </w:lvl>
    <w:lvl w:ilvl="7" w:tplc="22246818" w:tentative="1">
      <w:start w:val="1"/>
      <w:numFmt w:val="lowerLetter"/>
      <w:lvlText w:val="%8."/>
      <w:lvlJc w:val="left"/>
      <w:pPr>
        <w:ind w:left="5760" w:hanging="360"/>
      </w:pPr>
    </w:lvl>
    <w:lvl w:ilvl="8" w:tplc="22246818" w:tentative="1">
      <w:start w:val="1"/>
      <w:numFmt w:val="lowerRoman"/>
      <w:lvlText w:val="%9."/>
      <w:lvlJc w:val="right"/>
      <w:pPr>
        <w:ind w:left="6480" w:hanging="180"/>
      </w:pPr>
    </w:lvl>
  </w:abstractNum>
  <w:abstractNum w:abstractNumId="3933">
    <w:multiLevelType w:val="hybridMultilevel"/>
    <w:lvl w:ilvl="0" w:tplc="61599414">
      <w:start w:val="1"/>
      <w:numFmt w:val="decimal"/>
      <w:lvlText w:val="%1."/>
      <w:lvlJc w:val="left"/>
      <w:pPr>
        <w:ind w:left="720" w:hanging="360"/>
      </w:pPr>
    </w:lvl>
    <w:lvl w:ilvl="1" w:tplc="61599414" w:tentative="1">
      <w:start w:val="1"/>
      <w:numFmt w:val="lowerLetter"/>
      <w:lvlText w:val="%2."/>
      <w:lvlJc w:val="left"/>
      <w:pPr>
        <w:ind w:left="1440" w:hanging="360"/>
      </w:pPr>
    </w:lvl>
    <w:lvl w:ilvl="2" w:tplc="61599414" w:tentative="1">
      <w:start w:val="1"/>
      <w:numFmt w:val="lowerRoman"/>
      <w:lvlText w:val="%3."/>
      <w:lvlJc w:val="right"/>
      <w:pPr>
        <w:ind w:left="2160" w:hanging="180"/>
      </w:pPr>
    </w:lvl>
    <w:lvl w:ilvl="3" w:tplc="61599414" w:tentative="1">
      <w:start w:val="1"/>
      <w:numFmt w:val="decimal"/>
      <w:lvlText w:val="%4."/>
      <w:lvlJc w:val="left"/>
      <w:pPr>
        <w:ind w:left="2880" w:hanging="360"/>
      </w:pPr>
    </w:lvl>
    <w:lvl w:ilvl="4" w:tplc="61599414" w:tentative="1">
      <w:start w:val="1"/>
      <w:numFmt w:val="lowerLetter"/>
      <w:lvlText w:val="%5."/>
      <w:lvlJc w:val="left"/>
      <w:pPr>
        <w:ind w:left="3600" w:hanging="360"/>
      </w:pPr>
    </w:lvl>
    <w:lvl w:ilvl="5" w:tplc="61599414" w:tentative="1">
      <w:start w:val="1"/>
      <w:numFmt w:val="lowerRoman"/>
      <w:lvlText w:val="%6."/>
      <w:lvlJc w:val="right"/>
      <w:pPr>
        <w:ind w:left="4320" w:hanging="180"/>
      </w:pPr>
    </w:lvl>
    <w:lvl w:ilvl="6" w:tplc="61599414" w:tentative="1">
      <w:start w:val="1"/>
      <w:numFmt w:val="decimal"/>
      <w:lvlText w:val="%7."/>
      <w:lvlJc w:val="left"/>
      <w:pPr>
        <w:ind w:left="5040" w:hanging="360"/>
      </w:pPr>
    </w:lvl>
    <w:lvl w:ilvl="7" w:tplc="61599414" w:tentative="1">
      <w:start w:val="1"/>
      <w:numFmt w:val="lowerLetter"/>
      <w:lvlText w:val="%8."/>
      <w:lvlJc w:val="left"/>
      <w:pPr>
        <w:ind w:left="5760" w:hanging="360"/>
      </w:pPr>
    </w:lvl>
    <w:lvl w:ilvl="8" w:tplc="61599414" w:tentative="1">
      <w:start w:val="1"/>
      <w:numFmt w:val="lowerRoman"/>
      <w:lvlText w:val="%9."/>
      <w:lvlJc w:val="right"/>
      <w:pPr>
        <w:ind w:left="6480" w:hanging="180"/>
      </w:pPr>
    </w:lvl>
  </w:abstractNum>
  <w:abstractNum w:abstractNumId="3932">
    <w:multiLevelType w:val="hybridMultilevel"/>
    <w:lvl w:ilvl="0" w:tplc="464563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932">
    <w:abstractNumId w:val="3932"/>
  </w:num>
  <w:num w:numId="3933">
    <w:abstractNumId w:val="3933"/>
  </w:num>
  <w:num w:numId="3934">
    <w:abstractNumId w:val="3934"/>
  </w:num>
  <w:num w:numId="3935">
    <w:abstractNumId w:val="3935"/>
  </w:num>
  <w:num w:numId="3936">
    <w:abstractNumId w:val="3936"/>
  </w:num>
  <w:num w:numId="3937">
    <w:abstractNumId w:val="3937"/>
  </w:num>
  <w:num w:numId="3938">
    <w:abstractNumId w:val="3938"/>
  </w:num>
  <w:num w:numId="3939">
    <w:abstractNumId w:val="3939"/>
  </w:num>
  <w:num w:numId="3940">
    <w:abstractNumId w:val="39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8449275" Type="http://schemas.openxmlformats.org/officeDocument/2006/relationships/comments" Target="comments.xml"/><Relationship Id="rId921411540" Type="http://schemas.microsoft.com/office/2011/relationships/commentsExtended" Target="commentsExtended.xml"/><Relationship Id="rId53554402" Type="http://schemas.openxmlformats.org/officeDocument/2006/relationships/image" Target="media/imgrId53554402.jpg"/><Relationship Id="rId599462e96cc8ac90f" Type="http://schemas.openxmlformats.org/officeDocument/2006/relationships/hyperlink" Target="https://iservice.lombardini.it/jsp/Template2/manuale.jsp?id=101&amp;parent=1000" TargetMode="External"/><Relationship Id="rId775462e96cc8aec8f" Type="http://schemas.openxmlformats.org/officeDocument/2006/relationships/hyperlink" Target="https://iservice.lombardini.it/jsp/Template2/manuale.jsp?id=195&amp;parent=1000" TargetMode="External"/><Relationship Id="rId657962e96cc961259" Type="http://schemas.openxmlformats.org/officeDocument/2006/relationships/hyperlink" Target="https://iservice.lombardini.it/jsp/Template2/manuale.jsp?id=638&amp;parent=1273" TargetMode="External"/><Relationship Id="rId637062e96cc984566" Type="http://schemas.openxmlformats.org/officeDocument/2006/relationships/hyperlink" Target="https://iservice.lombardini.it/jsp/Template2/manuale.jsp?id=573&amp;parent=1273" TargetMode="External"/><Relationship Id="rId886662e96cc9d2a41" Type="http://schemas.openxmlformats.org/officeDocument/2006/relationships/hyperlink" Target="https://iservice.lombardini.it/jsp/Template2/manuale.jsp?id=573&amp;parent=1273" TargetMode="External"/><Relationship Id="rId220062e96cc9d3c08" Type="http://schemas.openxmlformats.org/officeDocument/2006/relationships/hyperlink" Target="https://iservice.lombardini.it/jsp/Template2/manuale.jsp?id=573&amp;parent=1273" TargetMode="External"/><Relationship Id="rId165262e96cca26502" Type="http://schemas.openxmlformats.org/officeDocument/2006/relationships/hyperlink" Target="https://www.youtube.com/embed/rtTjmWlZ1cc?rel=0&amp;showinfo=0" TargetMode="External"/><Relationship Id="rId649062e96ccb182f6" Type="http://schemas.openxmlformats.org/officeDocument/2006/relationships/hyperlink" Target="https://iservice.lombardini.it/jsp/Template2/manuale.jsp?id=637&amp;parent=1273" TargetMode="External"/><Relationship Id="rId296162e96ccc6412d" Type="http://schemas.openxmlformats.org/officeDocument/2006/relationships/hyperlink" Target="https://www.youtube.com/embed/6-0TbYG2EkY?showinfo=0&amp;rel=0" TargetMode="External"/><Relationship Id="rId610062e96ccd17fe8" Type="http://schemas.openxmlformats.org/officeDocument/2006/relationships/hyperlink" Target="https://iservice.lombardini.it/jsp/Template2/manuale.jsp?id=619&amp;parent=1273" TargetMode="External"/><Relationship Id="rId784862e96ccd4a554" Type="http://schemas.openxmlformats.org/officeDocument/2006/relationships/hyperlink" Target="https://iservice.lombardini.it/jsp/Template2/manuale.jsp?id=560&amp;parent=1273" TargetMode="External"/><Relationship Id="rId987862e96ccd6c585" Type="http://schemas.openxmlformats.org/officeDocument/2006/relationships/hyperlink" Target="https://iservice.lombardini.it/jsp/Template2/manuale.jsp?id=560&amp;parent=1273" TargetMode="External"/><Relationship Id="rId606762e96cce4332b" Type="http://schemas.openxmlformats.org/officeDocument/2006/relationships/hyperlink" Target="https://iservice.lombardini.it/jsp/Template2/manuale.jsp?id=560&amp;parent=1273" TargetMode="External"/><Relationship Id="rId271662e96ccef1cca" Type="http://schemas.openxmlformats.org/officeDocument/2006/relationships/hyperlink" Target="https://iservice.lombardini.it/jsp/Template2/manuale.jsp?id=101&amp;parent=1273" TargetMode="External"/><Relationship Id="rId554662e96ccf201ee" Type="http://schemas.openxmlformats.org/officeDocument/2006/relationships/hyperlink" Target="https://iservice.lombardini.it/jsp/Template2/manuale.jsp?id=637&amp;parent=1273" TargetMode="External"/><Relationship Id="rId921762e96ccf47a11" Type="http://schemas.openxmlformats.org/officeDocument/2006/relationships/hyperlink" Target="https://iservice.lombardini.it/jsp/Template2/manuale.jsp?id=101&amp;parent=1273" TargetMode="External"/><Relationship Id="rId719762e96ccf47f6a" Type="http://schemas.openxmlformats.org/officeDocument/2006/relationships/hyperlink" Target="https://iservice.lombardini.it/jsp/Template2/manuale.jsp?id=635&amp;parent=1273" TargetMode="External"/><Relationship Id="rId188662e96ccf670ee" Type="http://schemas.openxmlformats.org/officeDocument/2006/relationships/hyperlink" Target="https://iservice.lombardini.it/jsp/Template2/manuale.jsp?id=638&amp;parent=1273" TargetMode="External"/><Relationship Id="rId628162e96cc8c9d17" Type="http://schemas.openxmlformats.org/officeDocument/2006/relationships/image" Target="media/imgrId628162e96cc8c9d17.jpg"/><Relationship Id="rId740062e96cc8d7a17" Type="http://schemas.openxmlformats.org/officeDocument/2006/relationships/image" Target="media/imgrId740062e96cc8d7a17.jpg"/><Relationship Id="rId329462e96cc8e066c" Type="http://schemas.openxmlformats.org/officeDocument/2006/relationships/image" Target="media/imgrId329462e96cc8e066c.jpg"/><Relationship Id="rId728362e96cc8e5c59" Type="http://schemas.openxmlformats.org/officeDocument/2006/relationships/image" Target="media/imgrId728362e96cc8e5c59.jpg"/><Relationship Id="rId218662e96cc8ede2a" Type="http://schemas.openxmlformats.org/officeDocument/2006/relationships/image" Target="media/imgrId218662e96cc8ede2a.jpg"/><Relationship Id="rId132462e96cc906fb9" Type="http://schemas.openxmlformats.org/officeDocument/2006/relationships/image" Target="media/imgrId132462e96cc906fb9.jpg"/><Relationship Id="rId815362e96cc9116ed" Type="http://schemas.openxmlformats.org/officeDocument/2006/relationships/image" Target="media/imgrId815362e96cc9116ed.jpg"/><Relationship Id="rId258562e96cc91eaef" Type="http://schemas.openxmlformats.org/officeDocument/2006/relationships/image" Target="media/imgrId258562e96cc91eaef.png"/><Relationship Id="rId125662e96cc93c01b" Type="http://schemas.openxmlformats.org/officeDocument/2006/relationships/image" Target="media/imgrId125662e96cc93c01b.jpg"/><Relationship Id="rId726762e96cc94b3ea" Type="http://schemas.openxmlformats.org/officeDocument/2006/relationships/image" Target="media/imgrId726762e96cc94b3ea.png"/><Relationship Id="rId585862e96cc958cb6" Type="http://schemas.openxmlformats.org/officeDocument/2006/relationships/image" Target="media/imgrId585862e96cc958cb6.png"/><Relationship Id="rId681962e96cc95fd22" Type="http://schemas.openxmlformats.org/officeDocument/2006/relationships/image" Target="media/imgrId681962e96cc95fd22.jpg"/><Relationship Id="rId392262e96cc96f50b" Type="http://schemas.openxmlformats.org/officeDocument/2006/relationships/image" Target="media/imgrId392262e96cc96f50b.jpg"/><Relationship Id="rId394362e96cc979596" Type="http://schemas.openxmlformats.org/officeDocument/2006/relationships/image" Target="media/imgrId394362e96cc979596.png"/><Relationship Id="rId927862e96cc982351" Type="http://schemas.openxmlformats.org/officeDocument/2006/relationships/image" Target="media/imgrId927862e96cc982351.jpg"/><Relationship Id="rId352462e96cc98e1ae" Type="http://schemas.openxmlformats.org/officeDocument/2006/relationships/image" Target="media/imgrId352462e96cc98e1ae.jpg"/><Relationship Id="rId611362e96cc99ad91" Type="http://schemas.openxmlformats.org/officeDocument/2006/relationships/image" Target="media/imgrId611362e96cc99ad91.jpg"/><Relationship Id="rId525062e96cc9a2e91" Type="http://schemas.openxmlformats.org/officeDocument/2006/relationships/image" Target="media/imgrId525062e96cc9a2e91.jpg"/><Relationship Id="rId743862e96cc9b4e8e" Type="http://schemas.openxmlformats.org/officeDocument/2006/relationships/image" Target="media/imgrId743862e96cc9b4e8e.jpg"/><Relationship Id="rId984662e96cc9c5e3e" Type="http://schemas.openxmlformats.org/officeDocument/2006/relationships/image" Target="media/imgrId984662e96cc9c5e3e.jpg"/><Relationship Id="rId608362e96cc9d0707" Type="http://schemas.openxmlformats.org/officeDocument/2006/relationships/image" Target="media/imgrId608362e96cc9d0707.jpg"/><Relationship Id="rId994462e96cc9db600" Type="http://schemas.openxmlformats.org/officeDocument/2006/relationships/image" Target="media/imgrId994462e96cc9db600.jpg"/><Relationship Id="rId750862e96cc9e361b" Type="http://schemas.openxmlformats.org/officeDocument/2006/relationships/image" Target="media/imgrId750862e96cc9e361b.jpg"/><Relationship Id="rId217762e96cc9ed2cd" Type="http://schemas.openxmlformats.org/officeDocument/2006/relationships/image" Target="media/imgrId217762e96cc9ed2cd.jpg"/><Relationship Id="rId584362e96cca033d1" Type="http://schemas.openxmlformats.org/officeDocument/2006/relationships/image" Target="media/imgrId584362e96cca033d1.jpg"/><Relationship Id="rId458062e96cca1a0f8" Type="http://schemas.openxmlformats.org/officeDocument/2006/relationships/image" Target="media/imgrId458062e96cca1a0f8.png"/><Relationship Id="rId157862e96cca25baf" Type="http://schemas.openxmlformats.org/officeDocument/2006/relationships/image" Target="media/imgrId157862e96cca25baf.png"/><Relationship Id="rId236062e96cca31854" Type="http://schemas.openxmlformats.org/officeDocument/2006/relationships/image" Target="media/imgrId236062e96cca31854.png"/><Relationship Id="rId801762e96cca3ed18" Type="http://schemas.openxmlformats.org/officeDocument/2006/relationships/image" Target="media/imgrId801762e96cca3ed18.png"/><Relationship Id="rId107762e96cca69b85" Type="http://schemas.openxmlformats.org/officeDocument/2006/relationships/image" Target="media/imgrId107762e96cca69b85.png"/><Relationship Id="rId282362e96cca8ee8b" Type="http://schemas.openxmlformats.org/officeDocument/2006/relationships/image" Target="media/imgrId282362e96cca8ee8b.png"/><Relationship Id="rId389162e96ccaa3c11" Type="http://schemas.openxmlformats.org/officeDocument/2006/relationships/image" Target="media/imgrId389162e96ccaa3c11.png"/><Relationship Id="rId744462e96ccac0d6c" Type="http://schemas.openxmlformats.org/officeDocument/2006/relationships/image" Target="media/imgrId744462e96ccac0d6c.png"/><Relationship Id="rId418762e96ccad12b3" Type="http://schemas.openxmlformats.org/officeDocument/2006/relationships/image" Target="media/imgrId418762e96ccad12b3.png"/><Relationship Id="rId570162e96ccae08be" Type="http://schemas.openxmlformats.org/officeDocument/2006/relationships/image" Target="media/imgrId570162e96ccae08be.png"/><Relationship Id="rId954562e96ccaf13be" Type="http://schemas.openxmlformats.org/officeDocument/2006/relationships/image" Target="media/imgrId954562e96ccaf13be.png"/><Relationship Id="rId262462e96ccb0bb9d" Type="http://schemas.openxmlformats.org/officeDocument/2006/relationships/image" Target="media/imgrId262462e96ccb0bb9d.png"/><Relationship Id="rId570662e96ccb16b7e" Type="http://schemas.openxmlformats.org/officeDocument/2006/relationships/image" Target="media/imgrId570662e96ccb16b7e.jpg"/><Relationship Id="rId694262e96ccb26e50" Type="http://schemas.openxmlformats.org/officeDocument/2006/relationships/image" Target="media/imgrId694262e96ccb26e50.jpg"/><Relationship Id="rId694962e96ccb362c0" Type="http://schemas.openxmlformats.org/officeDocument/2006/relationships/image" Target="media/imgrId694962e96ccb362c0.jpg"/><Relationship Id="rId617662e96ccb45e86" Type="http://schemas.openxmlformats.org/officeDocument/2006/relationships/image" Target="media/imgrId617662e96ccb45e86.jpg"/><Relationship Id="rId775562e96ccb4be75" Type="http://schemas.openxmlformats.org/officeDocument/2006/relationships/image" Target="media/imgrId775562e96ccb4be75.jpg"/><Relationship Id="rId678262e96ccb5c838" Type="http://schemas.openxmlformats.org/officeDocument/2006/relationships/image" Target="media/imgrId678262e96ccb5c838.jpg"/><Relationship Id="rId384062e96ccb66d2f" Type="http://schemas.openxmlformats.org/officeDocument/2006/relationships/image" Target="media/imgrId384062e96ccb66d2f.jpg"/><Relationship Id="rId991562e96ccb70bd4" Type="http://schemas.openxmlformats.org/officeDocument/2006/relationships/image" Target="media/imgrId991562e96ccb70bd4.png"/><Relationship Id="rId428462e96ccb7e8f1" Type="http://schemas.openxmlformats.org/officeDocument/2006/relationships/image" Target="media/imgrId428462e96ccb7e8f1.png"/><Relationship Id="rId722362e96ccb86544" Type="http://schemas.openxmlformats.org/officeDocument/2006/relationships/image" Target="media/imgrId722362e96ccb86544.png"/><Relationship Id="rId464862e96ccb8e7a6" Type="http://schemas.openxmlformats.org/officeDocument/2006/relationships/image" Target="media/imgrId464862e96ccb8e7a6.png"/><Relationship Id="rId886662e96ccb9c393" Type="http://schemas.openxmlformats.org/officeDocument/2006/relationships/image" Target="media/imgrId886662e96ccb9c393.png"/><Relationship Id="rId129762e96ccba345d" Type="http://schemas.openxmlformats.org/officeDocument/2006/relationships/image" Target="media/imgrId129762e96ccba345d.png"/><Relationship Id="rId950562e96ccbacb09" Type="http://schemas.openxmlformats.org/officeDocument/2006/relationships/image" Target="media/imgrId950562e96ccbacb09.png"/><Relationship Id="rId418562e96ccbb897d" Type="http://schemas.openxmlformats.org/officeDocument/2006/relationships/image" Target="media/imgrId418562e96ccbb897d.jpg"/><Relationship Id="rId829162e96ccbc90cd" Type="http://schemas.openxmlformats.org/officeDocument/2006/relationships/image" Target="media/imgrId829162e96ccbc90cd.png"/><Relationship Id="rId107562e96ccbdd39c" Type="http://schemas.openxmlformats.org/officeDocument/2006/relationships/image" Target="media/imgrId107562e96ccbdd39c.png"/><Relationship Id="rId376662e96ccbec8dd" Type="http://schemas.openxmlformats.org/officeDocument/2006/relationships/image" Target="media/imgrId376662e96ccbec8dd.jpg"/><Relationship Id="rId892362e96ccc05efb" Type="http://schemas.openxmlformats.org/officeDocument/2006/relationships/image" Target="media/imgrId892362e96ccc05efb.png"/><Relationship Id="rId838662e96ccc16f8b" Type="http://schemas.openxmlformats.org/officeDocument/2006/relationships/image" Target="media/imgrId838662e96ccc16f8b.jpg"/><Relationship Id="rId755362e96ccc2896c" Type="http://schemas.openxmlformats.org/officeDocument/2006/relationships/image" Target="media/imgrId755362e96ccc2896c.jpg"/><Relationship Id="rId923362e96ccc390ab" Type="http://schemas.openxmlformats.org/officeDocument/2006/relationships/image" Target="media/imgrId923362e96ccc390ab.png"/><Relationship Id="rId706462e96ccc438fb" Type="http://schemas.openxmlformats.org/officeDocument/2006/relationships/image" Target="media/imgrId706462e96ccc438fb.png"/><Relationship Id="rId296362e96ccc59050" Type="http://schemas.openxmlformats.org/officeDocument/2006/relationships/image" Target="media/imgrId296362e96ccc59050.jpg"/><Relationship Id="rId197362e96ccc62c4d" Type="http://schemas.openxmlformats.org/officeDocument/2006/relationships/image" Target="media/imgrId197362e96ccc62c4d.jpg"/><Relationship Id="rId811162e96ccc6ce63" Type="http://schemas.openxmlformats.org/officeDocument/2006/relationships/image" Target="media/imgrId811162e96ccc6ce63.jpg"/><Relationship Id="rId736462e96ccc77e30" Type="http://schemas.openxmlformats.org/officeDocument/2006/relationships/image" Target="media/imgrId736462e96ccc77e30.jpg"/><Relationship Id="rId411162e96ccc84b98" Type="http://schemas.openxmlformats.org/officeDocument/2006/relationships/image" Target="media/imgrId411162e96ccc84b98.jpg"/><Relationship Id="rId794862e96ccc90848" Type="http://schemas.openxmlformats.org/officeDocument/2006/relationships/image" Target="media/imgrId794862e96ccc90848.jpg"/><Relationship Id="rId913162e96ccc99aa2" Type="http://schemas.openxmlformats.org/officeDocument/2006/relationships/image" Target="media/imgrId913162e96ccc99aa2.jpg"/><Relationship Id="rId159162e96ccca4426" Type="http://schemas.openxmlformats.org/officeDocument/2006/relationships/image" Target="media/imgrId159162e96ccca4426.jpg"/><Relationship Id="rId919262e96cccb09cb" Type="http://schemas.openxmlformats.org/officeDocument/2006/relationships/image" Target="media/imgrId919262e96cccb09cb.jpg"/><Relationship Id="rId672162e96cccbd011" Type="http://schemas.openxmlformats.org/officeDocument/2006/relationships/image" Target="media/imgrId672162e96cccbd011.jpg"/><Relationship Id="rId301562e96cccca245" Type="http://schemas.openxmlformats.org/officeDocument/2006/relationships/image" Target="media/imgrId301562e96cccca245.jpg"/><Relationship Id="rId420662e96cccd7244" Type="http://schemas.openxmlformats.org/officeDocument/2006/relationships/image" Target="media/imgrId420662e96cccd7244.jpg"/><Relationship Id="rId468462e96ccce3d38" Type="http://schemas.openxmlformats.org/officeDocument/2006/relationships/image" Target="media/imgrId468462e96ccce3d38.jpg"/><Relationship Id="rId352362e96cccefa24" Type="http://schemas.openxmlformats.org/officeDocument/2006/relationships/image" Target="media/imgrId352362e96cccefa24.jpg"/><Relationship Id="rId920862e96ccd0814e" Type="http://schemas.openxmlformats.org/officeDocument/2006/relationships/image" Target="media/imgrId920862e96ccd0814e.jpg"/><Relationship Id="rId308062e96ccd155af" Type="http://schemas.openxmlformats.org/officeDocument/2006/relationships/image" Target="media/imgrId308062e96ccd155af.jpg"/><Relationship Id="rId325962e96ccd22ded" Type="http://schemas.openxmlformats.org/officeDocument/2006/relationships/image" Target="media/imgrId325962e96ccd22ded.jpg"/><Relationship Id="rId560262e96ccd2e8f6" Type="http://schemas.openxmlformats.org/officeDocument/2006/relationships/image" Target="media/imgrId560262e96ccd2e8f6.jpg"/><Relationship Id="rId328062e96ccd3e99e" Type="http://schemas.openxmlformats.org/officeDocument/2006/relationships/image" Target="media/imgrId328062e96ccd3e99e.jpg"/><Relationship Id="rId462362e96ccd49405" Type="http://schemas.openxmlformats.org/officeDocument/2006/relationships/image" Target="media/imgrId462362e96ccd49405.jpg"/><Relationship Id="rId129062e96ccd56cd1" Type="http://schemas.openxmlformats.org/officeDocument/2006/relationships/image" Target="media/imgrId129062e96ccd56cd1.jpg"/><Relationship Id="rId298562e96ccd63c82" Type="http://schemas.openxmlformats.org/officeDocument/2006/relationships/image" Target="media/imgrId298562e96ccd63c82.jpg"/><Relationship Id="rId431262e96ccd6bb3c" Type="http://schemas.openxmlformats.org/officeDocument/2006/relationships/image" Target="media/imgrId431262e96ccd6bb3c.jpg"/><Relationship Id="rId800962e96ccd7e3df" Type="http://schemas.openxmlformats.org/officeDocument/2006/relationships/image" Target="media/imgrId800962e96ccd7e3df.jpg"/><Relationship Id="rId737562e96ccd8b164" Type="http://schemas.openxmlformats.org/officeDocument/2006/relationships/image" Target="media/imgrId737562e96ccd8b164.jpg"/><Relationship Id="rId177662e96ccd9cc73" Type="http://schemas.openxmlformats.org/officeDocument/2006/relationships/image" Target="media/imgrId177662e96ccd9cc73.jpg"/><Relationship Id="rId143862e96ccdae967" Type="http://schemas.openxmlformats.org/officeDocument/2006/relationships/image" Target="media/imgrId143862e96ccdae967.png"/><Relationship Id="rId723662e96ccdb6561" Type="http://schemas.openxmlformats.org/officeDocument/2006/relationships/image" Target="media/imgrId723662e96ccdb6561.png"/><Relationship Id="rId385862e96ccdcb567" Type="http://schemas.openxmlformats.org/officeDocument/2006/relationships/image" Target="media/imgrId385862e96ccdcb567.png"/><Relationship Id="rId861862e96ccdd44aa" Type="http://schemas.openxmlformats.org/officeDocument/2006/relationships/image" Target="media/imgrId861862e96ccdd44aa.jpg"/><Relationship Id="rId929862e96ccde230a" Type="http://schemas.openxmlformats.org/officeDocument/2006/relationships/image" Target="media/imgrId929862e96ccde230a.png"/><Relationship Id="rId496162e96ccdf02ed" Type="http://schemas.openxmlformats.org/officeDocument/2006/relationships/image" Target="media/imgrId496162e96ccdf02ed.png"/><Relationship Id="rId244262e96cce09e31" Type="http://schemas.openxmlformats.org/officeDocument/2006/relationships/image" Target="media/imgrId244262e96cce09e31.png"/><Relationship Id="rId441362e96cce1724f" Type="http://schemas.openxmlformats.org/officeDocument/2006/relationships/image" Target="media/imgrId441362e96cce1724f.jpg"/><Relationship Id="rId400762e96cce23e44" Type="http://schemas.openxmlformats.org/officeDocument/2006/relationships/image" Target="media/imgrId400762e96cce23e44.jpg"/><Relationship Id="rId502162e96cce2df66" Type="http://schemas.openxmlformats.org/officeDocument/2006/relationships/image" Target="media/imgrId502162e96cce2df66.jpg"/><Relationship Id="rId388062e96cce3a7e2" Type="http://schemas.openxmlformats.org/officeDocument/2006/relationships/image" Target="media/imgrId388062e96cce3a7e2.jpg"/><Relationship Id="rId489462e96cce426c7" Type="http://schemas.openxmlformats.org/officeDocument/2006/relationships/image" Target="media/imgrId489462e96cce426c7.jpg"/><Relationship Id="rId837462e96cce4f440" Type="http://schemas.openxmlformats.org/officeDocument/2006/relationships/image" Target="media/imgrId837462e96cce4f440.jpg"/><Relationship Id="rId322162e96cce5d2bf" Type="http://schemas.openxmlformats.org/officeDocument/2006/relationships/image" Target="media/imgrId322162e96cce5d2bf.jpg"/><Relationship Id="rId143662e96cce69dff" Type="http://schemas.openxmlformats.org/officeDocument/2006/relationships/image" Target="media/imgrId143662e96cce69dff.jpg"/><Relationship Id="rId495362e96cce80967" Type="http://schemas.openxmlformats.org/officeDocument/2006/relationships/image" Target="media/imgrId495362e96cce80967.png"/><Relationship Id="rId399862e96cce8acd5" Type="http://schemas.openxmlformats.org/officeDocument/2006/relationships/image" Target="media/imgrId399862e96cce8acd5.png"/><Relationship Id="rId402662e96cce95ab0" Type="http://schemas.openxmlformats.org/officeDocument/2006/relationships/image" Target="media/imgrId402662e96cce95ab0.png"/><Relationship Id="rId717162e96cce9f71b" Type="http://schemas.openxmlformats.org/officeDocument/2006/relationships/image" Target="media/imgrId717162e96cce9f71b.png"/><Relationship Id="rId669262e96ccea72d7" Type="http://schemas.openxmlformats.org/officeDocument/2006/relationships/image" Target="media/imgrId669262e96ccea72d7.png"/><Relationship Id="rId404262e96cceaf4ca" Type="http://schemas.openxmlformats.org/officeDocument/2006/relationships/image" Target="media/imgrId404262e96cceaf4ca.jpg"/><Relationship Id="rId410662e96ccebf40f" Type="http://schemas.openxmlformats.org/officeDocument/2006/relationships/image" Target="media/imgrId410662e96ccebf40f.jpg"/><Relationship Id="rId262262e96ccec73c8" Type="http://schemas.openxmlformats.org/officeDocument/2006/relationships/image" Target="media/imgrId262262e96ccec73c8.jpg"/><Relationship Id="rId807962e96cced4c31" Type="http://schemas.openxmlformats.org/officeDocument/2006/relationships/image" Target="media/imgrId807962e96cced4c31.jpg"/><Relationship Id="rId137262e96ccee30db" Type="http://schemas.openxmlformats.org/officeDocument/2006/relationships/image" Target="media/imgrId137262e96ccee30db.jpg"/><Relationship Id="rId496762e96ccef069d" Type="http://schemas.openxmlformats.org/officeDocument/2006/relationships/image" Target="media/imgrId496762e96ccef069d.jpg"/><Relationship Id="rId106862e96ccf09502" Type="http://schemas.openxmlformats.org/officeDocument/2006/relationships/image" Target="media/imgrId106862e96ccf09502.jpg"/><Relationship Id="rId866062e96ccf103bc" Type="http://schemas.openxmlformats.org/officeDocument/2006/relationships/image" Target="media/imgrId866062e96ccf103bc.jpg"/><Relationship Id="rId217062e96ccf19a05" Type="http://schemas.openxmlformats.org/officeDocument/2006/relationships/image" Target="media/imgrId217062e96ccf19a05.jpg"/><Relationship Id="rId200062e96ccf1fb52" Type="http://schemas.openxmlformats.org/officeDocument/2006/relationships/image" Target="media/imgrId200062e96ccf1fb52.jpg"/><Relationship Id="rId918162e96ccf28b6b" Type="http://schemas.openxmlformats.org/officeDocument/2006/relationships/image" Target="media/imgrId918162e96ccf28b6b.jpg"/><Relationship Id="rId321762e96ccf33230" Type="http://schemas.openxmlformats.org/officeDocument/2006/relationships/image" Target="media/imgrId321762e96ccf33230.png"/><Relationship Id="rId345762e96ccf3e3f6" Type="http://schemas.openxmlformats.org/officeDocument/2006/relationships/image" Target="media/imgrId345762e96ccf3e3f6.png"/><Relationship Id="rId462162e96ccf45889" Type="http://schemas.openxmlformats.org/officeDocument/2006/relationships/image" Target="media/imgrId462162e96ccf45889.png"/><Relationship Id="rId699262e96ccf52286" Type="http://schemas.openxmlformats.org/officeDocument/2006/relationships/image" Target="media/imgrId699262e96ccf52286.jpg"/><Relationship Id="rId465462e96ccf5deae" Type="http://schemas.openxmlformats.org/officeDocument/2006/relationships/image" Target="media/imgrId465462e96ccf5deae.jpg"/><Relationship Id="rId972262e96ccf65003" Type="http://schemas.openxmlformats.org/officeDocument/2006/relationships/image" Target="media/imgrId972262e96ccf65003.jpg"/><Relationship Id="rId963462e96ccf6e215" Type="http://schemas.openxmlformats.org/officeDocument/2006/relationships/image" Target="media/imgrId963462e96ccf6e215.jpg"/><Relationship Id="rId437562e96ccf77ed5" Type="http://schemas.openxmlformats.org/officeDocument/2006/relationships/image" Target="media/imgrId437562e96ccf77ed5.jpg"/><Relationship Id="rId473662e96ccf80efc" Type="http://schemas.openxmlformats.org/officeDocument/2006/relationships/image" Target="media/imgrId473662e96ccf80efc.jpg"/><Relationship Id="rId742962e96ccf8a032" Type="http://schemas.openxmlformats.org/officeDocument/2006/relationships/image" Target="media/imgrId742962e96ccf8a032.jpg"/><Relationship Id="rId320162e96ccf914d2" Type="http://schemas.openxmlformats.org/officeDocument/2006/relationships/image" Target="media/imgrId320162e96ccf914d2.jpg"/><Relationship Id="rId268962e96ccf9b032" Type="http://schemas.openxmlformats.org/officeDocument/2006/relationships/image" Target="media/imgrId268962e96ccf9b032.jpg"/><Relationship Id="rId623662e96ccfab220" Type="http://schemas.openxmlformats.org/officeDocument/2006/relationships/image" Target="media/imgrId623662e96ccfab22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554402" Type="http://schemas.openxmlformats.org/officeDocument/2006/relationships/image" Target="media/imgrId5355440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554402" Type="http://schemas.openxmlformats.org/officeDocument/2006/relationships/image" Target="media/imgrId5355440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554402" Type="http://schemas.openxmlformats.org/officeDocument/2006/relationships/image" Target="media/imgrId5355440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554402" Type="http://schemas.openxmlformats.org/officeDocument/2006/relationships/image" Target="media/imgrId5355440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554402" Type="http://schemas.openxmlformats.org/officeDocument/2006/relationships/image" Target="media/imgrId5355440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554402" Type="http://schemas.openxmlformats.org/officeDocument/2006/relationships/image" Target="media/imgrId5355440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