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48592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664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11605" w:name="ctxt"/>
    <w:bookmarkEnd w:id="46116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9429676" name="name483962ea3bb25ed5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73062ea3bb25e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81686" name="name353962ea3bb26a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062ea3bb26a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6731825" name="name388362ea3bb278d4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65962ea3bb278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8886220" name="name255662ea3bb28387f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51162ea3bb283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5542179" name="name882762ea3bb28ab3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55462ea3bb28a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204534" name="name432062ea3bb294659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670962ea3bb294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45190" name="name239262ea3bb29f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962ea3bb29f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6327120" name="name344762ea3bb2ac7b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33362ea3bb2ac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50389" name="name255662ea3bb2b7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062ea3bb2b7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7161271" name="name108762ea3bb2c095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37862ea3bb2c0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2107" name="name339462ea3bb2cb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562ea3bb2cb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6838798" name="name362162ea3bb2daac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60362ea3bb2da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05841" name="name295362ea3bb2e6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262ea3bb2e6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795454" name="name547762ea3bb326e21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04362ea3bb326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903919" name="name282862ea3bb33666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64762ea3bb336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62420" name="name350162ea3bb33e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762ea3bb33e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26121" name="name339362ea3bb34ac2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53862ea3bb34a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58462ea3bb34ba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08862ea3bb34bb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9588141" name="name798962ea3bb356f5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03762ea3bb356f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7579" name="name477562ea3bb35d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462ea3bb35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53062ea3bb361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21239" name="name690862ea3bb36afa1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68862ea3bb36a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7687" name="name692262ea3bb371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062ea3bb37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06682" name="name420762ea3bb37a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2ea3bb37a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75262ea3bb37b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43425" name="name521262ea3bb38a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362ea3bb38a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09562ea3bb38b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9499276" name="name418862ea3bb39521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71962ea3bb395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34917" name="name283662ea3bb39ce5e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76462ea3bb39c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153266" name="name581662ea3bb3ad48b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66862ea3bb3a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9092" name="name678962ea3bb3bc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062ea3bb3bc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37593" name="name172162ea3bb3db86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64062ea3bb3db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4920" name="name336562ea3bb4047a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57862ea3bb404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53243" name="name459862ea3bb412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862ea3bb412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3425" name="name322162ea3bb423297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23562ea3bb423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67964" name="name427862ea3bb433a1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09362ea3bb433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45873" name="name256162ea3bb43e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362ea3bb43e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8677201" name="name848662ea3bb451f78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97162ea3bb451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24946" name="name821262ea3bb45d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562ea3bb45d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9973276" name="name309962ea3bb46f53c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35162ea3bb46f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24156" name="name699362ea3bb47d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2ea3bb47d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5175" name="name362062ea3bb4900ff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47862ea3bb490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917198" name="name382262ea3bb4a0283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93062ea3bb4a0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69887" name="name161262ea3bb4b1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2ea3bb4b1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3060465" name="name350462ea3bb4c022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07162ea3bb4c0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76385" name="name822962ea3bb4cf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862ea3bb4cf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2285891" name="name124862ea3bb4df184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00362ea3bb4df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3235587" name="name128162ea3bb4f01c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44162ea3bb4f0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742139" name="name236662ea3bb50e56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48862ea3bb50e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562645" name="name908662ea3bb52267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72662ea3bb52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7262ea3bb523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1359547" w:name="result_box"/>
            <w:bookmarkEnd w:id="6135954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85262" name="name569062ea3bb532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2ea3bb532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67101" name="name569062ea3bb542f43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96562ea3bb542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99476" name="name886762ea3bb55465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79062ea3bb554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1903878" w:name="result_box"/>
            <w:bookmarkEnd w:id="8190387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23429" name="name330062ea3bb5634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462ea3bb563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203662ea3bb565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18225" name="name141062ea3bb5788e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21762ea3bb578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9050" name="name689462ea3bb58f2a2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82562ea3bb58f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2561315" name="name177462ea3bb5ad26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03362ea3bb5a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14909" name="name600862ea3bb5c1e9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03762ea3bb5c1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790">
    <w:multiLevelType w:val="hybridMultilevel"/>
    <w:lvl w:ilvl="0" w:tplc="53321779">
      <w:start w:val="1"/>
      <w:numFmt w:val="decimal"/>
      <w:lvlText w:val="%1."/>
      <w:lvlJc w:val="left"/>
      <w:pPr>
        <w:ind w:left="720" w:hanging="360"/>
      </w:pPr>
    </w:lvl>
    <w:lvl w:ilvl="1" w:tplc="53321779" w:tentative="1">
      <w:start w:val="1"/>
      <w:numFmt w:val="lowerLetter"/>
      <w:lvlText w:val="%2."/>
      <w:lvlJc w:val="left"/>
      <w:pPr>
        <w:ind w:left="1440" w:hanging="360"/>
      </w:pPr>
    </w:lvl>
    <w:lvl w:ilvl="2" w:tplc="53321779" w:tentative="1">
      <w:start w:val="1"/>
      <w:numFmt w:val="lowerRoman"/>
      <w:lvlText w:val="%3."/>
      <w:lvlJc w:val="right"/>
      <w:pPr>
        <w:ind w:left="2160" w:hanging="180"/>
      </w:pPr>
    </w:lvl>
    <w:lvl w:ilvl="3" w:tplc="53321779" w:tentative="1">
      <w:start w:val="1"/>
      <w:numFmt w:val="decimal"/>
      <w:lvlText w:val="%4."/>
      <w:lvlJc w:val="left"/>
      <w:pPr>
        <w:ind w:left="2880" w:hanging="360"/>
      </w:pPr>
    </w:lvl>
    <w:lvl w:ilvl="4" w:tplc="53321779" w:tentative="1">
      <w:start w:val="1"/>
      <w:numFmt w:val="lowerLetter"/>
      <w:lvlText w:val="%5."/>
      <w:lvlJc w:val="left"/>
      <w:pPr>
        <w:ind w:left="3600" w:hanging="360"/>
      </w:pPr>
    </w:lvl>
    <w:lvl w:ilvl="5" w:tplc="53321779" w:tentative="1">
      <w:start w:val="1"/>
      <w:numFmt w:val="lowerRoman"/>
      <w:lvlText w:val="%6."/>
      <w:lvlJc w:val="right"/>
      <w:pPr>
        <w:ind w:left="4320" w:hanging="180"/>
      </w:pPr>
    </w:lvl>
    <w:lvl w:ilvl="6" w:tplc="53321779" w:tentative="1">
      <w:start w:val="1"/>
      <w:numFmt w:val="decimal"/>
      <w:lvlText w:val="%7."/>
      <w:lvlJc w:val="left"/>
      <w:pPr>
        <w:ind w:left="5040" w:hanging="360"/>
      </w:pPr>
    </w:lvl>
    <w:lvl w:ilvl="7" w:tplc="53321779" w:tentative="1">
      <w:start w:val="1"/>
      <w:numFmt w:val="lowerLetter"/>
      <w:lvlText w:val="%8."/>
      <w:lvlJc w:val="left"/>
      <w:pPr>
        <w:ind w:left="5760" w:hanging="360"/>
      </w:pPr>
    </w:lvl>
    <w:lvl w:ilvl="8" w:tplc="5332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619741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789">
    <w:abstractNumId w:val="26789"/>
  </w:num>
  <w:num w:numId="26790">
    <w:abstractNumId w:val="267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0927465" Type="http://schemas.openxmlformats.org/officeDocument/2006/relationships/comments" Target="comments.xml"/><Relationship Id="rId966321130" Type="http://schemas.microsoft.com/office/2011/relationships/commentsExtended" Target="commentsExtended.xml"/><Relationship Id="rId50664964" Type="http://schemas.openxmlformats.org/officeDocument/2006/relationships/image" Target="media/imgrId50664964.jpg"/><Relationship Id="rId458462ea3bb34ba2b" Type="http://schemas.openxmlformats.org/officeDocument/2006/relationships/hyperlink" Target="https://iservice.lombardini.it/jsp/Template2/manuale.jsp?id=320&amp;parent=1136" TargetMode="External"/><Relationship Id="rId408862ea3bb34bb63" Type="http://schemas.openxmlformats.org/officeDocument/2006/relationships/hyperlink" Target="https://iservice.lombardini.it/jsp/Template2/manuale.jsp?id=320&amp;parent=1136" TargetMode="External"/><Relationship Id="rId353062ea3bb361ae0" Type="http://schemas.openxmlformats.org/officeDocument/2006/relationships/hyperlink" Target="https://iservice.lombardini.it/jsp/Template2/manuale.jsp?id=320&amp;parent=1136" TargetMode="External"/><Relationship Id="rId875262ea3bb37b05a" Type="http://schemas.openxmlformats.org/officeDocument/2006/relationships/hyperlink" Target="https://iservice.lombardini.it/jsp/Template2/manuale.jsp?id=320&amp;parent=1136" TargetMode="External"/><Relationship Id="rId109562ea3bb38b077" Type="http://schemas.openxmlformats.org/officeDocument/2006/relationships/hyperlink" Target="https://iservice.lombardini.it/jsp/Template2/manuale.jsp?id=314&amp;parent=1136" TargetMode="External"/><Relationship Id="rId167262ea3bb5235f0" Type="http://schemas.openxmlformats.org/officeDocument/2006/relationships/hyperlink" Target="https://iservice.lombardini.it/jsp/Template2/manuale.jsp?id=304&amp;parent=1136" TargetMode="External"/><Relationship Id="rId203662ea3bb565e65" Type="http://schemas.openxmlformats.org/officeDocument/2006/relationships/hyperlink" Target="https://iservice.lombardini.it/jsp/Template2/manuale.jsp?id=328&amp;parent=1136" TargetMode="External"/><Relationship Id="rId973062ea3bb25ed4b" Type="http://schemas.openxmlformats.org/officeDocument/2006/relationships/image" Target="media/imgrId973062ea3bb25ed4b.jpg"/><Relationship Id="rId872062ea3bb26a6f9" Type="http://schemas.openxmlformats.org/officeDocument/2006/relationships/image" Target="media/imgrId872062ea3bb26a6f9.jpg"/><Relationship Id="rId965962ea3bb278d46" Type="http://schemas.openxmlformats.org/officeDocument/2006/relationships/image" Target="media/imgrId965962ea3bb278d46.jpg"/><Relationship Id="rId751162ea3bb283879" Type="http://schemas.openxmlformats.org/officeDocument/2006/relationships/image" Target="media/imgrId751162ea3bb283879.png"/><Relationship Id="rId855462ea3bb28ab2b" Type="http://schemas.openxmlformats.org/officeDocument/2006/relationships/image" Target="media/imgrId855462ea3bb28ab2b.png"/><Relationship Id="rId670962ea3bb294652" Type="http://schemas.openxmlformats.org/officeDocument/2006/relationships/image" Target="media/imgrId670962ea3bb294652.jpg"/><Relationship Id="rId802962ea3bb29f2ac" Type="http://schemas.openxmlformats.org/officeDocument/2006/relationships/image" Target="media/imgrId802962ea3bb29f2ac.jpg"/><Relationship Id="rId933362ea3bb2ac7b6" Type="http://schemas.openxmlformats.org/officeDocument/2006/relationships/image" Target="media/imgrId933362ea3bb2ac7b6.jpg"/><Relationship Id="rId841062ea3bb2b7007" Type="http://schemas.openxmlformats.org/officeDocument/2006/relationships/image" Target="media/imgrId841062ea3bb2b7007.jpg"/><Relationship Id="rId737862ea3bb2c0957" Type="http://schemas.openxmlformats.org/officeDocument/2006/relationships/image" Target="media/imgrId737862ea3bb2c0957.jpg"/><Relationship Id="rId498562ea3bb2cb2a0" Type="http://schemas.openxmlformats.org/officeDocument/2006/relationships/image" Target="media/imgrId498562ea3bb2cb2a0.jpg"/><Relationship Id="rId160362ea3bb2daab7" Type="http://schemas.openxmlformats.org/officeDocument/2006/relationships/image" Target="media/imgrId160362ea3bb2daab7.jpg"/><Relationship Id="rId580262ea3bb2e6378" Type="http://schemas.openxmlformats.org/officeDocument/2006/relationships/image" Target="media/imgrId580262ea3bb2e6378.jpg"/><Relationship Id="rId604362ea3bb326e1d" Type="http://schemas.openxmlformats.org/officeDocument/2006/relationships/image" Target="media/imgrId604362ea3bb326e1d.jpg"/><Relationship Id="rId764762ea3bb336661" Type="http://schemas.openxmlformats.org/officeDocument/2006/relationships/image" Target="media/imgrId764762ea3bb336661.jpg"/><Relationship Id="rId811762ea3bb33e83d" Type="http://schemas.openxmlformats.org/officeDocument/2006/relationships/image" Target="media/imgrId811762ea3bb33e83d.jpg"/><Relationship Id="rId553862ea3bb34ac20" Type="http://schemas.openxmlformats.org/officeDocument/2006/relationships/image" Target="media/imgrId553862ea3bb34ac20.jpg"/><Relationship Id="rId103762ea3bb356f53" Type="http://schemas.openxmlformats.org/officeDocument/2006/relationships/image" Target="media/imgrId103762ea3bb356f53.jpg"/><Relationship Id="rId955462ea3bb35da5c" Type="http://schemas.openxmlformats.org/officeDocument/2006/relationships/image" Target="media/imgrId955462ea3bb35da5c.jpg"/><Relationship Id="rId768862ea3bb36af99" Type="http://schemas.openxmlformats.org/officeDocument/2006/relationships/image" Target="media/imgrId768862ea3bb36af99.jpg"/><Relationship Id="rId633062ea3bb371446" Type="http://schemas.openxmlformats.org/officeDocument/2006/relationships/image" Target="media/imgrId633062ea3bb371446.jpg"/><Relationship Id="rId674062ea3bb37a47e" Type="http://schemas.openxmlformats.org/officeDocument/2006/relationships/image" Target="media/imgrId674062ea3bb37a47e.jpg"/><Relationship Id="rId756362ea3bb38a31b" Type="http://schemas.openxmlformats.org/officeDocument/2006/relationships/image" Target="media/imgrId756362ea3bb38a31b.jpg"/><Relationship Id="rId871962ea3bb39520d" Type="http://schemas.openxmlformats.org/officeDocument/2006/relationships/image" Target="media/imgrId871962ea3bb39520d.jpg"/><Relationship Id="rId676462ea3bb39ce58" Type="http://schemas.openxmlformats.org/officeDocument/2006/relationships/image" Target="media/imgrId676462ea3bb39ce58.jpg"/><Relationship Id="rId766862ea3bb3ad486" Type="http://schemas.openxmlformats.org/officeDocument/2006/relationships/image" Target="media/imgrId766862ea3bb3ad486.jpg"/><Relationship Id="rId644062ea3bb3bca5e" Type="http://schemas.openxmlformats.org/officeDocument/2006/relationships/image" Target="media/imgrId644062ea3bb3bca5e.jpg"/><Relationship Id="rId364062ea3bb3db85a" Type="http://schemas.openxmlformats.org/officeDocument/2006/relationships/image" Target="media/imgrId364062ea3bb3db85a.jpg"/><Relationship Id="rId657862ea3bb40479e" Type="http://schemas.openxmlformats.org/officeDocument/2006/relationships/image" Target="media/imgrId657862ea3bb40479e.jpg"/><Relationship Id="rId286862ea3bb412944" Type="http://schemas.openxmlformats.org/officeDocument/2006/relationships/image" Target="media/imgrId286862ea3bb412944.jpg"/><Relationship Id="rId423562ea3bb423291" Type="http://schemas.openxmlformats.org/officeDocument/2006/relationships/image" Target="media/imgrId423562ea3bb423291.jpg"/><Relationship Id="rId309362ea3bb433a0e" Type="http://schemas.openxmlformats.org/officeDocument/2006/relationships/image" Target="media/imgrId309362ea3bb433a0e.jpg"/><Relationship Id="rId288362ea3bb43e1a9" Type="http://schemas.openxmlformats.org/officeDocument/2006/relationships/image" Target="media/imgrId288362ea3bb43e1a9.jpg"/><Relationship Id="rId197162ea3bb451f73" Type="http://schemas.openxmlformats.org/officeDocument/2006/relationships/image" Target="media/imgrId197162ea3bb451f73.jpg"/><Relationship Id="rId903562ea3bb45dd1b" Type="http://schemas.openxmlformats.org/officeDocument/2006/relationships/image" Target="media/imgrId903562ea3bb45dd1b.jpg"/><Relationship Id="rId535162ea3bb46f516" Type="http://schemas.openxmlformats.org/officeDocument/2006/relationships/image" Target="media/imgrId535162ea3bb46f516.jpg"/><Relationship Id="rId500262ea3bb47dd87" Type="http://schemas.openxmlformats.org/officeDocument/2006/relationships/image" Target="media/imgrId500262ea3bb47dd87.jpg"/><Relationship Id="rId947862ea3bb4900fa" Type="http://schemas.openxmlformats.org/officeDocument/2006/relationships/image" Target="media/imgrId947862ea3bb4900fa.jpg"/><Relationship Id="rId393062ea3bb4a027b" Type="http://schemas.openxmlformats.org/officeDocument/2006/relationships/image" Target="media/imgrId393062ea3bb4a027b.jpg"/><Relationship Id="rId940262ea3bb4b1207" Type="http://schemas.openxmlformats.org/officeDocument/2006/relationships/image" Target="media/imgrId940262ea3bb4b1207.jpg"/><Relationship Id="rId407162ea3bb4c0223" Type="http://schemas.openxmlformats.org/officeDocument/2006/relationships/image" Target="media/imgrId407162ea3bb4c0223.jpg"/><Relationship Id="rId943862ea3bb4cf2fd" Type="http://schemas.openxmlformats.org/officeDocument/2006/relationships/image" Target="media/imgrId943862ea3bb4cf2fd.jpg"/><Relationship Id="rId900362ea3bb4df17f" Type="http://schemas.openxmlformats.org/officeDocument/2006/relationships/image" Target="media/imgrId900362ea3bb4df17f.jpg"/><Relationship Id="rId544162ea3bb4f01c2" Type="http://schemas.openxmlformats.org/officeDocument/2006/relationships/image" Target="media/imgrId544162ea3bb4f01c2.png"/><Relationship Id="rId448862ea3bb50e55b" Type="http://schemas.openxmlformats.org/officeDocument/2006/relationships/image" Target="media/imgrId448862ea3bb50e55b.png"/><Relationship Id="rId772662ea3bb522676" Type="http://schemas.openxmlformats.org/officeDocument/2006/relationships/image" Target="media/imgrId772662ea3bb522676.png"/><Relationship Id="rId999862ea3bb53221a" Type="http://schemas.openxmlformats.org/officeDocument/2006/relationships/image" Target="media/imgrId999862ea3bb53221a.jpg"/><Relationship Id="rId196562ea3bb542f3e" Type="http://schemas.openxmlformats.org/officeDocument/2006/relationships/image" Target="media/imgrId196562ea3bb542f3e.jpg"/><Relationship Id="rId579062ea3bb554654" Type="http://schemas.openxmlformats.org/officeDocument/2006/relationships/image" Target="media/imgrId579062ea3bb554654.jpg"/><Relationship Id="rId608462ea3bb563412" Type="http://schemas.openxmlformats.org/officeDocument/2006/relationships/image" Target="media/imgrId608462ea3bb563412.jpg"/><Relationship Id="rId521762ea3bb5788e2" Type="http://schemas.openxmlformats.org/officeDocument/2006/relationships/image" Target="media/imgrId521762ea3bb5788e2.jpg"/><Relationship Id="rId982562ea3bb58f29c" Type="http://schemas.openxmlformats.org/officeDocument/2006/relationships/image" Target="media/imgrId982562ea3bb58f29c.jpg"/><Relationship Id="rId403362ea3bb5ad262" Type="http://schemas.openxmlformats.org/officeDocument/2006/relationships/image" Target="media/imgrId403362ea3bb5ad262.png"/><Relationship Id="rId603762ea3bb5c1e8f" Type="http://schemas.openxmlformats.org/officeDocument/2006/relationships/image" Target="media/imgrId603762ea3bb5c1e8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664964" Type="http://schemas.openxmlformats.org/officeDocument/2006/relationships/image" Target="media/imgrId506649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664964" Type="http://schemas.openxmlformats.org/officeDocument/2006/relationships/image" Target="media/imgrId506649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664964" Type="http://schemas.openxmlformats.org/officeDocument/2006/relationships/image" Target="media/imgrId506649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664964" Type="http://schemas.openxmlformats.org/officeDocument/2006/relationships/image" Target="media/imgrId506649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664964" Type="http://schemas.openxmlformats.org/officeDocument/2006/relationships/image" Target="media/imgrId506649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664964" Type="http://schemas.openxmlformats.org/officeDocument/2006/relationships/image" Target="media/imgrId506649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