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54293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896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2558265" w:name="ctxt"/>
    <w:bookmarkEnd w:id="9255826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81462ea671a429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67162ea671a42b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10762ea671a42d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85662ea671a42f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62262ea671a432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15062ea671a436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97262ea671a438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70962ea671a43a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67562ea671a43b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13862ea671a43d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61662ea671a441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09362ea671a444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66062ea671a446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26962ea671a44a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87462ea671a44c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61162ea671a44d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03162ea671a44e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74362ea671a451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20262ea671a454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59162ea671a457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15262ea671a45b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57962ea671a45e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02662ea671a469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54262ea671a46b2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80462ea671a46c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90262ea671a46f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4955572" name="name440762ea671a59ec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04862ea671a59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01567" name="name861662ea671a5e2b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35162ea671a5e2b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15162ea671a5ed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3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49629" name="name156462ea671a658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062ea671a65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30562ea671a666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09556" name="name225962ea671a6e3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762ea671a6e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09628" name="name365962ea671a7529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84062ea671a75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85425" name="name260462ea671a7d15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13262ea671a7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73875" name="name728262ea671a831b3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99462ea671a83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575762" name="name997062ea671a8d56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35562ea671a8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52098" name="name655262ea671a986f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00262ea671a98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37982" name="name143862ea671a9d4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462ea671a9d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80962ea671a9d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09066" name="name940462ea671aa46a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28462ea671aa4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635356" name="name532662ea671aaf5d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55962ea671aaf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269988" name="name563662ea671ab89c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72462ea671ab8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87683" name="name222562ea671ac07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362ea671ac0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7762ea671ac36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0407573" name="name819362ea671ad35d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74062ea671ad3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07862ea671ad5a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2712691" name="name801862ea671ae249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09462ea671ae2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6062ea671ae2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808516" name="name943662ea671aea75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90062ea671aea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7362ea671aea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555906" name="name632462ea671b00de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28562ea671b00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42249" name="name486962ea671b06c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062ea671b06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27662ea671b07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87262ea671b07e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560045" name="name338262ea671b109a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29162ea671b10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525562" name="name274362ea671b1917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12162ea671b19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78395" name="name708862ea671b1ef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962ea671b1e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68062ea671b1f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79559" name="name718262ea671b2652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13662ea671b26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76435" name="name739062ea671b302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562ea671b30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93112" name="name351762ea671b3a0c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65462ea671b3a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55679" name="name883762ea671b419c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04162ea671b41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6315" name="name119462ea671b4835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18962ea671b48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96933" name="name882262ea671b50a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862ea671b50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0460788" name="name476062ea671b5b19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53662ea671b5b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09070" name="name605662ea671b64b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362ea671b64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15662ea671b659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4391" name="name683862ea671b6db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262ea671b6d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112421" name="name612362ea671b76b3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28662ea671b76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96022" name="name472262ea671b7d41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43762ea671b7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4974" name="name953962ea671b8746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87162ea671b87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0662ea671b87bc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34115" name="name684962ea671b8fd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962ea671b8f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14222" name="name766162ea671b9bf6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57662ea671b9b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02655" name="name293762ea671ba2a0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67462ea671ba2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29695" name="name794362ea671baa6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262ea671baa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87099" name="name311762ea671bb3c1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61962ea671bb3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45657" name="name556062ea671bbddc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03862ea671bbd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30229" name="name553862ea671bc36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062ea671bc3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330035" name="name141162ea671bd127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15362ea671bd1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507117" name="name823562ea671bdf11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06762ea671bdf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05374" name="name433662ea671be49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062ea671be4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326063" name="name441362ea671bee52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32862ea671bee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50180" name="name979662ea671c00f0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0562ea671c00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54436" name="name918062ea671c09b1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40262ea671c09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69926" name="name357762ea671c121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062ea671c12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474303" name="name631562ea671c1d28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30862ea671c1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84113" name="name703462ea671c2253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0962ea671c22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35762ea671c23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08162ea671c23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906362ea671c23c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45362ea671c241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42654" name="name259962ea671c2fcd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95162ea671c2f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67412" name="name373862ea671c38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562ea671c38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55114" name="name184262ea671c43c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462ea671c43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49904" name="name756662ea671c4bf8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12762ea671c4b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477773" name="name621062ea671c5386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37762ea671c53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754328" name="name941162ea671c5e7f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59262ea671c5e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82064" name="name141662ea671c6a26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45962ea671c6a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95246" name="name360162ea671c6f9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562ea671c6f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95962ea671c728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194" name="name683062ea671c7c0f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92662ea671c7c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82584" name="name614762ea671c8579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76262ea671c85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75967" name="name512162ea671c8d6c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30462ea671c8d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79760" name="name110062ea671c971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862ea671c97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16562ea671c979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82062ea671c98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88517" name="name763462ea671c9ece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19162ea671c9e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412411" name="name688362ea671ca6d7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2062ea671ca6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755021" name="name134262ea671cb386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72162ea671cb3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95962ea671cb57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48282" name="name448862ea671cbff0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17462ea671cbf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091344" name="name879062ea671cc785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64262ea671cc7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48262ea671cc8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01162ea671cc9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84262ea671cc9b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34462ea671cca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22262ea671cca9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10162ea671ccad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49361" name="name268162ea671cd65a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81062ea671cd6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0484061" name="name703562ea671ce0c9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29962ea671ce0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1601665" name="name258262ea671ce8bf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12562ea671ce8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26262ea671ceaa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462335" name="name526762ea671d016c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24162ea671d016c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1519667" name="name183562ea671d0a47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96562ea671d0a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633952" name="name589162ea671d1437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93962ea671d1436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55529" name="name155762ea671d1dd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162ea671d1d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284488" name="name542562ea671d25ef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28662ea671d25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21686" name="name209662ea671d2d7c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58562ea671d2d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168089" name="name605762ea671d382a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85462ea671d38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92644" name="name626262ea671d42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962ea671d42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416387" name="name818462ea671d4e68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41362ea671d4e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82388" name="name740062ea671d54e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362ea671d54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8771021" name="name781462ea671d6419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39162ea671d64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4020089" name="name856762ea671d70f9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89562ea671d70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22195" name="name362562ea671d7a1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462ea671d7a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457462" name="name984662ea671d8718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89262ea671d87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396754" name="name357162ea671d9203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68662ea671d92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83177" name="name814262ea671d9a7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662ea671d9a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481056" name="name610662ea671da434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77062ea671da4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625045" name="name325562ea671dadf0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33162ea671dad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8213" name="name511662ea671db29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162ea671db2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804318" name="name364562ea671dbb51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03662ea671dbb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1414" name="name588162ea671dc54b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62962ea671dc5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5376651" name="name300362ea671dce8c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17862ea671dce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16398" name="name513462ea671dd81b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29662ea671dd8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39662" name="name991562ea671de1a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462ea671de1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6862ea671de3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1162ea671de37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15762ea671de44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22962ea671de4c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301854" name="name995762ea671df0e5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74862ea671df0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3857596" name="name564062ea671e0773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70962ea671e07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6302" name="name654962ea671e1151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04762ea671e11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78836" name="name629562ea671e1a7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762ea671e1a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54362ea671e1b3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3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94462ea671e1c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81598" name="name852162ea671e258c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28862ea671e25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10226" name="name408562ea671e31cd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47962ea671e31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3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583676" name="name880462ea671e3e8a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42562ea671e3e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75214" name="name556262ea671e4a37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60662ea671e4a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3814" name="name598862ea671e54b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962ea671e54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48862ea671e56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15262ea671e565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91107" name="name719962ea671e5ec0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88862ea671e5e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39838" name="name707662ea671e661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462ea671e66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68235" name="name443862ea671e6e5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062ea671e6e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22998" name="name844462ea671e758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362ea671e75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18028" name="name589862ea671e7c7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662ea671e7c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508276" name="name573362ea671e86779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52562ea671e86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66517" name="name952362ea671e9128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29562ea671e91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673662" name="name807862ea671e995c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39862ea671e99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3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99099" name="name393962ea671ea4a2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93662ea671ea4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65061" name="name112762ea671eb1bf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33862ea671eb1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59688" name="name296562ea671ebba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662ea671ebb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98462ea671ebc5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878608" name="name462162ea671ec4a2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28862ea671ec4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89641" name="name571362ea671ed05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762ea671ed0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90862ea671ed1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7762ea671ed3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0962ea671ed3b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560024" name="name977362ea671edc19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13162ea671edc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83310" name="name124362ea671ee636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31162ea671ee6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16982" name="name556862ea671ef0a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762ea671ef0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31562ea671ef3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45700" name="name638462ea671f0936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77062ea671f09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95171" name="name651162ea671f1250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75762ea671f12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98141" name="name994962ea671f19c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462ea671f19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595221" name="name837262ea671f232d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13262ea671f23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59890" name="name701462ea671f2d0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462ea671f2d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98975" name="name440762ea671f365e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46862ea671f36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58591" name="name635662ea671f44f1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15062ea671f44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8211" name="name742762ea671f4cb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262ea671f4c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50284" name="name966562ea671f55d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962ea671f55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6536217" name="name877562ea671f61ad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78662ea671f61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92362ea671f626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84286" name="name508462ea671f679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962ea671f67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39025" name="name949062ea671f72d7e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30962ea671f72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20262ea671f738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10262ea671f749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944207" name="name737962ea671f7f38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11862ea671f7f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717541" name="name590962ea671f87d0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33462ea671f87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04293" name="name630862ea671f924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662ea671f92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11862ea671f939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66941" name="name854462ea671f9f79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62362ea671f9f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12465" name="name346962ea671fab28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47562ea671fab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509196" name="name305262ea671fb3de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02762ea671fb3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99199" name="name318062ea671fbce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562ea671fbc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5362ea671fbe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02767" name="name886862ea671fc629d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52062ea671fc6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00555" name="name360862ea671fce6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562ea671fce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31146" name="name943362ea671fdf90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62262ea671fdf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95662ea671fe0a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07662ea671fe1d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23363" name="name592462ea671fedda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22962ea671fed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99506" name="name851462ea672001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462ea672001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8870115" name="name192162ea67200cfcb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88262ea67200c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78841" name="name905362ea6720168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062ea672016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8330085" name="name660762ea67202062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45362ea672020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4976444" name="name740462ea67202da9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03162ea67202d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0962ea67202f9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74279" name="name976962ea672039eb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82862ea672039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42040" name="name857462ea672040d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962ea672040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41362ea672041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57499" name="name714962ea6720493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862ea672049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15302" name="name493162ea672052d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962ea672052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77920" name="name412562ea67205f8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262ea67205f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05162ea672060d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32014" name="name911862ea67206c22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07362ea67206c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33528" name="name945862ea67207630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44862ea672076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16204" name="name298562ea67208046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47562ea672080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60314" name="name434462ea67208b79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51262ea67208b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2662ea67208e7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48957" name="name145062ea67209b1f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08462ea67209b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54892" name="name164462ea6720a68b7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50262ea6720a6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06277" name="name241362ea6720ae98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03162ea6720ae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4762ea6720b08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845418" name="name977762ea6720b95c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65662ea6720b9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59484" name="name703762ea6720c489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48462ea6720c4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6062ea6720c78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3062ea6720c83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52812" name="name839362ea6720d334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65162ea6720d3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68173" name="name627762ea6720dee9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79162ea6720de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57047" name="name337762ea6720e7e4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24362ea6720e7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91765" name="name727262ea6721039a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81762ea672103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90254" name="name559562ea67210ee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762ea67210e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25151" name="name866562ea6721197e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73062ea672119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2870" name="name836162ea67212677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42662ea672126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43399" name="name628662ea6721331f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91962ea672133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61530" name="name787862ea67213dd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262ea67213d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83162ea67213ee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08423" name="name411962ea67214a54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45762ea67214a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6962ea67214c4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282158" name="name605562ea6721571f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10662ea672157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25151" name="name966362ea672160f3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06362ea672160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65846" name="name143062ea67216e85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77862ea67216e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401114" name="name728562ea67217a05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37762ea67217a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68620" name="name947362ea67218600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86262ea672186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58911" name="name117262ea6721901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062ea672190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27650" name="name399162ea67219c03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11662ea67219c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18007" name="name173662ea6721a70c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82662ea6721a7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813199" name="name900462ea6721b198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35662ea6721b1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3462ea6721b34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29294" name="name142062ea6721bc3ac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76762ea6721bc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4462ea6721be7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835769" name="name349862ea6721c7d8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54262ea6721c7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3262ea6721c9b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01662ea6721cba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692268" name="name845462ea6721d453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93562ea6721d4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413">
    <w:multiLevelType w:val="hybridMultilevel"/>
    <w:lvl w:ilvl="0" w:tplc="13239621">
      <w:start w:val="1"/>
      <w:numFmt w:val="decimal"/>
      <w:lvlText w:val="%1."/>
      <w:lvlJc w:val="left"/>
      <w:pPr>
        <w:ind w:left="720" w:hanging="360"/>
      </w:pPr>
    </w:lvl>
    <w:lvl w:ilvl="1" w:tplc="13239621" w:tentative="1">
      <w:start w:val="1"/>
      <w:numFmt w:val="lowerLetter"/>
      <w:lvlText w:val="%2."/>
      <w:lvlJc w:val="left"/>
      <w:pPr>
        <w:ind w:left="1440" w:hanging="360"/>
      </w:pPr>
    </w:lvl>
    <w:lvl w:ilvl="2" w:tplc="13239621" w:tentative="1">
      <w:start w:val="1"/>
      <w:numFmt w:val="lowerRoman"/>
      <w:lvlText w:val="%3."/>
      <w:lvlJc w:val="right"/>
      <w:pPr>
        <w:ind w:left="2160" w:hanging="180"/>
      </w:pPr>
    </w:lvl>
    <w:lvl w:ilvl="3" w:tplc="13239621" w:tentative="1">
      <w:start w:val="1"/>
      <w:numFmt w:val="decimal"/>
      <w:lvlText w:val="%4."/>
      <w:lvlJc w:val="left"/>
      <w:pPr>
        <w:ind w:left="2880" w:hanging="360"/>
      </w:pPr>
    </w:lvl>
    <w:lvl w:ilvl="4" w:tplc="13239621" w:tentative="1">
      <w:start w:val="1"/>
      <w:numFmt w:val="lowerLetter"/>
      <w:lvlText w:val="%5."/>
      <w:lvlJc w:val="left"/>
      <w:pPr>
        <w:ind w:left="3600" w:hanging="360"/>
      </w:pPr>
    </w:lvl>
    <w:lvl w:ilvl="5" w:tplc="13239621" w:tentative="1">
      <w:start w:val="1"/>
      <w:numFmt w:val="lowerRoman"/>
      <w:lvlText w:val="%6."/>
      <w:lvlJc w:val="right"/>
      <w:pPr>
        <w:ind w:left="4320" w:hanging="180"/>
      </w:pPr>
    </w:lvl>
    <w:lvl w:ilvl="6" w:tplc="13239621" w:tentative="1">
      <w:start w:val="1"/>
      <w:numFmt w:val="decimal"/>
      <w:lvlText w:val="%7."/>
      <w:lvlJc w:val="left"/>
      <w:pPr>
        <w:ind w:left="5040" w:hanging="360"/>
      </w:pPr>
    </w:lvl>
    <w:lvl w:ilvl="7" w:tplc="13239621" w:tentative="1">
      <w:start w:val="1"/>
      <w:numFmt w:val="lowerLetter"/>
      <w:lvlText w:val="%8."/>
      <w:lvlJc w:val="left"/>
      <w:pPr>
        <w:ind w:left="5760" w:hanging="360"/>
      </w:pPr>
    </w:lvl>
    <w:lvl w:ilvl="8" w:tplc="13239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2">
    <w:multiLevelType w:val="hybridMultilevel"/>
    <w:lvl w:ilvl="0" w:tplc="88424831">
      <w:start w:val="1"/>
      <w:numFmt w:val="decimal"/>
      <w:lvlText w:val="%1."/>
      <w:lvlJc w:val="left"/>
      <w:pPr>
        <w:ind w:left="720" w:hanging="360"/>
      </w:pPr>
    </w:lvl>
    <w:lvl w:ilvl="1" w:tplc="88424831" w:tentative="1">
      <w:start w:val="1"/>
      <w:numFmt w:val="lowerLetter"/>
      <w:lvlText w:val="%2."/>
      <w:lvlJc w:val="left"/>
      <w:pPr>
        <w:ind w:left="1440" w:hanging="360"/>
      </w:pPr>
    </w:lvl>
    <w:lvl w:ilvl="2" w:tplc="88424831" w:tentative="1">
      <w:start w:val="1"/>
      <w:numFmt w:val="lowerRoman"/>
      <w:lvlText w:val="%3."/>
      <w:lvlJc w:val="right"/>
      <w:pPr>
        <w:ind w:left="2160" w:hanging="180"/>
      </w:pPr>
    </w:lvl>
    <w:lvl w:ilvl="3" w:tplc="88424831" w:tentative="1">
      <w:start w:val="1"/>
      <w:numFmt w:val="decimal"/>
      <w:lvlText w:val="%4."/>
      <w:lvlJc w:val="left"/>
      <w:pPr>
        <w:ind w:left="2880" w:hanging="360"/>
      </w:pPr>
    </w:lvl>
    <w:lvl w:ilvl="4" w:tplc="88424831" w:tentative="1">
      <w:start w:val="1"/>
      <w:numFmt w:val="lowerLetter"/>
      <w:lvlText w:val="%5."/>
      <w:lvlJc w:val="left"/>
      <w:pPr>
        <w:ind w:left="3600" w:hanging="360"/>
      </w:pPr>
    </w:lvl>
    <w:lvl w:ilvl="5" w:tplc="88424831" w:tentative="1">
      <w:start w:val="1"/>
      <w:numFmt w:val="lowerRoman"/>
      <w:lvlText w:val="%6."/>
      <w:lvlJc w:val="right"/>
      <w:pPr>
        <w:ind w:left="4320" w:hanging="180"/>
      </w:pPr>
    </w:lvl>
    <w:lvl w:ilvl="6" w:tplc="88424831" w:tentative="1">
      <w:start w:val="1"/>
      <w:numFmt w:val="decimal"/>
      <w:lvlText w:val="%7."/>
      <w:lvlJc w:val="left"/>
      <w:pPr>
        <w:ind w:left="5040" w:hanging="360"/>
      </w:pPr>
    </w:lvl>
    <w:lvl w:ilvl="7" w:tplc="88424831" w:tentative="1">
      <w:start w:val="1"/>
      <w:numFmt w:val="lowerLetter"/>
      <w:lvlText w:val="%8."/>
      <w:lvlJc w:val="left"/>
      <w:pPr>
        <w:ind w:left="5760" w:hanging="360"/>
      </w:pPr>
    </w:lvl>
    <w:lvl w:ilvl="8" w:tplc="88424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1">
    <w:multiLevelType w:val="hybridMultilevel"/>
    <w:lvl w:ilvl="0" w:tplc="91474488">
      <w:start w:val="1"/>
      <w:numFmt w:val="decimal"/>
      <w:lvlText w:val="%1."/>
      <w:lvlJc w:val="left"/>
      <w:pPr>
        <w:ind w:left="720" w:hanging="360"/>
      </w:pPr>
    </w:lvl>
    <w:lvl w:ilvl="1" w:tplc="91474488" w:tentative="1">
      <w:start w:val="1"/>
      <w:numFmt w:val="lowerLetter"/>
      <w:lvlText w:val="%2."/>
      <w:lvlJc w:val="left"/>
      <w:pPr>
        <w:ind w:left="1440" w:hanging="360"/>
      </w:pPr>
    </w:lvl>
    <w:lvl w:ilvl="2" w:tplc="91474488" w:tentative="1">
      <w:start w:val="1"/>
      <w:numFmt w:val="lowerRoman"/>
      <w:lvlText w:val="%3."/>
      <w:lvlJc w:val="right"/>
      <w:pPr>
        <w:ind w:left="2160" w:hanging="180"/>
      </w:pPr>
    </w:lvl>
    <w:lvl w:ilvl="3" w:tplc="91474488" w:tentative="1">
      <w:start w:val="1"/>
      <w:numFmt w:val="decimal"/>
      <w:lvlText w:val="%4."/>
      <w:lvlJc w:val="left"/>
      <w:pPr>
        <w:ind w:left="2880" w:hanging="360"/>
      </w:pPr>
    </w:lvl>
    <w:lvl w:ilvl="4" w:tplc="91474488" w:tentative="1">
      <w:start w:val="1"/>
      <w:numFmt w:val="lowerLetter"/>
      <w:lvlText w:val="%5."/>
      <w:lvlJc w:val="left"/>
      <w:pPr>
        <w:ind w:left="3600" w:hanging="360"/>
      </w:pPr>
    </w:lvl>
    <w:lvl w:ilvl="5" w:tplc="91474488" w:tentative="1">
      <w:start w:val="1"/>
      <w:numFmt w:val="lowerRoman"/>
      <w:lvlText w:val="%6."/>
      <w:lvlJc w:val="right"/>
      <w:pPr>
        <w:ind w:left="4320" w:hanging="180"/>
      </w:pPr>
    </w:lvl>
    <w:lvl w:ilvl="6" w:tplc="91474488" w:tentative="1">
      <w:start w:val="1"/>
      <w:numFmt w:val="decimal"/>
      <w:lvlText w:val="%7."/>
      <w:lvlJc w:val="left"/>
      <w:pPr>
        <w:ind w:left="5040" w:hanging="360"/>
      </w:pPr>
    </w:lvl>
    <w:lvl w:ilvl="7" w:tplc="91474488" w:tentative="1">
      <w:start w:val="1"/>
      <w:numFmt w:val="lowerLetter"/>
      <w:lvlText w:val="%8."/>
      <w:lvlJc w:val="left"/>
      <w:pPr>
        <w:ind w:left="5760" w:hanging="360"/>
      </w:pPr>
    </w:lvl>
    <w:lvl w:ilvl="8" w:tplc="91474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0">
    <w:multiLevelType w:val="hybridMultilevel"/>
    <w:lvl w:ilvl="0" w:tplc="51179324">
      <w:start w:val="1"/>
      <w:numFmt w:val="decimal"/>
      <w:lvlText w:val="%1."/>
      <w:lvlJc w:val="left"/>
      <w:pPr>
        <w:ind w:left="720" w:hanging="360"/>
      </w:pPr>
    </w:lvl>
    <w:lvl w:ilvl="1" w:tplc="51179324" w:tentative="1">
      <w:start w:val="1"/>
      <w:numFmt w:val="lowerLetter"/>
      <w:lvlText w:val="%2."/>
      <w:lvlJc w:val="left"/>
      <w:pPr>
        <w:ind w:left="1440" w:hanging="360"/>
      </w:pPr>
    </w:lvl>
    <w:lvl w:ilvl="2" w:tplc="51179324" w:tentative="1">
      <w:start w:val="1"/>
      <w:numFmt w:val="lowerRoman"/>
      <w:lvlText w:val="%3."/>
      <w:lvlJc w:val="right"/>
      <w:pPr>
        <w:ind w:left="2160" w:hanging="180"/>
      </w:pPr>
    </w:lvl>
    <w:lvl w:ilvl="3" w:tplc="51179324" w:tentative="1">
      <w:start w:val="1"/>
      <w:numFmt w:val="decimal"/>
      <w:lvlText w:val="%4."/>
      <w:lvlJc w:val="left"/>
      <w:pPr>
        <w:ind w:left="2880" w:hanging="360"/>
      </w:pPr>
    </w:lvl>
    <w:lvl w:ilvl="4" w:tplc="51179324" w:tentative="1">
      <w:start w:val="1"/>
      <w:numFmt w:val="lowerLetter"/>
      <w:lvlText w:val="%5."/>
      <w:lvlJc w:val="left"/>
      <w:pPr>
        <w:ind w:left="3600" w:hanging="360"/>
      </w:pPr>
    </w:lvl>
    <w:lvl w:ilvl="5" w:tplc="51179324" w:tentative="1">
      <w:start w:val="1"/>
      <w:numFmt w:val="lowerRoman"/>
      <w:lvlText w:val="%6."/>
      <w:lvlJc w:val="right"/>
      <w:pPr>
        <w:ind w:left="4320" w:hanging="180"/>
      </w:pPr>
    </w:lvl>
    <w:lvl w:ilvl="6" w:tplc="51179324" w:tentative="1">
      <w:start w:val="1"/>
      <w:numFmt w:val="decimal"/>
      <w:lvlText w:val="%7."/>
      <w:lvlJc w:val="left"/>
      <w:pPr>
        <w:ind w:left="5040" w:hanging="360"/>
      </w:pPr>
    </w:lvl>
    <w:lvl w:ilvl="7" w:tplc="51179324" w:tentative="1">
      <w:start w:val="1"/>
      <w:numFmt w:val="lowerLetter"/>
      <w:lvlText w:val="%8."/>
      <w:lvlJc w:val="left"/>
      <w:pPr>
        <w:ind w:left="5760" w:hanging="360"/>
      </w:pPr>
    </w:lvl>
    <w:lvl w:ilvl="8" w:tplc="51179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9">
    <w:multiLevelType w:val="hybridMultilevel"/>
    <w:lvl w:ilvl="0" w:tplc="40190168">
      <w:start w:val="1"/>
      <w:numFmt w:val="decimal"/>
      <w:lvlText w:val="%1."/>
      <w:lvlJc w:val="left"/>
      <w:pPr>
        <w:ind w:left="720" w:hanging="360"/>
      </w:pPr>
    </w:lvl>
    <w:lvl w:ilvl="1" w:tplc="40190168" w:tentative="1">
      <w:start w:val="1"/>
      <w:numFmt w:val="lowerLetter"/>
      <w:lvlText w:val="%2."/>
      <w:lvlJc w:val="left"/>
      <w:pPr>
        <w:ind w:left="1440" w:hanging="360"/>
      </w:pPr>
    </w:lvl>
    <w:lvl w:ilvl="2" w:tplc="40190168" w:tentative="1">
      <w:start w:val="1"/>
      <w:numFmt w:val="lowerRoman"/>
      <w:lvlText w:val="%3."/>
      <w:lvlJc w:val="right"/>
      <w:pPr>
        <w:ind w:left="2160" w:hanging="180"/>
      </w:pPr>
    </w:lvl>
    <w:lvl w:ilvl="3" w:tplc="40190168" w:tentative="1">
      <w:start w:val="1"/>
      <w:numFmt w:val="decimal"/>
      <w:lvlText w:val="%4."/>
      <w:lvlJc w:val="left"/>
      <w:pPr>
        <w:ind w:left="2880" w:hanging="360"/>
      </w:pPr>
    </w:lvl>
    <w:lvl w:ilvl="4" w:tplc="40190168" w:tentative="1">
      <w:start w:val="1"/>
      <w:numFmt w:val="lowerLetter"/>
      <w:lvlText w:val="%5."/>
      <w:lvlJc w:val="left"/>
      <w:pPr>
        <w:ind w:left="3600" w:hanging="360"/>
      </w:pPr>
    </w:lvl>
    <w:lvl w:ilvl="5" w:tplc="40190168" w:tentative="1">
      <w:start w:val="1"/>
      <w:numFmt w:val="lowerRoman"/>
      <w:lvlText w:val="%6."/>
      <w:lvlJc w:val="right"/>
      <w:pPr>
        <w:ind w:left="4320" w:hanging="180"/>
      </w:pPr>
    </w:lvl>
    <w:lvl w:ilvl="6" w:tplc="40190168" w:tentative="1">
      <w:start w:val="1"/>
      <w:numFmt w:val="decimal"/>
      <w:lvlText w:val="%7."/>
      <w:lvlJc w:val="left"/>
      <w:pPr>
        <w:ind w:left="5040" w:hanging="360"/>
      </w:pPr>
    </w:lvl>
    <w:lvl w:ilvl="7" w:tplc="40190168" w:tentative="1">
      <w:start w:val="1"/>
      <w:numFmt w:val="lowerLetter"/>
      <w:lvlText w:val="%8."/>
      <w:lvlJc w:val="left"/>
      <w:pPr>
        <w:ind w:left="5760" w:hanging="360"/>
      </w:pPr>
    </w:lvl>
    <w:lvl w:ilvl="8" w:tplc="40190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8">
    <w:multiLevelType w:val="hybridMultilevel"/>
    <w:lvl w:ilvl="0" w:tplc="87184587">
      <w:start w:val="1"/>
      <w:numFmt w:val="decimal"/>
      <w:lvlText w:val="%1."/>
      <w:lvlJc w:val="left"/>
      <w:pPr>
        <w:ind w:left="720" w:hanging="360"/>
      </w:pPr>
    </w:lvl>
    <w:lvl w:ilvl="1" w:tplc="87184587" w:tentative="1">
      <w:start w:val="1"/>
      <w:numFmt w:val="lowerLetter"/>
      <w:lvlText w:val="%2."/>
      <w:lvlJc w:val="left"/>
      <w:pPr>
        <w:ind w:left="1440" w:hanging="360"/>
      </w:pPr>
    </w:lvl>
    <w:lvl w:ilvl="2" w:tplc="87184587" w:tentative="1">
      <w:start w:val="1"/>
      <w:numFmt w:val="lowerRoman"/>
      <w:lvlText w:val="%3."/>
      <w:lvlJc w:val="right"/>
      <w:pPr>
        <w:ind w:left="2160" w:hanging="180"/>
      </w:pPr>
    </w:lvl>
    <w:lvl w:ilvl="3" w:tplc="87184587" w:tentative="1">
      <w:start w:val="1"/>
      <w:numFmt w:val="decimal"/>
      <w:lvlText w:val="%4."/>
      <w:lvlJc w:val="left"/>
      <w:pPr>
        <w:ind w:left="2880" w:hanging="360"/>
      </w:pPr>
    </w:lvl>
    <w:lvl w:ilvl="4" w:tplc="87184587" w:tentative="1">
      <w:start w:val="1"/>
      <w:numFmt w:val="lowerLetter"/>
      <w:lvlText w:val="%5."/>
      <w:lvlJc w:val="left"/>
      <w:pPr>
        <w:ind w:left="3600" w:hanging="360"/>
      </w:pPr>
    </w:lvl>
    <w:lvl w:ilvl="5" w:tplc="87184587" w:tentative="1">
      <w:start w:val="1"/>
      <w:numFmt w:val="lowerRoman"/>
      <w:lvlText w:val="%6."/>
      <w:lvlJc w:val="right"/>
      <w:pPr>
        <w:ind w:left="4320" w:hanging="180"/>
      </w:pPr>
    </w:lvl>
    <w:lvl w:ilvl="6" w:tplc="87184587" w:tentative="1">
      <w:start w:val="1"/>
      <w:numFmt w:val="decimal"/>
      <w:lvlText w:val="%7."/>
      <w:lvlJc w:val="left"/>
      <w:pPr>
        <w:ind w:left="5040" w:hanging="360"/>
      </w:pPr>
    </w:lvl>
    <w:lvl w:ilvl="7" w:tplc="87184587" w:tentative="1">
      <w:start w:val="1"/>
      <w:numFmt w:val="lowerLetter"/>
      <w:lvlText w:val="%8."/>
      <w:lvlJc w:val="left"/>
      <w:pPr>
        <w:ind w:left="5760" w:hanging="360"/>
      </w:pPr>
    </w:lvl>
    <w:lvl w:ilvl="8" w:tplc="87184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7">
    <w:multiLevelType w:val="hybridMultilevel"/>
    <w:lvl w:ilvl="0" w:tplc="38799431">
      <w:start w:val="1"/>
      <w:numFmt w:val="decimal"/>
      <w:lvlText w:val="%1."/>
      <w:lvlJc w:val="left"/>
      <w:pPr>
        <w:ind w:left="720" w:hanging="360"/>
      </w:pPr>
    </w:lvl>
    <w:lvl w:ilvl="1" w:tplc="38799431" w:tentative="1">
      <w:start w:val="1"/>
      <w:numFmt w:val="lowerLetter"/>
      <w:lvlText w:val="%2."/>
      <w:lvlJc w:val="left"/>
      <w:pPr>
        <w:ind w:left="1440" w:hanging="360"/>
      </w:pPr>
    </w:lvl>
    <w:lvl w:ilvl="2" w:tplc="38799431" w:tentative="1">
      <w:start w:val="1"/>
      <w:numFmt w:val="lowerRoman"/>
      <w:lvlText w:val="%3."/>
      <w:lvlJc w:val="right"/>
      <w:pPr>
        <w:ind w:left="2160" w:hanging="180"/>
      </w:pPr>
    </w:lvl>
    <w:lvl w:ilvl="3" w:tplc="38799431" w:tentative="1">
      <w:start w:val="1"/>
      <w:numFmt w:val="decimal"/>
      <w:lvlText w:val="%4."/>
      <w:lvlJc w:val="left"/>
      <w:pPr>
        <w:ind w:left="2880" w:hanging="360"/>
      </w:pPr>
    </w:lvl>
    <w:lvl w:ilvl="4" w:tplc="38799431" w:tentative="1">
      <w:start w:val="1"/>
      <w:numFmt w:val="lowerLetter"/>
      <w:lvlText w:val="%5."/>
      <w:lvlJc w:val="left"/>
      <w:pPr>
        <w:ind w:left="3600" w:hanging="360"/>
      </w:pPr>
    </w:lvl>
    <w:lvl w:ilvl="5" w:tplc="38799431" w:tentative="1">
      <w:start w:val="1"/>
      <w:numFmt w:val="lowerRoman"/>
      <w:lvlText w:val="%6."/>
      <w:lvlJc w:val="right"/>
      <w:pPr>
        <w:ind w:left="4320" w:hanging="180"/>
      </w:pPr>
    </w:lvl>
    <w:lvl w:ilvl="6" w:tplc="38799431" w:tentative="1">
      <w:start w:val="1"/>
      <w:numFmt w:val="decimal"/>
      <w:lvlText w:val="%7."/>
      <w:lvlJc w:val="left"/>
      <w:pPr>
        <w:ind w:left="5040" w:hanging="360"/>
      </w:pPr>
    </w:lvl>
    <w:lvl w:ilvl="7" w:tplc="38799431" w:tentative="1">
      <w:start w:val="1"/>
      <w:numFmt w:val="lowerLetter"/>
      <w:lvlText w:val="%8."/>
      <w:lvlJc w:val="left"/>
      <w:pPr>
        <w:ind w:left="5760" w:hanging="360"/>
      </w:pPr>
    </w:lvl>
    <w:lvl w:ilvl="8" w:tplc="38799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6">
    <w:multiLevelType w:val="hybridMultilevel"/>
    <w:lvl w:ilvl="0" w:tplc="22628905">
      <w:start w:val="1"/>
      <w:numFmt w:val="decimal"/>
      <w:lvlText w:val="%1."/>
      <w:lvlJc w:val="left"/>
      <w:pPr>
        <w:ind w:left="720" w:hanging="360"/>
      </w:pPr>
    </w:lvl>
    <w:lvl w:ilvl="1" w:tplc="22628905" w:tentative="1">
      <w:start w:val="1"/>
      <w:numFmt w:val="lowerLetter"/>
      <w:lvlText w:val="%2."/>
      <w:lvlJc w:val="left"/>
      <w:pPr>
        <w:ind w:left="1440" w:hanging="360"/>
      </w:pPr>
    </w:lvl>
    <w:lvl w:ilvl="2" w:tplc="22628905" w:tentative="1">
      <w:start w:val="1"/>
      <w:numFmt w:val="lowerRoman"/>
      <w:lvlText w:val="%3."/>
      <w:lvlJc w:val="right"/>
      <w:pPr>
        <w:ind w:left="2160" w:hanging="180"/>
      </w:pPr>
    </w:lvl>
    <w:lvl w:ilvl="3" w:tplc="22628905" w:tentative="1">
      <w:start w:val="1"/>
      <w:numFmt w:val="decimal"/>
      <w:lvlText w:val="%4."/>
      <w:lvlJc w:val="left"/>
      <w:pPr>
        <w:ind w:left="2880" w:hanging="360"/>
      </w:pPr>
    </w:lvl>
    <w:lvl w:ilvl="4" w:tplc="22628905" w:tentative="1">
      <w:start w:val="1"/>
      <w:numFmt w:val="lowerLetter"/>
      <w:lvlText w:val="%5."/>
      <w:lvlJc w:val="left"/>
      <w:pPr>
        <w:ind w:left="3600" w:hanging="360"/>
      </w:pPr>
    </w:lvl>
    <w:lvl w:ilvl="5" w:tplc="22628905" w:tentative="1">
      <w:start w:val="1"/>
      <w:numFmt w:val="lowerRoman"/>
      <w:lvlText w:val="%6."/>
      <w:lvlJc w:val="right"/>
      <w:pPr>
        <w:ind w:left="4320" w:hanging="180"/>
      </w:pPr>
    </w:lvl>
    <w:lvl w:ilvl="6" w:tplc="22628905" w:tentative="1">
      <w:start w:val="1"/>
      <w:numFmt w:val="decimal"/>
      <w:lvlText w:val="%7."/>
      <w:lvlJc w:val="left"/>
      <w:pPr>
        <w:ind w:left="5040" w:hanging="360"/>
      </w:pPr>
    </w:lvl>
    <w:lvl w:ilvl="7" w:tplc="22628905" w:tentative="1">
      <w:start w:val="1"/>
      <w:numFmt w:val="lowerLetter"/>
      <w:lvlText w:val="%8."/>
      <w:lvlJc w:val="left"/>
      <w:pPr>
        <w:ind w:left="5760" w:hanging="360"/>
      </w:pPr>
    </w:lvl>
    <w:lvl w:ilvl="8" w:tplc="22628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5">
    <w:multiLevelType w:val="hybridMultilevel"/>
    <w:lvl w:ilvl="0" w:tplc="53240606">
      <w:start w:val="1"/>
      <w:numFmt w:val="decimal"/>
      <w:lvlText w:val="%1."/>
      <w:lvlJc w:val="left"/>
      <w:pPr>
        <w:ind w:left="720" w:hanging="360"/>
      </w:pPr>
    </w:lvl>
    <w:lvl w:ilvl="1" w:tplc="53240606" w:tentative="1">
      <w:start w:val="1"/>
      <w:numFmt w:val="lowerLetter"/>
      <w:lvlText w:val="%2."/>
      <w:lvlJc w:val="left"/>
      <w:pPr>
        <w:ind w:left="1440" w:hanging="360"/>
      </w:pPr>
    </w:lvl>
    <w:lvl w:ilvl="2" w:tplc="53240606" w:tentative="1">
      <w:start w:val="1"/>
      <w:numFmt w:val="lowerRoman"/>
      <w:lvlText w:val="%3."/>
      <w:lvlJc w:val="right"/>
      <w:pPr>
        <w:ind w:left="2160" w:hanging="180"/>
      </w:pPr>
    </w:lvl>
    <w:lvl w:ilvl="3" w:tplc="53240606" w:tentative="1">
      <w:start w:val="1"/>
      <w:numFmt w:val="decimal"/>
      <w:lvlText w:val="%4."/>
      <w:lvlJc w:val="left"/>
      <w:pPr>
        <w:ind w:left="2880" w:hanging="360"/>
      </w:pPr>
    </w:lvl>
    <w:lvl w:ilvl="4" w:tplc="53240606" w:tentative="1">
      <w:start w:val="1"/>
      <w:numFmt w:val="lowerLetter"/>
      <w:lvlText w:val="%5."/>
      <w:lvlJc w:val="left"/>
      <w:pPr>
        <w:ind w:left="3600" w:hanging="360"/>
      </w:pPr>
    </w:lvl>
    <w:lvl w:ilvl="5" w:tplc="53240606" w:tentative="1">
      <w:start w:val="1"/>
      <w:numFmt w:val="lowerRoman"/>
      <w:lvlText w:val="%6."/>
      <w:lvlJc w:val="right"/>
      <w:pPr>
        <w:ind w:left="4320" w:hanging="180"/>
      </w:pPr>
    </w:lvl>
    <w:lvl w:ilvl="6" w:tplc="53240606" w:tentative="1">
      <w:start w:val="1"/>
      <w:numFmt w:val="decimal"/>
      <w:lvlText w:val="%7."/>
      <w:lvlJc w:val="left"/>
      <w:pPr>
        <w:ind w:left="5040" w:hanging="360"/>
      </w:pPr>
    </w:lvl>
    <w:lvl w:ilvl="7" w:tplc="53240606" w:tentative="1">
      <w:start w:val="1"/>
      <w:numFmt w:val="lowerLetter"/>
      <w:lvlText w:val="%8."/>
      <w:lvlJc w:val="left"/>
      <w:pPr>
        <w:ind w:left="5760" w:hanging="360"/>
      </w:pPr>
    </w:lvl>
    <w:lvl w:ilvl="8" w:tplc="53240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4">
    <w:multiLevelType w:val="hybridMultilevel"/>
    <w:lvl w:ilvl="0" w:tplc="91821931">
      <w:start w:val="1"/>
      <w:numFmt w:val="decimal"/>
      <w:lvlText w:val="%1."/>
      <w:lvlJc w:val="left"/>
      <w:pPr>
        <w:ind w:left="720" w:hanging="360"/>
      </w:pPr>
    </w:lvl>
    <w:lvl w:ilvl="1" w:tplc="91821931" w:tentative="1">
      <w:start w:val="1"/>
      <w:numFmt w:val="lowerLetter"/>
      <w:lvlText w:val="%2."/>
      <w:lvlJc w:val="left"/>
      <w:pPr>
        <w:ind w:left="1440" w:hanging="360"/>
      </w:pPr>
    </w:lvl>
    <w:lvl w:ilvl="2" w:tplc="91821931" w:tentative="1">
      <w:start w:val="1"/>
      <w:numFmt w:val="lowerRoman"/>
      <w:lvlText w:val="%3."/>
      <w:lvlJc w:val="right"/>
      <w:pPr>
        <w:ind w:left="2160" w:hanging="180"/>
      </w:pPr>
    </w:lvl>
    <w:lvl w:ilvl="3" w:tplc="91821931" w:tentative="1">
      <w:start w:val="1"/>
      <w:numFmt w:val="decimal"/>
      <w:lvlText w:val="%4."/>
      <w:lvlJc w:val="left"/>
      <w:pPr>
        <w:ind w:left="2880" w:hanging="360"/>
      </w:pPr>
    </w:lvl>
    <w:lvl w:ilvl="4" w:tplc="91821931" w:tentative="1">
      <w:start w:val="1"/>
      <w:numFmt w:val="lowerLetter"/>
      <w:lvlText w:val="%5."/>
      <w:lvlJc w:val="left"/>
      <w:pPr>
        <w:ind w:left="3600" w:hanging="360"/>
      </w:pPr>
    </w:lvl>
    <w:lvl w:ilvl="5" w:tplc="91821931" w:tentative="1">
      <w:start w:val="1"/>
      <w:numFmt w:val="lowerRoman"/>
      <w:lvlText w:val="%6."/>
      <w:lvlJc w:val="right"/>
      <w:pPr>
        <w:ind w:left="4320" w:hanging="180"/>
      </w:pPr>
    </w:lvl>
    <w:lvl w:ilvl="6" w:tplc="91821931" w:tentative="1">
      <w:start w:val="1"/>
      <w:numFmt w:val="decimal"/>
      <w:lvlText w:val="%7."/>
      <w:lvlJc w:val="left"/>
      <w:pPr>
        <w:ind w:left="5040" w:hanging="360"/>
      </w:pPr>
    </w:lvl>
    <w:lvl w:ilvl="7" w:tplc="91821931" w:tentative="1">
      <w:start w:val="1"/>
      <w:numFmt w:val="lowerLetter"/>
      <w:lvlText w:val="%8."/>
      <w:lvlJc w:val="left"/>
      <w:pPr>
        <w:ind w:left="5760" w:hanging="360"/>
      </w:pPr>
    </w:lvl>
    <w:lvl w:ilvl="8" w:tplc="91821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3">
    <w:multiLevelType w:val="hybridMultilevel"/>
    <w:lvl w:ilvl="0" w:tplc="20711187">
      <w:start w:val="1"/>
      <w:numFmt w:val="decimal"/>
      <w:lvlText w:val="%1."/>
      <w:lvlJc w:val="left"/>
      <w:pPr>
        <w:ind w:left="720" w:hanging="360"/>
      </w:pPr>
    </w:lvl>
    <w:lvl w:ilvl="1" w:tplc="20711187" w:tentative="1">
      <w:start w:val="1"/>
      <w:numFmt w:val="lowerLetter"/>
      <w:lvlText w:val="%2."/>
      <w:lvlJc w:val="left"/>
      <w:pPr>
        <w:ind w:left="1440" w:hanging="360"/>
      </w:pPr>
    </w:lvl>
    <w:lvl w:ilvl="2" w:tplc="20711187" w:tentative="1">
      <w:start w:val="1"/>
      <w:numFmt w:val="lowerRoman"/>
      <w:lvlText w:val="%3."/>
      <w:lvlJc w:val="right"/>
      <w:pPr>
        <w:ind w:left="2160" w:hanging="180"/>
      </w:pPr>
    </w:lvl>
    <w:lvl w:ilvl="3" w:tplc="20711187" w:tentative="1">
      <w:start w:val="1"/>
      <w:numFmt w:val="decimal"/>
      <w:lvlText w:val="%4."/>
      <w:lvlJc w:val="left"/>
      <w:pPr>
        <w:ind w:left="2880" w:hanging="360"/>
      </w:pPr>
    </w:lvl>
    <w:lvl w:ilvl="4" w:tplc="20711187" w:tentative="1">
      <w:start w:val="1"/>
      <w:numFmt w:val="lowerLetter"/>
      <w:lvlText w:val="%5."/>
      <w:lvlJc w:val="left"/>
      <w:pPr>
        <w:ind w:left="3600" w:hanging="360"/>
      </w:pPr>
    </w:lvl>
    <w:lvl w:ilvl="5" w:tplc="20711187" w:tentative="1">
      <w:start w:val="1"/>
      <w:numFmt w:val="lowerRoman"/>
      <w:lvlText w:val="%6."/>
      <w:lvlJc w:val="right"/>
      <w:pPr>
        <w:ind w:left="4320" w:hanging="180"/>
      </w:pPr>
    </w:lvl>
    <w:lvl w:ilvl="6" w:tplc="20711187" w:tentative="1">
      <w:start w:val="1"/>
      <w:numFmt w:val="decimal"/>
      <w:lvlText w:val="%7."/>
      <w:lvlJc w:val="left"/>
      <w:pPr>
        <w:ind w:left="5040" w:hanging="360"/>
      </w:pPr>
    </w:lvl>
    <w:lvl w:ilvl="7" w:tplc="20711187" w:tentative="1">
      <w:start w:val="1"/>
      <w:numFmt w:val="lowerLetter"/>
      <w:lvlText w:val="%8."/>
      <w:lvlJc w:val="left"/>
      <w:pPr>
        <w:ind w:left="5760" w:hanging="360"/>
      </w:pPr>
    </w:lvl>
    <w:lvl w:ilvl="8" w:tplc="20711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2">
    <w:multiLevelType w:val="hybridMultilevel"/>
    <w:lvl w:ilvl="0" w:tplc="14140249">
      <w:start w:val="1"/>
      <w:numFmt w:val="decimal"/>
      <w:lvlText w:val="%1."/>
      <w:lvlJc w:val="left"/>
      <w:pPr>
        <w:ind w:left="720" w:hanging="360"/>
      </w:pPr>
    </w:lvl>
    <w:lvl w:ilvl="1" w:tplc="14140249" w:tentative="1">
      <w:start w:val="1"/>
      <w:numFmt w:val="lowerLetter"/>
      <w:lvlText w:val="%2."/>
      <w:lvlJc w:val="left"/>
      <w:pPr>
        <w:ind w:left="1440" w:hanging="360"/>
      </w:pPr>
    </w:lvl>
    <w:lvl w:ilvl="2" w:tplc="14140249" w:tentative="1">
      <w:start w:val="1"/>
      <w:numFmt w:val="lowerRoman"/>
      <w:lvlText w:val="%3."/>
      <w:lvlJc w:val="right"/>
      <w:pPr>
        <w:ind w:left="2160" w:hanging="180"/>
      </w:pPr>
    </w:lvl>
    <w:lvl w:ilvl="3" w:tplc="14140249" w:tentative="1">
      <w:start w:val="1"/>
      <w:numFmt w:val="decimal"/>
      <w:lvlText w:val="%4."/>
      <w:lvlJc w:val="left"/>
      <w:pPr>
        <w:ind w:left="2880" w:hanging="360"/>
      </w:pPr>
    </w:lvl>
    <w:lvl w:ilvl="4" w:tplc="14140249" w:tentative="1">
      <w:start w:val="1"/>
      <w:numFmt w:val="lowerLetter"/>
      <w:lvlText w:val="%5."/>
      <w:lvlJc w:val="left"/>
      <w:pPr>
        <w:ind w:left="3600" w:hanging="360"/>
      </w:pPr>
    </w:lvl>
    <w:lvl w:ilvl="5" w:tplc="14140249" w:tentative="1">
      <w:start w:val="1"/>
      <w:numFmt w:val="lowerRoman"/>
      <w:lvlText w:val="%6."/>
      <w:lvlJc w:val="right"/>
      <w:pPr>
        <w:ind w:left="4320" w:hanging="180"/>
      </w:pPr>
    </w:lvl>
    <w:lvl w:ilvl="6" w:tplc="14140249" w:tentative="1">
      <w:start w:val="1"/>
      <w:numFmt w:val="decimal"/>
      <w:lvlText w:val="%7."/>
      <w:lvlJc w:val="left"/>
      <w:pPr>
        <w:ind w:left="5040" w:hanging="360"/>
      </w:pPr>
    </w:lvl>
    <w:lvl w:ilvl="7" w:tplc="14140249" w:tentative="1">
      <w:start w:val="1"/>
      <w:numFmt w:val="lowerLetter"/>
      <w:lvlText w:val="%8."/>
      <w:lvlJc w:val="left"/>
      <w:pPr>
        <w:ind w:left="5760" w:hanging="360"/>
      </w:pPr>
    </w:lvl>
    <w:lvl w:ilvl="8" w:tplc="14140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1">
    <w:multiLevelType w:val="hybridMultilevel"/>
    <w:lvl w:ilvl="0" w:tplc="69957317">
      <w:start w:val="1"/>
      <w:numFmt w:val="decimal"/>
      <w:lvlText w:val="%1."/>
      <w:lvlJc w:val="left"/>
      <w:pPr>
        <w:ind w:left="720" w:hanging="360"/>
      </w:pPr>
    </w:lvl>
    <w:lvl w:ilvl="1" w:tplc="69957317" w:tentative="1">
      <w:start w:val="1"/>
      <w:numFmt w:val="lowerLetter"/>
      <w:lvlText w:val="%2."/>
      <w:lvlJc w:val="left"/>
      <w:pPr>
        <w:ind w:left="1440" w:hanging="360"/>
      </w:pPr>
    </w:lvl>
    <w:lvl w:ilvl="2" w:tplc="69957317" w:tentative="1">
      <w:start w:val="1"/>
      <w:numFmt w:val="lowerRoman"/>
      <w:lvlText w:val="%3."/>
      <w:lvlJc w:val="right"/>
      <w:pPr>
        <w:ind w:left="2160" w:hanging="180"/>
      </w:pPr>
    </w:lvl>
    <w:lvl w:ilvl="3" w:tplc="69957317" w:tentative="1">
      <w:start w:val="1"/>
      <w:numFmt w:val="decimal"/>
      <w:lvlText w:val="%4."/>
      <w:lvlJc w:val="left"/>
      <w:pPr>
        <w:ind w:left="2880" w:hanging="360"/>
      </w:pPr>
    </w:lvl>
    <w:lvl w:ilvl="4" w:tplc="69957317" w:tentative="1">
      <w:start w:val="1"/>
      <w:numFmt w:val="lowerLetter"/>
      <w:lvlText w:val="%5."/>
      <w:lvlJc w:val="left"/>
      <w:pPr>
        <w:ind w:left="3600" w:hanging="360"/>
      </w:pPr>
    </w:lvl>
    <w:lvl w:ilvl="5" w:tplc="69957317" w:tentative="1">
      <w:start w:val="1"/>
      <w:numFmt w:val="lowerRoman"/>
      <w:lvlText w:val="%6."/>
      <w:lvlJc w:val="right"/>
      <w:pPr>
        <w:ind w:left="4320" w:hanging="180"/>
      </w:pPr>
    </w:lvl>
    <w:lvl w:ilvl="6" w:tplc="69957317" w:tentative="1">
      <w:start w:val="1"/>
      <w:numFmt w:val="decimal"/>
      <w:lvlText w:val="%7."/>
      <w:lvlJc w:val="left"/>
      <w:pPr>
        <w:ind w:left="5040" w:hanging="360"/>
      </w:pPr>
    </w:lvl>
    <w:lvl w:ilvl="7" w:tplc="69957317" w:tentative="1">
      <w:start w:val="1"/>
      <w:numFmt w:val="lowerLetter"/>
      <w:lvlText w:val="%8."/>
      <w:lvlJc w:val="left"/>
      <w:pPr>
        <w:ind w:left="5760" w:hanging="360"/>
      </w:pPr>
    </w:lvl>
    <w:lvl w:ilvl="8" w:tplc="69957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0">
    <w:multiLevelType w:val="hybridMultilevel"/>
    <w:lvl w:ilvl="0" w:tplc="91238993">
      <w:start w:val="1"/>
      <w:numFmt w:val="decimal"/>
      <w:lvlText w:val="%1."/>
      <w:lvlJc w:val="left"/>
      <w:pPr>
        <w:ind w:left="720" w:hanging="360"/>
      </w:pPr>
    </w:lvl>
    <w:lvl w:ilvl="1" w:tplc="91238993" w:tentative="1">
      <w:start w:val="1"/>
      <w:numFmt w:val="lowerLetter"/>
      <w:lvlText w:val="%2."/>
      <w:lvlJc w:val="left"/>
      <w:pPr>
        <w:ind w:left="1440" w:hanging="360"/>
      </w:pPr>
    </w:lvl>
    <w:lvl w:ilvl="2" w:tplc="91238993" w:tentative="1">
      <w:start w:val="1"/>
      <w:numFmt w:val="lowerRoman"/>
      <w:lvlText w:val="%3."/>
      <w:lvlJc w:val="right"/>
      <w:pPr>
        <w:ind w:left="2160" w:hanging="180"/>
      </w:pPr>
    </w:lvl>
    <w:lvl w:ilvl="3" w:tplc="91238993" w:tentative="1">
      <w:start w:val="1"/>
      <w:numFmt w:val="decimal"/>
      <w:lvlText w:val="%4."/>
      <w:lvlJc w:val="left"/>
      <w:pPr>
        <w:ind w:left="2880" w:hanging="360"/>
      </w:pPr>
    </w:lvl>
    <w:lvl w:ilvl="4" w:tplc="91238993" w:tentative="1">
      <w:start w:val="1"/>
      <w:numFmt w:val="lowerLetter"/>
      <w:lvlText w:val="%5."/>
      <w:lvlJc w:val="left"/>
      <w:pPr>
        <w:ind w:left="3600" w:hanging="360"/>
      </w:pPr>
    </w:lvl>
    <w:lvl w:ilvl="5" w:tplc="91238993" w:tentative="1">
      <w:start w:val="1"/>
      <w:numFmt w:val="lowerRoman"/>
      <w:lvlText w:val="%6."/>
      <w:lvlJc w:val="right"/>
      <w:pPr>
        <w:ind w:left="4320" w:hanging="180"/>
      </w:pPr>
    </w:lvl>
    <w:lvl w:ilvl="6" w:tplc="91238993" w:tentative="1">
      <w:start w:val="1"/>
      <w:numFmt w:val="decimal"/>
      <w:lvlText w:val="%7."/>
      <w:lvlJc w:val="left"/>
      <w:pPr>
        <w:ind w:left="5040" w:hanging="360"/>
      </w:pPr>
    </w:lvl>
    <w:lvl w:ilvl="7" w:tplc="91238993" w:tentative="1">
      <w:start w:val="1"/>
      <w:numFmt w:val="lowerLetter"/>
      <w:lvlText w:val="%8."/>
      <w:lvlJc w:val="left"/>
      <w:pPr>
        <w:ind w:left="5760" w:hanging="360"/>
      </w:pPr>
    </w:lvl>
    <w:lvl w:ilvl="8" w:tplc="91238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9">
    <w:multiLevelType w:val="hybridMultilevel"/>
    <w:lvl w:ilvl="0" w:tplc="38312826">
      <w:start w:val="1"/>
      <w:numFmt w:val="decimal"/>
      <w:lvlText w:val="%1."/>
      <w:lvlJc w:val="left"/>
      <w:pPr>
        <w:ind w:left="720" w:hanging="360"/>
      </w:pPr>
    </w:lvl>
    <w:lvl w:ilvl="1" w:tplc="38312826" w:tentative="1">
      <w:start w:val="1"/>
      <w:numFmt w:val="lowerLetter"/>
      <w:lvlText w:val="%2."/>
      <w:lvlJc w:val="left"/>
      <w:pPr>
        <w:ind w:left="1440" w:hanging="360"/>
      </w:pPr>
    </w:lvl>
    <w:lvl w:ilvl="2" w:tplc="38312826" w:tentative="1">
      <w:start w:val="1"/>
      <w:numFmt w:val="lowerRoman"/>
      <w:lvlText w:val="%3."/>
      <w:lvlJc w:val="right"/>
      <w:pPr>
        <w:ind w:left="2160" w:hanging="180"/>
      </w:pPr>
    </w:lvl>
    <w:lvl w:ilvl="3" w:tplc="38312826" w:tentative="1">
      <w:start w:val="1"/>
      <w:numFmt w:val="decimal"/>
      <w:lvlText w:val="%4."/>
      <w:lvlJc w:val="left"/>
      <w:pPr>
        <w:ind w:left="2880" w:hanging="360"/>
      </w:pPr>
    </w:lvl>
    <w:lvl w:ilvl="4" w:tplc="38312826" w:tentative="1">
      <w:start w:val="1"/>
      <w:numFmt w:val="lowerLetter"/>
      <w:lvlText w:val="%5."/>
      <w:lvlJc w:val="left"/>
      <w:pPr>
        <w:ind w:left="3600" w:hanging="360"/>
      </w:pPr>
    </w:lvl>
    <w:lvl w:ilvl="5" w:tplc="38312826" w:tentative="1">
      <w:start w:val="1"/>
      <w:numFmt w:val="lowerRoman"/>
      <w:lvlText w:val="%6."/>
      <w:lvlJc w:val="right"/>
      <w:pPr>
        <w:ind w:left="4320" w:hanging="180"/>
      </w:pPr>
    </w:lvl>
    <w:lvl w:ilvl="6" w:tplc="38312826" w:tentative="1">
      <w:start w:val="1"/>
      <w:numFmt w:val="decimal"/>
      <w:lvlText w:val="%7."/>
      <w:lvlJc w:val="left"/>
      <w:pPr>
        <w:ind w:left="5040" w:hanging="360"/>
      </w:pPr>
    </w:lvl>
    <w:lvl w:ilvl="7" w:tplc="38312826" w:tentative="1">
      <w:start w:val="1"/>
      <w:numFmt w:val="lowerLetter"/>
      <w:lvlText w:val="%8."/>
      <w:lvlJc w:val="left"/>
      <w:pPr>
        <w:ind w:left="5760" w:hanging="360"/>
      </w:pPr>
    </w:lvl>
    <w:lvl w:ilvl="8" w:tplc="38312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8">
    <w:multiLevelType w:val="hybridMultilevel"/>
    <w:lvl w:ilvl="0" w:tplc="29476333">
      <w:start w:val="1"/>
      <w:numFmt w:val="decimal"/>
      <w:lvlText w:val="%1."/>
      <w:lvlJc w:val="left"/>
      <w:pPr>
        <w:ind w:left="720" w:hanging="360"/>
      </w:pPr>
    </w:lvl>
    <w:lvl w:ilvl="1" w:tplc="29476333" w:tentative="1">
      <w:start w:val="1"/>
      <w:numFmt w:val="lowerLetter"/>
      <w:lvlText w:val="%2."/>
      <w:lvlJc w:val="left"/>
      <w:pPr>
        <w:ind w:left="1440" w:hanging="360"/>
      </w:pPr>
    </w:lvl>
    <w:lvl w:ilvl="2" w:tplc="29476333" w:tentative="1">
      <w:start w:val="1"/>
      <w:numFmt w:val="lowerRoman"/>
      <w:lvlText w:val="%3."/>
      <w:lvlJc w:val="right"/>
      <w:pPr>
        <w:ind w:left="2160" w:hanging="180"/>
      </w:pPr>
    </w:lvl>
    <w:lvl w:ilvl="3" w:tplc="29476333" w:tentative="1">
      <w:start w:val="1"/>
      <w:numFmt w:val="decimal"/>
      <w:lvlText w:val="%4."/>
      <w:lvlJc w:val="left"/>
      <w:pPr>
        <w:ind w:left="2880" w:hanging="360"/>
      </w:pPr>
    </w:lvl>
    <w:lvl w:ilvl="4" w:tplc="29476333" w:tentative="1">
      <w:start w:val="1"/>
      <w:numFmt w:val="lowerLetter"/>
      <w:lvlText w:val="%5."/>
      <w:lvlJc w:val="left"/>
      <w:pPr>
        <w:ind w:left="3600" w:hanging="360"/>
      </w:pPr>
    </w:lvl>
    <w:lvl w:ilvl="5" w:tplc="29476333" w:tentative="1">
      <w:start w:val="1"/>
      <w:numFmt w:val="lowerRoman"/>
      <w:lvlText w:val="%6."/>
      <w:lvlJc w:val="right"/>
      <w:pPr>
        <w:ind w:left="4320" w:hanging="180"/>
      </w:pPr>
    </w:lvl>
    <w:lvl w:ilvl="6" w:tplc="29476333" w:tentative="1">
      <w:start w:val="1"/>
      <w:numFmt w:val="decimal"/>
      <w:lvlText w:val="%7."/>
      <w:lvlJc w:val="left"/>
      <w:pPr>
        <w:ind w:left="5040" w:hanging="360"/>
      </w:pPr>
    </w:lvl>
    <w:lvl w:ilvl="7" w:tplc="29476333" w:tentative="1">
      <w:start w:val="1"/>
      <w:numFmt w:val="lowerLetter"/>
      <w:lvlText w:val="%8."/>
      <w:lvlJc w:val="left"/>
      <w:pPr>
        <w:ind w:left="5760" w:hanging="360"/>
      </w:pPr>
    </w:lvl>
    <w:lvl w:ilvl="8" w:tplc="29476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7">
    <w:multiLevelType w:val="hybridMultilevel"/>
    <w:lvl w:ilvl="0" w:tplc="68279450">
      <w:start w:val="1"/>
      <w:numFmt w:val="decimal"/>
      <w:lvlText w:val="%1."/>
      <w:lvlJc w:val="left"/>
      <w:pPr>
        <w:ind w:left="720" w:hanging="360"/>
      </w:pPr>
    </w:lvl>
    <w:lvl w:ilvl="1" w:tplc="68279450" w:tentative="1">
      <w:start w:val="1"/>
      <w:numFmt w:val="lowerLetter"/>
      <w:lvlText w:val="%2."/>
      <w:lvlJc w:val="left"/>
      <w:pPr>
        <w:ind w:left="1440" w:hanging="360"/>
      </w:pPr>
    </w:lvl>
    <w:lvl w:ilvl="2" w:tplc="68279450" w:tentative="1">
      <w:start w:val="1"/>
      <w:numFmt w:val="lowerRoman"/>
      <w:lvlText w:val="%3."/>
      <w:lvlJc w:val="right"/>
      <w:pPr>
        <w:ind w:left="2160" w:hanging="180"/>
      </w:pPr>
    </w:lvl>
    <w:lvl w:ilvl="3" w:tplc="68279450" w:tentative="1">
      <w:start w:val="1"/>
      <w:numFmt w:val="decimal"/>
      <w:lvlText w:val="%4."/>
      <w:lvlJc w:val="left"/>
      <w:pPr>
        <w:ind w:left="2880" w:hanging="360"/>
      </w:pPr>
    </w:lvl>
    <w:lvl w:ilvl="4" w:tplc="68279450" w:tentative="1">
      <w:start w:val="1"/>
      <w:numFmt w:val="lowerLetter"/>
      <w:lvlText w:val="%5."/>
      <w:lvlJc w:val="left"/>
      <w:pPr>
        <w:ind w:left="3600" w:hanging="360"/>
      </w:pPr>
    </w:lvl>
    <w:lvl w:ilvl="5" w:tplc="68279450" w:tentative="1">
      <w:start w:val="1"/>
      <w:numFmt w:val="lowerRoman"/>
      <w:lvlText w:val="%6."/>
      <w:lvlJc w:val="right"/>
      <w:pPr>
        <w:ind w:left="4320" w:hanging="180"/>
      </w:pPr>
    </w:lvl>
    <w:lvl w:ilvl="6" w:tplc="68279450" w:tentative="1">
      <w:start w:val="1"/>
      <w:numFmt w:val="decimal"/>
      <w:lvlText w:val="%7."/>
      <w:lvlJc w:val="left"/>
      <w:pPr>
        <w:ind w:left="5040" w:hanging="360"/>
      </w:pPr>
    </w:lvl>
    <w:lvl w:ilvl="7" w:tplc="68279450" w:tentative="1">
      <w:start w:val="1"/>
      <w:numFmt w:val="lowerLetter"/>
      <w:lvlText w:val="%8."/>
      <w:lvlJc w:val="left"/>
      <w:pPr>
        <w:ind w:left="5760" w:hanging="360"/>
      </w:pPr>
    </w:lvl>
    <w:lvl w:ilvl="8" w:tplc="68279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6">
    <w:multiLevelType w:val="hybridMultilevel"/>
    <w:lvl w:ilvl="0" w:tplc="10381768">
      <w:start w:val="1"/>
      <w:numFmt w:val="decimal"/>
      <w:lvlText w:val="%1."/>
      <w:lvlJc w:val="left"/>
      <w:pPr>
        <w:ind w:left="720" w:hanging="360"/>
      </w:pPr>
    </w:lvl>
    <w:lvl w:ilvl="1" w:tplc="10381768" w:tentative="1">
      <w:start w:val="1"/>
      <w:numFmt w:val="lowerLetter"/>
      <w:lvlText w:val="%2."/>
      <w:lvlJc w:val="left"/>
      <w:pPr>
        <w:ind w:left="1440" w:hanging="360"/>
      </w:pPr>
    </w:lvl>
    <w:lvl w:ilvl="2" w:tplc="10381768" w:tentative="1">
      <w:start w:val="1"/>
      <w:numFmt w:val="lowerRoman"/>
      <w:lvlText w:val="%3."/>
      <w:lvlJc w:val="right"/>
      <w:pPr>
        <w:ind w:left="2160" w:hanging="180"/>
      </w:pPr>
    </w:lvl>
    <w:lvl w:ilvl="3" w:tplc="10381768" w:tentative="1">
      <w:start w:val="1"/>
      <w:numFmt w:val="decimal"/>
      <w:lvlText w:val="%4."/>
      <w:lvlJc w:val="left"/>
      <w:pPr>
        <w:ind w:left="2880" w:hanging="360"/>
      </w:pPr>
    </w:lvl>
    <w:lvl w:ilvl="4" w:tplc="10381768" w:tentative="1">
      <w:start w:val="1"/>
      <w:numFmt w:val="lowerLetter"/>
      <w:lvlText w:val="%5."/>
      <w:lvlJc w:val="left"/>
      <w:pPr>
        <w:ind w:left="3600" w:hanging="360"/>
      </w:pPr>
    </w:lvl>
    <w:lvl w:ilvl="5" w:tplc="10381768" w:tentative="1">
      <w:start w:val="1"/>
      <w:numFmt w:val="lowerRoman"/>
      <w:lvlText w:val="%6."/>
      <w:lvlJc w:val="right"/>
      <w:pPr>
        <w:ind w:left="4320" w:hanging="180"/>
      </w:pPr>
    </w:lvl>
    <w:lvl w:ilvl="6" w:tplc="10381768" w:tentative="1">
      <w:start w:val="1"/>
      <w:numFmt w:val="decimal"/>
      <w:lvlText w:val="%7."/>
      <w:lvlJc w:val="left"/>
      <w:pPr>
        <w:ind w:left="5040" w:hanging="360"/>
      </w:pPr>
    </w:lvl>
    <w:lvl w:ilvl="7" w:tplc="10381768" w:tentative="1">
      <w:start w:val="1"/>
      <w:numFmt w:val="lowerLetter"/>
      <w:lvlText w:val="%8."/>
      <w:lvlJc w:val="left"/>
      <w:pPr>
        <w:ind w:left="5760" w:hanging="360"/>
      </w:pPr>
    </w:lvl>
    <w:lvl w:ilvl="8" w:tplc="10381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5">
    <w:multiLevelType w:val="hybridMultilevel"/>
    <w:lvl w:ilvl="0" w:tplc="85985278">
      <w:start w:val="1"/>
      <w:numFmt w:val="decimal"/>
      <w:lvlText w:val="%1."/>
      <w:lvlJc w:val="left"/>
      <w:pPr>
        <w:ind w:left="720" w:hanging="360"/>
      </w:pPr>
    </w:lvl>
    <w:lvl w:ilvl="1" w:tplc="85985278" w:tentative="1">
      <w:start w:val="1"/>
      <w:numFmt w:val="lowerLetter"/>
      <w:lvlText w:val="%2."/>
      <w:lvlJc w:val="left"/>
      <w:pPr>
        <w:ind w:left="1440" w:hanging="360"/>
      </w:pPr>
    </w:lvl>
    <w:lvl w:ilvl="2" w:tplc="85985278" w:tentative="1">
      <w:start w:val="1"/>
      <w:numFmt w:val="lowerRoman"/>
      <w:lvlText w:val="%3."/>
      <w:lvlJc w:val="right"/>
      <w:pPr>
        <w:ind w:left="2160" w:hanging="180"/>
      </w:pPr>
    </w:lvl>
    <w:lvl w:ilvl="3" w:tplc="85985278" w:tentative="1">
      <w:start w:val="1"/>
      <w:numFmt w:val="decimal"/>
      <w:lvlText w:val="%4."/>
      <w:lvlJc w:val="left"/>
      <w:pPr>
        <w:ind w:left="2880" w:hanging="360"/>
      </w:pPr>
    </w:lvl>
    <w:lvl w:ilvl="4" w:tplc="85985278" w:tentative="1">
      <w:start w:val="1"/>
      <w:numFmt w:val="lowerLetter"/>
      <w:lvlText w:val="%5."/>
      <w:lvlJc w:val="left"/>
      <w:pPr>
        <w:ind w:left="3600" w:hanging="360"/>
      </w:pPr>
    </w:lvl>
    <w:lvl w:ilvl="5" w:tplc="85985278" w:tentative="1">
      <w:start w:val="1"/>
      <w:numFmt w:val="lowerRoman"/>
      <w:lvlText w:val="%6."/>
      <w:lvlJc w:val="right"/>
      <w:pPr>
        <w:ind w:left="4320" w:hanging="180"/>
      </w:pPr>
    </w:lvl>
    <w:lvl w:ilvl="6" w:tplc="85985278" w:tentative="1">
      <w:start w:val="1"/>
      <w:numFmt w:val="decimal"/>
      <w:lvlText w:val="%7."/>
      <w:lvlJc w:val="left"/>
      <w:pPr>
        <w:ind w:left="5040" w:hanging="360"/>
      </w:pPr>
    </w:lvl>
    <w:lvl w:ilvl="7" w:tplc="85985278" w:tentative="1">
      <w:start w:val="1"/>
      <w:numFmt w:val="lowerLetter"/>
      <w:lvlText w:val="%8."/>
      <w:lvlJc w:val="left"/>
      <w:pPr>
        <w:ind w:left="5760" w:hanging="360"/>
      </w:pPr>
    </w:lvl>
    <w:lvl w:ilvl="8" w:tplc="85985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4">
    <w:multiLevelType w:val="hybridMultilevel"/>
    <w:lvl w:ilvl="0" w:tplc="58443661">
      <w:start w:val="1"/>
      <w:numFmt w:val="decimal"/>
      <w:lvlText w:val="%1."/>
      <w:lvlJc w:val="left"/>
      <w:pPr>
        <w:ind w:left="720" w:hanging="360"/>
      </w:pPr>
    </w:lvl>
    <w:lvl w:ilvl="1" w:tplc="58443661" w:tentative="1">
      <w:start w:val="1"/>
      <w:numFmt w:val="lowerLetter"/>
      <w:lvlText w:val="%2."/>
      <w:lvlJc w:val="left"/>
      <w:pPr>
        <w:ind w:left="1440" w:hanging="360"/>
      </w:pPr>
    </w:lvl>
    <w:lvl w:ilvl="2" w:tplc="58443661" w:tentative="1">
      <w:start w:val="1"/>
      <w:numFmt w:val="lowerRoman"/>
      <w:lvlText w:val="%3."/>
      <w:lvlJc w:val="right"/>
      <w:pPr>
        <w:ind w:left="2160" w:hanging="180"/>
      </w:pPr>
    </w:lvl>
    <w:lvl w:ilvl="3" w:tplc="58443661" w:tentative="1">
      <w:start w:val="1"/>
      <w:numFmt w:val="decimal"/>
      <w:lvlText w:val="%4."/>
      <w:lvlJc w:val="left"/>
      <w:pPr>
        <w:ind w:left="2880" w:hanging="360"/>
      </w:pPr>
    </w:lvl>
    <w:lvl w:ilvl="4" w:tplc="58443661" w:tentative="1">
      <w:start w:val="1"/>
      <w:numFmt w:val="lowerLetter"/>
      <w:lvlText w:val="%5."/>
      <w:lvlJc w:val="left"/>
      <w:pPr>
        <w:ind w:left="3600" w:hanging="360"/>
      </w:pPr>
    </w:lvl>
    <w:lvl w:ilvl="5" w:tplc="58443661" w:tentative="1">
      <w:start w:val="1"/>
      <w:numFmt w:val="lowerRoman"/>
      <w:lvlText w:val="%6."/>
      <w:lvlJc w:val="right"/>
      <w:pPr>
        <w:ind w:left="4320" w:hanging="180"/>
      </w:pPr>
    </w:lvl>
    <w:lvl w:ilvl="6" w:tplc="58443661" w:tentative="1">
      <w:start w:val="1"/>
      <w:numFmt w:val="decimal"/>
      <w:lvlText w:val="%7."/>
      <w:lvlJc w:val="left"/>
      <w:pPr>
        <w:ind w:left="5040" w:hanging="360"/>
      </w:pPr>
    </w:lvl>
    <w:lvl w:ilvl="7" w:tplc="58443661" w:tentative="1">
      <w:start w:val="1"/>
      <w:numFmt w:val="lowerLetter"/>
      <w:lvlText w:val="%8."/>
      <w:lvlJc w:val="left"/>
      <w:pPr>
        <w:ind w:left="5760" w:hanging="360"/>
      </w:pPr>
    </w:lvl>
    <w:lvl w:ilvl="8" w:tplc="58443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3">
    <w:multiLevelType w:val="hybridMultilevel"/>
    <w:lvl w:ilvl="0" w:tplc="30242571">
      <w:start w:val="1"/>
      <w:numFmt w:val="decimal"/>
      <w:lvlText w:val="%1."/>
      <w:lvlJc w:val="left"/>
      <w:pPr>
        <w:ind w:left="720" w:hanging="360"/>
      </w:pPr>
    </w:lvl>
    <w:lvl w:ilvl="1" w:tplc="30242571" w:tentative="1">
      <w:start w:val="1"/>
      <w:numFmt w:val="lowerLetter"/>
      <w:lvlText w:val="%2."/>
      <w:lvlJc w:val="left"/>
      <w:pPr>
        <w:ind w:left="1440" w:hanging="360"/>
      </w:pPr>
    </w:lvl>
    <w:lvl w:ilvl="2" w:tplc="30242571" w:tentative="1">
      <w:start w:val="1"/>
      <w:numFmt w:val="lowerRoman"/>
      <w:lvlText w:val="%3."/>
      <w:lvlJc w:val="right"/>
      <w:pPr>
        <w:ind w:left="2160" w:hanging="180"/>
      </w:pPr>
    </w:lvl>
    <w:lvl w:ilvl="3" w:tplc="30242571" w:tentative="1">
      <w:start w:val="1"/>
      <w:numFmt w:val="decimal"/>
      <w:lvlText w:val="%4."/>
      <w:lvlJc w:val="left"/>
      <w:pPr>
        <w:ind w:left="2880" w:hanging="360"/>
      </w:pPr>
    </w:lvl>
    <w:lvl w:ilvl="4" w:tplc="30242571" w:tentative="1">
      <w:start w:val="1"/>
      <w:numFmt w:val="lowerLetter"/>
      <w:lvlText w:val="%5."/>
      <w:lvlJc w:val="left"/>
      <w:pPr>
        <w:ind w:left="3600" w:hanging="360"/>
      </w:pPr>
    </w:lvl>
    <w:lvl w:ilvl="5" w:tplc="30242571" w:tentative="1">
      <w:start w:val="1"/>
      <w:numFmt w:val="lowerRoman"/>
      <w:lvlText w:val="%6."/>
      <w:lvlJc w:val="right"/>
      <w:pPr>
        <w:ind w:left="4320" w:hanging="180"/>
      </w:pPr>
    </w:lvl>
    <w:lvl w:ilvl="6" w:tplc="30242571" w:tentative="1">
      <w:start w:val="1"/>
      <w:numFmt w:val="decimal"/>
      <w:lvlText w:val="%7."/>
      <w:lvlJc w:val="left"/>
      <w:pPr>
        <w:ind w:left="5040" w:hanging="360"/>
      </w:pPr>
    </w:lvl>
    <w:lvl w:ilvl="7" w:tplc="30242571" w:tentative="1">
      <w:start w:val="1"/>
      <w:numFmt w:val="lowerLetter"/>
      <w:lvlText w:val="%8."/>
      <w:lvlJc w:val="left"/>
      <w:pPr>
        <w:ind w:left="5760" w:hanging="360"/>
      </w:pPr>
    </w:lvl>
    <w:lvl w:ilvl="8" w:tplc="30242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2">
    <w:multiLevelType w:val="hybridMultilevel"/>
    <w:lvl w:ilvl="0" w:tplc="44765033">
      <w:start w:val="1"/>
      <w:numFmt w:val="decimal"/>
      <w:lvlText w:val="%1."/>
      <w:lvlJc w:val="left"/>
      <w:pPr>
        <w:ind w:left="720" w:hanging="360"/>
      </w:pPr>
    </w:lvl>
    <w:lvl w:ilvl="1" w:tplc="44765033" w:tentative="1">
      <w:start w:val="1"/>
      <w:numFmt w:val="lowerLetter"/>
      <w:lvlText w:val="%2."/>
      <w:lvlJc w:val="left"/>
      <w:pPr>
        <w:ind w:left="1440" w:hanging="360"/>
      </w:pPr>
    </w:lvl>
    <w:lvl w:ilvl="2" w:tplc="44765033" w:tentative="1">
      <w:start w:val="1"/>
      <w:numFmt w:val="lowerRoman"/>
      <w:lvlText w:val="%3."/>
      <w:lvlJc w:val="right"/>
      <w:pPr>
        <w:ind w:left="2160" w:hanging="180"/>
      </w:pPr>
    </w:lvl>
    <w:lvl w:ilvl="3" w:tplc="44765033" w:tentative="1">
      <w:start w:val="1"/>
      <w:numFmt w:val="decimal"/>
      <w:lvlText w:val="%4."/>
      <w:lvlJc w:val="left"/>
      <w:pPr>
        <w:ind w:left="2880" w:hanging="360"/>
      </w:pPr>
    </w:lvl>
    <w:lvl w:ilvl="4" w:tplc="44765033" w:tentative="1">
      <w:start w:val="1"/>
      <w:numFmt w:val="lowerLetter"/>
      <w:lvlText w:val="%5."/>
      <w:lvlJc w:val="left"/>
      <w:pPr>
        <w:ind w:left="3600" w:hanging="360"/>
      </w:pPr>
    </w:lvl>
    <w:lvl w:ilvl="5" w:tplc="44765033" w:tentative="1">
      <w:start w:val="1"/>
      <w:numFmt w:val="lowerRoman"/>
      <w:lvlText w:val="%6."/>
      <w:lvlJc w:val="right"/>
      <w:pPr>
        <w:ind w:left="4320" w:hanging="180"/>
      </w:pPr>
    </w:lvl>
    <w:lvl w:ilvl="6" w:tplc="44765033" w:tentative="1">
      <w:start w:val="1"/>
      <w:numFmt w:val="decimal"/>
      <w:lvlText w:val="%7."/>
      <w:lvlJc w:val="left"/>
      <w:pPr>
        <w:ind w:left="5040" w:hanging="360"/>
      </w:pPr>
    </w:lvl>
    <w:lvl w:ilvl="7" w:tplc="44765033" w:tentative="1">
      <w:start w:val="1"/>
      <w:numFmt w:val="lowerLetter"/>
      <w:lvlText w:val="%8."/>
      <w:lvlJc w:val="left"/>
      <w:pPr>
        <w:ind w:left="5760" w:hanging="360"/>
      </w:pPr>
    </w:lvl>
    <w:lvl w:ilvl="8" w:tplc="44765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1">
    <w:multiLevelType w:val="hybridMultilevel"/>
    <w:lvl w:ilvl="0" w:tplc="52218468">
      <w:start w:val="1"/>
      <w:numFmt w:val="decimal"/>
      <w:lvlText w:val="%1."/>
      <w:lvlJc w:val="left"/>
      <w:pPr>
        <w:ind w:left="720" w:hanging="360"/>
      </w:pPr>
    </w:lvl>
    <w:lvl w:ilvl="1" w:tplc="52218468" w:tentative="1">
      <w:start w:val="1"/>
      <w:numFmt w:val="lowerLetter"/>
      <w:lvlText w:val="%2."/>
      <w:lvlJc w:val="left"/>
      <w:pPr>
        <w:ind w:left="1440" w:hanging="360"/>
      </w:pPr>
    </w:lvl>
    <w:lvl w:ilvl="2" w:tplc="52218468" w:tentative="1">
      <w:start w:val="1"/>
      <w:numFmt w:val="lowerRoman"/>
      <w:lvlText w:val="%3."/>
      <w:lvlJc w:val="right"/>
      <w:pPr>
        <w:ind w:left="2160" w:hanging="180"/>
      </w:pPr>
    </w:lvl>
    <w:lvl w:ilvl="3" w:tplc="52218468" w:tentative="1">
      <w:start w:val="1"/>
      <w:numFmt w:val="decimal"/>
      <w:lvlText w:val="%4."/>
      <w:lvlJc w:val="left"/>
      <w:pPr>
        <w:ind w:left="2880" w:hanging="360"/>
      </w:pPr>
    </w:lvl>
    <w:lvl w:ilvl="4" w:tplc="52218468" w:tentative="1">
      <w:start w:val="1"/>
      <w:numFmt w:val="lowerLetter"/>
      <w:lvlText w:val="%5."/>
      <w:lvlJc w:val="left"/>
      <w:pPr>
        <w:ind w:left="3600" w:hanging="360"/>
      </w:pPr>
    </w:lvl>
    <w:lvl w:ilvl="5" w:tplc="52218468" w:tentative="1">
      <w:start w:val="1"/>
      <w:numFmt w:val="lowerRoman"/>
      <w:lvlText w:val="%6."/>
      <w:lvlJc w:val="right"/>
      <w:pPr>
        <w:ind w:left="4320" w:hanging="180"/>
      </w:pPr>
    </w:lvl>
    <w:lvl w:ilvl="6" w:tplc="52218468" w:tentative="1">
      <w:start w:val="1"/>
      <w:numFmt w:val="decimal"/>
      <w:lvlText w:val="%7."/>
      <w:lvlJc w:val="left"/>
      <w:pPr>
        <w:ind w:left="5040" w:hanging="360"/>
      </w:pPr>
    </w:lvl>
    <w:lvl w:ilvl="7" w:tplc="52218468" w:tentative="1">
      <w:start w:val="1"/>
      <w:numFmt w:val="lowerLetter"/>
      <w:lvlText w:val="%8."/>
      <w:lvlJc w:val="left"/>
      <w:pPr>
        <w:ind w:left="5760" w:hanging="360"/>
      </w:pPr>
    </w:lvl>
    <w:lvl w:ilvl="8" w:tplc="52218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0">
    <w:multiLevelType w:val="hybridMultilevel"/>
    <w:lvl w:ilvl="0" w:tplc="84829428">
      <w:start w:val="1"/>
      <w:numFmt w:val="decimal"/>
      <w:lvlText w:val="%1."/>
      <w:lvlJc w:val="left"/>
      <w:pPr>
        <w:ind w:left="720" w:hanging="360"/>
      </w:pPr>
    </w:lvl>
    <w:lvl w:ilvl="1" w:tplc="84829428" w:tentative="1">
      <w:start w:val="1"/>
      <w:numFmt w:val="lowerLetter"/>
      <w:lvlText w:val="%2."/>
      <w:lvlJc w:val="left"/>
      <w:pPr>
        <w:ind w:left="1440" w:hanging="360"/>
      </w:pPr>
    </w:lvl>
    <w:lvl w:ilvl="2" w:tplc="84829428" w:tentative="1">
      <w:start w:val="1"/>
      <w:numFmt w:val="lowerRoman"/>
      <w:lvlText w:val="%3."/>
      <w:lvlJc w:val="right"/>
      <w:pPr>
        <w:ind w:left="2160" w:hanging="180"/>
      </w:pPr>
    </w:lvl>
    <w:lvl w:ilvl="3" w:tplc="84829428" w:tentative="1">
      <w:start w:val="1"/>
      <w:numFmt w:val="decimal"/>
      <w:lvlText w:val="%4."/>
      <w:lvlJc w:val="left"/>
      <w:pPr>
        <w:ind w:left="2880" w:hanging="360"/>
      </w:pPr>
    </w:lvl>
    <w:lvl w:ilvl="4" w:tplc="84829428" w:tentative="1">
      <w:start w:val="1"/>
      <w:numFmt w:val="lowerLetter"/>
      <w:lvlText w:val="%5."/>
      <w:lvlJc w:val="left"/>
      <w:pPr>
        <w:ind w:left="3600" w:hanging="360"/>
      </w:pPr>
    </w:lvl>
    <w:lvl w:ilvl="5" w:tplc="84829428" w:tentative="1">
      <w:start w:val="1"/>
      <w:numFmt w:val="lowerRoman"/>
      <w:lvlText w:val="%6."/>
      <w:lvlJc w:val="right"/>
      <w:pPr>
        <w:ind w:left="4320" w:hanging="180"/>
      </w:pPr>
    </w:lvl>
    <w:lvl w:ilvl="6" w:tplc="84829428" w:tentative="1">
      <w:start w:val="1"/>
      <w:numFmt w:val="decimal"/>
      <w:lvlText w:val="%7."/>
      <w:lvlJc w:val="left"/>
      <w:pPr>
        <w:ind w:left="5040" w:hanging="360"/>
      </w:pPr>
    </w:lvl>
    <w:lvl w:ilvl="7" w:tplc="84829428" w:tentative="1">
      <w:start w:val="1"/>
      <w:numFmt w:val="lowerLetter"/>
      <w:lvlText w:val="%8."/>
      <w:lvlJc w:val="left"/>
      <w:pPr>
        <w:ind w:left="5760" w:hanging="360"/>
      </w:pPr>
    </w:lvl>
    <w:lvl w:ilvl="8" w:tplc="84829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9">
    <w:multiLevelType w:val="hybridMultilevel"/>
    <w:lvl w:ilvl="0" w:tplc="38291174">
      <w:start w:val="1"/>
      <w:numFmt w:val="decimal"/>
      <w:lvlText w:val="%1."/>
      <w:lvlJc w:val="left"/>
      <w:pPr>
        <w:ind w:left="720" w:hanging="360"/>
      </w:pPr>
    </w:lvl>
    <w:lvl w:ilvl="1" w:tplc="38291174" w:tentative="1">
      <w:start w:val="1"/>
      <w:numFmt w:val="lowerLetter"/>
      <w:lvlText w:val="%2."/>
      <w:lvlJc w:val="left"/>
      <w:pPr>
        <w:ind w:left="1440" w:hanging="360"/>
      </w:pPr>
    </w:lvl>
    <w:lvl w:ilvl="2" w:tplc="38291174" w:tentative="1">
      <w:start w:val="1"/>
      <w:numFmt w:val="lowerRoman"/>
      <w:lvlText w:val="%3."/>
      <w:lvlJc w:val="right"/>
      <w:pPr>
        <w:ind w:left="2160" w:hanging="180"/>
      </w:pPr>
    </w:lvl>
    <w:lvl w:ilvl="3" w:tplc="38291174" w:tentative="1">
      <w:start w:val="1"/>
      <w:numFmt w:val="decimal"/>
      <w:lvlText w:val="%4."/>
      <w:lvlJc w:val="left"/>
      <w:pPr>
        <w:ind w:left="2880" w:hanging="360"/>
      </w:pPr>
    </w:lvl>
    <w:lvl w:ilvl="4" w:tplc="38291174" w:tentative="1">
      <w:start w:val="1"/>
      <w:numFmt w:val="lowerLetter"/>
      <w:lvlText w:val="%5."/>
      <w:lvlJc w:val="left"/>
      <w:pPr>
        <w:ind w:left="3600" w:hanging="360"/>
      </w:pPr>
    </w:lvl>
    <w:lvl w:ilvl="5" w:tplc="38291174" w:tentative="1">
      <w:start w:val="1"/>
      <w:numFmt w:val="lowerRoman"/>
      <w:lvlText w:val="%6."/>
      <w:lvlJc w:val="right"/>
      <w:pPr>
        <w:ind w:left="4320" w:hanging="180"/>
      </w:pPr>
    </w:lvl>
    <w:lvl w:ilvl="6" w:tplc="38291174" w:tentative="1">
      <w:start w:val="1"/>
      <w:numFmt w:val="decimal"/>
      <w:lvlText w:val="%7."/>
      <w:lvlJc w:val="left"/>
      <w:pPr>
        <w:ind w:left="5040" w:hanging="360"/>
      </w:pPr>
    </w:lvl>
    <w:lvl w:ilvl="7" w:tplc="38291174" w:tentative="1">
      <w:start w:val="1"/>
      <w:numFmt w:val="lowerLetter"/>
      <w:lvlText w:val="%8."/>
      <w:lvlJc w:val="left"/>
      <w:pPr>
        <w:ind w:left="5760" w:hanging="360"/>
      </w:pPr>
    </w:lvl>
    <w:lvl w:ilvl="8" w:tplc="38291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8">
    <w:multiLevelType w:val="hybridMultilevel"/>
    <w:lvl w:ilvl="0" w:tplc="72313868">
      <w:start w:val="1"/>
      <w:numFmt w:val="decimal"/>
      <w:lvlText w:val="%1."/>
      <w:lvlJc w:val="left"/>
      <w:pPr>
        <w:ind w:left="720" w:hanging="360"/>
      </w:pPr>
    </w:lvl>
    <w:lvl w:ilvl="1" w:tplc="72313868" w:tentative="1">
      <w:start w:val="1"/>
      <w:numFmt w:val="lowerLetter"/>
      <w:lvlText w:val="%2."/>
      <w:lvlJc w:val="left"/>
      <w:pPr>
        <w:ind w:left="1440" w:hanging="360"/>
      </w:pPr>
    </w:lvl>
    <w:lvl w:ilvl="2" w:tplc="72313868" w:tentative="1">
      <w:start w:val="1"/>
      <w:numFmt w:val="lowerRoman"/>
      <w:lvlText w:val="%3."/>
      <w:lvlJc w:val="right"/>
      <w:pPr>
        <w:ind w:left="2160" w:hanging="180"/>
      </w:pPr>
    </w:lvl>
    <w:lvl w:ilvl="3" w:tplc="72313868" w:tentative="1">
      <w:start w:val="1"/>
      <w:numFmt w:val="decimal"/>
      <w:lvlText w:val="%4."/>
      <w:lvlJc w:val="left"/>
      <w:pPr>
        <w:ind w:left="2880" w:hanging="360"/>
      </w:pPr>
    </w:lvl>
    <w:lvl w:ilvl="4" w:tplc="72313868" w:tentative="1">
      <w:start w:val="1"/>
      <w:numFmt w:val="lowerLetter"/>
      <w:lvlText w:val="%5."/>
      <w:lvlJc w:val="left"/>
      <w:pPr>
        <w:ind w:left="3600" w:hanging="360"/>
      </w:pPr>
    </w:lvl>
    <w:lvl w:ilvl="5" w:tplc="72313868" w:tentative="1">
      <w:start w:val="1"/>
      <w:numFmt w:val="lowerRoman"/>
      <w:lvlText w:val="%6."/>
      <w:lvlJc w:val="right"/>
      <w:pPr>
        <w:ind w:left="4320" w:hanging="180"/>
      </w:pPr>
    </w:lvl>
    <w:lvl w:ilvl="6" w:tplc="72313868" w:tentative="1">
      <w:start w:val="1"/>
      <w:numFmt w:val="decimal"/>
      <w:lvlText w:val="%7."/>
      <w:lvlJc w:val="left"/>
      <w:pPr>
        <w:ind w:left="5040" w:hanging="360"/>
      </w:pPr>
    </w:lvl>
    <w:lvl w:ilvl="7" w:tplc="72313868" w:tentative="1">
      <w:start w:val="1"/>
      <w:numFmt w:val="lowerLetter"/>
      <w:lvlText w:val="%8."/>
      <w:lvlJc w:val="left"/>
      <w:pPr>
        <w:ind w:left="5760" w:hanging="360"/>
      </w:pPr>
    </w:lvl>
    <w:lvl w:ilvl="8" w:tplc="72313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7">
    <w:multiLevelType w:val="hybridMultilevel"/>
    <w:lvl w:ilvl="0" w:tplc="41098977">
      <w:start w:val="1"/>
      <w:numFmt w:val="decimal"/>
      <w:lvlText w:val="%1."/>
      <w:lvlJc w:val="left"/>
      <w:pPr>
        <w:ind w:left="720" w:hanging="360"/>
      </w:pPr>
    </w:lvl>
    <w:lvl w:ilvl="1" w:tplc="41098977" w:tentative="1">
      <w:start w:val="1"/>
      <w:numFmt w:val="lowerLetter"/>
      <w:lvlText w:val="%2."/>
      <w:lvlJc w:val="left"/>
      <w:pPr>
        <w:ind w:left="1440" w:hanging="360"/>
      </w:pPr>
    </w:lvl>
    <w:lvl w:ilvl="2" w:tplc="41098977" w:tentative="1">
      <w:start w:val="1"/>
      <w:numFmt w:val="lowerRoman"/>
      <w:lvlText w:val="%3."/>
      <w:lvlJc w:val="right"/>
      <w:pPr>
        <w:ind w:left="2160" w:hanging="180"/>
      </w:pPr>
    </w:lvl>
    <w:lvl w:ilvl="3" w:tplc="41098977" w:tentative="1">
      <w:start w:val="1"/>
      <w:numFmt w:val="decimal"/>
      <w:lvlText w:val="%4."/>
      <w:lvlJc w:val="left"/>
      <w:pPr>
        <w:ind w:left="2880" w:hanging="360"/>
      </w:pPr>
    </w:lvl>
    <w:lvl w:ilvl="4" w:tplc="41098977" w:tentative="1">
      <w:start w:val="1"/>
      <w:numFmt w:val="lowerLetter"/>
      <w:lvlText w:val="%5."/>
      <w:lvlJc w:val="left"/>
      <w:pPr>
        <w:ind w:left="3600" w:hanging="360"/>
      </w:pPr>
    </w:lvl>
    <w:lvl w:ilvl="5" w:tplc="41098977" w:tentative="1">
      <w:start w:val="1"/>
      <w:numFmt w:val="lowerRoman"/>
      <w:lvlText w:val="%6."/>
      <w:lvlJc w:val="right"/>
      <w:pPr>
        <w:ind w:left="4320" w:hanging="180"/>
      </w:pPr>
    </w:lvl>
    <w:lvl w:ilvl="6" w:tplc="41098977" w:tentative="1">
      <w:start w:val="1"/>
      <w:numFmt w:val="decimal"/>
      <w:lvlText w:val="%7."/>
      <w:lvlJc w:val="left"/>
      <w:pPr>
        <w:ind w:left="5040" w:hanging="360"/>
      </w:pPr>
    </w:lvl>
    <w:lvl w:ilvl="7" w:tplc="41098977" w:tentative="1">
      <w:start w:val="1"/>
      <w:numFmt w:val="lowerLetter"/>
      <w:lvlText w:val="%8."/>
      <w:lvlJc w:val="left"/>
      <w:pPr>
        <w:ind w:left="5760" w:hanging="360"/>
      </w:pPr>
    </w:lvl>
    <w:lvl w:ilvl="8" w:tplc="41098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6">
    <w:multiLevelType w:val="hybridMultilevel"/>
    <w:lvl w:ilvl="0" w:tplc="28285452">
      <w:start w:val="1"/>
      <w:numFmt w:val="decimal"/>
      <w:lvlText w:val="%1."/>
      <w:lvlJc w:val="left"/>
      <w:pPr>
        <w:ind w:left="720" w:hanging="360"/>
      </w:pPr>
    </w:lvl>
    <w:lvl w:ilvl="1" w:tplc="28285452" w:tentative="1">
      <w:start w:val="1"/>
      <w:numFmt w:val="lowerLetter"/>
      <w:lvlText w:val="%2."/>
      <w:lvlJc w:val="left"/>
      <w:pPr>
        <w:ind w:left="1440" w:hanging="360"/>
      </w:pPr>
    </w:lvl>
    <w:lvl w:ilvl="2" w:tplc="28285452" w:tentative="1">
      <w:start w:val="1"/>
      <w:numFmt w:val="lowerRoman"/>
      <w:lvlText w:val="%3."/>
      <w:lvlJc w:val="right"/>
      <w:pPr>
        <w:ind w:left="2160" w:hanging="180"/>
      </w:pPr>
    </w:lvl>
    <w:lvl w:ilvl="3" w:tplc="28285452" w:tentative="1">
      <w:start w:val="1"/>
      <w:numFmt w:val="decimal"/>
      <w:lvlText w:val="%4."/>
      <w:lvlJc w:val="left"/>
      <w:pPr>
        <w:ind w:left="2880" w:hanging="360"/>
      </w:pPr>
    </w:lvl>
    <w:lvl w:ilvl="4" w:tplc="28285452" w:tentative="1">
      <w:start w:val="1"/>
      <w:numFmt w:val="lowerLetter"/>
      <w:lvlText w:val="%5."/>
      <w:lvlJc w:val="left"/>
      <w:pPr>
        <w:ind w:left="3600" w:hanging="360"/>
      </w:pPr>
    </w:lvl>
    <w:lvl w:ilvl="5" w:tplc="28285452" w:tentative="1">
      <w:start w:val="1"/>
      <w:numFmt w:val="lowerRoman"/>
      <w:lvlText w:val="%6."/>
      <w:lvlJc w:val="right"/>
      <w:pPr>
        <w:ind w:left="4320" w:hanging="180"/>
      </w:pPr>
    </w:lvl>
    <w:lvl w:ilvl="6" w:tplc="28285452" w:tentative="1">
      <w:start w:val="1"/>
      <w:numFmt w:val="decimal"/>
      <w:lvlText w:val="%7."/>
      <w:lvlJc w:val="left"/>
      <w:pPr>
        <w:ind w:left="5040" w:hanging="360"/>
      </w:pPr>
    </w:lvl>
    <w:lvl w:ilvl="7" w:tplc="28285452" w:tentative="1">
      <w:start w:val="1"/>
      <w:numFmt w:val="lowerLetter"/>
      <w:lvlText w:val="%8."/>
      <w:lvlJc w:val="left"/>
      <w:pPr>
        <w:ind w:left="5760" w:hanging="360"/>
      </w:pPr>
    </w:lvl>
    <w:lvl w:ilvl="8" w:tplc="28285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5">
    <w:multiLevelType w:val="hybridMultilevel"/>
    <w:lvl w:ilvl="0" w:tplc="14744562">
      <w:start w:val="1"/>
      <w:numFmt w:val="decimal"/>
      <w:lvlText w:val="%1."/>
      <w:lvlJc w:val="left"/>
      <w:pPr>
        <w:ind w:left="720" w:hanging="360"/>
      </w:pPr>
    </w:lvl>
    <w:lvl w:ilvl="1" w:tplc="14744562" w:tentative="1">
      <w:start w:val="1"/>
      <w:numFmt w:val="lowerLetter"/>
      <w:lvlText w:val="%2."/>
      <w:lvlJc w:val="left"/>
      <w:pPr>
        <w:ind w:left="1440" w:hanging="360"/>
      </w:pPr>
    </w:lvl>
    <w:lvl w:ilvl="2" w:tplc="14744562" w:tentative="1">
      <w:start w:val="1"/>
      <w:numFmt w:val="lowerRoman"/>
      <w:lvlText w:val="%3."/>
      <w:lvlJc w:val="right"/>
      <w:pPr>
        <w:ind w:left="2160" w:hanging="180"/>
      </w:pPr>
    </w:lvl>
    <w:lvl w:ilvl="3" w:tplc="14744562" w:tentative="1">
      <w:start w:val="1"/>
      <w:numFmt w:val="decimal"/>
      <w:lvlText w:val="%4."/>
      <w:lvlJc w:val="left"/>
      <w:pPr>
        <w:ind w:left="2880" w:hanging="360"/>
      </w:pPr>
    </w:lvl>
    <w:lvl w:ilvl="4" w:tplc="14744562" w:tentative="1">
      <w:start w:val="1"/>
      <w:numFmt w:val="lowerLetter"/>
      <w:lvlText w:val="%5."/>
      <w:lvlJc w:val="left"/>
      <w:pPr>
        <w:ind w:left="3600" w:hanging="360"/>
      </w:pPr>
    </w:lvl>
    <w:lvl w:ilvl="5" w:tplc="14744562" w:tentative="1">
      <w:start w:val="1"/>
      <w:numFmt w:val="lowerRoman"/>
      <w:lvlText w:val="%6."/>
      <w:lvlJc w:val="right"/>
      <w:pPr>
        <w:ind w:left="4320" w:hanging="180"/>
      </w:pPr>
    </w:lvl>
    <w:lvl w:ilvl="6" w:tplc="14744562" w:tentative="1">
      <w:start w:val="1"/>
      <w:numFmt w:val="decimal"/>
      <w:lvlText w:val="%7."/>
      <w:lvlJc w:val="left"/>
      <w:pPr>
        <w:ind w:left="5040" w:hanging="360"/>
      </w:pPr>
    </w:lvl>
    <w:lvl w:ilvl="7" w:tplc="14744562" w:tentative="1">
      <w:start w:val="1"/>
      <w:numFmt w:val="lowerLetter"/>
      <w:lvlText w:val="%8."/>
      <w:lvlJc w:val="left"/>
      <w:pPr>
        <w:ind w:left="5760" w:hanging="360"/>
      </w:pPr>
    </w:lvl>
    <w:lvl w:ilvl="8" w:tplc="14744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4">
    <w:multiLevelType w:val="hybridMultilevel"/>
    <w:lvl w:ilvl="0" w:tplc="87661960">
      <w:start w:val="1"/>
      <w:numFmt w:val="decimal"/>
      <w:lvlText w:val="%1."/>
      <w:lvlJc w:val="left"/>
      <w:pPr>
        <w:ind w:left="720" w:hanging="360"/>
      </w:pPr>
    </w:lvl>
    <w:lvl w:ilvl="1" w:tplc="87661960" w:tentative="1">
      <w:start w:val="1"/>
      <w:numFmt w:val="lowerLetter"/>
      <w:lvlText w:val="%2."/>
      <w:lvlJc w:val="left"/>
      <w:pPr>
        <w:ind w:left="1440" w:hanging="360"/>
      </w:pPr>
    </w:lvl>
    <w:lvl w:ilvl="2" w:tplc="87661960" w:tentative="1">
      <w:start w:val="1"/>
      <w:numFmt w:val="lowerRoman"/>
      <w:lvlText w:val="%3."/>
      <w:lvlJc w:val="right"/>
      <w:pPr>
        <w:ind w:left="2160" w:hanging="180"/>
      </w:pPr>
    </w:lvl>
    <w:lvl w:ilvl="3" w:tplc="87661960" w:tentative="1">
      <w:start w:val="1"/>
      <w:numFmt w:val="decimal"/>
      <w:lvlText w:val="%4."/>
      <w:lvlJc w:val="left"/>
      <w:pPr>
        <w:ind w:left="2880" w:hanging="360"/>
      </w:pPr>
    </w:lvl>
    <w:lvl w:ilvl="4" w:tplc="87661960" w:tentative="1">
      <w:start w:val="1"/>
      <w:numFmt w:val="lowerLetter"/>
      <w:lvlText w:val="%5."/>
      <w:lvlJc w:val="left"/>
      <w:pPr>
        <w:ind w:left="3600" w:hanging="360"/>
      </w:pPr>
    </w:lvl>
    <w:lvl w:ilvl="5" w:tplc="87661960" w:tentative="1">
      <w:start w:val="1"/>
      <w:numFmt w:val="lowerRoman"/>
      <w:lvlText w:val="%6."/>
      <w:lvlJc w:val="right"/>
      <w:pPr>
        <w:ind w:left="4320" w:hanging="180"/>
      </w:pPr>
    </w:lvl>
    <w:lvl w:ilvl="6" w:tplc="87661960" w:tentative="1">
      <w:start w:val="1"/>
      <w:numFmt w:val="decimal"/>
      <w:lvlText w:val="%7."/>
      <w:lvlJc w:val="left"/>
      <w:pPr>
        <w:ind w:left="5040" w:hanging="360"/>
      </w:pPr>
    </w:lvl>
    <w:lvl w:ilvl="7" w:tplc="87661960" w:tentative="1">
      <w:start w:val="1"/>
      <w:numFmt w:val="lowerLetter"/>
      <w:lvlText w:val="%8."/>
      <w:lvlJc w:val="left"/>
      <w:pPr>
        <w:ind w:left="5760" w:hanging="360"/>
      </w:pPr>
    </w:lvl>
    <w:lvl w:ilvl="8" w:tplc="87661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3">
    <w:multiLevelType w:val="hybridMultilevel"/>
    <w:lvl w:ilvl="0" w:tplc="62440543">
      <w:start w:val="1"/>
      <w:numFmt w:val="decimal"/>
      <w:lvlText w:val="%1."/>
      <w:lvlJc w:val="left"/>
      <w:pPr>
        <w:ind w:left="720" w:hanging="360"/>
      </w:pPr>
    </w:lvl>
    <w:lvl w:ilvl="1" w:tplc="62440543" w:tentative="1">
      <w:start w:val="1"/>
      <w:numFmt w:val="lowerLetter"/>
      <w:lvlText w:val="%2."/>
      <w:lvlJc w:val="left"/>
      <w:pPr>
        <w:ind w:left="1440" w:hanging="360"/>
      </w:pPr>
    </w:lvl>
    <w:lvl w:ilvl="2" w:tplc="62440543" w:tentative="1">
      <w:start w:val="1"/>
      <w:numFmt w:val="lowerRoman"/>
      <w:lvlText w:val="%3."/>
      <w:lvlJc w:val="right"/>
      <w:pPr>
        <w:ind w:left="2160" w:hanging="180"/>
      </w:pPr>
    </w:lvl>
    <w:lvl w:ilvl="3" w:tplc="62440543" w:tentative="1">
      <w:start w:val="1"/>
      <w:numFmt w:val="decimal"/>
      <w:lvlText w:val="%4."/>
      <w:lvlJc w:val="left"/>
      <w:pPr>
        <w:ind w:left="2880" w:hanging="360"/>
      </w:pPr>
    </w:lvl>
    <w:lvl w:ilvl="4" w:tplc="62440543" w:tentative="1">
      <w:start w:val="1"/>
      <w:numFmt w:val="lowerLetter"/>
      <w:lvlText w:val="%5."/>
      <w:lvlJc w:val="left"/>
      <w:pPr>
        <w:ind w:left="3600" w:hanging="360"/>
      </w:pPr>
    </w:lvl>
    <w:lvl w:ilvl="5" w:tplc="62440543" w:tentative="1">
      <w:start w:val="1"/>
      <w:numFmt w:val="lowerRoman"/>
      <w:lvlText w:val="%6."/>
      <w:lvlJc w:val="right"/>
      <w:pPr>
        <w:ind w:left="4320" w:hanging="180"/>
      </w:pPr>
    </w:lvl>
    <w:lvl w:ilvl="6" w:tplc="62440543" w:tentative="1">
      <w:start w:val="1"/>
      <w:numFmt w:val="decimal"/>
      <w:lvlText w:val="%7."/>
      <w:lvlJc w:val="left"/>
      <w:pPr>
        <w:ind w:left="5040" w:hanging="360"/>
      </w:pPr>
    </w:lvl>
    <w:lvl w:ilvl="7" w:tplc="62440543" w:tentative="1">
      <w:start w:val="1"/>
      <w:numFmt w:val="lowerLetter"/>
      <w:lvlText w:val="%8."/>
      <w:lvlJc w:val="left"/>
      <w:pPr>
        <w:ind w:left="5760" w:hanging="360"/>
      </w:pPr>
    </w:lvl>
    <w:lvl w:ilvl="8" w:tplc="62440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2">
    <w:multiLevelType w:val="hybridMultilevel"/>
    <w:lvl w:ilvl="0" w:tplc="13871040">
      <w:start w:val="1"/>
      <w:numFmt w:val="decimal"/>
      <w:lvlText w:val="%1."/>
      <w:lvlJc w:val="left"/>
      <w:pPr>
        <w:ind w:left="720" w:hanging="360"/>
      </w:pPr>
    </w:lvl>
    <w:lvl w:ilvl="1" w:tplc="13871040" w:tentative="1">
      <w:start w:val="1"/>
      <w:numFmt w:val="lowerLetter"/>
      <w:lvlText w:val="%2."/>
      <w:lvlJc w:val="left"/>
      <w:pPr>
        <w:ind w:left="1440" w:hanging="360"/>
      </w:pPr>
    </w:lvl>
    <w:lvl w:ilvl="2" w:tplc="13871040" w:tentative="1">
      <w:start w:val="1"/>
      <w:numFmt w:val="lowerRoman"/>
      <w:lvlText w:val="%3."/>
      <w:lvlJc w:val="right"/>
      <w:pPr>
        <w:ind w:left="2160" w:hanging="180"/>
      </w:pPr>
    </w:lvl>
    <w:lvl w:ilvl="3" w:tplc="13871040" w:tentative="1">
      <w:start w:val="1"/>
      <w:numFmt w:val="decimal"/>
      <w:lvlText w:val="%4."/>
      <w:lvlJc w:val="left"/>
      <w:pPr>
        <w:ind w:left="2880" w:hanging="360"/>
      </w:pPr>
    </w:lvl>
    <w:lvl w:ilvl="4" w:tplc="13871040" w:tentative="1">
      <w:start w:val="1"/>
      <w:numFmt w:val="lowerLetter"/>
      <w:lvlText w:val="%5."/>
      <w:lvlJc w:val="left"/>
      <w:pPr>
        <w:ind w:left="3600" w:hanging="360"/>
      </w:pPr>
    </w:lvl>
    <w:lvl w:ilvl="5" w:tplc="13871040" w:tentative="1">
      <w:start w:val="1"/>
      <w:numFmt w:val="lowerRoman"/>
      <w:lvlText w:val="%6."/>
      <w:lvlJc w:val="right"/>
      <w:pPr>
        <w:ind w:left="4320" w:hanging="180"/>
      </w:pPr>
    </w:lvl>
    <w:lvl w:ilvl="6" w:tplc="13871040" w:tentative="1">
      <w:start w:val="1"/>
      <w:numFmt w:val="decimal"/>
      <w:lvlText w:val="%7."/>
      <w:lvlJc w:val="left"/>
      <w:pPr>
        <w:ind w:left="5040" w:hanging="360"/>
      </w:pPr>
    </w:lvl>
    <w:lvl w:ilvl="7" w:tplc="13871040" w:tentative="1">
      <w:start w:val="1"/>
      <w:numFmt w:val="lowerLetter"/>
      <w:lvlText w:val="%8."/>
      <w:lvlJc w:val="left"/>
      <w:pPr>
        <w:ind w:left="5760" w:hanging="360"/>
      </w:pPr>
    </w:lvl>
    <w:lvl w:ilvl="8" w:tplc="13871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1">
    <w:multiLevelType w:val="hybridMultilevel"/>
    <w:lvl w:ilvl="0" w:tplc="10660156">
      <w:start w:val="1"/>
      <w:numFmt w:val="decimal"/>
      <w:lvlText w:val="%1."/>
      <w:lvlJc w:val="left"/>
      <w:pPr>
        <w:ind w:left="720" w:hanging="360"/>
      </w:pPr>
    </w:lvl>
    <w:lvl w:ilvl="1" w:tplc="10660156" w:tentative="1">
      <w:start w:val="1"/>
      <w:numFmt w:val="lowerLetter"/>
      <w:lvlText w:val="%2."/>
      <w:lvlJc w:val="left"/>
      <w:pPr>
        <w:ind w:left="1440" w:hanging="360"/>
      </w:pPr>
    </w:lvl>
    <w:lvl w:ilvl="2" w:tplc="10660156" w:tentative="1">
      <w:start w:val="1"/>
      <w:numFmt w:val="lowerRoman"/>
      <w:lvlText w:val="%3."/>
      <w:lvlJc w:val="right"/>
      <w:pPr>
        <w:ind w:left="2160" w:hanging="180"/>
      </w:pPr>
    </w:lvl>
    <w:lvl w:ilvl="3" w:tplc="10660156" w:tentative="1">
      <w:start w:val="1"/>
      <w:numFmt w:val="decimal"/>
      <w:lvlText w:val="%4."/>
      <w:lvlJc w:val="left"/>
      <w:pPr>
        <w:ind w:left="2880" w:hanging="360"/>
      </w:pPr>
    </w:lvl>
    <w:lvl w:ilvl="4" w:tplc="10660156" w:tentative="1">
      <w:start w:val="1"/>
      <w:numFmt w:val="lowerLetter"/>
      <w:lvlText w:val="%5."/>
      <w:lvlJc w:val="left"/>
      <w:pPr>
        <w:ind w:left="3600" w:hanging="360"/>
      </w:pPr>
    </w:lvl>
    <w:lvl w:ilvl="5" w:tplc="10660156" w:tentative="1">
      <w:start w:val="1"/>
      <w:numFmt w:val="lowerRoman"/>
      <w:lvlText w:val="%6."/>
      <w:lvlJc w:val="right"/>
      <w:pPr>
        <w:ind w:left="4320" w:hanging="180"/>
      </w:pPr>
    </w:lvl>
    <w:lvl w:ilvl="6" w:tplc="10660156" w:tentative="1">
      <w:start w:val="1"/>
      <w:numFmt w:val="decimal"/>
      <w:lvlText w:val="%7."/>
      <w:lvlJc w:val="left"/>
      <w:pPr>
        <w:ind w:left="5040" w:hanging="360"/>
      </w:pPr>
    </w:lvl>
    <w:lvl w:ilvl="7" w:tplc="10660156" w:tentative="1">
      <w:start w:val="1"/>
      <w:numFmt w:val="lowerLetter"/>
      <w:lvlText w:val="%8."/>
      <w:lvlJc w:val="left"/>
      <w:pPr>
        <w:ind w:left="5760" w:hanging="360"/>
      </w:pPr>
    </w:lvl>
    <w:lvl w:ilvl="8" w:tplc="10660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0">
    <w:multiLevelType w:val="hybridMultilevel"/>
    <w:lvl w:ilvl="0" w:tplc="77396849">
      <w:start w:val="1"/>
      <w:numFmt w:val="decimal"/>
      <w:lvlText w:val="%1."/>
      <w:lvlJc w:val="left"/>
      <w:pPr>
        <w:ind w:left="720" w:hanging="360"/>
      </w:pPr>
    </w:lvl>
    <w:lvl w:ilvl="1" w:tplc="77396849" w:tentative="1">
      <w:start w:val="1"/>
      <w:numFmt w:val="lowerLetter"/>
      <w:lvlText w:val="%2."/>
      <w:lvlJc w:val="left"/>
      <w:pPr>
        <w:ind w:left="1440" w:hanging="360"/>
      </w:pPr>
    </w:lvl>
    <w:lvl w:ilvl="2" w:tplc="77396849" w:tentative="1">
      <w:start w:val="1"/>
      <w:numFmt w:val="lowerRoman"/>
      <w:lvlText w:val="%3."/>
      <w:lvlJc w:val="right"/>
      <w:pPr>
        <w:ind w:left="2160" w:hanging="180"/>
      </w:pPr>
    </w:lvl>
    <w:lvl w:ilvl="3" w:tplc="77396849" w:tentative="1">
      <w:start w:val="1"/>
      <w:numFmt w:val="decimal"/>
      <w:lvlText w:val="%4."/>
      <w:lvlJc w:val="left"/>
      <w:pPr>
        <w:ind w:left="2880" w:hanging="360"/>
      </w:pPr>
    </w:lvl>
    <w:lvl w:ilvl="4" w:tplc="77396849" w:tentative="1">
      <w:start w:val="1"/>
      <w:numFmt w:val="lowerLetter"/>
      <w:lvlText w:val="%5."/>
      <w:lvlJc w:val="left"/>
      <w:pPr>
        <w:ind w:left="3600" w:hanging="360"/>
      </w:pPr>
    </w:lvl>
    <w:lvl w:ilvl="5" w:tplc="77396849" w:tentative="1">
      <w:start w:val="1"/>
      <w:numFmt w:val="lowerRoman"/>
      <w:lvlText w:val="%6."/>
      <w:lvlJc w:val="right"/>
      <w:pPr>
        <w:ind w:left="4320" w:hanging="180"/>
      </w:pPr>
    </w:lvl>
    <w:lvl w:ilvl="6" w:tplc="77396849" w:tentative="1">
      <w:start w:val="1"/>
      <w:numFmt w:val="decimal"/>
      <w:lvlText w:val="%7."/>
      <w:lvlJc w:val="left"/>
      <w:pPr>
        <w:ind w:left="5040" w:hanging="360"/>
      </w:pPr>
    </w:lvl>
    <w:lvl w:ilvl="7" w:tplc="77396849" w:tentative="1">
      <w:start w:val="1"/>
      <w:numFmt w:val="lowerLetter"/>
      <w:lvlText w:val="%8."/>
      <w:lvlJc w:val="left"/>
      <w:pPr>
        <w:ind w:left="5760" w:hanging="360"/>
      </w:pPr>
    </w:lvl>
    <w:lvl w:ilvl="8" w:tplc="77396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9">
    <w:multiLevelType w:val="hybridMultilevel"/>
    <w:lvl w:ilvl="0" w:tplc="90746504">
      <w:start w:val="1"/>
      <w:numFmt w:val="decimal"/>
      <w:lvlText w:val="%1."/>
      <w:lvlJc w:val="left"/>
      <w:pPr>
        <w:ind w:left="720" w:hanging="360"/>
      </w:pPr>
    </w:lvl>
    <w:lvl w:ilvl="1" w:tplc="90746504" w:tentative="1">
      <w:start w:val="1"/>
      <w:numFmt w:val="lowerLetter"/>
      <w:lvlText w:val="%2."/>
      <w:lvlJc w:val="left"/>
      <w:pPr>
        <w:ind w:left="1440" w:hanging="360"/>
      </w:pPr>
    </w:lvl>
    <w:lvl w:ilvl="2" w:tplc="90746504" w:tentative="1">
      <w:start w:val="1"/>
      <w:numFmt w:val="lowerRoman"/>
      <w:lvlText w:val="%3."/>
      <w:lvlJc w:val="right"/>
      <w:pPr>
        <w:ind w:left="2160" w:hanging="180"/>
      </w:pPr>
    </w:lvl>
    <w:lvl w:ilvl="3" w:tplc="90746504" w:tentative="1">
      <w:start w:val="1"/>
      <w:numFmt w:val="decimal"/>
      <w:lvlText w:val="%4."/>
      <w:lvlJc w:val="left"/>
      <w:pPr>
        <w:ind w:left="2880" w:hanging="360"/>
      </w:pPr>
    </w:lvl>
    <w:lvl w:ilvl="4" w:tplc="90746504" w:tentative="1">
      <w:start w:val="1"/>
      <w:numFmt w:val="lowerLetter"/>
      <w:lvlText w:val="%5."/>
      <w:lvlJc w:val="left"/>
      <w:pPr>
        <w:ind w:left="3600" w:hanging="360"/>
      </w:pPr>
    </w:lvl>
    <w:lvl w:ilvl="5" w:tplc="90746504" w:tentative="1">
      <w:start w:val="1"/>
      <w:numFmt w:val="lowerRoman"/>
      <w:lvlText w:val="%6."/>
      <w:lvlJc w:val="right"/>
      <w:pPr>
        <w:ind w:left="4320" w:hanging="180"/>
      </w:pPr>
    </w:lvl>
    <w:lvl w:ilvl="6" w:tplc="90746504" w:tentative="1">
      <w:start w:val="1"/>
      <w:numFmt w:val="decimal"/>
      <w:lvlText w:val="%7."/>
      <w:lvlJc w:val="left"/>
      <w:pPr>
        <w:ind w:left="5040" w:hanging="360"/>
      </w:pPr>
    </w:lvl>
    <w:lvl w:ilvl="7" w:tplc="90746504" w:tentative="1">
      <w:start w:val="1"/>
      <w:numFmt w:val="lowerLetter"/>
      <w:lvlText w:val="%8."/>
      <w:lvlJc w:val="left"/>
      <w:pPr>
        <w:ind w:left="5760" w:hanging="360"/>
      </w:pPr>
    </w:lvl>
    <w:lvl w:ilvl="8" w:tplc="90746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8">
    <w:multiLevelType w:val="hybridMultilevel"/>
    <w:lvl w:ilvl="0" w:tplc="70556839">
      <w:start w:val="1"/>
      <w:numFmt w:val="decimal"/>
      <w:lvlText w:val="%1."/>
      <w:lvlJc w:val="left"/>
      <w:pPr>
        <w:ind w:left="720" w:hanging="360"/>
      </w:pPr>
    </w:lvl>
    <w:lvl w:ilvl="1" w:tplc="70556839" w:tentative="1">
      <w:start w:val="1"/>
      <w:numFmt w:val="lowerLetter"/>
      <w:lvlText w:val="%2."/>
      <w:lvlJc w:val="left"/>
      <w:pPr>
        <w:ind w:left="1440" w:hanging="360"/>
      </w:pPr>
    </w:lvl>
    <w:lvl w:ilvl="2" w:tplc="70556839" w:tentative="1">
      <w:start w:val="1"/>
      <w:numFmt w:val="lowerRoman"/>
      <w:lvlText w:val="%3."/>
      <w:lvlJc w:val="right"/>
      <w:pPr>
        <w:ind w:left="2160" w:hanging="180"/>
      </w:pPr>
    </w:lvl>
    <w:lvl w:ilvl="3" w:tplc="70556839" w:tentative="1">
      <w:start w:val="1"/>
      <w:numFmt w:val="decimal"/>
      <w:lvlText w:val="%4."/>
      <w:lvlJc w:val="left"/>
      <w:pPr>
        <w:ind w:left="2880" w:hanging="360"/>
      </w:pPr>
    </w:lvl>
    <w:lvl w:ilvl="4" w:tplc="70556839" w:tentative="1">
      <w:start w:val="1"/>
      <w:numFmt w:val="lowerLetter"/>
      <w:lvlText w:val="%5."/>
      <w:lvlJc w:val="left"/>
      <w:pPr>
        <w:ind w:left="3600" w:hanging="360"/>
      </w:pPr>
    </w:lvl>
    <w:lvl w:ilvl="5" w:tplc="70556839" w:tentative="1">
      <w:start w:val="1"/>
      <w:numFmt w:val="lowerRoman"/>
      <w:lvlText w:val="%6."/>
      <w:lvlJc w:val="right"/>
      <w:pPr>
        <w:ind w:left="4320" w:hanging="180"/>
      </w:pPr>
    </w:lvl>
    <w:lvl w:ilvl="6" w:tplc="70556839" w:tentative="1">
      <w:start w:val="1"/>
      <w:numFmt w:val="decimal"/>
      <w:lvlText w:val="%7."/>
      <w:lvlJc w:val="left"/>
      <w:pPr>
        <w:ind w:left="5040" w:hanging="360"/>
      </w:pPr>
    </w:lvl>
    <w:lvl w:ilvl="7" w:tplc="70556839" w:tentative="1">
      <w:start w:val="1"/>
      <w:numFmt w:val="lowerLetter"/>
      <w:lvlText w:val="%8."/>
      <w:lvlJc w:val="left"/>
      <w:pPr>
        <w:ind w:left="5760" w:hanging="360"/>
      </w:pPr>
    </w:lvl>
    <w:lvl w:ilvl="8" w:tplc="70556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7">
    <w:multiLevelType w:val="hybridMultilevel"/>
    <w:lvl w:ilvl="0" w:tplc="25128793">
      <w:start w:val="1"/>
      <w:numFmt w:val="decimal"/>
      <w:lvlText w:val="%1."/>
      <w:lvlJc w:val="left"/>
      <w:pPr>
        <w:ind w:left="720" w:hanging="360"/>
      </w:pPr>
    </w:lvl>
    <w:lvl w:ilvl="1" w:tplc="25128793" w:tentative="1">
      <w:start w:val="1"/>
      <w:numFmt w:val="lowerLetter"/>
      <w:lvlText w:val="%2."/>
      <w:lvlJc w:val="left"/>
      <w:pPr>
        <w:ind w:left="1440" w:hanging="360"/>
      </w:pPr>
    </w:lvl>
    <w:lvl w:ilvl="2" w:tplc="25128793" w:tentative="1">
      <w:start w:val="1"/>
      <w:numFmt w:val="lowerRoman"/>
      <w:lvlText w:val="%3."/>
      <w:lvlJc w:val="right"/>
      <w:pPr>
        <w:ind w:left="2160" w:hanging="180"/>
      </w:pPr>
    </w:lvl>
    <w:lvl w:ilvl="3" w:tplc="25128793" w:tentative="1">
      <w:start w:val="1"/>
      <w:numFmt w:val="decimal"/>
      <w:lvlText w:val="%4."/>
      <w:lvlJc w:val="left"/>
      <w:pPr>
        <w:ind w:left="2880" w:hanging="360"/>
      </w:pPr>
    </w:lvl>
    <w:lvl w:ilvl="4" w:tplc="25128793" w:tentative="1">
      <w:start w:val="1"/>
      <w:numFmt w:val="lowerLetter"/>
      <w:lvlText w:val="%5."/>
      <w:lvlJc w:val="left"/>
      <w:pPr>
        <w:ind w:left="3600" w:hanging="360"/>
      </w:pPr>
    </w:lvl>
    <w:lvl w:ilvl="5" w:tplc="25128793" w:tentative="1">
      <w:start w:val="1"/>
      <w:numFmt w:val="lowerRoman"/>
      <w:lvlText w:val="%6."/>
      <w:lvlJc w:val="right"/>
      <w:pPr>
        <w:ind w:left="4320" w:hanging="180"/>
      </w:pPr>
    </w:lvl>
    <w:lvl w:ilvl="6" w:tplc="25128793" w:tentative="1">
      <w:start w:val="1"/>
      <w:numFmt w:val="decimal"/>
      <w:lvlText w:val="%7."/>
      <w:lvlJc w:val="left"/>
      <w:pPr>
        <w:ind w:left="5040" w:hanging="360"/>
      </w:pPr>
    </w:lvl>
    <w:lvl w:ilvl="7" w:tplc="25128793" w:tentative="1">
      <w:start w:val="1"/>
      <w:numFmt w:val="lowerLetter"/>
      <w:lvlText w:val="%8."/>
      <w:lvlJc w:val="left"/>
      <w:pPr>
        <w:ind w:left="5760" w:hanging="360"/>
      </w:pPr>
    </w:lvl>
    <w:lvl w:ilvl="8" w:tplc="25128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6">
    <w:multiLevelType w:val="hybridMultilevel"/>
    <w:lvl w:ilvl="0" w:tplc="82372291">
      <w:start w:val="1"/>
      <w:numFmt w:val="decimal"/>
      <w:lvlText w:val="%1."/>
      <w:lvlJc w:val="left"/>
      <w:pPr>
        <w:ind w:left="720" w:hanging="360"/>
      </w:pPr>
    </w:lvl>
    <w:lvl w:ilvl="1" w:tplc="82372291" w:tentative="1">
      <w:start w:val="1"/>
      <w:numFmt w:val="lowerLetter"/>
      <w:lvlText w:val="%2."/>
      <w:lvlJc w:val="left"/>
      <w:pPr>
        <w:ind w:left="1440" w:hanging="360"/>
      </w:pPr>
    </w:lvl>
    <w:lvl w:ilvl="2" w:tplc="82372291" w:tentative="1">
      <w:start w:val="1"/>
      <w:numFmt w:val="lowerRoman"/>
      <w:lvlText w:val="%3."/>
      <w:lvlJc w:val="right"/>
      <w:pPr>
        <w:ind w:left="2160" w:hanging="180"/>
      </w:pPr>
    </w:lvl>
    <w:lvl w:ilvl="3" w:tplc="82372291" w:tentative="1">
      <w:start w:val="1"/>
      <w:numFmt w:val="decimal"/>
      <w:lvlText w:val="%4."/>
      <w:lvlJc w:val="left"/>
      <w:pPr>
        <w:ind w:left="2880" w:hanging="360"/>
      </w:pPr>
    </w:lvl>
    <w:lvl w:ilvl="4" w:tplc="82372291" w:tentative="1">
      <w:start w:val="1"/>
      <w:numFmt w:val="lowerLetter"/>
      <w:lvlText w:val="%5."/>
      <w:lvlJc w:val="left"/>
      <w:pPr>
        <w:ind w:left="3600" w:hanging="360"/>
      </w:pPr>
    </w:lvl>
    <w:lvl w:ilvl="5" w:tplc="82372291" w:tentative="1">
      <w:start w:val="1"/>
      <w:numFmt w:val="lowerRoman"/>
      <w:lvlText w:val="%6."/>
      <w:lvlJc w:val="right"/>
      <w:pPr>
        <w:ind w:left="4320" w:hanging="180"/>
      </w:pPr>
    </w:lvl>
    <w:lvl w:ilvl="6" w:tplc="82372291" w:tentative="1">
      <w:start w:val="1"/>
      <w:numFmt w:val="decimal"/>
      <w:lvlText w:val="%7."/>
      <w:lvlJc w:val="left"/>
      <w:pPr>
        <w:ind w:left="5040" w:hanging="360"/>
      </w:pPr>
    </w:lvl>
    <w:lvl w:ilvl="7" w:tplc="82372291" w:tentative="1">
      <w:start w:val="1"/>
      <w:numFmt w:val="lowerLetter"/>
      <w:lvlText w:val="%8."/>
      <w:lvlJc w:val="left"/>
      <w:pPr>
        <w:ind w:left="5760" w:hanging="360"/>
      </w:pPr>
    </w:lvl>
    <w:lvl w:ilvl="8" w:tplc="82372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5">
    <w:multiLevelType w:val="hybridMultilevel"/>
    <w:lvl w:ilvl="0" w:tplc="21629091">
      <w:start w:val="1"/>
      <w:numFmt w:val="decimal"/>
      <w:lvlText w:val="%1."/>
      <w:lvlJc w:val="left"/>
      <w:pPr>
        <w:ind w:left="720" w:hanging="360"/>
      </w:pPr>
    </w:lvl>
    <w:lvl w:ilvl="1" w:tplc="21629091" w:tentative="1">
      <w:start w:val="1"/>
      <w:numFmt w:val="lowerLetter"/>
      <w:lvlText w:val="%2."/>
      <w:lvlJc w:val="left"/>
      <w:pPr>
        <w:ind w:left="1440" w:hanging="360"/>
      </w:pPr>
    </w:lvl>
    <w:lvl w:ilvl="2" w:tplc="21629091" w:tentative="1">
      <w:start w:val="1"/>
      <w:numFmt w:val="lowerRoman"/>
      <w:lvlText w:val="%3."/>
      <w:lvlJc w:val="right"/>
      <w:pPr>
        <w:ind w:left="2160" w:hanging="180"/>
      </w:pPr>
    </w:lvl>
    <w:lvl w:ilvl="3" w:tplc="21629091" w:tentative="1">
      <w:start w:val="1"/>
      <w:numFmt w:val="decimal"/>
      <w:lvlText w:val="%4."/>
      <w:lvlJc w:val="left"/>
      <w:pPr>
        <w:ind w:left="2880" w:hanging="360"/>
      </w:pPr>
    </w:lvl>
    <w:lvl w:ilvl="4" w:tplc="21629091" w:tentative="1">
      <w:start w:val="1"/>
      <w:numFmt w:val="lowerLetter"/>
      <w:lvlText w:val="%5."/>
      <w:lvlJc w:val="left"/>
      <w:pPr>
        <w:ind w:left="3600" w:hanging="360"/>
      </w:pPr>
    </w:lvl>
    <w:lvl w:ilvl="5" w:tplc="21629091" w:tentative="1">
      <w:start w:val="1"/>
      <w:numFmt w:val="lowerRoman"/>
      <w:lvlText w:val="%6."/>
      <w:lvlJc w:val="right"/>
      <w:pPr>
        <w:ind w:left="4320" w:hanging="180"/>
      </w:pPr>
    </w:lvl>
    <w:lvl w:ilvl="6" w:tplc="21629091" w:tentative="1">
      <w:start w:val="1"/>
      <w:numFmt w:val="decimal"/>
      <w:lvlText w:val="%7."/>
      <w:lvlJc w:val="left"/>
      <w:pPr>
        <w:ind w:left="5040" w:hanging="360"/>
      </w:pPr>
    </w:lvl>
    <w:lvl w:ilvl="7" w:tplc="21629091" w:tentative="1">
      <w:start w:val="1"/>
      <w:numFmt w:val="lowerLetter"/>
      <w:lvlText w:val="%8."/>
      <w:lvlJc w:val="left"/>
      <w:pPr>
        <w:ind w:left="5760" w:hanging="360"/>
      </w:pPr>
    </w:lvl>
    <w:lvl w:ilvl="8" w:tplc="21629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4">
    <w:multiLevelType w:val="hybridMultilevel"/>
    <w:lvl w:ilvl="0" w:tplc="82420788">
      <w:start w:val="1"/>
      <w:numFmt w:val="decimal"/>
      <w:lvlText w:val="%1."/>
      <w:lvlJc w:val="left"/>
      <w:pPr>
        <w:ind w:left="720" w:hanging="360"/>
      </w:pPr>
    </w:lvl>
    <w:lvl w:ilvl="1" w:tplc="82420788" w:tentative="1">
      <w:start w:val="1"/>
      <w:numFmt w:val="lowerLetter"/>
      <w:lvlText w:val="%2."/>
      <w:lvlJc w:val="left"/>
      <w:pPr>
        <w:ind w:left="1440" w:hanging="360"/>
      </w:pPr>
    </w:lvl>
    <w:lvl w:ilvl="2" w:tplc="82420788" w:tentative="1">
      <w:start w:val="1"/>
      <w:numFmt w:val="lowerRoman"/>
      <w:lvlText w:val="%3."/>
      <w:lvlJc w:val="right"/>
      <w:pPr>
        <w:ind w:left="2160" w:hanging="180"/>
      </w:pPr>
    </w:lvl>
    <w:lvl w:ilvl="3" w:tplc="82420788" w:tentative="1">
      <w:start w:val="1"/>
      <w:numFmt w:val="decimal"/>
      <w:lvlText w:val="%4."/>
      <w:lvlJc w:val="left"/>
      <w:pPr>
        <w:ind w:left="2880" w:hanging="360"/>
      </w:pPr>
    </w:lvl>
    <w:lvl w:ilvl="4" w:tplc="82420788" w:tentative="1">
      <w:start w:val="1"/>
      <w:numFmt w:val="lowerLetter"/>
      <w:lvlText w:val="%5."/>
      <w:lvlJc w:val="left"/>
      <w:pPr>
        <w:ind w:left="3600" w:hanging="360"/>
      </w:pPr>
    </w:lvl>
    <w:lvl w:ilvl="5" w:tplc="82420788" w:tentative="1">
      <w:start w:val="1"/>
      <w:numFmt w:val="lowerRoman"/>
      <w:lvlText w:val="%6."/>
      <w:lvlJc w:val="right"/>
      <w:pPr>
        <w:ind w:left="4320" w:hanging="180"/>
      </w:pPr>
    </w:lvl>
    <w:lvl w:ilvl="6" w:tplc="82420788" w:tentative="1">
      <w:start w:val="1"/>
      <w:numFmt w:val="decimal"/>
      <w:lvlText w:val="%7."/>
      <w:lvlJc w:val="left"/>
      <w:pPr>
        <w:ind w:left="5040" w:hanging="360"/>
      </w:pPr>
    </w:lvl>
    <w:lvl w:ilvl="7" w:tplc="82420788" w:tentative="1">
      <w:start w:val="1"/>
      <w:numFmt w:val="lowerLetter"/>
      <w:lvlText w:val="%8."/>
      <w:lvlJc w:val="left"/>
      <w:pPr>
        <w:ind w:left="5760" w:hanging="360"/>
      </w:pPr>
    </w:lvl>
    <w:lvl w:ilvl="8" w:tplc="82420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3">
    <w:multiLevelType w:val="hybridMultilevel"/>
    <w:lvl w:ilvl="0" w:tplc="16960070">
      <w:start w:val="1"/>
      <w:numFmt w:val="decimal"/>
      <w:lvlText w:val="%1."/>
      <w:lvlJc w:val="left"/>
      <w:pPr>
        <w:ind w:left="720" w:hanging="360"/>
      </w:pPr>
    </w:lvl>
    <w:lvl w:ilvl="1" w:tplc="16960070" w:tentative="1">
      <w:start w:val="1"/>
      <w:numFmt w:val="lowerLetter"/>
      <w:lvlText w:val="%2."/>
      <w:lvlJc w:val="left"/>
      <w:pPr>
        <w:ind w:left="1440" w:hanging="360"/>
      </w:pPr>
    </w:lvl>
    <w:lvl w:ilvl="2" w:tplc="16960070" w:tentative="1">
      <w:start w:val="1"/>
      <w:numFmt w:val="lowerRoman"/>
      <w:lvlText w:val="%3."/>
      <w:lvlJc w:val="right"/>
      <w:pPr>
        <w:ind w:left="2160" w:hanging="180"/>
      </w:pPr>
    </w:lvl>
    <w:lvl w:ilvl="3" w:tplc="16960070" w:tentative="1">
      <w:start w:val="1"/>
      <w:numFmt w:val="decimal"/>
      <w:lvlText w:val="%4."/>
      <w:lvlJc w:val="left"/>
      <w:pPr>
        <w:ind w:left="2880" w:hanging="360"/>
      </w:pPr>
    </w:lvl>
    <w:lvl w:ilvl="4" w:tplc="16960070" w:tentative="1">
      <w:start w:val="1"/>
      <w:numFmt w:val="lowerLetter"/>
      <w:lvlText w:val="%5."/>
      <w:lvlJc w:val="left"/>
      <w:pPr>
        <w:ind w:left="3600" w:hanging="360"/>
      </w:pPr>
    </w:lvl>
    <w:lvl w:ilvl="5" w:tplc="16960070" w:tentative="1">
      <w:start w:val="1"/>
      <w:numFmt w:val="lowerRoman"/>
      <w:lvlText w:val="%6."/>
      <w:lvlJc w:val="right"/>
      <w:pPr>
        <w:ind w:left="4320" w:hanging="180"/>
      </w:pPr>
    </w:lvl>
    <w:lvl w:ilvl="6" w:tplc="16960070" w:tentative="1">
      <w:start w:val="1"/>
      <w:numFmt w:val="decimal"/>
      <w:lvlText w:val="%7."/>
      <w:lvlJc w:val="left"/>
      <w:pPr>
        <w:ind w:left="5040" w:hanging="360"/>
      </w:pPr>
    </w:lvl>
    <w:lvl w:ilvl="7" w:tplc="16960070" w:tentative="1">
      <w:start w:val="1"/>
      <w:numFmt w:val="lowerLetter"/>
      <w:lvlText w:val="%8."/>
      <w:lvlJc w:val="left"/>
      <w:pPr>
        <w:ind w:left="5760" w:hanging="360"/>
      </w:pPr>
    </w:lvl>
    <w:lvl w:ilvl="8" w:tplc="16960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2">
    <w:multiLevelType w:val="hybridMultilevel"/>
    <w:lvl w:ilvl="0" w:tplc="67322403">
      <w:start w:val="1"/>
      <w:numFmt w:val="decimal"/>
      <w:lvlText w:val="%1."/>
      <w:lvlJc w:val="left"/>
      <w:pPr>
        <w:ind w:left="720" w:hanging="360"/>
      </w:pPr>
    </w:lvl>
    <w:lvl w:ilvl="1" w:tplc="67322403" w:tentative="1">
      <w:start w:val="1"/>
      <w:numFmt w:val="lowerLetter"/>
      <w:lvlText w:val="%2."/>
      <w:lvlJc w:val="left"/>
      <w:pPr>
        <w:ind w:left="1440" w:hanging="360"/>
      </w:pPr>
    </w:lvl>
    <w:lvl w:ilvl="2" w:tplc="67322403" w:tentative="1">
      <w:start w:val="1"/>
      <w:numFmt w:val="lowerRoman"/>
      <w:lvlText w:val="%3."/>
      <w:lvlJc w:val="right"/>
      <w:pPr>
        <w:ind w:left="2160" w:hanging="180"/>
      </w:pPr>
    </w:lvl>
    <w:lvl w:ilvl="3" w:tplc="67322403" w:tentative="1">
      <w:start w:val="1"/>
      <w:numFmt w:val="decimal"/>
      <w:lvlText w:val="%4."/>
      <w:lvlJc w:val="left"/>
      <w:pPr>
        <w:ind w:left="2880" w:hanging="360"/>
      </w:pPr>
    </w:lvl>
    <w:lvl w:ilvl="4" w:tplc="67322403" w:tentative="1">
      <w:start w:val="1"/>
      <w:numFmt w:val="lowerLetter"/>
      <w:lvlText w:val="%5."/>
      <w:lvlJc w:val="left"/>
      <w:pPr>
        <w:ind w:left="3600" w:hanging="360"/>
      </w:pPr>
    </w:lvl>
    <w:lvl w:ilvl="5" w:tplc="67322403" w:tentative="1">
      <w:start w:val="1"/>
      <w:numFmt w:val="lowerRoman"/>
      <w:lvlText w:val="%6."/>
      <w:lvlJc w:val="right"/>
      <w:pPr>
        <w:ind w:left="4320" w:hanging="180"/>
      </w:pPr>
    </w:lvl>
    <w:lvl w:ilvl="6" w:tplc="67322403" w:tentative="1">
      <w:start w:val="1"/>
      <w:numFmt w:val="decimal"/>
      <w:lvlText w:val="%7."/>
      <w:lvlJc w:val="left"/>
      <w:pPr>
        <w:ind w:left="5040" w:hanging="360"/>
      </w:pPr>
    </w:lvl>
    <w:lvl w:ilvl="7" w:tplc="67322403" w:tentative="1">
      <w:start w:val="1"/>
      <w:numFmt w:val="lowerLetter"/>
      <w:lvlText w:val="%8."/>
      <w:lvlJc w:val="left"/>
      <w:pPr>
        <w:ind w:left="5760" w:hanging="360"/>
      </w:pPr>
    </w:lvl>
    <w:lvl w:ilvl="8" w:tplc="67322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1">
    <w:multiLevelType w:val="hybridMultilevel"/>
    <w:lvl w:ilvl="0" w:tplc="75496179">
      <w:start w:val="1"/>
      <w:numFmt w:val="decimal"/>
      <w:lvlText w:val="%1."/>
      <w:lvlJc w:val="left"/>
      <w:pPr>
        <w:ind w:left="720" w:hanging="360"/>
      </w:pPr>
    </w:lvl>
    <w:lvl w:ilvl="1" w:tplc="75496179" w:tentative="1">
      <w:start w:val="1"/>
      <w:numFmt w:val="lowerLetter"/>
      <w:lvlText w:val="%2."/>
      <w:lvlJc w:val="left"/>
      <w:pPr>
        <w:ind w:left="1440" w:hanging="360"/>
      </w:pPr>
    </w:lvl>
    <w:lvl w:ilvl="2" w:tplc="75496179" w:tentative="1">
      <w:start w:val="1"/>
      <w:numFmt w:val="lowerRoman"/>
      <w:lvlText w:val="%3."/>
      <w:lvlJc w:val="right"/>
      <w:pPr>
        <w:ind w:left="2160" w:hanging="180"/>
      </w:pPr>
    </w:lvl>
    <w:lvl w:ilvl="3" w:tplc="75496179" w:tentative="1">
      <w:start w:val="1"/>
      <w:numFmt w:val="decimal"/>
      <w:lvlText w:val="%4."/>
      <w:lvlJc w:val="left"/>
      <w:pPr>
        <w:ind w:left="2880" w:hanging="360"/>
      </w:pPr>
    </w:lvl>
    <w:lvl w:ilvl="4" w:tplc="75496179" w:tentative="1">
      <w:start w:val="1"/>
      <w:numFmt w:val="lowerLetter"/>
      <w:lvlText w:val="%5."/>
      <w:lvlJc w:val="left"/>
      <w:pPr>
        <w:ind w:left="3600" w:hanging="360"/>
      </w:pPr>
    </w:lvl>
    <w:lvl w:ilvl="5" w:tplc="75496179" w:tentative="1">
      <w:start w:val="1"/>
      <w:numFmt w:val="lowerRoman"/>
      <w:lvlText w:val="%6."/>
      <w:lvlJc w:val="right"/>
      <w:pPr>
        <w:ind w:left="4320" w:hanging="180"/>
      </w:pPr>
    </w:lvl>
    <w:lvl w:ilvl="6" w:tplc="75496179" w:tentative="1">
      <w:start w:val="1"/>
      <w:numFmt w:val="decimal"/>
      <w:lvlText w:val="%7."/>
      <w:lvlJc w:val="left"/>
      <w:pPr>
        <w:ind w:left="5040" w:hanging="360"/>
      </w:pPr>
    </w:lvl>
    <w:lvl w:ilvl="7" w:tplc="75496179" w:tentative="1">
      <w:start w:val="1"/>
      <w:numFmt w:val="lowerLetter"/>
      <w:lvlText w:val="%8."/>
      <w:lvlJc w:val="left"/>
      <w:pPr>
        <w:ind w:left="5760" w:hanging="360"/>
      </w:pPr>
    </w:lvl>
    <w:lvl w:ilvl="8" w:tplc="75496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0">
    <w:multiLevelType w:val="hybridMultilevel"/>
    <w:lvl w:ilvl="0" w:tplc="41073117">
      <w:start w:val="1"/>
      <w:numFmt w:val="decimal"/>
      <w:lvlText w:val="%1."/>
      <w:lvlJc w:val="left"/>
      <w:pPr>
        <w:ind w:left="720" w:hanging="360"/>
      </w:pPr>
    </w:lvl>
    <w:lvl w:ilvl="1" w:tplc="41073117" w:tentative="1">
      <w:start w:val="1"/>
      <w:numFmt w:val="lowerLetter"/>
      <w:lvlText w:val="%2."/>
      <w:lvlJc w:val="left"/>
      <w:pPr>
        <w:ind w:left="1440" w:hanging="360"/>
      </w:pPr>
    </w:lvl>
    <w:lvl w:ilvl="2" w:tplc="41073117" w:tentative="1">
      <w:start w:val="1"/>
      <w:numFmt w:val="lowerRoman"/>
      <w:lvlText w:val="%3."/>
      <w:lvlJc w:val="right"/>
      <w:pPr>
        <w:ind w:left="2160" w:hanging="180"/>
      </w:pPr>
    </w:lvl>
    <w:lvl w:ilvl="3" w:tplc="41073117" w:tentative="1">
      <w:start w:val="1"/>
      <w:numFmt w:val="decimal"/>
      <w:lvlText w:val="%4."/>
      <w:lvlJc w:val="left"/>
      <w:pPr>
        <w:ind w:left="2880" w:hanging="360"/>
      </w:pPr>
    </w:lvl>
    <w:lvl w:ilvl="4" w:tplc="41073117" w:tentative="1">
      <w:start w:val="1"/>
      <w:numFmt w:val="lowerLetter"/>
      <w:lvlText w:val="%5."/>
      <w:lvlJc w:val="left"/>
      <w:pPr>
        <w:ind w:left="3600" w:hanging="360"/>
      </w:pPr>
    </w:lvl>
    <w:lvl w:ilvl="5" w:tplc="41073117" w:tentative="1">
      <w:start w:val="1"/>
      <w:numFmt w:val="lowerRoman"/>
      <w:lvlText w:val="%6."/>
      <w:lvlJc w:val="right"/>
      <w:pPr>
        <w:ind w:left="4320" w:hanging="180"/>
      </w:pPr>
    </w:lvl>
    <w:lvl w:ilvl="6" w:tplc="41073117" w:tentative="1">
      <w:start w:val="1"/>
      <w:numFmt w:val="decimal"/>
      <w:lvlText w:val="%7."/>
      <w:lvlJc w:val="left"/>
      <w:pPr>
        <w:ind w:left="5040" w:hanging="360"/>
      </w:pPr>
    </w:lvl>
    <w:lvl w:ilvl="7" w:tplc="41073117" w:tentative="1">
      <w:start w:val="1"/>
      <w:numFmt w:val="lowerLetter"/>
      <w:lvlText w:val="%8."/>
      <w:lvlJc w:val="left"/>
      <w:pPr>
        <w:ind w:left="5760" w:hanging="360"/>
      </w:pPr>
    </w:lvl>
    <w:lvl w:ilvl="8" w:tplc="41073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9">
    <w:multiLevelType w:val="hybridMultilevel"/>
    <w:lvl w:ilvl="0" w:tplc="63160301">
      <w:start w:val="1"/>
      <w:numFmt w:val="decimal"/>
      <w:lvlText w:val="%1."/>
      <w:lvlJc w:val="left"/>
      <w:pPr>
        <w:ind w:left="720" w:hanging="360"/>
      </w:pPr>
    </w:lvl>
    <w:lvl w:ilvl="1" w:tplc="63160301" w:tentative="1">
      <w:start w:val="1"/>
      <w:numFmt w:val="lowerLetter"/>
      <w:lvlText w:val="%2."/>
      <w:lvlJc w:val="left"/>
      <w:pPr>
        <w:ind w:left="1440" w:hanging="360"/>
      </w:pPr>
    </w:lvl>
    <w:lvl w:ilvl="2" w:tplc="63160301" w:tentative="1">
      <w:start w:val="1"/>
      <w:numFmt w:val="lowerRoman"/>
      <w:lvlText w:val="%3."/>
      <w:lvlJc w:val="right"/>
      <w:pPr>
        <w:ind w:left="2160" w:hanging="180"/>
      </w:pPr>
    </w:lvl>
    <w:lvl w:ilvl="3" w:tplc="63160301" w:tentative="1">
      <w:start w:val="1"/>
      <w:numFmt w:val="decimal"/>
      <w:lvlText w:val="%4."/>
      <w:lvlJc w:val="left"/>
      <w:pPr>
        <w:ind w:left="2880" w:hanging="360"/>
      </w:pPr>
    </w:lvl>
    <w:lvl w:ilvl="4" w:tplc="63160301" w:tentative="1">
      <w:start w:val="1"/>
      <w:numFmt w:val="lowerLetter"/>
      <w:lvlText w:val="%5."/>
      <w:lvlJc w:val="left"/>
      <w:pPr>
        <w:ind w:left="3600" w:hanging="360"/>
      </w:pPr>
    </w:lvl>
    <w:lvl w:ilvl="5" w:tplc="63160301" w:tentative="1">
      <w:start w:val="1"/>
      <w:numFmt w:val="lowerRoman"/>
      <w:lvlText w:val="%6."/>
      <w:lvlJc w:val="right"/>
      <w:pPr>
        <w:ind w:left="4320" w:hanging="180"/>
      </w:pPr>
    </w:lvl>
    <w:lvl w:ilvl="6" w:tplc="63160301" w:tentative="1">
      <w:start w:val="1"/>
      <w:numFmt w:val="decimal"/>
      <w:lvlText w:val="%7."/>
      <w:lvlJc w:val="left"/>
      <w:pPr>
        <w:ind w:left="5040" w:hanging="360"/>
      </w:pPr>
    </w:lvl>
    <w:lvl w:ilvl="7" w:tplc="63160301" w:tentative="1">
      <w:start w:val="1"/>
      <w:numFmt w:val="lowerLetter"/>
      <w:lvlText w:val="%8."/>
      <w:lvlJc w:val="left"/>
      <w:pPr>
        <w:ind w:left="5760" w:hanging="360"/>
      </w:pPr>
    </w:lvl>
    <w:lvl w:ilvl="8" w:tplc="63160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8">
    <w:multiLevelType w:val="hybridMultilevel"/>
    <w:lvl w:ilvl="0" w:tplc="78668411">
      <w:start w:val="1"/>
      <w:numFmt w:val="decimal"/>
      <w:lvlText w:val="%1."/>
      <w:lvlJc w:val="left"/>
      <w:pPr>
        <w:ind w:left="720" w:hanging="360"/>
      </w:pPr>
    </w:lvl>
    <w:lvl w:ilvl="1" w:tplc="78668411" w:tentative="1">
      <w:start w:val="1"/>
      <w:numFmt w:val="lowerLetter"/>
      <w:lvlText w:val="%2."/>
      <w:lvlJc w:val="left"/>
      <w:pPr>
        <w:ind w:left="1440" w:hanging="360"/>
      </w:pPr>
    </w:lvl>
    <w:lvl w:ilvl="2" w:tplc="78668411" w:tentative="1">
      <w:start w:val="1"/>
      <w:numFmt w:val="lowerRoman"/>
      <w:lvlText w:val="%3."/>
      <w:lvlJc w:val="right"/>
      <w:pPr>
        <w:ind w:left="2160" w:hanging="180"/>
      </w:pPr>
    </w:lvl>
    <w:lvl w:ilvl="3" w:tplc="78668411" w:tentative="1">
      <w:start w:val="1"/>
      <w:numFmt w:val="decimal"/>
      <w:lvlText w:val="%4."/>
      <w:lvlJc w:val="left"/>
      <w:pPr>
        <w:ind w:left="2880" w:hanging="360"/>
      </w:pPr>
    </w:lvl>
    <w:lvl w:ilvl="4" w:tplc="78668411" w:tentative="1">
      <w:start w:val="1"/>
      <w:numFmt w:val="lowerLetter"/>
      <w:lvlText w:val="%5."/>
      <w:lvlJc w:val="left"/>
      <w:pPr>
        <w:ind w:left="3600" w:hanging="360"/>
      </w:pPr>
    </w:lvl>
    <w:lvl w:ilvl="5" w:tplc="78668411" w:tentative="1">
      <w:start w:val="1"/>
      <w:numFmt w:val="lowerRoman"/>
      <w:lvlText w:val="%6."/>
      <w:lvlJc w:val="right"/>
      <w:pPr>
        <w:ind w:left="4320" w:hanging="180"/>
      </w:pPr>
    </w:lvl>
    <w:lvl w:ilvl="6" w:tplc="78668411" w:tentative="1">
      <w:start w:val="1"/>
      <w:numFmt w:val="decimal"/>
      <w:lvlText w:val="%7."/>
      <w:lvlJc w:val="left"/>
      <w:pPr>
        <w:ind w:left="5040" w:hanging="360"/>
      </w:pPr>
    </w:lvl>
    <w:lvl w:ilvl="7" w:tplc="78668411" w:tentative="1">
      <w:start w:val="1"/>
      <w:numFmt w:val="lowerLetter"/>
      <w:lvlText w:val="%8."/>
      <w:lvlJc w:val="left"/>
      <w:pPr>
        <w:ind w:left="5760" w:hanging="360"/>
      </w:pPr>
    </w:lvl>
    <w:lvl w:ilvl="8" w:tplc="78668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7">
    <w:multiLevelType w:val="hybridMultilevel"/>
    <w:lvl w:ilvl="0" w:tplc="56581826">
      <w:start w:val="1"/>
      <w:numFmt w:val="decimal"/>
      <w:lvlText w:val="%1."/>
      <w:lvlJc w:val="left"/>
      <w:pPr>
        <w:ind w:left="720" w:hanging="360"/>
      </w:pPr>
    </w:lvl>
    <w:lvl w:ilvl="1" w:tplc="56581826" w:tentative="1">
      <w:start w:val="1"/>
      <w:numFmt w:val="lowerLetter"/>
      <w:lvlText w:val="%2."/>
      <w:lvlJc w:val="left"/>
      <w:pPr>
        <w:ind w:left="1440" w:hanging="360"/>
      </w:pPr>
    </w:lvl>
    <w:lvl w:ilvl="2" w:tplc="56581826" w:tentative="1">
      <w:start w:val="1"/>
      <w:numFmt w:val="lowerRoman"/>
      <w:lvlText w:val="%3."/>
      <w:lvlJc w:val="right"/>
      <w:pPr>
        <w:ind w:left="2160" w:hanging="180"/>
      </w:pPr>
    </w:lvl>
    <w:lvl w:ilvl="3" w:tplc="56581826" w:tentative="1">
      <w:start w:val="1"/>
      <w:numFmt w:val="decimal"/>
      <w:lvlText w:val="%4."/>
      <w:lvlJc w:val="left"/>
      <w:pPr>
        <w:ind w:left="2880" w:hanging="360"/>
      </w:pPr>
    </w:lvl>
    <w:lvl w:ilvl="4" w:tplc="56581826" w:tentative="1">
      <w:start w:val="1"/>
      <w:numFmt w:val="lowerLetter"/>
      <w:lvlText w:val="%5."/>
      <w:lvlJc w:val="left"/>
      <w:pPr>
        <w:ind w:left="3600" w:hanging="360"/>
      </w:pPr>
    </w:lvl>
    <w:lvl w:ilvl="5" w:tplc="56581826" w:tentative="1">
      <w:start w:val="1"/>
      <w:numFmt w:val="lowerRoman"/>
      <w:lvlText w:val="%6."/>
      <w:lvlJc w:val="right"/>
      <w:pPr>
        <w:ind w:left="4320" w:hanging="180"/>
      </w:pPr>
    </w:lvl>
    <w:lvl w:ilvl="6" w:tplc="56581826" w:tentative="1">
      <w:start w:val="1"/>
      <w:numFmt w:val="decimal"/>
      <w:lvlText w:val="%7."/>
      <w:lvlJc w:val="left"/>
      <w:pPr>
        <w:ind w:left="5040" w:hanging="360"/>
      </w:pPr>
    </w:lvl>
    <w:lvl w:ilvl="7" w:tplc="56581826" w:tentative="1">
      <w:start w:val="1"/>
      <w:numFmt w:val="lowerLetter"/>
      <w:lvlText w:val="%8."/>
      <w:lvlJc w:val="left"/>
      <w:pPr>
        <w:ind w:left="5760" w:hanging="360"/>
      </w:pPr>
    </w:lvl>
    <w:lvl w:ilvl="8" w:tplc="56581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6">
    <w:multiLevelType w:val="hybridMultilevel"/>
    <w:lvl w:ilvl="0" w:tplc="36415775">
      <w:start w:val="1"/>
      <w:numFmt w:val="decimal"/>
      <w:lvlText w:val="%1."/>
      <w:lvlJc w:val="left"/>
      <w:pPr>
        <w:ind w:left="720" w:hanging="360"/>
      </w:pPr>
    </w:lvl>
    <w:lvl w:ilvl="1" w:tplc="36415775" w:tentative="1">
      <w:start w:val="1"/>
      <w:numFmt w:val="lowerLetter"/>
      <w:lvlText w:val="%2."/>
      <w:lvlJc w:val="left"/>
      <w:pPr>
        <w:ind w:left="1440" w:hanging="360"/>
      </w:pPr>
    </w:lvl>
    <w:lvl w:ilvl="2" w:tplc="36415775" w:tentative="1">
      <w:start w:val="1"/>
      <w:numFmt w:val="lowerRoman"/>
      <w:lvlText w:val="%3."/>
      <w:lvlJc w:val="right"/>
      <w:pPr>
        <w:ind w:left="2160" w:hanging="180"/>
      </w:pPr>
    </w:lvl>
    <w:lvl w:ilvl="3" w:tplc="36415775" w:tentative="1">
      <w:start w:val="1"/>
      <w:numFmt w:val="decimal"/>
      <w:lvlText w:val="%4."/>
      <w:lvlJc w:val="left"/>
      <w:pPr>
        <w:ind w:left="2880" w:hanging="360"/>
      </w:pPr>
    </w:lvl>
    <w:lvl w:ilvl="4" w:tplc="36415775" w:tentative="1">
      <w:start w:val="1"/>
      <w:numFmt w:val="lowerLetter"/>
      <w:lvlText w:val="%5."/>
      <w:lvlJc w:val="left"/>
      <w:pPr>
        <w:ind w:left="3600" w:hanging="360"/>
      </w:pPr>
    </w:lvl>
    <w:lvl w:ilvl="5" w:tplc="36415775" w:tentative="1">
      <w:start w:val="1"/>
      <w:numFmt w:val="lowerRoman"/>
      <w:lvlText w:val="%6."/>
      <w:lvlJc w:val="right"/>
      <w:pPr>
        <w:ind w:left="4320" w:hanging="180"/>
      </w:pPr>
    </w:lvl>
    <w:lvl w:ilvl="6" w:tplc="36415775" w:tentative="1">
      <w:start w:val="1"/>
      <w:numFmt w:val="decimal"/>
      <w:lvlText w:val="%7."/>
      <w:lvlJc w:val="left"/>
      <w:pPr>
        <w:ind w:left="5040" w:hanging="360"/>
      </w:pPr>
    </w:lvl>
    <w:lvl w:ilvl="7" w:tplc="36415775" w:tentative="1">
      <w:start w:val="1"/>
      <w:numFmt w:val="lowerLetter"/>
      <w:lvlText w:val="%8."/>
      <w:lvlJc w:val="left"/>
      <w:pPr>
        <w:ind w:left="5760" w:hanging="360"/>
      </w:pPr>
    </w:lvl>
    <w:lvl w:ilvl="8" w:tplc="36415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5">
    <w:multiLevelType w:val="hybridMultilevel"/>
    <w:lvl w:ilvl="0" w:tplc="47696592">
      <w:start w:val="1"/>
      <w:numFmt w:val="decimal"/>
      <w:lvlText w:val="%1."/>
      <w:lvlJc w:val="left"/>
      <w:pPr>
        <w:ind w:left="720" w:hanging="360"/>
      </w:pPr>
    </w:lvl>
    <w:lvl w:ilvl="1" w:tplc="47696592" w:tentative="1">
      <w:start w:val="1"/>
      <w:numFmt w:val="lowerLetter"/>
      <w:lvlText w:val="%2."/>
      <w:lvlJc w:val="left"/>
      <w:pPr>
        <w:ind w:left="1440" w:hanging="360"/>
      </w:pPr>
    </w:lvl>
    <w:lvl w:ilvl="2" w:tplc="47696592" w:tentative="1">
      <w:start w:val="1"/>
      <w:numFmt w:val="lowerRoman"/>
      <w:lvlText w:val="%3."/>
      <w:lvlJc w:val="right"/>
      <w:pPr>
        <w:ind w:left="2160" w:hanging="180"/>
      </w:pPr>
    </w:lvl>
    <w:lvl w:ilvl="3" w:tplc="47696592" w:tentative="1">
      <w:start w:val="1"/>
      <w:numFmt w:val="decimal"/>
      <w:lvlText w:val="%4."/>
      <w:lvlJc w:val="left"/>
      <w:pPr>
        <w:ind w:left="2880" w:hanging="360"/>
      </w:pPr>
    </w:lvl>
    <w:lvl w:ilvl="4" w:tplc="47696592" w:tentative="1">
      <w:start w:val="1"/>
      <w:numFmt w:val="lowerLetter"/>
      <w:lvlText w:val="%5."/>
      <w:lvlJc w:val="left"/>
      <w:pPr>
        <w:ind w:left="3600" w:hanging="360"/>
      </w:pPr>
    </w:lvl>
    <w:lvl w:ilvl="5" w:tplc="47696592" w:tentative="1">
      <w:start w:val="1"/>
      <w:numFmt w:val="lowerRoman"/>
      <w:lvlText w:val="%6."/>
      <w:lvlJc w:val="right"/>
      <w:pPr>
        <w:ind w:left="4320" w:hanging="180"/>
      </w:pPr>
    </w:lvl>
    <w:lvl w:ilvl="6" w:tplc="47696592" w:tentative="1">
      <w:start w:val="1"/>
      <w:numFmt w:val="decimal"/>
      <w:lvlText w:val="%7."/>
      <w:lvlJc w:val="left"/>
      <w:pPr>
        <w:ind w:left="5040" w:hanging="360"/>
      </w:pPr>
    </w:lvl>
    <w:lvl w:ilvl="7" w:tplc="47696592" w:tentative="1">
      <w:start w:val="1"/>
      <w:numFmt w:val="lowerLetter"/>
      <w:lvlText w:val="%8."/>
      <w:lvlJc w:val="left"/>
      <w:pPr>
        <w:ind w:left="5760" w:hanging="360"/>
      </w:pPr>
    </w:lvl>
    <w:lvl w:ilvl="8" w:tplc="47696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4">
    <w:multiLevelType w:val="hybridMultilevel"/>
    <w:lvl w:ilvl="0" w:tplc="13153984">
      <w:start w:val="1"/>
      <w:numFmt w:val="decimal"/>
      <w:lvlText w:val="%1."/>
      <w:lvlJc w:val="left"/>
      <w:pPr>
        <w:ind w:left="720" w:hanging="360"/>
      </w:pPr>
    </w:lvl>
    <w:lvl w:ilvl="1" w:tplc="13153984" w:tentative="1">
      <w:start w:val="1"/>
      <w:numFmt w:val="lowerLetter"/>
      <w:lvlText w:val="%2."/>
      <w:lvlJc w:val="left"/>
      <w:pPr>
        <w:ind w:left="1440" w:hanging="360"/>
      </w:pPr>
    </w:lvl>
    <w:lvl w:ilvl="2" w:tplc="13153984" w:tentative="1">
      <w:start w:val="1"/>
      <w:numFmt w:val="lowerRoman"/>
      <w:lvlText w:val="%3."/>
      <w:lvlJc w:val="right"/>
      <w:pPr>
        <w:ind w:left="2160" w:hanging="180"/>
      </w:pPr>
    </w:lvl>
    <w:lvl w:ilvl="3" w:tplc="13153984" w:tentative="1">
      <w:start w:val="1"/>
      <w:numFmt w:val="decimal"/>
      <w:lvlText w:val="%4."/>
      <w:lvlJc w:val="left"/>
      <w:pPr>
        <w:ind w:left="2880" w:hanging="360"/>
      </w:pPr>
    </w:lvl>
    <w:lvl w:ilvl="4" w:tplc="13153984" w:tentative="1">
      <w:start w:val="1"/>
      <w:numFmt w:val="lowerLetter"/>
      <w:lvlText w:val="%5."/>
      <w:lvlJc w:val="left"/>
      <w:pPr>
        <w:ind w:left="3600" w:hanging="360"/>
      </w:pPr>
    </w:lvl>
    <w:lvl w:ilvl="5" w:tplc="13153984" w:tentative="1">
      <w:start w:val="1"/>
      <w:numFmt w:val="lowerRoman"/>
      <w:lvlText w:val="%6."/>
      <w:lvlJc w:val="right"/>
      <w:pPr>
        <w:ind w:left="4320" w:hanging="180"/>
      </w:pPr>
    </w:lvl>
    <w:lvl w:ilvl="6" w:tplc="13153984" w:tentative="1">
      <w:start w:val="1"/>
      <w:numFmt w:val="decimal"/>
      <w:lvlText w:val="%7."/>
      <w:lvlJc w:val="left"/>
      <w:pPr>
        <w:ind w:left="5040" w:hanging="360"/>
      </w:pPr>
    </w:lvl>
    <w:lvl w:ilvl="7" w:tplc="13153984" w:tentative="1">
      <w:start w:val="1"/>
      <w:numFmt w:val="lowerLetter"/>
      <w:lvlText w:val="%8."/>
      <w:lvlJc w:val="left"/>
      <w:pPr>
        <w:ind w:left="5760" w:hanging="360"/>
      </w:pPr>
    </w:lvl>
    <w:lvl w:ilvl="8" w:tplc="13153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3">
    <w:multiLevelType w:val="hybridMultilevel"/>
    <w:lvl w:ilvl="0" w:tplc="17943419">
      <w:start w:val="1"/>
      <w:numFmt w:val="decimal"/>
      <w:lvlText w:val="%1."/>
      <w:lvlJc w:val="left"/>
      <w:pPr>
        <w:ind w:left="720" w:hanging="360"/>
      </w:pPr>
    </w:lvl>
    <w:lvl w:ilvl="1" w:tplc="17943419" w:tentative="1">
      <w:start w:val="1"/>
      <w:numFmt w:val="lowerLetter"/>
      <w:lvlText w:val="%2."/>
      <w:lvlJc w:val="left"/>
      <w:pPr>
        <w:ind w:left="1440" w:hanging="360"/>
      </w:pPr>
    </w:lvl>
    <w:lvl w:ilvl="2" w:tplc="17943419" w:tentative="1">
      <w:start w:val="1"/>
      <w:numFmt w:val="lowerRoman"/>
      <w:lvlText w:val="%3."/>
      <w:lvlJc w:val="right"/>
      <w:pPr>
        <w:ind w:left="2160" w:hanging="180"/>
      </w:pPr>
    </w:lvl>
    <w:lvl w:ilvl="3" w:tplc="17943419" w:tentative="1">
      <w:start w:val="1"/>
      <w:numFmt w:val="decimal"/>
      <w:lvlText w:val="%4."/>
      <w:lvlJc w:val="left"/>
      <w:pPr>
        <w:ind w:left="2880" w:hanging="360"/>
      </w:pPr>
    </w:lvl>
    <w:lvl w:ilvl="4" w:tplc="17943419" w:tentative="1">
      <w:start w:val="1"/>
      <w:numFmt w:val="lowerLetter"/>
      <w:lvlText w:val="%5."/>
      <w:lvlJc w:val="left"/>
      <w:pPr>
        <w:ind w:left="3600" w:hanging="360"/>
      </w:pPr>
    </w:lvl>
    <w:lvl w:ilvl="5" w:tplc="17943419" w:tentative="1">
      <w:start w:val="1"/>
      <w:numFmt w:val="lowerRoman"/>
      <w:lvlText w:val="%6."/>
      <w:lvlJc w:val="right"/>
      <w:pPr>
        <w:ind w:left="4320" w:hanging="180"/>
      </w:pPr>
    </w:lvl>
    <w:lvl w:ilvl="6" w:tplc="17943419" w:tentative="1">
      <w:start w:val="1"/>
      <w:numFmt w:val="decimal"/>
      <w:lvlText w:val="%7."/>
      <w:lvlJc w:val="left"/>
      <w:pPr>
        <w:ind w:left="5040" w:hanging="360"/>
      </w:pPr>
    </w:lvl>
    <w:lvl w:ilvl="7" w:tplc="17943419" w:tentative="1">
      <w:start w:val="1"/>
      <w:numFmt w:val="lowerLetter"/>
      <w:lvlText w:val="%8."/>
      <w:lvlJc w:val="left"/>
      <w:pPr>
        <w:ind w:left="5760" w:hanging="360"/>
      </w:pPr>
    </w:lvl>
    <w:lvl w:ilvl="8" w:tplc="17943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2">
    <w:multiLevelType w:val="hybridMultilevel"/>
    <w:lvl w:ilvl="0" w:tplc="67064580">
      <w:start w:val="1"/>
      <w:numFmt w:val="decimal"/>
      <w:lvlText w:val="%1."/>
      <w:lvlJc w:val="left"/>
      <w:pPr>
        <w:ind w:left="720" w:hanging="360"/>
      </w:pPr>
    </w:lvl>
    <w:lvl w:ilvl="1" w:tplc="67064580" w:tentative="1">
      <w:start w:val="1"/>
      <w:numFmt w:val="lowerLetter"/>
      <w:lvlText w:val="%2."/>
      <w:lvlJc w:val="left"/>
      <w:pPr>
        <w:ind w:left="1440" w:hanging="360"/>
      </w:pPr>
    </w:lvl>
    <w:lvl w:ilvl="2" w:tplc="67064580" w:tentative="1">
      <w:start w:val="1"/>
      <w:numFmt w:val="lowerRoman"/>
      <w:lvlText w:val="%3."/>
      <w:lvlJc w:val="right"/>
      <w:pPr>
        <w:ind w:left="2160" w:hanging="180"/>
      </w:pPr>
    </w:lvl>
    <w:lvl w:ilvl="3" w:tplc="67064580" w:tentative="1">
      <w:start w:val="1"/>
      <w:numFmt w:val="decimal"/>
      <w:lvlText w:val="%4."/>
      <w:lvlJc w:val="left"/>
      <w:pPr>
        <w:ind w:left="2880" w:hanging="360"/>
      </w:pPr>
    </w:lvl>
    <w:lvl w:ilvl="4" w:tplc="67064580" w:tentative="1">
      <w:start w:val="1"/>
      <w:numFmt w:val="lowerLetter"/>
      <w:lvlText w:val="%5."/>
      <w:lvlJc w:val="left"/>
      <w:pPr>
        <w:ind w:left="3600" w:hanging="360"/>
      </w:pPr>
    </w:lvl>
    <w:lvl w:ilvl="5" w:tplc="67064580" w:tentative="1">
      <w:start w:val="1"/>
      <w:numFmt w:val="lowerRoman"/>
      <w:lvlText w:val="%6."/>
      <w:lvlJc w:val="right"/>
      <w:pPr>
        <w:ind w:left="4320" w:hanging="180"/>
      </w:pPr>
    </w:lvl>
    <w:lvl w:ilvl="6" w:tplc="67064580" w:tentative="1">
      <w:start w:val="1"/>
      <w:numFmt w:val="decimal"/>
      <w:lvlText w:val="%7."/>
      <w:lvlJc w:val="left"/>
      <w:pPr>
        <w:ind w:left="5040" w:hanging="360"/>
      </w:pPr>
    </w:lvl>
    <w:lvl w:ilvl="7" w:tplc="67064580" w:tentative="1">
      <w:start w:val="1"/>
      <w:numFmt w:val="lowerLetter"/>
      <w:lvlText w:val="%8."/>
      <w:lvlJc w:val="left"/>
      <w:pPr>
        <w:ind w:left="5760" w:hanging="360"/>
      </w:pPr>
    </w:lvl>
    <w:lvl w:ilvl="8" w:tplc="67064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1">
    <w:multiLevelType w:val="hybridMultilevel"/>
    <w:lvl w:ilvl="0" w:tplc="56168654">
      <w:start w:val="1"/>
      <w:numFmt w:val="decimal"/>
      <w:lvlText w:val="%1."/>
      <w:lvlJc w:val="left"/>
      <w:pPr>
        <w:ind w:left="720" w:hanging="360"/>
      </w:pPr>
    </w:lvl>
    <w:lvl w:ilvl="1" w:tplc="56168654" w:tentative="1">
      <w:start w:val="1"/>
      <w:numFmt w:val="lowerLetter"/>
      <w:lvlText w:val="%2."/>
      <w:lvlJc w:val="left"/>
      <w:pPr>
        <w:ind w:left="1440" w:hanging="360"/>
      </w:pPr>
    </w:lvl>
    <w:lvl w:ilvl="2" w:tplc="56168654" w:tentative="1">
      <w:start w:val="1"/>
      <w:numFmt w:val="lowerRoman"/>
      <w:lvlText w:val="%3."/>
      <w:lvlJc w:val="right"/>
      <w:pPr>
        <w:ind w:left="2160" w:hanging="180"/>
      </w:pPr>
    </w:lvl>
    <w:lvl w:ilvl="3" w:tplc="56168654" w:tentative="1">
      <w:start w:val="1"/>
      <w:numFmt w:val="decimal"/>
      <w:lvlText w:val="%4."/>
      <w:lvlJc w:val="left"/>
      <w:pPr>
        <w:ind w:left="2880" w:hanging="360"/>
      </w:pPr>
    </w:lvl>
    <w:lvl w:ilvl="4" w:tplc="56168654" w:tentative="1">
      <w:start w:val="1"/>
      <w:numFmt w:val="lowerLetter"/>
      <w:lvlText w:val="%5."/>
      <w:lvlJc w:val="left"/>
      <w:pPr>
        <w:ind w:left="3600" w:hanging="360"/>
      </w:pPr>
    </w:lvl>
    <w:lvl w:ilvl="5" w:tplc="56168654" w:tentative="1">
      <w:start w:val="1"/>
      <w:numFmt w:val="lowerRoman"/>
      <w:lvlText w:val="%6."/>
      <w:lvlJc w:val="right"/>
      <w:pPr>
        <w:ind w:left="4320" w:hanging="180"/>
      </w:pPr>
    </w:lvl>
    <w:lvl w:ilvl="6" w:tplc="56168654" w:tentative="1">
      <w:start w:val="1"/>
      <w:numFmt w:val="decimal"/>
      <w:lvlText w:val="%7."/>
      <w:lvlJc w:val="left"/>
      <w:pPr>
        <w:ind w:left="5040" w:hanging="360"/>
      </w:pPr>
    </w:lvl>
    <w:lvl w:ilvl="7" w:tplc="56168654" w:tentative="1">
      <w:start w:val="1"/>
      <w:numFmt w:val="lowerLetter"/>
      <w:lvlText w:val="%8."/>
      <w:lvlJc w:val="left"/>
      <w:pPr>
        <w:ind w:left="5760" w:hanging="360"/>
      </w:pPr>
    </w:lvl>
    <w:lvl w:ilvl="8" w:tplc="56168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0">
    <w:multiLevelType w:val="hybridMultilevel"/>
    <w:lvl w:ilvl="0" w:tplc="61868037">
      <w:start w:val="1"/>
      <w:numFmt w:val="decimal"/>
      <w:lvlText w:val="%1."/>
      <w:lvlJc w:val="left"/>
      <w:pPr>
        <w:ind w:left="720" w:hanging="360"/>
      </w:pPr>
    </w:lvl>
    <w:lvl w:ilvl="1" w:tplc="61868037" w:tentative="1">
      <w:start w:val="1"/>
      <w:numFmt w:val="lowerLetter"/>
      <w:lvlText w:val="%2."/>
      <w:lvlJc w:val="left"/>
      <w:pPr>
        <w:ind w:left="1440" w:hanging="360"/>
      </w:pPr>
    </w:lvl>
    <w:lvl w:ilvl="2" w:tplc="61868037" w:tentative="1">
      <w:start w:val="1"/>
      <w:numFmt w:val="lowerRoman"/>
      <w:lvlText w:val="%3."/>
      <w:lvlJc w:val="right"/>
      <w:pPr>
        <w:ind w:left="2160" w:hanging="180"/>
      </w:pPr>
    </w:lvl>
    <w:lvl w:ilvl="3" w:tplc="61868037" w:tentative="1">
      <w:start w:val="1"/>
      <w:numFmt w:val="decimal"/>
      <w:lvlText w:val="%4."/>
      <w:lvlJc w:val="left"/>
      <w:pPr>
        <w:ind w:left="2880" w:hanging="360"/>
      </w:pPr>
    </w:lvl>
    <w:lvl w:ilvl="4" w:tplc="61868037" w:tentative="1">
      <w:start w:val="1"/>
      <w:numFmt w:val="lowerLetter"/>
      <w:lvlText w:val="%5."/>
      <w:lvlJc w:val="left"/>
      <w:pPr>
        <w:ind w:left="3600" w:hanging="360"/>
      </w:pPr>
    </w:lvl>
    <w:lvl w:ilvl="5" w:tplc="61868037" w:tentative="1">
      <w:start w:val="1"/>
      <w:numFmt w:val="lowerRoman"/>
      <w:lvlText w:val="%6."/>
      <w:lvlJc w:val="right"/>
      <w:pPr>
        <w:ind w:left="4320" w:hanging="180"/>
      </w:pPr>
    </w:lvl>
    <w:lvl w:ilvl="6" w:tplc="61868037" w:tentative="1">
      <w:start w:val="1"/>
      <w:numFmt w:val="decimal"/>
      <w:lvlText w:val="%7."/>
      <w:lvlJc w:val="left"/>
      <w:pPr>
        <w:ind w:left="5040" w:hanging="360"/>
      </w:pPr>
    </w:lvl>
    <w:lvl w:ilvl="7" w:tplc="61868037" w:tentative="1">
      <w:start w:val="1"/>
      <w:numFmt w:val="lowerLetter"/>
      <w:lvlText w:val="%8."/>
      <w:lvlJc w:val="left"/>
      <w:pPr>
        <w:ind w:left="5760" w:hanging="360"/>
      </w:pPr>
    </w:lvl>
    <w:lvl w:ilvl="8" w:tplc="61868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9">
    <w:multiLevelType w:val="hybridMultilevel"/>
    <w:lvl w:ilvl="0" w:tplc="13896681">
      <w:start w:val="1"/>
      <w:numFmt w:val="decimal"/>
      <w:lvlText w:val="%1."/>
      <w:lvlJc w:val="left"/>
      <w:pPr>
        <w:ind w:left="720" w:hanging="360"/>
      </w:pPr>
    </w:lvl>
    <w:lvl w:ilvl="1" w:tplc="13896681" w:tentative="1">
      <w:start w:val="1"/>
      <w:numFmt w:val="lowerLetter"/>
      <w:lvlText w:val="%2."/>
      <w:lvlJc w:val="left"/>
      <w:pPr>
        <w:ind w:left="1440" w:hanging="360"/>
      </w:pPr>
    </w:lvl>
    <w:lvl w:ilvl="2" w:tplc="13896681" w:tentative="1">
      <w:start w:val="1"/>
      <w:numFmt w:val="lowerRoman"/>
      <w:lvlText w:val="%3."/>
      <w:lvlJc w:val="right"/>
      <w:pPr>
        <w:ind w:left="2160" w:hanging="180"/>
      </w:pPr>
    </w:lvl>
    <w:lvl w:ilvl="3" w:tplc="13896681" w:tentative="1">
      <w:start w:val="1"/>
      <w:numFmt w:val="decimal"/>
      <w:lvlText w:val="%4."/>
      <w:lvlJc w:val="left"/>
      <w:pPr>
        <w:ind w:left="2880" w:hanging="360"/>
      </w:pPr>
    </w:lvl>
    <w:lvl w:ilvl="4" w:tplc="13896681" w:tentative="1">
      <w:start w:val="1"/>
      <w:numFmt w:val="lowerLetter"/>
      <w:lvlText w:val="%5."/>
      <w:lvlJc w:val="left"/>
      <w:pPr>
        <w:ind w:left="3600" w:hanging="360"/>
      </w:pPr>
    </w:lvl>
    <w:lvl w:ilvl="5" w:tplc="13896681" w:tentative="1">
      <w:start w:val="1"/>
      <w:numFmt w:val="lowerRoman"/>
      <w:lvlText w:val="%6."/>
      <w:lvlJc w:val="right"/>
      <w:pPr>
        <w:ind w:left="4320" w:hanging="180"/>
      </w:pPr>
    </w:lvl>
    <w:lvl w:ilvl="6" w:tplc="13896681" w:tentative="1">
      <w:start w:val="1"/>
      <w:numFmt w:val="decimal"/>
      <w:lvlText w:val="%7."/>
      <w:lvlJc w:val="left"/>
      <w:pPr>
        <w:ind w:left="5040" w:hanging="360"/>
      </w:pPr>
    </w:lvl>
    <w:lvl w:ilvl="7" w:tplc="13896681" w:tentative="1">
      <w:start w:val="1"/>
      <w:numFmt w:val="lowerLetter"/>
      <w:lvlText w:val="%8."/>
      <w:lvlJc w:val="left"/>
      <w:pPr>
        <w:ind w:left="5760" w:hanging="360"/>
      </w:pPr>
    </w:lvl>
    <w:lvl w:ilvl="8" w:tplc="13896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8">
    <w:multiLevelType w:val="hybridMultilevel"/>
    <w:lvl w:ilvl="0" w:tplc="40889262">
      <w:start w:val="1"/>
      <w:numFmt w:val="decimal"/>
      <w:lvlText w:val="%1."/>
      <w:lvlJc w:val="left"/>
      <w:pPr>
        <w:ind w:left="720" w:hanging="360"/>
      </w:pPr>
    </w:lvl>
    <w:lvl w:ilvl="1" w:tplc="40889262" w:tentative="1">
      <w:start w:val="1"/>
      <w:numFmt w:val="lowerLetter"/>
      <w:lvlText w:val="%2."/>
      <w:lvlJc w:val="left"/>
      <w:pPr>
        <w:ind w:left="1440" w:hanging="360"/>
      </w:pPr>
    </w:lvl>
    <w:lvl w:ilvl="2" w:tplc="40889262" w:tentative="1">
      <w:start w:val="1"/>
      <w:numFmt w:val="lowerRoman"/>
      <w:lvlText w:val="%3."/>
      <w:lvlJc w:val="right"/>
      <w:pPr>
        <w:ind w:left="2160" w:hanging="180"/>
      </w:pPr>
    </w:lvl>
    <w:lvl w:ilvl="3" w:tplc="40889262" w:tentative="1">
      <w:start w:val="1"/>
      <w:numFmt w:val="decimal"/>
      <w:lvlText w:val="%4."/>
      <w:lvlJc w:val="left"/>
      <w:pPr>
        <w:ind w:left="2880" w:hanging="360"/>
      </w:pPr>
    </w:lvl>
    <w:lvl w:ilvl="4" w:tplc="40889262" w:tentative="1">
      <w:start w:val="1"/>
      <w:numFmt w:val="lowerLetter"/>
      <w:lvlText w:val="%5."/>
      <w:lvlJc w:val="left"/>
      <w:pPr>
        <w:ind w:left="3600" w:hanging="360"/>
      </w:pPr>
    </w:lvl>
    <w:lvl w:ilvl="5" w:tplc="40889262" w:tentative="1">
      <w:start w:val="1"/>
      <w:numFmt w:val="lowerRoman"/>
      <w:lvlText w:val="%6."/>
      <w:lvlJc w:val="right"/>
      <w:pPr>
        <w:ind w:left="4320" w:hanging="180"/>
      </w:pPr>
    </w:lvl>
    <w:lvl w:ilvl="6" w:tplc="40889262" w:tentative="1">
      <w:start w:val="1"/>
      <w:numFmt w:val="decimal"/>
      <w:lvlText w:val="%7."/>
      <w:lvlJc w:val="left"/>
      <w:pPr>
        <w:ind w:left="5040" w:hanging="360"/>
      </w:pPr>
    </w:lvl>
    <w:lvl w:ilvl="7" w:tplc="40889262" w:tentative="1">
      <w:start w:val="1"/>
      <w:numFmt w:val="lowerLetter"/>
      <w:lvlText w:val="%8."/>
      <w:lvlJc w:val="left"/>
      <w:pPr>
        <w:ind w:left="5760" w:hanging="360"/>
      </w:pPr>
    </w:lvl>
    <w:lvl w:ilvl="8" w:tplc="40889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7">
    <w:multiLevelType w:val="hybridMultilevel"/>
    <w:lvl w:ilvl="0" w:tplc="93305501">
      <w:start w:val="1"/>
      <w:numFmt w:val="decimal"/>
      <w:lvlText w:val="%1."/>
      <w:lvlJc w:val="left"/>
      <w:pPr>
        <w:ind w:left="720" w:hanging="360"/>
      </w:pPr>
    </w:lvl>
    <w:lvl w:ilvl="1" w:tplc="93305501" w:tentative="1">
      <w:start w:val="1"/>
      <w:numFmt w:val="lowerLetter"/>
      <w:lvlText w:val="%2."/>
      <w:lvlJc w:val="left"/>
      <w:pPr>
        <w:ind w:left="1440" w:hanging="360"/>
      </w:pPr>
    </w:lvl>
    <w:lvl w:ilvl="2" w:tplc="93305501" w:tentative="1">
      <w:start w:val="1"/>
      <w:numFmt w:val="lowerRoman"/>
      <w:lvlText w:val="%3."/>
      <w:lvlJc w:val="right"/>
      <w:pPr>
        <w:ind w:left="2160" w:hanging="180"/>
      </w:pPr>
    </w:lvl>
    <w:lvl w:ilvl="3" w:tplc="93305501" w:tentative="1">
      <w:start w:val="1"/>
      <w:numFmt w:val="decimal"/>
      <w:lvlText w:val="%4."/>
      <w:lvlJc w:val="left"/>
      <w:pPr>
        <w:ind w:left="2880" w:hanging="360"/>
      </w:pPr>
    </w:lvl>
    <w:lvl w:ilvl="4" w:tplc="93305501" w:tentative="1">
      <w:start w:val="1"/>
      <w:numFmt w:val="lowerLetter"/>
      <w:lvlText w:val="%5."/>
      <w:lvlJc w:val="left"/>
      <w:pPr>
        <w:ind w:left="3600" w:hanging="360"/>
      </w:pPr>
    </w:lvl>
    <w:lvl w:ilvl="5" w:tplc="93305501" w:tentative="1">
      <w:start w:val="1"/>
      <w:numFmt w:val="lowerRoman"/>
      <w:lvlText w:val="%6."/>
      <w:lvlJc w:val="right"/>
      <w:pPr>
        <w:ind w:left="4320" w:hanging="180"/>
      </w:pPr>
    </w:lvl>
    <w:lvl w:ilvl="6" w:tplc="93305501" w:tentative="1">
      <w:start w:val="1"/>
      <w:numFmt w:val="decimal"/>
      <w:lvlText w:val="%7."/>
      <w:lvlJc w:val="left"/>
      <w:pPr>
        <w:ind w:left="5040" w:hanging="360"/>
      </w:pPr>
    </w:lvl>
    <w:lvl w:ilvl="7" w:tplc="93305501" w:tentative="1">
      <w:start w:val="1"/>
      <w:numFmt w:val="lowerLetter"/>
      <w:lvlText w:val="%8."/>
      <w:lvlJc w:val="left"/>
      <w:pPr>
        <w:ind w:left="5760" w:hanging="360"/>
      </w:pPr>
    </w:lvl>
    <w:lvl w:ilvl="8" w:tplc="93305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6">
    <w:multiLevelType w:val="hybridMultilevel"/>
    <w:lvl w:ilvl="0" w:tplc="16148520">
      <w:start w:val="1"/>
      <w:numFmt w:val="decimal"/>
      <w:lvlText w:val="%1."/>
      <w:lvlJc w:val="left"/>
      <w:pPr>
        <w:ind w:left="720" w:hanging="360"/>
      </w:pPr>
    </w:lvl>
    <w:lvl w:ilvl="1" w:tplc="16148520" w:tentative="1">
      <w:start w:val="1"/>
      <w:numFmt w:val="lowerLetter"/>
      <w:lvlText w:val="%2."/>
      <w:lvlJc w:val="left"/>
      <w:pPr>
        <w:ind w:left="1440" w:hanging="360"/>
      </w:pPr>
    </w:lvl>
    <w:lvl w:ilvl="2" w:tplc="16148520" w:tentative="1">
      <w:start w:val="1"/>
      <w:numFmt w:val="lowerRoman"/>
      <w:lvlText w:val="%3."/>
      <w:lvlJc w:val="right"/>
      <w:pPr>
        <w:ind w:left="2160" w:hanging="180"/>
      </w:pPr>
    </w:lvl>
    <w:lvl w:ilvl="3" w:tplc="16148520" w:tentative="1">
      <w:start w:val="1"/>
      <w:numFmt w:val="decimal"/>
      <w:lvlText w:val="%4."/>
      <w:lvlJc w:val="left"/>
      <w:pPr>
        <w:ind w:left="2880" w:hanging="360"/>
      </w:pPr>
    </w:lvl>
    <w:lvl w:ilvl="4" w:tplc="16148520" w:tentative="1">
      <w:start w:val="1"/>
      <w:numFmt w:val="lowerLetter"/>
      <w:lvlText w:val="%5."/>
      <w:lvlJc w:val="left"/>
      <w:pPr>
        <w:ind w:left="3600" w:hanging="360"/>
      </w:pPr>
    </w:lvl>
    <w:lvl w:ilvl="5" w:tplc="16148520" w:tentative="1">
      <w:start w:val="1"/>
      <w:numFmt w:val="lowerRoman"/>
      <w:lvlText w:val="%6."/>
      <w:lvlJc w:val="right"/>
      <w:pPr>
        <w:ind w:left="4320" w:hanging="180"/>
      </w:pPr>
    </w:lvl>
    <w:lvl w:ilvl="6" w:tplc="16148520" w:tentative="1">
      <w:start w:val="1"/>
      <w:numFmt w:val="decimal"/>
      <w:lvlText w:val="%7."/>
      <w:lvlJc w:val="left"/>
      <w:pPr>
        <w:ind w:left="5040" w:hanging="360"/>
      </w:pPr>
    </w:lvl>
    <w:lvl w:ilvl="7" w:tplc="16148520" w:tentative="1">
      <w:start w:val="1"/>
      <w:numFmt w:val="lowerLetter"/>
      <w:lvlText w:val="%8."/>
      <w:lvlJc w:val="left"/>
      <w:pPr>
        <w:ind w:left="5760" w:hanging="360"/>
      </w:pPr>
    </w:lvl>
    <w:lvl w:ilvl="8" w:tplc="16148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5">
    <w:multiLevelType w:val="hybridMultilevel"/>
    <w:lvl w:ilvl="0" w:tplc="18666031">
      <w:start w:val="1"/>
      <w:numFmt w:val="decimal"/>
      <w:lvlText w:val="%1."/>
      <w:lvlJc w:val="left"/>
      <w:pPr>
        <w:ind w:left="720" w:hanging="360"/>
      </w:pPr>
    </w:lvl>
    <w:lvl w:ilvl="1" w:tplc="18666031" w:tentative="1">
      <w:start w:val="1"/>
      <w:numFmt w:val="lowerLetter"/>
      <w:lvlText w:val="%2."/>
      <w:lvlJc w:val="left"/>
      <w:pPr>
        <w:ind w:left="1440" w:hanging="360"/>
      </w:pPr>
    </w:lvl>
    <w:lvl w:ilvl="2" w:tplc="18666031" w:tentative="1">
      <w:start w:val="1"/>
      <w:numFmt w:val="lowerRoman"/>
      <w:lvlText w:val="%3."/>
      <w:lvlJc w:val="right"/>
      <w:pPr>
        <w:ind w:left="2160" w:hanging="180"/>
      </w:pPr>
    </w:lvl>
    <w:lvl w:ilvl="3" w:tplc="18666031" w:tentative="1">
      <w:start w:val="1"/>
      <w:numFmt w:val="decimal"/>
      <w:lvlText w:val="%4."/>
      <w:lvlJc w:val="left"/>
      <w:pPr>
        <w:ind w:left="2880" w:hanging="360"/>
      </w:pPr>
    </w:lvl>
    <w:lvl w:ilvl="4" w:tplc="18666031" w:tentative="1">
      <w:start w:val="1"/>
      <w:numFmt w:val="lowerLetter"/>
      <w:lvlText w:val="%5."/>
      <w:lvlJc w:val="left"/>
      <w:pPr>
        <w:ind w:left="3600" w:hanging="360"/>
      </w:pPr>
    </w:lvl>
    <w:lvl w:ilvl="5" w:tplc="18666031" w:tentative="1">
      <w:start w:val="1"/>
      <w:numFmt w:val="lowerRoman"/>
      <w:lvlText w:val="%6."/>
      <w:lvlJc w:val="right"/>
      <w:pPr>
        <w:ind w:left="4320" w:hanging="180"/>
      </w:pPr>
    </w:lvl>
    <w:lvl w:ilvl="6" w:tplc="18666031" w:tentative="1">
      <w:start w:val="1"/>
      <w:numFmt w:val="decimal"/>
      <w:lvlText w:val="%7."/>
      <w:lvlJc w:val="left"/>
      <w:pPr>
        <w:ind w:left="5040" w:hanging="360"/>
      </w:pPr>
    </w:lvl>
    <w:lvl w:ilvl="7" w:tplc="18666031" w:tentative="1">
      <w:start w:val="1"/>
      <w:numFmt w:val="lowerLetter"/>
      <w:lvlText w:val="%8."/>
      <w:lvlJc w:val="left"/>
      <w:pPr>
        <w:ind w:left="5760" w:hanging="360"/>
      </w:pPr>
    </w:lvl>
    <w:lvl w:ilvl="8" w:tplc="18666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4">
    <w:multiLevelType w:val="hybridMultilevel"/>
    <w:lvl w:ilvl="0" w:tplc="75296990">
      <w:start w:val="1"/>
      <w:numFmt w:val="decimal"/>
      <w:lvlText w:val="%1."/>
      <w:lvlJc w:val="left"/>
      <w:pPr>
        <w:ind w:left="720" w:hanging="360"/>
      </w:pPr>
    </w:lvl>
    <w:lvl w:ilvl="1" w:tplc="75296990" w:tentative="1">
      <w:start w:val="1"/>
      <w:numFmt w:val="lowerLetter"/>
      <w:lvlText w:val="%2."/>
      <w:lvlJc w:val="left"/>
      <w:pPr>
        <w:ind w:left="1440" w:hanging="360"/>
      </w:pPr>
    </w:lvl>
    <w:lvl w:ilvl="2" w:tplc="75296990" w:tentative="1">
      <w:start w:val="1"/>
      <w:numFmt w:val="lowerRoman"/>
      <w:lvlText w:val="%3."/>
      <w:lvlJc w:val="right"/>
      <w:pPr>
        <w:ind w:left="2160" w:hanging="180"/>
      </w:pPr>
    </w:lvl>
    <w:lvl w:ilvl="3" w:tplc="75296990" w:tentative="1">
      <w:start w:val="1"/>
      <w:numFmt w:val="decimal"/>
      <w:lvlText w:val="%4."/>
      <w:lvlJc w:val="left"/>
      <w:pPr>
        <w:ind w:left="2880" w:hanging="360"/>
      </w:pPr>
    </w:lvl>
    <w:lvl w:ilvl="4" w:tplc="75296990" w:tentative="1">
      <w:start w:val="1"/>
      <w:numFmt w:val="lowerLetter"/>
      <w:lvlText w:val="%5."/>
      <w:lvlJc w:val="left"/>
      <w:pPr>
        <w:ind w:left="3600" w:hanging="360"/>
      </w:pPr>
    </w:lvl>
    <w:lvl w:ilvl="5" w:tplc="75296990" w:tentative="1">
      <w:start w:val="1"/>
      <w:numFmt w:val="lowerRoman"/>
      <w:lvlText w:val="%6."/>
      <w:lvlJc w:val="right"/>
      <w:pPr>
        <w:ind w:left="4320" w:hanging="180"/>
      </w:pPr>
    </w:lvl>
    <w:lvl w:ilvl="6" w:tplc="75296990" w:tentative="1">
      <w:start w:val="1"/>
      <w:numFmt w:val="decimal"/>
      <w:lvlText w:val="%7."/>
      <w:lvlJc w:val="left"/>
      <w:pPr>
        <w:ind w:left="5040" w:hanging="360"/>
      </w:pPr>
    </w:lvl>
    <w:lvl w:ilvl="7" w:tplc="75296990" w:tentative="1">
      <w:start w:val="1"/>
      <w:numFmt w:val="lowerLetter"/>
      <w:lvlText w:val="%8."/>
      <w:lvlJc w:val="left"/>
      <w:pPr>
        <w:ind w:left="5760" w:hanging="360"/>
      </w:pPr>
    </w:lvl>
    <w:lvl w:ilvl="8" w:tplc="75296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3">
    <w:multiLevelType w:val="hybridMultilevel"/>
    <w:lvl w:ilvl="0" w:tplc="20995341">
      <w:start w:val="1"/>
      <w:numFmt w:val="decimal"/>
      <w:lvlText w:val="%1."/>
      <w:lvlJc w:val="left"/>
      <w:pPr>
        <w:ind w:left="720" w:hanging="360"/>
      </w:pPr>
    </w:lvl>
    <w:lvl w:ilvl="1" w:tplc="20995341" w:tentative="1">
      <w:start w:val="1"/>
      <w:numFmt w:val="lowerLetter"/>
      <w:lvlText w:val="%2."/>
      <w:lvlJc w:val="left"/>
      <w:pPr>
        <w:ind w:left="1440" w:hanging="360"/>
      </w:pPr>
    </w:lvl>
    <w:lvl w:ilvl="2" w:tplc="20995341" w:tentative="1">
      <w:start w:val="1"/>
      <w:numFmt w:val="lowerRoman"/>
      <w:lvlText w:val="%3."/>
      <w:lvlJc w:val="right"/>
      <w:pPr>
        <w:ind w:left="2160" w:hanging="180"/>
      </w:pPr>
    </w:lvl>
    <w:lvl w:ilvl="3" w:tplc="20995341" w:tentative="1">
      <w:start w:val="1"/>
      <w:numFmt w:val="decimal"/>
      <w:lvlText w:val="%4."/>
      <w:lvlJc w:val="left"/>
      <w:pPr>
        <w:ind w:left="2880" w:hanging="360"/>
      </w:pPr>
    </w:lvl>
    <w:lvl w:ilvl="4" w:tplc="20995341" w:tentative="1">
      <w:start w:val="1"/>
      <w:numFmt w:val="lowerLetter"/>
      <w:lvlText w:val="%5."/>
      <w:lvlJc w:val="left"/>
      <w:pPr>
        <w:ind w:left="3600" w:hanging="360"/>
      </w:pPr>
    </w:lvl>
    <w:lvl w:ilvl="5" w:tplc="20995341" w:tentative="1">
      <w:start w:val="1"/>
      <w:numFmt w:val="lowerRoman"/>
      <w:lvlText w:val="%6."/>
      <w:lvlJc w:val="right"/>
      <w:pPr>
        <w:ind w:left="4320" w:hanging="180"/>
      </w:pPr>
    </w:lvl>
    <w:lvl w:ilvl="6" w:tplc="20995341" w:tentative="1">
      <w:start w:val="1"/>
      <w:numFmt w:val="decimal"/>
      <w:lvlText w:val="%7."/>
      <w:lvlJc w:val="left"/>
      <w:pPr>
        <w:ind w:left="5040" w:hanging="360"/>
      </w:pPr>
    </w:lvl>
    <w:lvl w:ilvl="7" w:tplc="20995341" w:tentative="1">
      <w:start w:val="1"/>
      <w:numFmt w:val="lowerLetter"/>
      <w:lvlText w:val="%8."/>
      <w:lvlJc w:val="left"/>
      <w:pPr>
        <w:ind w:left="5760" w:hanging="360"/>
      </w:pPr>
    </w:lvl>
    <w:lvl w:ilvl="8" w:tplc="20995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2">
    <w:multiLevelType w:val="hybridMultilevel"/>
    <w:lvl w:ilvl="0" w:tplc="88324165">
      <w:start w:val="1"/>
      <w:numFmt w:val="decimal"/>
      <w:lvlText w:val="%1."/>
      <w:lvlJc w:val="left"/>
      <w:pPr>
        <w:ind w:left="720" w:hanging="360"/>
      </w:pPr>
    </w:lvl>
    <w:lvl w:ilvl="1" w:tplc="88324165" w:tentative="1">
      <w:start w:val="1"/>
      <w:numFmt w:val="lowerLetter"/>
      <w:lvlText w:val="%2."/>
      <w:lvlJc w:val="left"/>
      <w:pPr>
        <w:ind w:left="1440" w:hanging="360"/>
      </w:pPr>
    </w:lvl>
    <w:lvl w:ilvl="2" w:tplc="88324165" w:tentative="1">
      <w:start w:val="1"/>
      <w:numFmt w:val="lowerRoman"/>
      <w:lvlText w:val="%3."/>
      <w:lvlJc w:val="right"/>
      <w:pPr>
        <w:ind w:left="2160" w:hanging="180"/>
      </w:pPr>
    </w:lvl>
    <w:lvl w:ilvl="3" w:tplc="88324165" w:tentative="1">
      <w:start w:val="1"/>
      <w:numFmt w:val="decimal"/>
      <w:lvlText w:val="%4."/>
      <w:lvlJc w:val="left"/>
      <w:pPr>
        <w:ind w:left="2880" w:hanging="360"/>
      </w:pPr>
    </w:lvl>
    <w:lvl w:ilvl="4" w:tplc="88324165" w:tentative="1">
      <w:start w:val="1"/>
      <w:numFmt w:val="lowerLetter"/>
      <w:lvlText w:val="%5."/>
      <w:lvlJc w:val="left"/>
      <w:pPr>
        <w:ind w:left="3600" w:hanging="360"/>
      </w:pPr>
    </w:lvl>
    <w:lvl w:ilvl="5" w:tplc="88324165" w:tentative="1">
      <w:start w:val="1"/>
      <w:numFmt w:val="lowerRoman"/>
      <w:lvlText w:val="%6."/>
      <w:lvlJc w:val="right"/>
      <w:pPr>
        <w:ind w:left="4320" w:hanging="180"/>
      </w:pPr>
    </w:lvl>
    <w:lvl w:ilvl="6" w:tplc="88324165" w:tentative="1">
      <w:start w:val="1"/>
      <w:numFmt w:val="decimal"/>
      <w:lvlText w:val="%7."/>
      <w:lvlJc w:val="left"/>
      <w:pPr>
        <w:ind w:left="5040" w:hanging="360"/>
      </w:pPr>
    </w:lvl>
    <w:lvl w:ilvl="7" w:tplc="88324165" w:tentative="1">
      <w:start w:val="1"/>
      <w:numFmt w:val="lowerLetter"/>
      <w:lvlText w:val="%8."/>
      <w:lvlJc w:val="left"/>
      <w:pPr>
        <w:ind w:left="5760" w:hanging="360"/>
      </w:pPr>
    </w:lvl>
    <w:lvl w:ilvl="8" w:tplc="88324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1">
    <w:multiLevelType w:val="hybridMultilevel"/>
    <w:lvl w:ilvl="0" w:tplc="32562776">
      <w:start w:val="1"/>
      <w:numFmt w:val="decimal"/>
      <w:lvlText w:val="%1."/>
      <w:lvlJc w:val="left"/>
      <w:pPr>
        <w:ind w:left="720" w:hanging="360"/>
      </w:pPr>
    </w:lvl>
    <w:lvl w:ilvl="1" w:tplc="32562776" w:tentative="1">
      <w:start w:val="1"/>
      <w:numFmt w:val="lowerLetter"/>
      <w:lvlText w:val="%2."/>
      <w:lvlJc w:val="left"/>
      <w:pPr>
        <w:ind w:left="1440" w:hanging="360"/>
      </w:pPr>
    </w:lvl>
    <w:lvl w:ilvl="2" w:tplc="32562776" w:tentative="1">
      <w:start w:val="1"/>
      <w:numFmt w:val="lowerRoman"/>
      <w:lvlText w:val="%3."/>
      <w:lvlJc w:val="right"/>
      <w:pPr>
        <w:ind w:left="2160" w:hanging="180"/>
      </w:pPr>
    </w:lvl>
    <w:lvl w:ilvl="3" w:tplc="32562776" w:tentative="1">
      <w:start w:val="1"/>
      <w:numFmt w:val="decimal"/>
      <w:lvlText w:val="%4."/>
      <w:lvlJc w:val="left"/>
      <w:pPr>
        <w:ind w:left="2880" w:hanging="360"/>
      </w:pPr>
    </w:lvl>
    <w:lvl w:ilvl="4" w:tplc="32562776" w:tentative="1">
      <w:start w:val="1"/>
      <w:numFmt w:val="lowerLetter"/>
      <w:lvlText w:val="%5."/>
      <w:lvlJc w:val="left"/>
      <w:pPr>
        <w:ind w:left="3600" w:hanging="360"/>
      </w:pPr>
    </w:lvl>
    <w:lvl w:ilvl="5" w:tplc="32562776" w:tentative="1">
      <w:start w:val="1"/>
      <w:numFmt w:val="lowerRoman"/>
      <w:lvlText w:val="%6."/>
      <w:lvlJc w:val="right"/>
      <w:pPr>
        <w:ind w:left="4320" w:hanging="180"/>
      </w:pPr>
    </w:lvl>
    <w:lvl w:ilvl="6" w:tplc="32562776" w:tentative="1">
      <w:start w:val="1"/>
      <w:numFmt w:val="decimal"/>
      <w:lvlText w:val="%7."/>
      <w:lvlJc w:val="left"/>
      <w:pPr>
        <w:ind w:left="5040" w:hanging="360"/>
      </w:pPr>
    </w:lvl>
    <w:lvl w:ilvl="7" w:tplc="32562776" w:tentative="1">
      <w:start w:val="1"/>
      <w:numFmt w:val="lowerLetter"/>
      <w:lvlText w:val="%8."/>
      <w:lvlJc w:val="left"/>
      <w:pPr>
        <w:ind w:left="5760" w:hanging="360"/>
      </w:pPr>
    </w:lvl>
    <w:lvl w:ilvl="8" w:tplc="32562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0">
    <w:multiLevelType w:val="hybridMultilevel"/>
    <w:lvl w:ilvl="0" w:tplc="88863529">
      <w:start w:val="1"/>
      <w:numFmt w:val="decimal"/>
      <w:lvlText w:val="%1."/>
      <w:lvlJc w:val="left"/>
      <w:pPr>
        <w:ind w:left="720" w:hanging="360"/>
      </w:pPr>
    </w:lvl>
    <w:lvl w:ilvl="1" w:tplc="88863529" w:tentative="1">
      <w:start w:val="1"/>
      <w:numFmt w:val="lowerLetter"/>
      <w:lvlText w:val="%2."/>
      <w:lvlJc w:val="left"/>
      <w:pPr>
        <w:ind w:left="1440" w:hanging="360"/>
      </w:pPr>
    </w:lvl>
    <w:lvl w:ilvl="2" w:tplc="88863529" w:tentative="1">
      <w:start w:val="1"/>
      <w:numFmt w:val="lowerRoman"/>
      <w:lvlText w:val="%3."/>
      <w:lvlJc w:val="right"/>
      <w:pPr>
        <w:ind w:left="2160" w:hanging="180"/>
      </w:pPr>
    </w:lvl>
    <w:lvl w:ilvl="3" w:tplc="88863529" w:tentative="1">
      <w:start w:val="1"/>
      <w:numFmt w:val="decimal"/>
      <w:lvlText w:val="%4."/>
      <w:lvlJc w:val="left"/>
      <w:pPr>
        <w:ind w:left="2880" w:hanging="360"/>
      </w:pPr>
    </w:lvl>
    <w:lvl w:ilvl="4" w:tplc="88863529" w:tentative="1">
      <w:start w:val="1"/>
      <w:numFmt w:val="lowerLetter"/>
      <w:lvlText w:val="%5."/>
      <w:lvlJc w:val="left"/>
      <w:pPr>
        <w:ind w:left="3600" w:hanging="360"/>
      </w:pPr>
    </w:lvl>
    <w:lvl w:ilvl="5" w:tplc="88863529" w:tentative="1">
      <w:start w:val="1"/>
      <w:numFmt w:val="lowerRoman"/>
      <w:lvlText w:val="%6."/>
      <w:lvlJc w:val="right"/>
      <w:pPr>
        <w:ind w:left="4320" w:hanging="180"/>
      </w:pPr>
    </w:lvl>
    <w:lvl w:ilvl="6" w:tplc="88863529" w:tentative="1">
      <w:start w:val="1"/>
      <w:numFmt w:val="decimal"/>
      <w:lvlText w:val="%7."/>
      <w:lvlJc w:val="left"/>
      <w:pPr>
        <w:ind w:left="5040" w:hanging="360"/>
      </w:pPr>
    </w:lvl>
    <w:lvl w:ilvl="7" w:tplc="88863529" w:tentative="1">
      <w:start w:val="1"/>
      <w:numFmt w:val="lowerLetter"/>
      <w:lvlText w:val="%8."/>
      <w:lvlJc w:val="left"/>
      <w:pPr>
        <w:ind w:left="5760" w:hanging="360"/>
      </w:pPr>
    </w:lvl>
    <w:lvl w:ilvl="8" w:tplc="88863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9">
    <w:multiLevelType w:val="hybridMultilevel"/>
    <w:lvl w:ilvl="0" w:tplc="76800477">
      <w:start w:val="1"/>
      <w:numFmt w:val="decimal"/>
      <w:lvlText w:val="%1."/>
      <w:lvlJc w:val="left"/>
      <w:pPr>
        <w:ind w:left="720" w:hanging="360"/>
      </w:pPr>
    </w:lvl>
    <w:lvl w:ilvl="1" w:tplc="76800477" w:tentative="1">
      <w:start w:val="1"/>
      <w:numFmt w:val="lowerLetter"/>
      <w:lvlText w:val="%2."/>
      <w:lvlJc w:val="left"/>
      <w:pPr>
        <w:ind w:left="1440" w:hanging="360"/>
      </w:pPr>
    </w:lvl>
    <w:lvl w:ilvl="2" w:tplc="76800477" w:tentative="1">
      <w:start w:val="1"/>
      <w:numFmt w:val="lowerRoman"/>
      <w:lvlText w:val="%3."/>
      <w:lvlJc w:val="right"/>
      <w:pPr>
        <w:ind w:left="2160" w:hanging="180"/>
      </w:pPr>
    </w:lvl>
    <w:lvl w:ilvl="3" w:tplc="76800477" w:tentative="1">
      <w:start w:val="1"/>
      <w:numFmt w:val="decimal"/>
      <w:lvlText w:val="%4."/>
      <w:lvlJc w:val="left"/>
      <w:pPr>
        <w:ind w:left="2880" w:hanging="360"/>
      </w:pPr>
    </w:lvl>
    <w:lvl w:ilvl="4" w:tplc="76800477" w:tentative="1">
      <w:start w:val="1"/>
      <w:numFmt w:val="lowerLetter"/>
      <w:lvlText w:val="%5."/>
      <w:lvlJc w:val="left"/>
      <w:pPr>
        <w:ind w:left="3600" w:hanging="360"/>
      </w:pPr>
    </w:lvl>
    <w:lvl w:ilvl="5" w:tplc="76800477" w:tentative="1">
      <w:start w:val="1"/>
      <w:numFmt w:val="lowerRoman"/>
      <w:lvlText w:val="%6."/>
      <w:lvlJc w:val="right"/>
      <w:pPr>
        <w:ind w:left="4320" w:hanging="180"/>
      </w:pPr>
    </w:lvl>
    <w:lvl w:ilvl="6" w:tplc="76800477" w:tentative="1">
      <w:start w:val="1"/>
      <w:numFmt w:val="decimal"/>
      <w:lvlText w:val="%7."/>
      <w:lvlJc w:val="left"/>
      <w:pPr>
        <w:ind w:left="5040" w:hanging="360"/>
      </w:pPr>
    </w:lvl>
    <w:lvl w:ilvl="7" w:tplc="76800477" w:tentative="1">
      <w:start w:val="1"/>
      <w:numFmt w:val="lowerLetter"/>
      <w:lvlText w:val="%8."/>
      <w:lvlJc w:val="left"/>
      <w:pPr>
        <w:ind w:left="5760" w:hanging="360"/>
      </w:pPr>
    </w:lvl>
    <w:lvl w:ilvl="8" w:tplc="7680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8">
    <w:multiLevelType w:val="hybridMultilevel"/>
    <w:lvl w:ilvl="0" w:tplc="43526690">
      <w:start w:val="1"/>
      <w:numFmt w:val="decimal"/>
      <w:lvlText w:val="%1."/>
      <w:lvlJc w:val="left"/>
      <w:pPr>
        <w:ind w:left="720" w:hanging="360"/>
      </w:pPr>
    </w:lvl>
    <w:lvl w:ilvl="1" w:tplc="43526690" w:tentative="1">
      <w:start w:val="1"/>
      <w:numFmt w:val="lowerLetter"/>
      <w:lvlText w:val="%2."/>
      <w:lvlJc w:val="left"/>
      <w:pPr>
        <w:ind w:left="1440" w:hanging="360"/>
      </w:pPr>
    </w:lvl>
    <w:lvl w:ilvl="2" w:tplc="43526690" w:tentative="1">
      <w:start w:val="1"/>
      <w:numFmt w:val="lowerRoman"/>
      <w:lvlText w:val="%3."/>
      <w:lvlJc w:val="right"/>
      <w:pPr>
        <w:ind w:left="2160" w:hanging="180"/>
      </w:pPr>
    </w:lvl>
    <w:lvl w:ilvl="3" w:tplc="43526690" w:tentative="1">
      <w:start w:val="1"/>
      <w:numFmt w:val="decimal"/>
      <w:lvlText w:val="%4."/>
      <w:lvlJc w:val="left"/>
      <w:pPr>
        <w:ind w:left="2880" w:hanging="360"/>
      </w:pPr>
    </w:lvl>
    <w:lvl w:ilvl="4" w:tplc="43526690" w:tentative="1">
      <w:start w:val="1"/>
      <w:numFmt w:val="lowerLetter"/>
      <w:lvlText w:val="%5."/>
      <w:lvlJc w:val="left"/>
      <w:pPr>
        <w:ind w:left="3600" w:hanging="360"/>
      </w:pPr>
    </w:lvl>
    <w:lvl w:ilvl="5" w:tplc="43526690" w:tentative="1">
      <w:start w:val="1"/>
      <w:numFmt w:val="lowerRoman"/>
      <w:lvlText w:val="%6."/>
      <w:lvlJc w:val="right"/>
      <w:pPr>
        <w:ind w:left="4320" w:hanging="180"/>
      </w:pPr>
    </w:lvl>
    <w:lvl w:ilvl="6" w:tplc="43526690" w:tentative="1">
      <w:start w:val="1"/>
      <w:numFmt w:val="decimal"/>
      <w:lvlText w:val="%7."/>
      <w:lvlJc w:val="left"/>
      <w:pPr>
        <w:ind w:left="5040" w:hanging="360"/>
      </w:pPr>
    </w:lvl>
    <w:lvl w:ilvl="7" w:tplc="43526690" w:tentative="1">
      <w:start w:val="1"/>
      <w:numFmt w:val="lowerLetter"/>
      <w:lvlText w:val="%8."/>
      <w:lvlJc w:val="left"/>
      <w:pPr>
        <w:ind w:left="5760" w:hanging="360"/>
      </w:pPr>
    </w:lvl>
    <w:lvl w:ilvl="8" w:tplc="43526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7">
    <w:multiLevelType w:val="hybridMultilevel"/>
    <w:lvl w:ilvl="0" w:tplc="44147760">
      <w:start w:val="1"/>
      <w:numFmt w:val="decimal"/>
      <w:lvlText w:val="%1."/>
      <w:lvlJc w:val="left"/>
      <w:pPr>
        <w:ind w:left="720" w:hanging="360"/>
      </w:pPr>
    </w:lvl>
    <w:lvl w:ilvl="1" w:tplc="44147760" w:tentative="1">
      <w:start w:val="1"/>
      <w:numFmt w:val="lowerLetter"/>
      <w:lvlText w:val="%2."/>
      <w:lvlJc w:val="left"/>
      <w:pPr>
        <w:ind w:left="1440" w:hanging="360"/>
      </w:pPr>
    </w:lvl>
    <w:lvl w:ilvl="2" w:tplc="44147760" w:tentative="1">
      <w:start w:val="1"/>
      <w:numFmt w:val="lowerRoman"/>
      <w:lvlText w:val="%3."/>
      <w:lvlJc w:val="right"/>
      <w:pPr>
        <w:ind w:left="2160" w:hanging="180"/>
      </w:pPr>
    </w:lvl>
    <w:lvl w:ilvl="3" w:tplc="44147760" w:tentative="1">
      <w:start w:val="1"/>
      <w:numFmt w:val="decimal"/>
      <w:lvlText w:val="%4."/>
      <w:lvlJc w:val="left"/>
      <w:pPr>
        <w:ind w:left="2880" w:hanging="360"/>
      </w:pPr>
    </w:lvl>
    <w:lvl w:ilvl="4" w:tplc="44147760" w:tentative="1">
      <w:start w:val="1"/>
      <w:numFmt w:val="lowerLetter"/>
      <w:lvlText w:val="%5."/>
      <w:lvlJc w:val="left"/>
      <w:pPr>
        <w:ind w:left="3600" w:hanging="360"/>
      </w:pPr>
    </w:lvl>
    <w:lvl w:ilvl="5" w:tplc="44147760" w:tentative="1">
      <w:start w:val="1"/>
      <w:numFmt w:val="lowerRoman"/>
      <w:lvlText w:val="%6."/>
      <w:lvlJc w:val="right"/>
      <w:pPr>
        <w:ind w:left="4320" w:hanging="180"/>
      </w:pPr>
    </w:lvl>
    <w:lvl w:ilvl="6" w:tplc="44147760" w:tentative="1">
      <w:start w:val="1"/>
      <w:numFmt w:val="decimal"/>
      <w:lvlText w:val="%7."/>
      <w:lvlJc w:val="left"/>
      <w:pPr>
        <w:ind w:left="5040" w:hanging="360"/>
      </w:pPr>
    </w:lvl>
    <w:lvl w:ilvl="7" w:tplc="44147760" w:tentative="1">
      <w:start w:val="1"/>
      <w:numFmt w:val="lowerLetter"/>
      <w:lvlText w:val="%8."/>
      <w:lvlJc w:val="left"/>
      <w:pPr>
        <w:ind w:left="5760" w:hanging="360"/>
      </w:pPr>
    </w:lvl>
    <w:lvl w:ilvl="8" w:tplc="44147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6">
    <w:multiLevelType w:val="hybridMultilevel"/>
    <w:lvl w:ilvl="0" w:tplc="88965317">
      <w:start w:val="1"/>
      <w:numFmt w:val="decimal"/>
      <w:lvlText w:val="%1."/>
      <w:lvlJc w:val="left"/>
      <w:pPr>
        <w:ind w:left="720" w:hanging="360"/>
      </w:pPr>
    </w:lvl>
    <w:lvl w:ilvl="1" w:tplc="88965317" w:tentative="1">
      <w:start w:val="1"/>
      <w:numFmt w:val="lowerLetter"/>
      <w:lvlText w:val="%2."/>
      <w:lvlJc w:val="left"/>
      <w:pPr>
        <w:ind w:left="1440" w:hanging="360"/>
      </w:pPr>
    </w:lvl>
    <w:lvl w:ilvl="2" w:tplc="88965317" w:tentative="1">
      <w:start w:val="1"/>
      <w:numFmt w:val="lowerRoman"/>
      <w:lvlText w:val="%3."/>
      <w:lvlJc w:val="right"/>
      <w:pPr>
        <w:ind w:left="2160" w:hanging="180"/>
      </w:pPr>
    </w:lvl>
    <w:lvl w:ilvl="3" w:tplc="88965317" w:tentative="1">
      <w:start w:val="1"/>
      <w:numFmt w:val="decimal"/>
      <w:lvlText w:val="%4."/>
      <w:lvlJc w:val="left"/>
      <w:pPr>
        <w:ind w:left="2880" w:hanging="360"/>
      </w:pPr>
    </w:lvl>
    <w:lvl w:ilvl="4" w:tplc="88965317" w:tentative="1">
      <w:start w:val="1"/>
      <w:numFmt w:val="lowerLetter"/>
      <w:lvlText w:val="%5."/>
      <w:lvlJc w:val="left"/>
      <w:pPr>
        <w:ind w:left="3600" w:hanging="360"/>
      </w:pPr>
    </w:lvl>
    <w:lvl w:ilvl="5" w:tplc="88965317" w:tentative="1">
      <w:start w:val="1"/>
      <w:numFmt w:val="lowerRoman"/>
      <w:lvlText w:val="%6."/>
      <w:lvlJc w:val="right"/>
      <w:pPr>
        <w:ind w:left="4320" w:hanging="180"/>
      </w:pPr>
    </w:lvl>
    <w:lvl w:ilvl="6" w:tplc="88965317" w:tentative="1">
      <w:start w:val="1"/>
      <w:numFmt w:val="decimal"/>
      <w:lvlText w:val="%7."/>
      <w:lvlJc w:val="left"/>
      <w:pPr>
        <w:ind w:left="5040" w:hanging="360"/>
      </w:pPr>
    </w:lvl>
    <w:lvl w:ilvl="7" w:tplc="88965317" w:tentative="1">
      <w:start w:val="1"/>
      <w:numFmt w:val="lowerLetter"/>
      <w:lvlText w:val="%8."/>
      <w:lvlJc w:val="left"/>
      <w:pPr>
        <w:ind w:left="5760" w:hanging="360"/>
      </w:pPr>
    </w:lvl>
    <w:lvl w:ilvl="8" w:tplc="88965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5">
    <w:multiLevelType w:val="hybridMultilevel"/>
    <w:lvl w:ilvl="0" w:tplc="59423514">
      <w:start w:val="1"/>
      <w:numFmt w:val="decimal"/>
      <w:lvlText w:val="%1."/>
      <w:lvlJc w:val="left"/>
      <w:pPr>
        <w:ind w:left="720" w:hanging="360"/>
      </w:pPr>
    </w:lvl>
    <w:lvl w:ilvl="1" w:tplc="59423514" w:tentative="1">
      <w:start w:val="1"/>
      <w:numFmt w:val="lowerLetter"/>
      <w:lvlText w:val="%2."/>
      <w:lvlJc w:val="left"/>
      <w:pPr>
        <w:ind w:left="1440" w:hanging="360"/>
      </w:pPr>
    </w:lvl>
    <w:lvl w:ilvl="2" w:tplc="59423514" w:tentative="1">
      <w:start w:val="1"/>
      <w:numFmt w:val="lowerRoman"/>
      <w:lvlText w:val="%3."/>
      <w:lvlJc w:val="right"/>
      <w:pPr>
        <w:ind w:left="2160" w:hanging="180"/>
      </w:pPr>
    </w:lvl>
    <w:lvl w:ilvl="3" w:tplc="59423514" w:tentative="1">
      <w:start w:val="1"/>
      <w:numFmt w:val="decimal"/>
      <w:lvlText w:val="%4."/>
      <w:lvlJc w:val="left"/>
      <w:pPr>
        <w:ind w:left="2880" w:hanging="360"/>
      </w:pPr>
    </w:lvl>
    <w:lvl w:ilvl="4" w:tplc="59423514" w:tentative="1">
      <w:start w:val="1"/>
      <w:numFmt w:val="lowerLetter"/>
      <w:lvlText w:val="%5."/>
      <w:lvlJc w:val="left"/>
      <w:pPr>
        <w:ind w:left="3600" w:hanging="360"/>
      </w:pPr>
    </w:lvl>
    <w:lvl w:ilvl="5" w:tplc="59423514" w:tentative="1">
      <w:start w:val="1"/>
      <w:numFmt w:val="lowerRoman"/>
      <w:lvlText w:val="%6."/>
      <w:lvlJc w:val="right"/>
      <w:pPr>
        <w:ind w:left="4320" w:hanging="180"/>
      </w:pPr>
    </w:lvl>
    <w:lvl w:ilvl="6" w:tplc="59423514" w:tentative="1">
      <w:start w:val="1"/>
      <w:numFmt w:val="decimal"/>
      <w:lvlText w:val="%7."/>
      <w:lvlJc w:val="left"/>
      <w:pPr>
        <w:ind w:left="5040" w:hanging="360"/>
      </w:pPr>
    </w:lvl>
    <w:lvl w:ilvl="7" w:tplc="59423514" w:tentative="1">
      <w:start w:val="1"/>
      <w:numFmt w:val="lowerLetter"/>
      <w:lvlText w:val="%8."/>
      <w:lvlJc w:val="left"/>
      <w:pPr>
        <w:ind w:left="5760" w:hanging="360"/>
      </w:pPr>
    </w:lvl>
    <w:lvl w:ilvl="8" w:tplc="59423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4">
    <w:multiLevelType w:val="hybridMultilevel"/>
    <w:lvl w:ilvl="0" w:tplc="79407911">
      <w:start w:val="1"/>
      <w:numFmt w:val="decimal"/>
      <w:lvlText w:val="%1."/>
      <w:lvlJc w:val="left"/>
      <w:pPr>
        <w:ind w:left="720" w:hanging="360"/>
      </w:pPr>
    </w:lvl>
    <w:lvl w:ilvl="1" w:tplc="79407911" w:tentative="1">
      <w:start w:val="1"/>
      <w:numFmt w:val="lowerLetter"/>
      <w:lvlText w:val="%2."/>
      <w:lvlJc w:val="left"/>
      <w:pPr>
        <w:ind w:left="1440" w:hanging="360"/>
      </w:pPr>
    </w:lvl>
    <w:lvl w:ilvl="2" w:tplc="79407911" w:tentative="1">
      <w:start w:val="1"/>
      <w:numFmt w:val="lowerRoman"/>
      <w:lvlText w:val="%3."/>
      <w:lvlJc w:val="right"/>
      <w:pPr>
        <w:ind w:left="2160" w:hanging="180"/>
      </w:pPr>
    </w:lvl>
    <w:lvl w:ilvl="3" w:tplc="79407911" w:tentative="1">
      <w:start w:val="1"/>
      <w:numFmt w:val="decimal"/>
      <w:lvlText w:val="%4."/>
      <w:lvlJc w:val="left"/>
      <w:pPr>
        <w:ind w:left="2880" w:hanging="360"/>
      </w:pPr>
    </w:lvl>
    <w:lvl w:ilvl="4" w:tplc="79407911" w:tentative="1">
      <w:start w:val="1"/>
      <w:numFmt w:val="lowerLetter"/>
      <w:lvlText w:val="%5."/>
      <w:lvlJc w:val="left"/>
      <w:pPr>
        <w:ind w:left="3600" w:hanging="360"/>
      </w:pPr>
    </w:lvl>
    <w:lvl w:ilvl="5" w:tplc="79407911" w:tentative="1">
      <w:start w:val="1"/>
      <w:numFmt w:val="lowerRoman"/>
      <w:lvlText w:val="%6."/>
      <w:lvlJc w:val="right"/>
      <w:pPr>
        <w:ind w:left="4320" w:hanging="180"/>
      </w:pPr>
    </w:lvl>
    <w:lvl w:ilvl="6" w:tplc="79407911" w:tentative="1">
      <w:start w:val="1"/>
      <w:numFmt w:val="decimal"/>
      <w:lvlText w:val="%7."/>
      <w:lvlJc w:val="left"/>
      <w:pPr>
        <w:ind w:left="5040" w:hanging="360"/>
      </w:pPr>
    </w:lvl>
    <w:lvl w:ilvl="7" w:tplc="79407911" w:tentative="1">
      <w:start w:val="1"/>
      <w:numFmt w:val="lowerLetter"/>
      <w:lvlText w:val="%8."/>
      <w:lvlJc w:val="left"/>
      <w:pPr>
        <w:ind w:left="5760" w:hanging="360"/>
      </w:pPr>
    </w:lvl>
    <w:lvl w:ilvl="8" w:tplc="79407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3">
    <w:multiLevelType w:val="hybridMultilevel"/>
    <w:lvl w:ilvl="0" w:tplc="84114370">
      <w:start w:val="1"/>
      <w:numFmt w:val="decimal"/>
      <w:lvlText w:val="%1."/>
      <w:lvlJc w:val="left"/>
      <w:pPr>
        <w:ind w:left="720" w:hanging="360"/>
      </w:pPr>
    </w:lvl>
    <w:lvl w:ilvl="1" w:tplc="84114370" w:tentative="1">
      <w:start w:val="1"/>
      <w:numFmt w:val="lowerLetter"/>
      <w:lvlText w:val="%2."/>
      <w:lvlJc w:val="left"/>
      <w:pPr>
        <w:ind w:left="1440" w:hanging="360"/>
      </w:pPr>
    </w:lvl>
    <w:lvl w:ilvl="2" w:tplc="84114370" w:tentative="1">
      <w:start w:val="1"/>
      <w:numFmt w:val="lowerRoman"/>
      <w:lvlText w:val="%3."/>
      <w:lvlJc w:val="right"/>
      <w:pPr>
        <w:ind w:left="2160" w:hanging="180"/>
      </w:pPr>
    </w:lvl>
    <w:lvl w:ilvl="3" w:tplc="84114370" w:tentative="1">
      <w:start w:val="1"/>
      <w:numFmt w:val="decimal"/>
      <w:lvlText w:val="%4."/>
      <w:lvlJc w:val="left"/>
      <w:pPr>
        <w:ind w:left="2880" w:hanging="360"/>
      </w:pPr>
    </w:lvl>
    <w:lvl w:ilvl="4" w:tplc="84114370" w:tentative="1">
      <w:start w:val="1"/>
      <w:numFmt w:val="lowerLetter"/>
      <w:lvlText w:val="%5."/>
      <w:lvlJc w:val="left"/>
      <w:pPr>
        <w:ind w:left="3600" w:hanging="360"/>
      </w:pPr>
    </w:lvl>
    <w:lvl w:ilvl="5" w:tplc="84114370" w:tentative="1">
      <w:start w:val="1"/>
      <w:numFmt w:val="lowerRoman"/>
      <w:lvlText w:val="%6."/>
      <w:lvlJc w:val="right"/>
      <w:pPr>
        <w:ind w:left="4320" w:hanging="180"/>
      </w:pPr>
    </w:lvl>
    <w:lvl w:ilvl="6" w:tplc="84114370" w:tentative="1">
      <w:start w:val="1"/>
      <w:numFmt w:val="decimal"/>
      <w:lvlText w:val="%7."/>
      <w:lvlJc w:val="left"/>
      <w:pPr>
        <w:ind w:left="5040" w:hanging="360"/>
      </w:pPr>
    </w:lvl>
    <w:lvl w:ilvl="7" w:tplc="84114370" w:tentative="1">
      <w:start w:val="1"/>
      <w:numFmt w:val="lowerLetter"/>
      <w:lvlText w:val="%8."/>
      <w:lvlJc w:val="left"/>
      <w:pPr>
        <w:ind w:left="5760" w:hanging="360"/>
      </w:pPr>
    </w:lvl>
    <w:lvl w:ilvl="8" w:tplc="84114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2">
    <w:multiLevelType w:val="hybridMultilevel"/>
    <w:lvl w:ilvl="0" w:tplc="25582712">
      <w:start w:val="1"/>
      <w:numFmt w:val="decimal"/>
      <w:lvlText w:val="%1."/>
      <w:lvlJc w:val="left"/>
      <w:pPr>
        <w:ind w:left="720" w:hanging="360"/>
      </w:pPr>
    </w:lvl>
    <w:lvl w:ilvl="1" w:tplc="25582712" w:tentative="1">
      <w:start w:val="1"/>
      <w:numFmt w:val="lowerLetter"/>
      <w:lvlText w:val="%2."/>
      <w:lvlJc w:val="left"/>
      <w:pPr>
        <w:ind w:left="1440" w:hanging="360"/>
      </w:pPr>
    </w:lvl>
    <w:lvl w:ilvl="2" w:tplc="25582712" w:tentative="1">
      <w:start w:val="1"/>
      <w:numFmt w:val="lowerRoman"/>
      <w:lvlText w:val="%3."/>
      <w:lvlJc w:val="right"/>
      <w:pPr>
        <w:ind w:left="2160" w:hanging="180"/>
      </w:pPr>
    </w:lvl>
    <w:lvl w:ilvl="3" w:tplc="25582712" w:tentative="1">
      <w:start w:val="1"/>
      <w:numFmt w:val="decimal"/>
      <w:lvlText w:val="%4."/>
      <w:lvlJc w:val="left"/>
      <w:pPr>
        <w:ind w:left="2880" w:hanging="360"/>
      </w:pPr>
    </w:lvl>
    <w:lvl w:ilvl="4" w:tplc="25582712" w:tentative="1">
      <w:start w:val="1"/>
      <w:numFmt w:val="lowerLetter"/>
      <w:lvlText w:val="%5."/>
      <w:lvlJc w:val="left"/>
      <w:pPr>
        <w:ind w:left="3600" w:hanging="360"/>
      </w:pPr>
    </w:lvl>
    <w:lvl w:ilvl="5" w:tplc="25582712" w:tentative="1">
      <w:start w:val="1"/>
      <w:numFmt w:val="lowerRoman"/>
      <w:lvlText w:val="%6."/>
      <w:lvlJc w:val="right"/>
      <w:pPr>
        <w:ind w:left="4320" w:hanging="180"/>
      </w:pPr>
    </w:lvl>
    <w:lvl w:ilvl="6" w:tplc="25582712" w:tentative="1">
      <w:start w:val="1"/>
      <w:numFmt w:val="decimal"/>
      <w:lvlText w:val="%7."/>
      <w:lvlJc w:val="left"/>
      <w:pPr>
        <w:ind w:left="5040" w:hanging="360"/>
      </w:pPr>
    </w:lvl>
    <w:lvl w:ilvl="7" w:tplc="25582712" w:tentative="1">
      <w:start w:val="1"/>
      <w:numFmt w:val="lowerLetter"/>
      <w:lvlText w:val="%8."/>
      <w:lvlJc w:val="left"/>
      <w:pPr>
        <w:ind w:left="5760" w:hanging="360"/>
      </w:pPr>
    </w:lvl>
    <w:lvl w:ilvl="8" w:tplc="25582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1">
    <w:multiLevelType w:val="hybridMultilevel"/>
    <w:lvl w:ilvl="0" w:tplc="26979808">
      <w:start w:val="1"/>
      <w:numFmt w:val="decimal"/>
      <w:lvlText w:val="%1."/>
      <w:lvlJc w:val="left"/>
      <w:pPr>
        <w:ind w:left="720" w:hanging="360"/>
      </w:pPr>
    </w:lvl>
    <w:lvl w:ilvl="1" w:tplc="26979808" w:tentative="1">
      <w:start w:val="1"/>
      <w:numFmt w:val="lowerLetter"/>
      <w:lvlText w:val="%2."/>
      <w:lvlJc w:val="left"/>
      <w:pPr>
        <w:ind w:left="1440" w:hanging="360"/>
      </w:pPr>
    </w:lvl>
    <w:lvl w:ilvl="2" w:tplc="26979808" w:tentative="1">
      <w:start w:val="1"/>
      <w:numFmt w:val="lowerRoman"/>
      <w:lvlText w:val="%3."/>
      <w:lvlJc w:val="right"/>
      <w:pPr>
        <w:ind w:left="2160" w:hanging="180"/>
      </w:pPr>
    </w:lvl>
    <w:lvl w:ilvl="3" w:tplc="26979808" w:tentative="1">
      <w:start w:val="1"/>
      <w:numFmt w:val="decimal"/>
      <w:lvlText w:val="%4."/>
      <w:lvlJc w:val="left"/>
      <w:pPr>
        <w:ind w:left="2880" w:hanging="360"/>
      </w:pPr>
    </w:lvl>
    <w:lvl w:ilvl="4" w:tplc="26979808" w:tentative="1">
      <w:start w:val="1"/>
      <w:numFmt w:val="lowerLetter"/>
      <w:lvlText w:val="%5."/>
      <w:lvlJc w:val="left"/>
      <w:pPr>
        <w:ind w:left="3600" w:hanging="360"/>
      </w:pPr>
    </w:lvl>
    <w:lvl w:ilvl="5" w:tplc="26979808" w:tentative="1">
      <w:start w:val="1"/>
      <w:numFmt w:val="lowerRoman"/>
      <w:lvlText w:val="%6."/>
      <w:lvlJc w:val="right"/>
      <w:pPr>
        <w:ind w:left="4320" w:hanging="180"/>
      </w:pPr>
    </w:lvl>
    <w:lvl w:ilvl="6" w:tplc="26979808" w:tentative="1">
      <w:start w:val="1"/>
      <w:numFmt w:val="decimal"/>
      <w:lvlText w:val="%7."/>
      <w:lvlJc w:val="left"/>
      <w:pPr>
        <w:ind w:left="5040" w:hanging="360"/>
      </w:pPr>
    </w:lvl>
    <w:lvl w:ilvl="7" w:tplc="26979808" w:tentative="1">
      <w:start w:val="1"/>
      <w:numFmt w:val="lowerLetter"/>
      <w:lvlText w:val="%8."/>
      <w:lvlJc w:val="left"/>
      <w:pPr>
        <w:ind w:left="5760" w:hanging="360"/>
      </w:pPr>
    </w:lvl>
    <w:lvl w:ilvl="8" w:tplc="26979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0">
    <w:multiLevelType w:val="hybridMultilevel"/>
    <w:lvl w:ilvl="0" w:tplc="80014254">
      <w:start w:val="1"/>
      <w:numFmt w:val="decimal"/>
      <w:lvlText w:val="%1."/>
      <w:lvlJc w:val="left"/>
      <w:pPr>
        <w:ind w:left="720" w:hanging="360"/>
      </w:pPr>
    </w:lvl>
    <w:lvl w:ilvl="1" w:tplc="80014254" w:tentative="1">
      <w:start w:val="1"/>
      <w:numFmt w:val="lowerLetter"/>
      <w:lvlText w:val="%2."/>
      <w:lvlJc w:val="left"/>
      <w:pPr>
        <w:ind w:left="1440" w:hanging="360"/>
      </w:pPr>
    </w:lvl>
    <w:lvl w:ilvl="2" w:tplc="80014254" w:tentative="1">
      <w:start w:val="1"/>
      <w:numFmt w:val="lowerRoman"/>
      <w:lvlText w:val="%3."/>
      <w:lvlJc w:val="right"/>
      <w:pPr>
        <w:ind w:left="2160" w:hanging="180"/>
      </w:pPr>
    </w:lvl>
    <w:lvl w:ilvl="3" w:tplc="80014254" w:tentative="1">
      <w:start w:val="1"/>
      <w:numFmt w:val="decimal"/>
      <w:lvlText w:val="%4."/>
      <w:lvlJc w:val="left"/>
      <w:pPr>
        <w:ind w:left="2880" w:hanging="360"/>
      </w:pPr>
    </w:lvl>
    <w:lvl w:ilvl="4" w:tplc="80014254" w:tentative="1">
      <w:start w:val="1"/>
      <w:numFmt w:val="lowerLetter"/>
      <w:lvlText w:val="%5."/>
      <w:lvlJc w:val="left"/>
      <w:pPr>
        <w:ind w:left="3600" w:hanging="360"/>
      </w:pPr>
    </w:lvl>
    <w:lvl w:ilvl="5" w:tplc="80014254" w:tentative="1">
      <w:start w:val="1"/>
      <w:numFmt w:val="lowerRoman"/>
      <w:lvlText w:val="%6."/>
      <w:lvlJc w:val="right"/>
      <w:pPr>
        <w:ind w:left="4320" w:hanging="180"/>
      </w:pPr>
    </w:lvl>
    <w:lvl w:ilvl="6" w:tplc="80014254" w:tentative="1">
      <w:start w:val="1"/>
      <w:numFmt w:val="decimal"/>
      <w:lvlText w:val="%7."/>
      <w:lvlJc w:val="left"/>
      <w:pPr>
        <w:ind w:left="5040" w:hanging="360"/>
      </w:pPr>
    </w:lvl>
    <w:lvl w:ilvl="7" w:tplc="80014254" w:tentative="1">
      <w:start w:val="1"/>
      <w:numFmt w:val="lowerLetter"/>
      <w:lvlText w:val="%8."/>
      <w:lvlJc w:val="left"/>
      <w:pPr>
        <w:ind w:left="5760" w:hanging="360"/>
      </w:pPr>
    </w:lvl>
    <w:lvl w:ilvl="8" w:tplc="80014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9">
    <w:multiLevelType w:val="hybridMultilevel"/>
    <w:lvl w:ilvl="0" w:tplc="13203619">
      <w:start w:val="1"/>
      <w:numFmt w:val="decimal"/>
      <w:lvlText w:val="%1."/>
      <w:lvlJc w:val="left"/>
      <w:pPr>
        <w:ind w:left="720" w:hanging="360"/>
      </w:pPr>
    </w:lvl>
    <w:lvl w:ilvl="1" w:tplc="13203619" w:tentative="1">
      <w:start w:val="1"/>
      <w:numFmt w:val="lowerLetter"/>
      <w:lvlText w:val="%2."/>
      <w:lvlJc w:val="left"/>
      <w:pPr>
        <w:ind w:left="1440" w:hanging="360"/>
      </w:pPr>
    </w:lvl>
    <w:lvl w:ilvl="2" w:tplc="13203619" w:tentative="1">
      <w:start w:val="1"/>
      <w:numFmt w:val="lowerRoman"/>
      <w:lvlText w:val="%3."/>
      <w:lvlJc w:val="right"/>
      <w:pPr>
        <w:ind w:left="2160" w:hanging="180"/>
      </w:pPr>
    </w:lvl>
    <w:lvl w:ilvl="3" w:tplc="13203619" w:tentative="1">
      <w:start w:val="1"/>
      <w:numFmt w:val="decimal"/>
      <w:lvlText w:val="%4."/>
      <w:lvlJc w:val="left"/>
      <w:pPr>
        <w:ind w:left="2880" w:hanging="360"/>
      </w:pPr>
    </w:lvl>
    <w:lvl w:ilvl="4" w:tplc="13203619" w:tentative="1">
      <w:start w:val="1"/>
      <w:numFmt w:val="lowerLetter"/>
      <w:lvlText w:val="%5."/>
      <w:lvlJc w:val="left"/>
      <w:pPr>
        <w:ind w:left="3600" w:hanging="360"/>
      </w:pPr>
    </w:lvl>
    <w:lvl w:ilvl="5" w:tplc="13203619" w:tentative="1">
      <w:start w:val="1"/>
      <w:numFmt w:val="lowerRoman"/>
      <w:lvlText w:val="%6."/>
      <w:lvlJc w:val="right"/>
      <w:pPr>
        <w:ind w:left="4320" w:hanging="180"/>
      </w:pPr>
    </w:lvl>
    <w:lvl w:ilvl="6" w:tplc="13203619" w:tentative="1">
      <w:start w:val="1"/>
      <w:numFmt w:val="decimal"/>
      <w:lvlText w:val="%7."/>
      <w:lvlJc w:val="left"/>
      <w:pPr>
        <w:ind w:left="5040" w:hanging="360"/>
      </w:pPr>
    </w:lvl>
    <w:lvl w:ilvl="7" w:tplc="13203619" w:tentative="1">
      <w:start w:val="1"/>
      <w:numFmt w:val="lowerLetter"/>
      <w:lvlText w:val="%8."/>
      <w:lvlJc w:val="left"/>
      <w:pPr>
        <w:ind w:left="5760" w:hanging="360"/>
      </w:pPr>
    </w:lvl>
    <w:lvl w:ilvl="8" w:tplc="13203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8">
    <w:multiLevelType w:val="hybridMultilevel"/>
    <w:lvl w:ilvl="0" w:tplc="45939303">
      <w:start w:val="1"/>
      <w:numFmt w:val="decimal"/>
      <w:lvlText w:val="%1."/>
      <w:lvlJc w:val="left"/>
      <w:pPr>
        <w:ind w:left="720" w:hanging="360"/>
      </w:pPr>
    </w:lvl>
    <w:lvl w:ilvl="1" w:tplc="45939303" w:tentative="1">
      <w:start w:val="1"/>
      <w:numFmt w:val="lowerLetter"/>
      <w:lvlText w:val="%2."/>
      <w:lvlJc w:val="left"/>
      <w:pPr>
        <w:ind w:left="1440" w:hanging="360"/>
      </w:pPr>
    </w:lvl>
    <w:lvl w:ilvl="2" w:tplc="45939303" w:tentative="1">
      <w:start w:val="1"/>
      <w:numFmt w:val="lowerRoman"/>
      <w:lvlText w:val="%3."/>
      <w:lvlJc w:val="right"/>
      <w:pPr>
        <w:ind w:left="2160" w:hanging="180"/>
      </w:pPr>
    </w:lvl>
    <w:lvl w:ilvl="3" w:tplc="45939303" w:tentative="1">
      <w:start w:val="1"/>
      <w:numFmt w:val="decimal"/>
      <w:lvlText w:val="%4."/>
      <w:lvlJc w:val="left"/>
      <w:pPr>
        <w:ind w:left="2880" w:hanging="360"/>
      </w:pPr>
    </w:lvl>
    <w:lvl w:ilvl="4" w:tplc="45939303" w:tentative="1">
      <w:start w:val="1"/>
      <w:numFmt w:val="lowerLetter"/>
      <w:lvlText w:val="%5."/>
      <w:lvlJc w:val="left"/>
      <w:pPr>
        <w:ind w:left="3600" w:hanging="360"/>
      </w:pPr>
    </w:lvl>
    <w:lvl w:ilvl="5" w:tplc="45939303" w:tentative="1">
      <w:start w:val="1"/>
      <w:numFmt w:val="lowerRoman"/>
      <w:lvlText w:val="%6."/>
      <w:lvlJc w:val="right"/>
      <w:pPr>
        <w:ind w:left="4320" w:hanging="180"/>
      </w:pPr>
    </w:lvl>
    <w:lvl w:ilvl="6" w:tplc="45939303" w:tentative="1">
      <w:start w:val="1"/>
      <w:numFmt w:val="decimal"/>
      <w:lvlText w:val="%7."/>
      <w:lvlJc w:val="left"/>
      <w:pPr>
        <w:ind w:left="5040" w:hanging="360"/>
      </w:pPr>
    </w:lvl>
    <w:lvl w:ilvl="7" w:tplc="45939303" w:tentative="1">
      <w:start w:val="1"/>
      <w:numFmt w:val="lowerLetter"/>
      <w:lvlText w:val="%8."/>
      <w:lvlJc w:val="left"/>
      <w:pPr>
        <w:ind w:left="5760" w:hanging="360"/>
      </w:pPr>
    </w:lvl>
    <w:lvl w:ilvl="8" w:tplc="45939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7">
    <w:multiLevelType w:val="hybridMultilevel"/>
    <w:lvl w:ilvl="0" w:tplc="63868712">
      <w:start w:val="1"/>
      <w:numFmt w:val="decimal"/>
      <w:lvlText w:val="%1."/>
      <w:lvlJc w:val="left"/>
      <w:pPr>
        <w:ind w:left="720" w:hanging="360"/>
      </w:pPr>
    </w:lvl>
    <w:lvl w:ilvl="1" w:tplc="63868712" w:tentative="1">
      <w:start w:val="1"/>
      <w:numFmt w:val="lowerLetter"/>
      <w:lvlText w:val="%2."/>
      <w:lvlJc w:val="left"/>
      <w:pPr>
        <w:ind w:left="1440" w:hanging="360"/>
      </w:pPr>
    </w:lvl>
    <w:lvl w:ilvl="2" w:tplc="63868712" w:tentative="1">
      <w:start w:val="1"/>
      <w:numFmt w:val="lowerRoman"/>
      <w:lvlText w:val="%3."/>
      <w:lvlJc w:val="right"/>
      <w:pPr>
        <w:ind w:left="2160" w:hanging="180"/>
      </w:pPr>
    </w:lvl>
    <w:lvl w:ilvl="3" w:tplc="63868712" w:tentative="1">
      <w:start w:val="1"/>
      <w:numFmt w:val="decimal"/>
      <w:lvlText w:val="%4."/>
      <w:lvlJc w:val="left"/>
      <w:pPr>
        <w:ind w:left="2880" w:hanging="360"/>
      </w:pPr>
    </w:lvl>
    <w:lvl w:ilvl="4" w:tplc="63868712" w:tentative="1">
      <w:start w:val="1"/>
      <w:numFmt w:val="lowerLetter"/>
      <w:lvlText w:val="%5."/>
      <w:lvlJc w:val="left"/>
      <w:pPr>
        <w:ind w:left="3600" w:hanging="360"/>
      </w:pPr>
    </w:lvl>
    <w:lvl w:ilvl="5" w:tplc="63868712" w:tentative="1">
      <w:start w:val="1"/>
      <w:numFmt w:val="lowerRoman"/>
      <w:lvlText w:val="%6."/>
      <w:lvlJc w:val="right"/>
      <w:pPr>
        <w:ind w:left="4320" w:hanging="180"/>
      </w:pPr>
    </w:lvl>
    <w:lvl w:ilvl="6" w:tplc="63868712" w:tentative="1">
      <w:start w:val="1"/>
      <w:numFmt w:val="decimal"/>
      <w:lvlText w:val="%7."/>
      <w:lvlJc w:val="left"/>
      <w:pPr>
        <w:ind w:left="5040" w:hanging="360"/>
      </w:pPr>
    </w:lvl>
    <w:lvl w:ilvl="7" w:tplc="63868712" w:tentative="1">
      <w:start w:val="1"/>
      <w:numFmt w:val="lowerLetter"/>
      <w:lvlText w:val="%8."/>
      <w:lvlJc w:val="left"/>
      <w:pPr>
        <w:ind w:left="5760" w:hanging="360"/>
      </w:pPr>
    </w:lvl>
    <w:lvl w:ilvl="8" w:tplc="63868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6">
    <w:multiLevelType w:val="hybridMultilevel"/>
    <w:lvl w:ilvl="0" w:tplc="27765338">
      <w:start w:val="1"/>
      <w:numFmt w:val="decimal"/>
      <w:lvlText w:val="%1."/>
      <w:lvlJc w:val="left"/>
      <w:pPr>
        <w:ind w:left="720" w:hanging="360"/>
      </w:pPr>
    </w:lvl>
    <w:lvl w:ilvl="1" w:tplc="27765338" w:tentative="1">
      <w:start w:val="1"/>
      <w:numFmt w:val="lowerLetter"/>
      <w:lvlText w:val="%2."/>
      <w:lvlJc w:val="left"/>
      <w:pPr>
        <w:ind w:left="1440" w:hanging="360"/>
      </w:pPr>
    </w:lvl>
    <w:lvl w:ilvl="2" w:tplc="27765338" w:tentative="1">
      <w:start w:val="1"/>
      <w:numFmt w:val="lowerRoman"/>
      <w:lvlText w:val="%3."/>
      <w:lvlJc w:val="right"/>
      <w:pPr>
        <w:ind w:left="2160" w:hanging="180"/>
      </w:pPr>
    </w:lvl>
    <w:lvl w:ilvl="3" w:tplc="27765338" w:tentative="1">
      <w:start w:val="1"/>
      <w:numFmt w:val="decimal"/>
      <w:lvlText w:val="%4."/>
      <w:lvlJc w:val="left"/>
      <w:pPr>
        <w:ind w:left="2880" w:hanging="360"/>
      </w:pPr>
    </w:lvl>
    <w:lvl w:ilvl="4" w:tplc="27765338" w:tentative="1">
      <w:start w:val="1"/>
      <w:numFmt w:val="lowerLetter"/>
      <w:lvlText w:val="%5."/>
      <w:lvlJc w:val="left"/>
      <w:pPr>
        <w:ind w:left="3600" w:hanging="360"/>
      </w:pPr>
    </w:lvl>
    <w:lvl w:ilvl="5" w:tplc="27765338" w:tentative="1">
      <w:start w:val="1"/>
      <w:numFmt w:val="lowerRoman"/>
      <w:lvlText w:val="%6."/>
      <w:lvlJc w:val="right"/>
      <w:pPr>
        <w:ind w:left="4320" w:hanging="180"/>
      </w:pPr>
    </w:lvl>
    <w:lvl w:ilvl="6" w:tplc="27765338" w:tentative="1">
      <w:start w:val="1"/>
      <w:numFmt w:val="decimal"/>
      <w:lvlText w:val="%7."/>
      <w:lvlJc w:val="left"/>
      <w:pPr>
        <w:ind w:left="5040" w:hanging="360"/>
      </w:pPr>
    </w:lvl>
    <w:lvl w:ilvl="7" w:tplc="27765338" w:tentative="1">
      <w:start w:val="1"/>
      <w:numFmt w:val="lowerLetter"/>
      <w:lvlText w:val="%8."/>
      <w:lvlJc w:val="left"/>
      <w:pPr>
        <w:ind w:left="5760" w:hanging="360"/>
      </w:pPr>
    </w:lvl>
    <w:lvl w:ilvl="8" w:tplc="27765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5">
    <w:multiLevelType w:val="hybridMultilevel"/>
    <w:lvl w:ilvl="0" w:tplc="91597412">
      <w:start w:val="1"/>
      <w:numFmt w:val="decimal"/>
      <w:lvlText w:val="%1."/>
      <w:lvlJc w:val="left"/>
      <w:pPr>
        <w:ind w:left="720" w:hanging="360"/>
      </w:pPr>
    </w:lvl>
    <w:lvl w:ilvl="1" w:tplc="91597412" w:tentative="1">
      <w:start w:val="1"/>
      <w:numFmt w:val="lowerLetter"/>
      <w:lvlText w:val="%2."/>
      <w:lvlJc w:val="left"/>
      <w:pPr>
        <w:ind w:left="1440" w:hanging="360"/>
      </w:pPr>
    </w:lvl>
    <w:lvl w:ilvl="2" w:tplc="91597412" w:tentative="1">
      <w:start w:val="1"/>
      <w:numFmt w:val="lowerRoman"/>
      <w:lvlText w:val="%3."/>
      <w:lvlJc w:val="right"/>
      <w:pPr>
        <w:ind w:left="2160" w:hanging="180"/>
      </w:pPr>
    </w:lvl>
    <w:lvl w:ilvl="3" w:tplc="91597412" w:tentative="1">
      <w:start w:val="1"/>
      <w:numFmt w:val="decimal"/>
      <w:lvlText w:val="%4."/>
      <w:lvlJc w:val="left"/>
      <w:pPr>
        <w:ind w:left="2880" w:hanging="360"/>
      </w:pPr>
    </w:lvl>
    <w:lvl w:ilvl="4" w:tplc="91597412" w:tentative="1">
      <w:start w:val="1"/>
      <w:numFmt w:val="lowerLetter"/>
      <w:lvlText w:val="%5."/>
      <w:lvlJc w:val="left"/>
      <w:pPr>
        <w:ind w:left="3600" w:hanging="360"/>
      </w:pPr>
    </w:lvl>
    <w:lvl w:ilvl="5" w:tplc="91597412" w:tentative="1">
      <w:start w:val="1"/>
      <w:numFmt w:val="lowerRoman"/>
      <w:lvlText w:val="%6."/>
      <w:lvlJc w:val="right"/>
      <w:pPr>
        <w:ind w:left="4320" w:hanging="180"/>
      </w:pPr>
    </w:lvl>
    <w:lvl w:ilvl="6" w:tplc="91597412" w:tentative="1">
      <w:start w:val="1"/>
      <w:numFmt w:val="decimal"/>
      <w:lvlText w:val="%7."/>
      <w:lvlJc w:val="left"/>
      <w:pPr>
        <w:ind w:left="5040" w:hanging="360"/>
      </w:pPr>
    </w:lvl>
    <w:lvl w:ilvl="7" w:tplc="91597412" w:tentative="1">
      <w:start w:val="1"/>
      <w:numFmt w:val="lowerLetter"/>
      <w:lvlText w:val="%8."/>
      <w:lvlJc w:val="left"/>
      <w:pPr>
        <w:ind w:left="5760" w:hanging="360"/>
      </w:pPr>
    </w:lvl>
    <w:lvl w:ilvl="8" w:tplc="91597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4">
    <w:multiLevelType w:val="hybridMultilevel"/>
    <w:lvl w:ilvl="0" w:tplc="76655392">
      <w:start w:val="1"/>
      <w:numFmt w:val="decimal"/>
      <w:lvlText w:val="%1."/>
      <w:lvlJc w:val="left"/>
      <w:pPr>
        <w:ind w:left="720" w:hanging="360"/>
      </w:pPr>
    </w:lvl>
    <w:lvl w:ilvl="1" w:tplc="76655392" w:tentative="1">
      <w:start w:val="1"/>
      <w:numFmt w:val="lowerLetter"/>
      <w:lvlText w:val="%2."/>
      <w:lvlJc w:val="left"/>
      <w:pPr>
        <w:ind w:left="1440" w:hanging="360"/>
      </w:pPr>
    </w:lvl>
    <w:lvl w:ilvl="2" w:tplc="76655392" w:tentative="1">
      <w:start w:val="1"/>
      <w:numFmt w:val="lowerRoman"/>
      <w:lvlText w:val="%3."/>
      <w:lvlJc w:val="right"/>
      <w:pPr>
        <w:ind w:left="2160" w:hanging="180"/>
      </w:pPr>
    </w:lvl>
    <w:lvl w:ilvl="3" w:tplc="76655392" w:tentative="1">
      <w:start w:val="1"/>
      <w:numFmt w:val="decimal"/>
      <w:lvlText w:val="%4."/>
      <w:lvlJc w:val="left"/>
      <w:pPr>
        <w:ind w:left="2880" w:hanging="360"/>
      </w:pPr>
    </w:lvl>
    <w:lvl w:ilvl="4" w:tplc="76655392" w:tentative="1">
      <w:start w:val="1"/>
      <w:numFmt w:val="lowerLetter"/>
      <w:lvlText w:val="%5."/>
      <w:lvlJc w:val="left"/>
      <w:pPr>
        <w:ind w:left="3600" w:hanging="360"/>
      </w:pPr>
    </w:lvl>
    <w:lvl w:ilvl="5" w:tplc="76655392" w:tentative="1">
      <w:start w:val="1"/>
      <w:numFmt w:val="lowerRoman"/>
      <w:lvlText w:val="%6."/>
      <w:lvlJc w:val="right"/>
      <w:pPr>
        <w:ind w:left="4320" w:hanging="180"/>
      </w:pPr>
    </w:lvl>
    <w:lvl w:ilvl="6" w:tplc="76655392" w:tentative="1">
      <w:start w:val="1"/>
      <w:numFmt w:val="decimal"/>
      <w:lvlText w:val="%7."/>
      <w:lvlJc w:val="left"/>
      <w:pPr>
        <w:ind w:left="5040" w:hanging="360"/>
      </w:pPr>
    </w:lvl>
    <w:lvl w:ilvl="7" w:tplc="76655392" w:tentative="1">
      <w:start w:val="1"/>
      <w:numFmt w:val="lowerLetter"/>
      <w:lvlText w:val="%8."/>
      <w:lvlJc w:val="left"/>
      <w:pPr>
        <w:ind w:left="5760" w:hanging="360"/>
      </w:pPr>
    </w:lvl>
    <w:lvl w:ilvl="8" w:tplc="76655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3">
    <w:multiLevelType w:val="hybridMultilevel"/>
    <w:lvl w:ilvl="0" w:tplc="89410662">
      <w:start w:val="1"/>
      <w:numFmt w:val="decimal"/>
      <w:lvlText w:val="%1."/>
      <w:lvlJc w:val="left"/>
      <w:pPr>
        <w:ind w:left="720" w:hanging="360"/>
      </w:pPr>
    </w:lvl>
    <w:lvl w:ilvl="1" w:tplc="89410662" w:tentative="1">
      <w:start w:val="1"/>
      <w:numFmt w:val="lowerLetter"/>
      <w:lvlText w:val="%2."/>
      <w:lvlJc w:val="left"/>
      <w:pPr>
        <w:ind w:left="1440" w:hanging="360"/>
      </w:pPr>
    </w:lvl>
    <w:lvl w:ilvl="2" w:tplc="89410662" w:tentative="1">
      <w:start w:val="1"/>
      <w:numFmt w:val="lowerRoman"/>
      <w:lvlText w:val="%3."/>
      <w:lvlJc w:val="right"/>
      <w:pPr>
        <w:ind w:left="2160" w:hanging="180"/>
      </w:pPr>
    </w:lvl>
    <w:lvl w:ilvl="3" w:tplc="89410662" w:tentative="1">
      <w:start w:val="1"/>
      <w:numFmt w:val="decimal"/>
      <w:lvlText w:val="%4."/>
      <w:lvlJc w:val="left"/>
      <w:pPr>
        <w:ind w:left="2880" w:hanging="360"/>
      </w:pPr>
    </w:lvl>
    <w:lvl w:ilvl="4" w:tplc="89410662" w:tentative="1">
      <w:start w:val="1"/>
      <w:numFmt w:val="lowerLetter"/>
      <w:lvlText w:val="%5."/>
      <w:lvlJc w:val="left"/>
      <w:pPr>
        <w:ind w:left="3600" w:hanging="360"/>
      </w:pPr>
    </w:lvl>
    <w:lvl w:ilvl="5" w:tplc="89410662" w:tentative="1">
      <w:start w:val="1"/>
      <w:numFmt w:val="lowerRoman"/>
      <w:lvlText w:val="%6."/>
      <w:lvlJc w:val="right"/>
      <w:pPr>
        <w:ind w:left="4320" w:hanging="180"/>
      </w:pPr>
    </w:lvl>
    <w:lvl w:ilvl="6" w:tplc="89410662" w:tentative="1">
      <w:start w:val="1"/>
      <w:numFmt w:val="decimal"/>
      <w:lvlText w:val="%7."/>
      <w:lvlJc w:val="left"/>
      <w:pPr>
        <w:ind w:left="5040" w:hanging="360"/>
      </w:pPr>
    </w:lvl>
    <w:lvl w:ilvl="7" w:tplc="89410662" w:tentative="1">
      <w:start w:val="1"/>
      <w:numFmt w:val="lowerLetter"/>
      <w:lvlText w:val="%8."/>
      <w:lvlJc w:val="left"/>
      <w:pPr>
        <w:ind w:left="5760" w:hanging="360"/>
      </w:pPr>
    </w:lvl>
    <w:lvl w:ilvl="8" w:tplc="89410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2">
    <w:multiLevelType w:val="hybridMultilevel"/>
    <w:lvl w:ilvl="0" w:tplc="37957561">
      <w:start w:val="1"/>
      <w:numFmt w:val="decimal"/>
      <w:lvlText w:val="%1."/>
      <w:lvlJc w:val="left"/>
      <w:pPr>
        <w:ind w:left="720" w:hanging="360"/>
      </w:pPr>
    </w:lvl>
    <w:lvl w:ilvl="1" w:tplc="37957561" w:tentative="1">
      <w:start w:val="1"/>
      <w:numFmt w:val="lowerLetter"/>
      <w:lvlText w:val="%2."/>
      <w:lvlJc w:val="left"/>
      <w:pPr>
        <w:ind w:left="1440" w:hanging="360"/>
      </w:pPr>
    </w:lvl>
    <w:lvl w:ilvl="2" w:tplc="37957561" w:tentative="1">
      <w:start w:val="1"/>
      <w:numFmt w:val="lowerRoman"/>
      <w:lvlText w:val="%3."/>
      <w:lvlJc w:val="right"/>
      <w:pPr>
        <w:ind w:left="2160" w:hanging="180"/>
      </w:pPr>
    </w:lvl>
    <w:lvl w:ilvl="3" w:tplc="37957561" w:tentative="1">
      <w:start w:val="1"/>
      <w:numFmt w:val="decimal"/>
      <w:lvlText w:val="%4."/>
      <w:lvlJc w:val="left"/>
      <w:pPr>
        <w:ind w:left="2880" w:hanging="360"/>
      </w:pPr>
    </w:lvl>
    <w:lvl w:ilvl="4" w:tplc="37957561" w:tentative="1">
      <w:start w:val="1"/>
      <w:numFmt w:val="lowerLetter"/>
      <w:lvlText w:val="%5."/>
      <w:lvlJc w:val="left"/>
      <w:pPr>
        <w:ind w:left="3600" w:hanging="360"/>
      </w:pPr>
    </w:lvl>
    <w:lvl w:ilvl="5" w:tplc="37957561" w:tentative="1">
      <w:start w:val="1"/>
      <w:numFmt w:val="lowerRoman"/>
      <w:lvlText w:val="%6."/>
      <w:lvlJc w:val="right"/>
      <w:pPr>
        <w:ind w:left="4320" w:hanging="180"/>
      </w:pPr>
    </w:lvl>
    <w:lvl w:ilvl="6" w:tplc="37957561" w:tentative="1">
      <w:start w:val="1"/>
      <w:numFmt w:val="decimal"/>
      <w:lvlText w:val="%7."/>
      <w:lvlJc w:val="left"/>
      <w:pPr>
        <w:ind w:left="5040" w:hanging="360"/>
      </w:pPr>
    </w:lvl>
    <w:lvl w:ilvl="7" w:tplc="37957561" w:tentative="1">
      <w:start w:val="1"/>
      <w:numFmt w:val="lowerLetter"/>
      <w:lvlText w:val="%8."/>
      <w:lvlJc w:val="left"/>
      <w:pPr>
        <w:ind w:left="5760" w:hanging="360"/>
      </w:pPr>
    </w:lvl>
    <w:lvl w:ilvl="8" w:tplc="37957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1">
    <w:multiLevelType w:val="hybridMultilevel"/>
    <w:lvl w:ilvl="0" w:tplc="63359883">
      <w:start w:val="1"/>
      <w:numFmt w:val="decimal"/>
      <w:lvlText w:val="%1."/>
      <w:lvlJc w:val="left"/>
      <w:pPr>
        <w:ind w:left="720" w:hanging="360"/>
      </w:pPr>
    </w:lvl>
    <w:lvl w:ilvl="1" w:tplc="63359883" w:tentative="1">
      <w:start w:val="1"/>
      <w:numFmt w:val="lowerLetter"/>
      <w:lvlText w:val="%2."/>
      <w:lvlJc w:val="left"/>
      <w:pPr>
        <w:ind w:left="1440" w:hanging="360"/>
      </w:pPr>
    </w:lvl>
    <w:lvl w:ilvl="2" w:tplc="63359883" w:tentative="1">
      <w:start w:val="1"/>
      <w:numFmt w:val="lowerRoman"/>
      <w:lvlText w:val="%3."/>
      <w:lvlJc w:val="right"/>
      <w:pPr>
        <w:ind w:left="2160" w:hanging="180"/>
      </w:pPr>
    </w:lvl>
    <w:lvl w:ilvl="3" w:tplc="63359883" w:tentative="1">
      <w:start w:val="1"/>
      <w:numFmt w:val="decimal"/>
      <w:lvlText w:val="%4."/>
      <w:lvlJc w:val="left"/>
      <w:pPr>
        <w:ind w:left="2880" w:hanging="360"/>
      </w:pPr>
    </w:lvl>
    <w:lvl w:ilvl="4" w:tplc="63359883" w:tentative="1">
      <w:start w:val="1"/>
      <w:numFmt w:val="lowerLetter"/>
      <w:lvlText w:val="%5."/>
      <w:lvlJc w:val="left"/>
      <w:pPr>
        <w:ind w:left="3600" w:hanging="360"/>
      </w:pPr>
    </w:lvl>
    <w:lvl w:ilvl="5" w:tplc="63359883" w:tentative="1">
      <w:start w:val="1"/>
      <w:numFmt w:val="lowerRoman"/>
      <w:lvlText w:val="%6."/>
      <w:lvlJc w:val="right"/>
      <w:pPr>
        <w:ind w:left="4320" w:hanging="180"/>
      </w:pPr>
    </w:lvl>
    <w:lvl w:ilvl="6" w:tplc="63359883" w:tentative="1">
      <w:start w:val="1"/>
      <w:numFmt w:val="decimal"/>
      <w:lvlText w:val="%7."/>
      <w:lvlJc w:val="left"/>
      <w:pPr>
        <w:ind w:left="5040" w:hanging="360"/>
      </w:pPr>
    </w:lvl>
    <w:lvl w:ilvl="7" w:tplc="63359883" w:tentative="1">
      <w:start w:val="1"/>
      <w:numFmt w:val="lowerLetter"/>
      <w:lvlText w:val="%8."/>
      <w:lvlJc w:val="left"/>
      <w:pPr>
        <w:ind w:left="5760" w:hanging="360"/>
      </w:pPr>
    </w:lvl>
    <w:lvl w:ilvl="8" w:tplc="63359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0">
    <w:multiLevelType w:val="hybridMultilevel"/>
    <w:lvl w:ilvl="0" w:tplc="48911360">
      <w:start w:val="1"/>
      <w:numFmt w:val="decimal"/>
      <w:lvlText w:val="%1."/>
      <w:lvlJc w:val="left"/>
      <w:pPr>
        <w:ind w:left="720" w:hanging="360"/>
      </w:pPr>
    </w:lvl>
    <w:lvl w:ilvl="1" w:tplc="48911360" w:tentative="1">
      <w:start w:val="1"/>
      <w:numFmt w:val="lowerLetter"/>
      <w:lvlText w:val="%2."/>
      <w:lvlJc w:val="left"/>
      <w:pPr>
        <w:ind w:left="1440" w:hanging="360"/>
      </w:pPr>
    </w:lvl>
    <w:lvl w:ilvl="2" w:tplc="48911360" w:tentative="1">
      <w:start w:val="1"/>
      <w:numFmt w:val="lowerRoman"/>
      <w:lvlText w:val="%3."/>
      <w:lvlJc w:val="right"/>
      <w:pPr>
        <w:ind w:left="2160" w:hanging="180"/>
      </w:pPr>
    </w:lvl>
    <w:lvl w:ilvl="3" w:tplc="48911360" w:tentative="1">
      <w:start w:val="1"/>
      <w:numFmt w:val="decimal"/>
      <w:lvlText w:val="%4."/>
      <w:lvlJc w:val="left"/>
      <w:pPr>
        <w:ind w:left="2880" w:hanging="360"/>
      </w:pPr>
    </w:lvl>
    <w:lvl w:ilvl="4" w:tplc="48911360" w:tentative="1">
      <w:start w:val="1"/>
      <w:numFmt w:val="lowerLetter"/>
      <w:lvlText w:val="%5."/>
      <w:lvlJc w:val="left"/>
      <w:pPr>
        <w:ind w:left="3600" w:hanging="360"/>
      </w:pPr>
    </w:lvl>
    <w:lvl w:ilvl="5" w:tplc="48911360" w:tentative="1">
      <w:start w:val="1"/>
      <w:numFmt w:val="lowerRoman"/>
      <w:lvlText w:val="%6."/>
      <w:lvlJc w:val="right"/>
      <w:pPr>
        <w:ind w:left="4320" w:hanging="180"/>
      </w:pPr>
    </w:lvl>
    <w:lvl w:ilvl="6" w:tplc="48911360" w:tentative="1">
      <w:start w:val="1"/>
      <w:numFmt w:val="decimal"/>
      <w:lvlText w:val="%7."/>
      <w:lvlJc w:val="left"/>
      <w:pPr>
        <w:ind w:left="5040" w:hanging="360"/>
      </w:pPr>
    </w:lvl>
    <w:lvl w:ilvl="7" w:tplc="48911360" w:tentative="1">
      <w:start w:val="1"/>
      <w:numFmt w:val="lowerLetter"/>
      <w:lvlText w:val="%8."/>
      <w:lvlJc w:val="left"/>
      <w:pPr>
        <w:ind w:left="5760" w:hanging="360"/>
      </w:pPr>
    </w:lvl>
    <w:lvl w:ilvl="8" w:tplc="48911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9">
    <w:multiLevelType w:val="hybridMultilevel"/>
    <w:lvl w:ilvl="0" w:tplc="66324996">
      <w:start w:val="1"/>
      <w:numFmt w:val="decimal"/>
      <w:lvlText w:val="%1."/>
      <w:lvlJc w:val="left"/>
      <w:pPr>
        <w:ind w:left="720" w:hanging="360"/>
      </w:pPr>
    </w:lvl>
    <w:lvl w:ilvl="1" w:tplc="66324996" w:tentative="1">
      <w:start w:val="1"/>
      <w:numFmt w:val="lowerLetter"/>
      <w:lvlText w:val="%2."/>
      <w:lvlJc w:val="left"/>
      <w:pPr>
        <w:ind w:left="1440" w:hanging="360"/>
      </w:pPr>
    </w:lvl>
    <w:lvl w:ilvl="2" w:tplc="66324996" w:tentative="1">
      <w:start w:val="1"/>
      <w:numFmt w:val="lowerRoman"/>
      <w:lvlText w:val="%3."/>
      <w:lvlJc w:val="right"/>
      <w:pPr>
        <w:ind w:left="2160" w:hanging="180"/>
      </w:pPr>
    </w:lvl>
    <w:lvl w:ilvl="3" w:tplc="66324996" w:tentative="1">
      <w:start w:val="1"/>
      <w:numFmt w:val="decimal"/>
      <w:lvlText w:val="%4."/>
      <w:lvlJc w:val="left"/>
      <w:pPr>
        <w:ind w:left="2880" w:hanging="360"/>
      </w:pPr>
    </w:lvl>
    <w:lvl w:ilvl="4" w:tplc="66324996" w:tentative="1">
      <w:start w:val="1"/>
      <w:numFmt w:val="lowerLetter"/>
      <w:lvlText w:val="%5."/>
      <w:lvlJc w:val="left"/>
      <w:pPr>
        <w:ind w:left="3600" w:hanging="360"/>
      </w:pPr>
    </w:lvl>
    <w:lvl w:ilvl="5" w:tplc="66324996" w:tentative="1">
      <w:start w:val="1"/>
      <w:numFmt w:val="lowerRoman"/>
      <w:lvlText w:val="%6."/>
      <w:lvlJc w:val="right"/>
      <w:pPr>
        <w:ind w:left="4320" w:hanging="180"/>
      </w:pPr>
    </w:lvl>
    <w:lvl w:ilvl="6" w:tplc="66324996" w:tentative="1">
      <w:start w:val="1"/>
      <w:numFmt w:val="decimal"/>
      <w:lvlText w:val="%7."/>
      <w:lvlJc w:val="left"/>
      <w:pPr>
        <w:ind w:left="5040" w:hanging="360"/>
      </w:pPr>
    </w:lvl>
    <w:lvl w:ilvl="7" w:tplc="66324996" w:tentative="1">
      <w:start w:val="1"/>
      <w:numFmt w:val="lowerLetter"/>
      <w:lvlText w:val="%8."/>
      <w:lvlJc w:val="left"/>
      <w:pPr>
        <w:ind w:left="5760" w:hanging="360"/>
      </w:pPr>
    </w:lvl>
    <w:lvl w:ilvl="8" w:tplc="66324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8">
    <w:multiLevelType w:val="hybridMultilevel"/>
    <w:lvl w:ilvl="0" w:tplc="69201667">
      <w:start w:val="1"/>
      <w:numFmt w:val="decimal"/>
      <w:lvlText w:val="%1."/>
      <w:lvlJc w:val="left"/>
      <w:pPr>
        <w:ind w:left="720" w:hanging="360"/>
      </w:pPr>
    </w:lvl>
    <w:lvl w:ilvl="1" w:tplc="69201667" w:tentative="1">
      <w:start w:val="1"/>
      <w:numFmt w:val="lowerLetter"/>
      <w:lvlText w:val="%2."/>
      <w:lvlJc w:val="left"/>
      <w:pPr>
        <w:ind w:left="1440" w:hanging="360"/>
      </w:pPr>
    </w:lvl>
    <w:lvl w:ilvl="2" w:tplc="69201667" w:tentative="1">
      <w:start w:val="1"/>
      <w:numFmt w:val="lowerRoman"/>
      <w:lvlText w:val="%3."/>
      <w:lvlJc w:val="right"/>
      <w:pPr>
        <w:ind w:left="2160" w:hanging="180"/>
      </w:pPr>
    </w:lvl>
    <w:lvl w:ilvl="3" w:tplc="69201667" w:tentative="1">
      <w:start w:val="1"/>
      <w:numFmt w:val="decimal"/>
      <w:lvlText w:val="%4."/>
      <w:lvlJc w:val="left"/>
      <w:pPr>
        <w:ind w:left="2880" w:hanging="360"/>
      </w:pPr>
    </w:lvl>
    <w:lvl w:ilvl="4" w:tplc="69201667" w:tentative="1">
      <w:start w:val="1"/>
      <w:numFmt w:val="lowerLetter"/>
      <w:lvlText w:val="%5."/>
      <w:lvlJc w:val="left"/>
      <w:pPr>
        <w:ind w:left="3600" w:hanging="360"/>
      </w:pPr>
    </w:lvl>
    <w:lvl w:ilvl="5" w:tplc="69201667" w:tentative="1">
      <w:start w:val="1"/>
      <w:numFmt w:val="lowerRoman"/>
      <w:lvlText w:val="%6."/>
      <w:lvlJc w:val="right"/>
      <w:pPr>
        <w:ind w:left="4320" w:hanging="180"/>
      </w:pPr>
    </w:lvl>
    <w:lvl w:ilvl="6" w:tplc="69201667" w:tentative="1">
      <w:start w:val="1"/>
      <w:numFmt w:val="decimal"/>
      <w:lvlText w:val="%7."/>
      <w:lvlJc w:val="left"/>
      <w:pPr>
        <w:ind w:left="5040" w:hanging="360"/>
      </w:pPr>
    </w:lvl>
    <w:lvl w:ilvl="7" w:tplc="69201667" w:tentative="1">
      <w:start w:val="1"/>
      <w:numFmt w:val="lowerLetter"/>
      <w:lvlText w:val="%8."/>
      <w:lvlJc w:val="left"/>
      <w:pPr>
        <w:ind w:left="5760" w:hanging="360"/>
      </w:pPr>
    </w:lvl>
    <w:lvl w:ilvl="8" w:tplc="69201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7">
    <w:multiLevelType w:val="hybridMultilevel"/>
    <w:lvl w:ilvl="0" w:tplc="43181788">
      <w:start w:val="1"/>
      <w:numFmt w:val="decimal"/>
      <w:lvlText w:val="%1."/>
      <w:lvlJc w:val="left"/>
      <w:pPr>
        <w:ind w:left="720" w:hanging="360"/>
      </w:pPr>
    </w:lvl>
    <w:lvl w:ilvl="1" w:tplc="43181788" w:tentative="1">
      <w:start w:val="1"/>
      <w:numFmt w:val="lowerLetter"/>
      <w:lvlText w:val="%2."/>
      <w:lvlJc w:val="left"/>
      <w:pPr>
        <w:ind w:left="1440" w:hanging="360"/>
      </w:pPr>
    </w:lvl>
    <w:lvl w:ilvl="2" w:tplc="43181788" w:tentative="1">
      <w:start w:val="1"/>
      <w:numFmt w:val="lowerRoman"/>
      <w:lvlText w:val="%3."/>
      <w:lvlJc w:val="right"/>
      <w:pPr>
        <w:ind w:left="2160" w:hanging="180"/>
      </w:pPr>
    </w:lvl>
    <w:lvl w:ilvl="3" w:tplc="43181788" w:tentative="1">
      <w:start w:val="1"/>
      <w:numFmt w:val="decimal"/>
      <w:lvlText w:val="%4."/>
      <w:lvlJc w:val="left"/>
      <w:pPr>
        <w:ind w:left="2880" w:hanging="360"/>
      </w:pPr>
    </w:lvl>
    <w:lvl w:ilvl="4" w:tplc="43181788" w:tentative="1">
      <w:start w:val="1"/>
      <w:numFmt w:val="lowerLetter"/>
      <w:lvlText w:val="%5."/>
      <w:lvlJc w:val="left"/>
      <w:pPr>
        <w:ind w:left="3600" w:hanging="360"/>
      </w:pPr>
    </w:lvl>
    <w:lvl w:ilvl="5" w:tplc="43181788" w:tentative="1">
      <w:start w:val="1"/>
      <w:numFmt w:val="lowerRoman"/>
      <w:lvlText w:val="%6."/>
      <w:lvlJc w:val="right"/>
      <w:pPr>
        <w:ind w:left="4320" w:hanging="180"/>
      </w:pPr>
    </w:lvl>
    <w:lvl w:ilvl="6" w:tplc="43181788" w:tentative="1">
      <w:start w:val="1"/>
      <w:numFmt w:val="decimal"/>
      <w:lvlText w:val="%7."/>
      <w:lvlJc w:val="left"/>
      <w:pPr>
        <w:ind w:left="5040" w:hanging="360"/>
      </w:pPr>
    </w:lvl>
    <w:lvl w:ilvl="7" w:tplc="43181788" w:tentative="1">
      <w:start w:val="1"/>
      <w:numFmt w:val="lowerLetter"/>
      <w:lvlText w:val="%8."/>
      <w:lvlJc w:val="left"/>
      <w:pPr>
        <w:ind w:left="5760" w:hanging="360"/>
      </w:pPr>
    </w:lvl>
    <w:lvl w:ilvl="8" w:tplc="43181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6">
    <w:multiLevelType w:val="hybridMultilevel"/>
    <w:lvl w:ilvl="0" w:tplc="97428840">
      <w:start w:val="1"/>
      <w:numFmt w:val="decimal"/>
      <w:lvlText w:val="%1."/>
      <w:lvlJc w:val="left"/>
      <w:pPr>
        <w:ind w:left="720" w:hanging="360"/>
      </w:pPr>
    </w:lvl>
    <w:lvl w:ilvl="1" w:tplc="97428840" w:tentative="1">
      <w:start w:val="1"/>
      <w:numFmt w:val="lowerLetter"/>
      <w:lvlText w:val="%2."/>
      <w:lvlJc w:val="left"/>
      <w:pPr>
        <w:ind w:left="1440" w:hanging="360"/>
      </w:pPr>
    </w:lvl>
    <w:lvl w:ilvl="2" w:tplc="97428840" w:tentative="1">
      <w:start w:val="1"/>
      <w:numFmt w:val="lowerRoman"/>
      <w:lvlText w:val="%3."/>
      <w:lvlJc w:val="right"/>
      <w:pPr>
        <w:ind w:left="2160" w:hanging="180"/>
      </w:pPr>
    </w:lvl>
    <w:lvl w:ilvl="3" w:tplc="97428840" w:tentative="1">
      <w:start w:val="1"/>
      <w:numFmt w:val="decimal"/>
      <w:lvlText w:val="%4."/>
      <w:lvlJc w:val="left"/>
      <w:pPr>
        <w:ind w:left="2880" w:hanging="360"/>
      </w:pPr>
    </w:lvl>
    <w:lvl w:ilvl="4" w:tplc="97428840" w:tentative="1">
      <w:start w:val="1"/>
      <w:numFmt w:val="lowerLetter"/>
      <w:lvlText w:val="%5."/>
      <w:lvlJc w:val="left"/>
      <w:pPr>
        <w:ind w:left="3600" w:hanging="360"/>
      </w:pPr>
    </w:lvl>
    <w:lvl w:ilvl="5" w:tplc="97428840" w:tentative="1">
      <w:start w:val="1"/>
      <w:numFmt w:val="lowerRoman"/>
      <w:lvlText w:val="%6."/>
      <w:lvlJc w:val="right"/>
      <w:pPr>
        <w:ind w:left="4320" w:hanging="180"/>
      </w:pPr>
    </w:lvl>
    <w:lvl w:ilvl="6" w:tplc="97428840" w:tentative="1">
      <w:start w:val="1"/>
      <w:numFmt w:val="decimal"/>
      <w:lvlText w:val="%7."/>
      <w:lvlJc w:val="left"/>
      <w:pPr>
        <w:ind w:left="5040" w:hanging="360"/>
      </w:pPr>
    </w:lvl>
    <w:lvl w:ilvl="7" w:tplc="97428840" w:tentative="1">
      <w:start w:val="1"/>
      <w:numFmt w:val="lowerLetter"/>
      <w:lvlText w:val="%8."/>
      <w:lvlJc w:val="left"/>
      <w:pPr>
        <w:ind w:left="5760" w:hanging="360"/>
      </w:pPr>
    </w:lvl>
    <w:lvl w:ilvl="8" w:tplc="97428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5">
    <w:multiLevelType w:val="hybridMultilevel"/>
    <w:lvl w:ilvl="0" w:tplc="57878953">
      <w:start w:val="1"/>
      <w:numFmt w:val="decimal"/>
      <w:lvlText w:val="%1."/>
      <w:lvlJc w:val="left"/>
      <w:pPr>
        <w:ind w:left="720" w:hanging="360"/>
      </w:pPr>
    </w:lvl>
    <w:lvl w:ilvl="1" w:tplc="57878953" w:tentative="1">
      <w:start w:val="1"/>
      <w:numFmt w:val="lowerLetter"/>
      <w:lvlText w:val="%2."/>
      <w:lvlJc w:val="left"/>
      <w:pPr>
        <w:ind w:left="1440" w:hanging="360"/>
      </w:pPr>
    </w:lvl>
    <w:lvl w:ilvl="2" w:tplc="57878953" w:tentative="1">
      <w:start w:val="1"/>
      <w:numFmt w:val="lowerRoman"/>
      <w:lvlText w:val="%3."/>
      <w:lvlJc w:val="right"/>
      <w:pPr>
        <w:ind w:left="2160" w:hanging="180"/>
      </w:pPr>
    </w:lvl>
    <w:lvl w:ilvl="3" w:tplc="57878953" w:tentative="1">
      <w:start w:val="1"/>
      <w:numFmt w:val="decimal"/>
      <w:lvlText w:val="%4."/>
      <w:lvlJc w:val="left"/>
      <w:pPr>
        <w:ind w:left="2880" w:hanging="360"/>
      </w:pPr>
    </w:lvl>
    <w:lvl w:ilvl="4" w:tplc="57878953" w:tentative="1">
      <w:start w:val="1"/>
      <w:numFmt w:val="lowerLetter"/>
      <w:lvlText w:val="%5."/>
      <w:lvlJc w:val="left"/>
      <w:pPr>
        <w:ind w:left="3600" w:hanging="360"/>
      </w:pPr>
    </w:lvl>
    <w:lvl w:ilvl="5" w:tplc="57878953" w:tentative="1">
      <w:start w:val="1"/>
      <w:numFmt w:val="lowerRoman"/>
      <w:lvlText w:val="%6."/>
      <w:lvlJc w:val="right"/>
      <w:pPr>
        <w:ind w:left="4320" w:hanging="180"/>
      </w:pPr>
    </w:lvl>
    <w:lvl w:ilvl="6" w:tplc="57878953" w:tentative="1">
      <w:start w:val="1"/>
      <w:numFmt w:val="decimal"/>
      <w:lvlText w:val="%7."/>
      <w:lvlJc w:val="left"/>
      <w:pPr>
        <w:ind w:left="5040" w:hanging="360"/>
      </w:pPr>
    </w:lvl>
    <w:lvl w:ilvl="7" w:tplc="57878953" w:tentative="1">
      <w:start w:val="1"/>
      <w:numFmt w:val="lowerLetter"/>
      <w:lvlText w:val="%8."/>
      <w:lvlJc w:val="left"/>
      <w:pPr>
        <w:ind w:left="5760" w:hanging="360"/>
      </w:pPr>
    </w:lvl>
    <w:lvl w:ilvl="8" w:tplc="57878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4">
    <w:multiLevelType w:val="hybridMultilevel"/>
    <w:lvl w:ilvl="0" w:tplc="67979130">
      <w:start w:val="1"/>
      <w:numFmt w:val="decimal"/>
      <w:lvlText w:val="%1."/>
      <w:lvlJc w:val="left"/>
      <w:pPr>
        <w:ind w:left="720" w:hanging="360"/>
      </w:pPr>
    </w:lvl>
    <w:lvl w:ilvl="1" w:tplc="67979130" w:tentative="1">
      <w:start w:val="1"/>
      <w:numFmt w:val="lowerLetter"/>
      <w:lvlText w:val="%2."/>
      <w:lvlJc w:val="left"/>
      <w:pPr>
        <w:ind w:left="1440" w:hanging="360"/>
      </w:pPr>
    </w:lvl>
    <w:lvl w:ilvl="2" w:tplc="67979130" w:tentative="1">
      <w:start w:val="1"/>
      <w:numFmt w:val="lowerRoman"/>
      <w:lvlText w:val="%3."/>
      <w:lvlJc w:val="right"/>
      <w:pPr>
        <w:ind w:left="2160" w:hanging="180"/>
      </w:pPr>
    </w:lvl>
    <w:lvl w:ilvl="3" w:tplc="67979130" w:tentative="1">
      <w:start w:val="1"/>
      <w:numFmt w:val="decimal"/>
      <w:lvlText w:val="%4."/>
      <w:lvlJc w:val="left"/>
      <w:pPr>
        <w:ind w:left="2880" w:hanging="360"/>
      </w:pPr>
    </w:lvl>
    <w:lvl w:ilvl="4" w:tplc="67979130" w:tentative="1">
      <w:start w:val="1"/>
      <w:numFmt w:val="lowerLetter"/>
      <w:lvlText w:val="%5."/>
      <w:lvlJc w:val="left"/>
      <w:pPr>
        <w:ind w:left="3600" w:hanging="360"/>
      </w:pPr>
    </w:lvl>
    <w:lvl w:ilvl="5" w:tplc="67979130" w:tentative="1">
      <w:start w:val="1"/>
      <w:numFmt w:val="lowerRoman"/>
      <w:lvlText w:val="%6."/>
      <w:lvlJc w:val="right"/>
      <w:pPr>
        <w:ind w:left="4320" w:hanging="180"/>
      </w:pPr>
    </w:lvl>
    <w:lvl w:ilvl="6" w:tplc="67979130" w:tentative="1">
      <w:start w:val="1"/>
      <w:numFmt w:val="decimal"/>
      <w:lvlText w:val="%7."/>
      <w:lvlJc w:val="left"/>
      <w:pPr>
        <w:ind w:left="5040" w:hanging="360"/>
      </w:pPr>
    </w:lvl>
    <w:lvl w:ilvl="7" w:tplc="67979130" w:tentative="1">
      <w:start w:val="1"/>
      <w:numFmt w:val="lowerLetter"/>
      <w:lvlText w:val="%8."/>
      <w:lvlJc w:val="left"/>
      <w:pPr>
        <w:ind w:left="5760" w:hanging="360"/>
      </w:pPr>
    </w:lvl>
    <w:lvl w:ilvl="8" w:tplc="67979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3">
    <w:multiLevelType w:val="hybridMultilevel"/>
    <w:lvl w:ilvl="0" w:tplc="36342187">
      <w:start w:val="1"/>
      <w:numFmt w:val="decimal"/>
      <w:lvlText w:val="%1."/>
      <w:lvlJc w:val="left"/>
      <w:pPr>
        <w:ind w:left="720" w:hanging="360"/>
      </w:pPr>
    </w:lvl>
    <w:lvl w:ilvl="1" w:tplc="36342187" w:tentative="1">
      <w:start w:val="1"/>
      <w:numFmt w:val="lowerLetter"/>
      <w:lvlText w:val="%2."/>
      <w:lvlJc w:val="left"/>
      <w:pPr>
        <w:ind w:left="1440" w:hanging="360"/>
      </w:pPr>
    </w:lvl>
    <w:lvl w:ilvl="2" w:tplc="36342187" w:tentative="1">
      <w:start w:val="1"/>
      <w:numFmt w:val="lowerRoman"/>
      <w:lvlText w:val="%3."/>
      <w:lvlJc w:val="right"/>
      <w:pPr>
        <w:ind w:left="2160" w:hanging="180"/>
      </w:pPr>
    </w:lvl>
    <w:lvl w:ilvl="3" w:tplc="36342187" w:tentative="1">
      <w:start w:val="1"/>
      <w:numFmt w:val="decimal"/>
      <w:lvlText w:val="%4."/>
      <w:lvlJc w:val="left"/>
      <w:pPr>
        <w:ind w:left="2880" w:hanging="360"/>
      </w:pPr>
    </w:lvl>
    <w:lvl w:ilvl="4" w:tplc="36342187" w:tentative="1">
      <w:start w:val="1"/>
      <w:numFmt w:val="lowerLetter"/>
      <w:lvlText w:val="%5."/>
      <w:lvlJc w:val="left"/>
      <w:pPr>
        <w:ind w:left="3600" w:hanging="360"/>
      </w:pPr>
    </w:lvl>
    <w:lvl w:ilvl="5" w:tplc="36342187" w:tentative="1">
      <w:start w:val="1"/>
      <w:numFmt w:val="lowerRoman"/>
      <w:lvlText w:val="%6."/>
      <w:lvlJc w:val="right"/>
      <w:pPr>
        <w:ind w:left="4320" w:hanging="180"/>
      </w:pPr>
    </w:lvl>
    <w:lvl w:ilvl="6" w:tplc="36342187" w:tentative="1">
      <w:start w:val="1"/>
      <w:numFmt w:val="decimal"/>
      <w:lvlText w:val="%7."/>
      <w:lvlJc w:val="left"/>
      <w:pPr>
        <w:ind w:left="5040" w:hanging="360"/>
      </w:pPr>
    </w:lvl>
    <w:lvl w:ilvl="7" w:tplc="36342187" w:tentative="1">
      <w:start w:val="1"/>
      <w:numFmt w:val="lowerLetter"/>
      <w:lvlText w:val="%8."/>
      <w:lvlJc w:val="left"/>
      <w:pPr>
        <w:ind w:left="5760" w:hanging="360"/>
      </w:pPr>
    </w:lvl>
    <w:lvl w:ilvl="8" w:tplc="36342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2">
    <w:multiLevelType w:val="hybridMultilevel"/>
    <w:lvl w:ilvl="0" w:tplc="52764983">
      <w:start w:val="1"/>
      <w:numFmt w:val="decimal"/>
      <w:lvlText w:val="%1."/>
      <w:lvlJc w:val="left"/>
      <w:pPr>
        <w:ind w:left="720" w:hanging="360"/>
      </w:pPr>
    </w:lvl>
    <w:lvl w:ilvl="1" w:tplc="52764983" w:tentative="1">
      <w:start w:val="1"/>
      <w:numFmt w:val="lowerLetter"/>
      <w:lvlText w:val="%2."/>
      <w:lvlJc w:val="left"/>
      <w:pPr>
        <w:ind w:left="1440" w:hanging="360"/>
      </w:pPr>
    </w:lvl>
    <w:lvl w:ilvl="2" w:tplc="52764983" w:tentative="1">
      <w:start w:val="1"/>
      <w:numFmt w:val="lowerRoman"/>
      <w:lvlText w:val="%3."/>
      <w:lvlJc w:val="right"/>
      <w:pPr>
        <w:ind w:left="2160" w:hanging="180"/>
      </w:pPr>
    </w:lvl>
    <w:lvl w:ilvl="3" w:tplc="52764983" w:tentative="1">
      <w:start w:val="1"/>
      <w:numFmt w:val="decimal"/>
      <w:lvlText w:val="%4."/>
      <w:lvlJc w:val="left"/>
      <w:pPr>
        <w:ind w:left="2880" w:hanging="360"/>
      </w:pPr>
    </w:lvl>
    <w:lvl w:ilvl="4" w:tplc="52764983" w:tentative="1">
      <w:start w:val="1"/>
      <w:numFmt w:val="lowerLetter"/>
      <w:lvlText w:val="%5."/>
      <w:lvlJc w:val="left"/>
      <w:pPr>
        <w:ind w:left="3600" w:hanging="360"/>
      </w:pPr>
    </w:lvl>
    <w:lvl w:ilvl="5" w:tplc="52764983" w:tentative="1">
      <w:start w:val="1"/>
      <w:numFmt w:val="lowerRoman"/>
      <w:lvlText w:val="%6."/>
      <w:lvlJc w:val="right"/>
      <w:pPr>
        <w:ind w:left="4320" w:hanging="180"/>
      </w:pPr>
    </w:lvl>
    <w:lvl w:ilvl="6" w:tplc="52764983" w:tentative="1">
      <w:start w:val="1"/>
      <w:numFmt w:val="decimal"/>
      <w:lvlText w:val="%7."/>
      <w:lvlJc w:val="left"/>
      <w:pPr>
        <w:ind w:left="5040" w:hanging="360"/>
      </w:pPr>
    </w:lvl>
    <w:lvl w:ilvl="7" w:tplc="52764983" w:tentative="1">
      <w:start w:val="1"/>
      <w:numFmt w:val="lowerLetter"/>
      <w:lvlText w:val="%8."/>
      <w:lvlJc w:val="left"/>
      <w:pPr>
        <w:ind w:left="5760" w:hanging="360"/>
      </w:pPr>
    </w:lvl>
    <w:lvl w:ilvl="8" w:tplc="5276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1">
    <w:multiLevelType w:val="hybridMultilevel"/>
    <w:lvl w:ilvl="0" w:tplc="10065455">
      <w:start w:val="1"/>
      <w:numFmt w:val="decimal"/>
      <w:lvlText w:val="%1."/>
      <w:lvlJc w:val="left"/>
      <w:pPr>
        <w:ind w:left="720" w:hanging="360"/>
      </w:pPr>
    </w:lvl>
    <w:lvl w:ilvl="1" w:tplc="10065455" w:tentative="1">
      <w:start w:val="1"/>
      <w:numFmt w:val="lowerLetter"/>
      <w:lvlText w:val="%2."/>
      <w:lvlJc w:val="left"/>
      <w:pPr>
        <w:ind w:left="1440" w:hanging="360"/>
      </w:pPr>
    </w:lvl>
    <w:lvl w:ilvl="2" w:tplc="10065455" w:tentative="1">
      <w:start w:val="1"/>
      <w:numFmt w:val="lowerRoman"/>
      <w:lvlText w:val="%3."/>
      <w:lvlJc w:val="right"/>
      <w:pPr>
        <w:ind w:left="2160" w:hanging="180"/>
      </w:pPr>
    </w:lvl>
    <w:lvl w:ilvl="3" w:tplc="10065455" w:tentative="1">
      <w:start w:val="1"/>
      <w:numFmt w:val="decimal"/>
      <w:lvlText w:val="%4."/>
      <w:lvlJc w:val="left"/>
      <w:pPr>
        <w:ind w:left="2880" w:hanging="360"/>
      </w:pPr>
    </w:lvl>
    <w:lvl w:ilvl="4" w:tplc="10065455" w:tentative="1">
      <w:start w:val="1"/>
      <w:numFmt w:val="lowerLetter"/>
      <w:lvlText w:val="%5."/>
      <w:lvlJc w:val="left"/>
      <w:pPr>
        <w:ind w:left="3600" w:hanging="360"/>
      </w:pPr>
    </w:lvl>
    <w:lvl w:ilvl="5" w:tplc="10065455" w:tentative="1">
      <w:start w:val="1"/>
      <w:numFmt w:val="lowerRoman"/>
      <w:lvlText w:val="%6."/>
      <w:lvlJc w:val="right"/>
      <w:pPr>
        <w:ind w:left="4320" w:hanging="180"/>
      </w:pPr>
    </w:lvl>
    <w:lvl w:ilvl="6" w:tplc="10065455" w:tentative="1">
      <w:start w:val="1"/>
      <w:numFmt w:val="decimal"/>
      <w:lvlText w:val="%7."/>
      <w:lvlJc w:val="left"/>
      <w:pPr>
        <w:ind w:left="5040" w:hanging="360"/>
      </w:pPr>
    </w:lvl>
    <w:lvl w:ilvl="7" w:tplc="10065455" w:tentative="1">
      <w:start w:val="1"/>
      <w:numFmt w:val="lowerLetter"/>
      <w:lvlText w:val="%8."/>
      <w:lvlJc w:val="left"/>
      <w:pPr>
        <w:ind w:left="5760" w:hanging="360"/>
      </w:pPr>
    </w:lvl>
    <w:lvl w:ilvl="8" w:tplc="10065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0">
    <w:multiLevelType w:val="hybridMultilevel"/>
    <w:lvl w:ilvl="0" w:tplc="77949904">
      <w:start w:val="1"/>
      <w:numFmt w:val="decimal"/>
      <w:lvlText w:val="%1."/>
      <w:lvlJc w:val="left"/>
      <w:pPr>
        <w:ind w:left="720" w:hanging="360"/>
      </w:pPr>
    </w:lvl>
    <w:lvl w:ilvl="1" w:tplc="77949904" w:tentative="1">
      <w:start w:val="1"/>
      <w:numFmt w:val="lowerLetter"/>
      <w:lvlText w:val="%2."/>
      <w:lvlJc w:val="left"/>
      <w:pPr>
        <w:ind w:left="1440" w:hanging="360"/>
      </w:pPr>
    </w:lvl>
    <w:lvl w:ilvl="2" w:tplc="77949904" w:tentative="1">
      <w:start w:val="1"/>
      <w:numFmt w:val="lowerRoman"/>
      <w:lvlText w:val="%3."/>
      <w:lvlJc w:val="right"/>
      <w:pPr>
        <w:ind w:left="2160" w:hanging="180"/>
      </w:pPr>
    </w:lvl>
    <w:lvl w:ilvl="3" w:tplc="77949904" w:tentative="1">
      <w:start w:val="1"/>
      <w:numFmt w:val="decimal"/>
      <w:lvlText w:val="%4."/>
      <w:lvlJc w:val="left"/>
      <w:pPr>
        <w:ind w:left="2880" w:hanging="360"/>
      </w:pPr>
    </w:lvl>
    <w:lvl w:ilvl="4" w:tplc="77949904" w:tentative="1">
      <w:start w:val="1"/>
      <w:numFmt w:val="lowerLetter"/>
      <w:lvlText w:val="%5."/>
      <w:lvlJc w:val="left"/>
      <w:pPr>
        <w:ind w:left="3600" w:hanging="360"/>
      </w:pPr>
    </w:lvl>
    <w:lvl w:ilvl="5" w:tplc="77949904" w:tentative="1">
      <w:start w:val="1"/>
      <w:numFmt w:val="lowerRoman"/>
      <w:lvlText w:val="%6."/>
      <w:lvlJc w:val="right"/>
      <w:pPr>
        <w:ind w:left="4320" w:hanging="180"/>
      </w:pPr>
    </w:lvl>
    <w:lvl w:ilvl="6" w:tplc="77949904" w:tentative="1">
      <w:start w:val="1"/>
      <w:numFmt w:val="decimal"/>
      <w:lvlText w:val="%7."/>
      <w:lvlJc w:val="left"/>
      <w:pPr>
        <w:ind w:left="5040" w:hanging="360"/>
      </w:pPr>
    </w:lvl>
    <w:lvl w:ilvl="7" w:tplc="77949904" w:tentative="1">
      <w:start w:val="1"/>
      <w:numFmt w:val="lowerLetter"/>
      <w:lvlText w:val="%8."/>
      <w:lvlJc w:val="left"/>
      <w:pPr>
        <w:ind w:left="5760" w:hanging="360"/>
      </w:pPr>
    </w:lvl>
    <w:lvl w:ilvl="8" w:tplc="77949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9">
    <w:multiLevelType w:val="hybridMultilevel"/>
    <w:lvl w:ilvl="0" w:tplc="77180799">
      <w:start w:val="1"/>
      <w:numFmt w:val="decimal"/>
      <w:lvlText w:val="%1."/>
      <w:lvlJc w:val="left"/>
      <w:pPr>
        <w:ind w:left="720" w:hanging="360"/>
      </w:pPr>
    </w:lvl>
    <w:lvl w:ilvl="1" w:tplc="77180799" w:tentative="1">
      <w:start w:val="1"/>
      <w:numFmt w:val="lowerLetter"/>
      <w:lvlText w:val="%2."/>
      <w:lvlJc w:val="left"/>
      <w:pPr>
        <w:ind w:left="1440" w:hanging="360"/>
      </w:pPr>
    </w:lvl>
    <w:lvl w:ilvl="2" w:tplc="77180799" w:tentative="1">
      <w:start w:val="1"/>
      <w:numFmt w:val="lowerRoman"/>
      <w:lvlText w:val="%3."/>
      <w:lvlJc w:val="right"/>
      <w:pPr>
        <w:ind w:left="2160" w:hanging="180"/>
      </w:pPr>
    </w:lvl>
    <w:lvl w:ilvl="3" w:tplc="77180799" w:tentative="1">
      <w:start w:val="1"/>
      <w:numFmt w:val="decimal"/>
      <w:lvlText w:val="%4."/>
      <w:lvlJc w:val="left"/>
      <w:pPr>
        <w:ind w:left="2880" w:hanging="360"/>
      </w:pPr>
    </w:lvl>
    <w:lvl w:ilvl="4" w:tplc="77180799" w:tentative="1">
      <w:start w:val="1"/>
      <w:numFmt w:val="lowerLetter"/>
      <w:lvlText w:val="%5."/>
      <w:lvlJc w:val="left"/>
      <w:pPr>
        <w:ind w:left="3600" w:hanging="360"/>
      </w:pPr>
    </w:lvl>
    <w:lvl w:ilvl="5" w:tplc="77180799" w:tentative="1">
      <w:start w:val="1"/>
      <w:numFmt w:val="lowerRoman"/>
      <w:lvlText w:val="%6."/>
      <w:lvlJc w:val="right"/>
      <w:pPr>
        <w:ind w:left="4320" w:hanging="180"/>
      </w:pPr>
    </w:lvl>
    <w:lvl w:ilvl="6" w:tplc="77180799" w:tentative="1">
      <w:start w:val="1"/>
      <w:numFmt w:val="decimal"/>
      <w:lvlText w:val="%7."/>
      <w:lvlJc w:val="left"/>
      <w:pPr>
        <w:ind w:left="5040" w:hanging="360"/>
      </w:pPr>
    </w:lvl>
    <w:lvl w:ilvl="7" w:tplc="77180799" w:tentative="1">
      <w:start w:val="1"/>
      <w:numFmt w:val="lowerLetter"/>
      <w:lvlText w:val="%8."/>
      <w:lvlJc w:val="left"/>
      <w:pPr>
        <w:ind w:left="5760" w:hanging="360"/>
      </w:pPr>
    </w:lvl>
    <w:lvl w:ilvl="8" w:tplc="77180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8">
    <w:multiLevelType w:val="hybridMultilevel"/>
    <w:lvl w:ilvl="0" w:tplc="43577835">
      <w:start w:val="1"/>
      <w:numFmt w:val="decimal"/>
      <w:lvlText w:val="%1."/>
      <w:lvlJc w:val="left"/>
      <w:pPr>
        <w:ind w:left="720" w:hanging="360"/>
      </w:pPr>
    </w:lvl>
    <w:lvl w:ilvl="1" w:tplc="43577835" w:tentative="1">
      <w:start w:val="1"/>
      <w:numFmt w:val="lowerLetter"/>
      <w:lvlText w:val="%2."/>
      <w:lvlJc w:val="left"/>
      <w:pPr>
        <w:ind w:left="1440" w:hanging="360"/>
      </w:pPr>
    </w:lvl>
    <w:lvl w:ilvl="2" w:tplc="43577835" w:tentative="1">
      <w:start w:val="1"/>
      <w:numFmt w:val="lowerRoman"/>
      <w:lvlText w:val="%3."/>
      <w:lvlJc w:val="right"/>
      <w:pPr>
        <w:ind w:left="2160" w:hanging="180"/>
      </w:pPr>
    </w:lvl>
    <w:lvl w:ilvl="3" w:tplc="43577835" w:tentative="1">
      <w:start w:val="1"/>
      <w:numFmt w:val="decimal"/>
      <w:lvlText w:val="%4."/>
      <w:lvlJc w:val="left"/>
      <w:pPr>
        <w:ind w:left="2880" w:hanging="360"/>
      </w:pPr>
    </w:lvl>
    <w:lvl w:ilvl="4" w:tplc="43577835" w:tentative="1">
      <w:start w:val="1"/>
      <w:numFmt w:val="lowerLetter"/>
      <w:lvlText w:val="%5."/>
      <w:lvlJc w:val="left"/>
      <w:pPr>
        <w:ind w:left="3600" w:hanging="360"/>
      </w:pPr>
    </w:lvl>
    <w:lvl w:ilvl="5" w:tplc="43577835" w:tentative="1">
      <w:start w:val="1"/>
      <w:numFmt w:val="lowerRoman"/>
      <w:lvlText w:val="%6."/>
      <w:lvlJc w:val="right"/>
      <w:pPr>
        <w:ind w:left="4320" w:hanging="180"/>
      </w:pPr>
    </w:lvl>
    <w:lvl w:ilvl="6" w:tplc="43577835" w:tentative="1">
      <w:start w:val="1"/>
      <w:numFmt w:val="decimal"/>
      <w:lvlText w:val="%7."/>
      <w:lvlJc w:val="left"/>
      <w:pPr>
        <w:ind w:left="5040" w:hanging="360"/>
      </w:pPr>
    </w:lvl>
    <w:lvl w:ilvl="7" w:tplc="43577835" w:tentative="1">
      <w:start w:val="1"/>
      <w:numFmt w:val="lowerLetter"/>
      <w:lvlText w:val="%8."/>
      <w:lvlJc w:val="left"/>
      <w:pPr>
        <w:ind w:left="5760" w:hanging="360"/>
      </w:pPr>
    </w:lvl>
    <w:lvl w:ilvl="8" w:tplc="43577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7">
    <w:multiLevelType w:val="hybridMultilevel"/>
    <w:lvl w:ilvl="0" w:tplc="47108086">
      <w:start w:val="1"/>
      <w:numFmt w:val="decimal"/>
      <w:lvlText w:val="%1."/>
      <w:lvlJc w:val="left"/>
      <w:pPr>
        <w:ind w:left="720" w:hanging="360"/>
      </w:pPr>
    </w:lvl>
    <w:lvl w:ilvl="1" w:tplc="47108086" w:tentative="1">
      <w:start w:val="1"/>
      <w:numFmt w:val="lowerLetter"/>
      <w:lvlText w:val="%2."/>
      <w:lvlJc w:val="left"/>
      <w:pPr>
        <w:ind w:left="1440" w:hanging="360"/>
      </w:pPr>
    </w:lvl>
    <w:lvl w:ilvl="2" w:tplc="47108086" w:tentative="1">
      <w:start w:val="1"/>
      <w:numFmt w:val="lowerRoman"/>
      <w:lvlText w:val="%3."/>
      <w:lvlJc w:val="right"/>
      <w:pPr>
        <w:ind w:left="2160" w:hanging="180"/>
      </w:pPr>
    </w:lvl>
    <w:lvl w:ilvl="3" w:tplc="47108086" w:tentative="1">
      <w:start w:val="1"/>
      <w:numFmt w:val="decimal"/>
      <w:lvlText w:val="%4."/>
      <w:lvlJc w:val="left"/>
      <w:pPr>
        <w:ind w:left="2880" w:hanging="360"/>
      </w:pPr>
    </w:lvl>
    <w:lvl w:ilvl="4" w:tplc="47108086" w:tentative="1">
      <w:start w:val="1"/>
      <w:numFmt w:val="lowerLetter"/>
      <w:lvlText w:val="%5."/>
      <w:lvlJc w:val="left"/>
      <w:pPr>
        <w:ind w:left="3600" w:hanging="360"/>
      </w:pPr>
    </w:lvl>
    <w:lvl w:ilvl="5" w:tplc="47108086" w:tentative="1">
      <w:start w:val="1"/>
      <w:numFmt w:val="lowerRoman"/>
      <w:lvlText w:val="%6."/>
      <w:lvlJc w:val="right"/>
      <w:pPr>
        <w:ind w:left="4320" w:hanging="180"/>
      </w:pPr>
    </w:lvl>
    <w:lvl w:ilvl="6" w:tplc="47108086" w:tentative="1">
      <w:start w:val="1"/>
      <w:numFmt w:val="decimal"/>
      <w:lvlText w:val="%7."/>
      <w:lvlJc w:val="left"/>
      <w:pPr>
        <w:ind w:left="5040" w:hanging="360"/>
      </w:pPr>
    </w:lvl>
    <w:lvl w:ilvl="7" w:tplc="47108086" w:tentative="1">
      <w:start w:val="1"/>
      <w:numFmt w:val="lowerLetter"/>
      <w:lvlText w:val="%8."/>
      <w:lvlJc w:val="left"/>
      <w:pPr>
        <w:ind w:left="5760" w:hanging="360"/>
      </w:pPr>
    </w:lvl>
    <w:lvl w:ilvl="8" w:tplc="47108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6">
    <w:multiLevelType w:val="hybridMultilevel"/>
    <w:lvl w:ilvl="0" w:tplc="36496744">
      <w:start w:val="1"/>
      <w:numFmt w:val="decimal"/>
      <w:lvlText w:val="%1."/>
      <w:lvlJc w:val="left"/>
      <w:pPr>
        <w:ind w:left="720" w:hanging="360"/>
      </w:pPr>
    </w:lvl>
    <w:lvl w:ilvl="1" w:tplc="36496744" w:tentative="1">
      <w:start w:val="1"/>
      <w:numFmt w:val="lowerLetter"/>
      <w:lvlText w:val="%2."/>
      <w:lvlJc w:val="left"/>
      <w:pPr>
        <w:ind w:left="1440" w:hanging="360"/>
      </w:pPr>
    </w:lvl>
    <w:lvl w:ilvl="2" w:tplc="36496744" w:tentative="1">
      <w:start w:val="1"/>
      <w:numFmt w:val="lowerRoman"/>
      <w:lvlText w:val="%3."/>
      <w:lvlJc w:val="right"/>
      <w:pPr>
        <w:ind w:left="2160" w:hanging="180"/>
      </w:pPr>
    </w:lvl>
    <w:lvl w:ilvl="3" w:tplc="36496744" w:tentative="1">
      <w:start w:val="1"/>
      <w:numFmt w:val="decimal"/>
      <w:lvlText w:val="%4."/>
      <w:lvlJc w:val="left"/>
      <w:pPr>
        <w:ind w:left="2880" w:hanging="360"/>
      </w:pPr>
    </w:lvl>
    <w:lvl w:ilvl="4" w:tplc="36496744" w:tentative="1">
      <w:start w:val="1"/>
      <w:numFmt w:val="lowerLetter"/>
      <w:lvlText w:val="%5."/>
      <w:lvlJc w:val="left"/>
      <w:pPr>
        <w:ind w:left="3600" w:hanging="360"/>
      </w:pPr>
    </w:lvl>
    <w:lvl w:ilvl="5" w:tplc="36496744" w:tentative="1">
      <w:start w:val="1"/>
      <w:numFmt w:val="lowerRoman"/>
      <w:lvlText w:val="%6."/>
      <w:lvlJc w:val="right"/>
      <w:pPr>
        <w:ind w:left="4320" w:hanging="180"/>
      </w:pPr>
    </w:lvl>
    <w:lvl w:ilvl="6" w:tplc="36496744" w:tentative="1">
      <w:start w:val="1"/>
      <w:numFmt w:val="decimal"/>
      <w:lvlText w:val="%7."/>
      <w:lvlJc w:val="left"/>
      <w:pPr>
        <w:ind w:left="5040" w:hanging="360"/>
      </w:pPr>
    </w:lvl>
    <w:lvl w:ilvl="7" w:tplc="36496744" w:tentative="1">
      <w:start w:val="1"/>
      <w:numFmt w:val="lowerLetter"/>
      <w:lvlText w:val="%8."/>
      <w:lvlJc w:val="left"/>
      <w:pPr>
        <w:ind w:left="5760" w:hanging="360"/>
      </w:pPr>
    </w:lvl>
    <w:lvl w:ilvl="8" w:tplc="36496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5">
    <w:multiLevelType w:val="hybridMultilevel"/>
    <w:lvl w:ilvl="0" w:tplc="12889019">
      <w:start w:val="1"/>
      <w:numFmt w:val="decimal"/>
      <w:lvlText w:val="%1."/>
      <w:lvlJc w:val="left"/>
      <w:pPr>
        <w:ind w:left="720" w:hanging="360"/>
      </w:pPr>
    </w:lvl>
    <w:lvl w:ilvl="1" w:tplc="12889019" w:tentative="1">
      <w:start w:val="1"/>
      <w:numFmt w:val="lowerLetter"/>
      <w:lvlText w:val="%2."/>
      <w:lvlJc w:val="left"/>
      <w:pPr>
        <w:ind w:left="1440" w:hanging="360"/>
      </w:pPr>
    </w:lvl>
    <w:lvl w:ilvl="2" w:tplc="12889019" w:tentative="1">
      <w:start w:val="1"/>
      <w:numFmt w:val="lowerRoman"/>
      <w:lvlText w:val="%3."/>
      <w:lvlJc w:val="right"/>
      <w:pPr>
        <w:ind w:left="2160" w:hanging="180"/>
      </w:pPr>
    </w:lvl>
    <w:lvl w:ilvl="3" w:tplc="12889019" w:tentative="1">
      <w:start w:val="1"/>
      <w:numFmt w:val="decimal"/>
      <w:lvlText w:val="%4."/>
      <w:lvlJc w:val="left"/>
      <w:pPr>
        <w:ind w:left="2880" w:hanging="360"/>
      </w:pPr>
    </w:lvl>
    <w:lvl w:ilvl="4" w:tplc="12889019" w:tentative="1">
      <w:start w:val="1"/>
      <w:numFmt w:val="lowerLetter"/>
      <w:lvlText w:val="%5."/>
      <w:lvlJc w:val="left"/>
      <w:pPr>
        <w:ind w:left="3600" w:hanging="360"/>
      </w:pPr>
    </w:lvl>
    <w:lvl w:ilvl="5" w:tplc="12889019" w:tentative="1">
      <w:start w:val="1"/>
      <w:numFmt w:val="lowerRoman"/>
      <w:lvlText w:val="%6."/>
      <w:lvlJc w:val="right"/>
      <w:pPr>
        <w:ind w:left="4320" w:hanging="180"/>
      </w:pPr>
    </w:lvl>
    <w:lvl w:ilvl="6" w:tplc="12889019" w:tentative="1">
      <w:start w:val="1"/>
      <w:numFmt w:val="decimal"/>
      <w:lvlText w:val="%7."/>
      <w:lvlJc w:val="left"/>
      <w:pPr>
        <w:ind w:left="5040" w:hanging="360"/>
      </w:pPr>
    </w:lvl>
    <w:lvl w:ilvl="7" w:tplc="12889019" w:tentative="1">
      <w:start w:val="1"/>
      <w:numFmt w:val="lowerLetter"/>
      <w:lvlText w:val="%8."/>
      <w:lvlJc w:val="left"/>
      <w:pPr>
        <w:ind w:left="5760" w:hanging="360"/>
      </w:pPr>
    </w:lvl>
    <w:lvl w:ilvl="8" w:tplc="12889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4">
    <w:multiLevelType w:val="hybridMultilevel"/>
    <w:lvl w:ilvl="0" w:tplc="96776928">
      <w:start w:val="1"/>
      <w:numFmt w:val="decimal"/>
      <w:lvlText w:val="%1."/>
      <w:lvlJc w:val="left"/>
      <w:pPr>
        <w:ind w:left="720" w:hanging="360"/>
      </w:pPr>
    </w:lvl>
    <w:lvl w:ilvl="1" w:tplc="96776928" w:tentative="1">
      <w:start w:val="1"/>
      <w:numFmt w:val="lowerLetter"/>
      <w:lvlText w:val="%2."/>
      <w:lvlJc w:val="left"/>
      <w:pPr>
        <w:ind w:left="1440" w:hanging="360"/>
      </w:pPr>
    </w:lvl>
    <w:lvl w:ilvl="2" w:tplc="96776928" w:tentative="1">
      <w:start w:val="1"/>
      <w:numFmt w:val="lowerRoman"/>
      <w:lvlText w:val="%3."/>
      <w:lvlJc w:val="right"/>
      <w:pPr>
        <w:ind w:left="2160" w:hanging="180"/>
      </w:pPr>
    </w:lvl>
    <w:lvl w:ilvl="3" w:tplc="96776928" w:tentative="1">
      <w:start w:val="1"/>
      <w:numFmt w:val="decimal"/>
      <w:lvlText w:val="%4."/>
      <w:lvlJc w:val="left"/>
      <w:pPr>
        <w:ind w:left="2880" w:hanging="360"/>
      </w:pPr>
    </w:lvl>
    <w:lvl w:ilvl="4" w:tplc="96776928" w:tentative="1">
      <w:start w:val="1"/>
      <w:numFmt w:val="lowerLetter"/>
      <w:lvlText w:val="%5."/>
      <w:lvlJc w:val="left"/>
      <w:pPr>
        <w:ind w:left="3600" w:hanging="360"/>
      </w:pPr>
    </w:lvl>
    <w:lvl w:ilvl="5" w:tplc="96776928" w:tentative="1">
      <w:start w:val="1"/>
      <w:numFmt w:val="lowerRoman"/>
      <w:lvlText w:val="%6."/>
      <w:lvlJc w:val="right"/>
      <w:pPr>
        <w:ind w:left="4320" w:hanging="180"/>
      </w:pPr>
    </w:lvl>
    <w:lvl w:ilvl="6" w:tplc="96776928" w:tentative="1">
      <w:start w:val="1"/>
      <w:numFmt w:val="decimal"/>
      <w:lvlText w:val="%7."/>
      <w:lvlJc w:val="left"/>
      <w:pPr>
        <w:ind w:left="5040" w:hanging="360"/>
      </w:pPr>
    </w:lvl>
    <w:lvl w:ilvl="7" w:tplc="96776928" w:tentative="1">
      <w:start w:val="1"/>
      <w:numFmt w:val="lowerLetter"/>
      <w:lvlText w:val="%8."/>
      <w:lvlJc w:val="left"/>
      <w:pPr>
        <w:ind w:left="5760" w:hanging="360"/>
      </w:pPr>
    </w:lvl>
    <w:lvl w:ilvl="8" w:tplc="96776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3">
    <w:multiLevelType w:val="hybridMultilevel"/>
    <w:lvl w:ilvl="0" w:tplc="35787083">
      <w:start w:val="1"/>
      <w:numFmt w:val="decimal"/>
      <w:lvlText w:val="%1."/>
      <w:lvlJc w:val="left"/>
      <w:pPr>
        <w:ind w:left="720" w:hanging="360"/>
      </w:pPr>
    </w:lvl>
    <w:lvl w:ilvl="1" w:tplc="35787083" w:tentative="1">
      <w:start w:val="1"/>
      <w:numFmt w:val="lowerLetter"/>
      <w:lvlText w:val="%2."/>
      <w:lvlJc w:val="left"/>
      <w:pPr>
        <w:ind w:left="1440" w:hanging="360"/>
      </w:pPr>
    </w:lvl>
    <w:lvl w:ilvl="2" w:tplc="35787083" w:tentative="1">
      <w:start w:val="1"/>
      <w:numFmt w:val="lowerRoman"/>
      <w:lvlText w:val="%3."/>
      <w:lvlJc w:val="right"/>
      <w:pPr>
        <w:ind w:left="2160" w:hanging="180"/>
      </w:pPr>
    </w:lvl>
    <w:lvl w:ilvl="3" w:tplc="35787083" w:tentative="1">
      <w:start w:val="1"/>
      <w:numFmt w:val="decimal"/>
      <w:lvlText w:val="%4."/>
      <w:lvlJc w:val="left"/>
      <w:pPr>
        <w:ind w:left="2880" w:hanging="360"/>
      </w:pPr>
    </w:lvl>
    <w:lvl w:ilvl="4" w:tplc="35787083" w:tentative="1">
      <w:start w:val="1"/>
      <w:numFmt w:val="lowerLetter"/>
      <w:lvlText w:val="%5."/>
      <w:lvlJc w:val="left"/>
      <w:pPr>
        <w:ind w:left="3600" w:hanging="360"/>
      </w:pPr>
    </w:lvl>
    <w:lvl w:ilvl="5" w:tplc="35787083" w:tentative="1">
      <w:start w:val="1"/>
      <w:numFmt w:val="lowerRoman"/>
      <w:lvlText w:val="%6."/>
      <w:lvlJc w:val="right"/>
      <w:pPr>
        <w:ind w:left="4320" w:hanging="180"/>
      </w:pPr>
    </w:lvl>
    <w:lvl w:ilvl="6" w:tplc="35787083" w:tentative="1">
      <w:start w:val="1"/>
      <w:numFmt w:val="decimal"/>
      <w:lvlText w:val="%7."/>
      <w:lvlJc w:val="left"/>
      <w:pPr>
        <w:ind w:left="5040" w:hanging="360"/>
      </w:pPr>
    </w:lvl>
    <w:lvl w:ilvl="7" w:tplc="35787083" w:tentative="1">
      <w:start w:val="1"/>
      <w:numFmt w:val="lowerLetter"/>
      <w:lvlText w:val="%8."/>
      <w:lvlJc w:val="left"/>
      <w:pPr>
        <w:ind w:left="5760" w:hanging="360"/>
      </w:pPr>
    </w:lvl>
    <w:lvl w:ilvl="8" w:tplc="35787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2">
    <w:multiLevelType w:val="hybridMultilevel"/>
    <w:lvl w:ilvl="0" w:tplc="86564547">
      <w:start w:val="1"/>
      <w:numFmt w:val="decimal"/>
      <w:lvlText w:val="%1."/>
      <w:lvlJc w:val="left"/>
      <w:pPr>
        <w:ind w:left="720" w:hanging="360"/>
      </w:pPr>
    </w:lvl>
    <w:lvl w:ilvl="1" w:tplc="86564547" w:tentative="1">
      <w:start w:val="1"/>
      <w:numFmt w:val="lowerLetter"/>
      <w:lvlText w:val="%2."/>
      <w:lvlJc w:val="left"/>
      <w:pPr>
        <w:ind w:left="1440" w:hanging="360"/>
      </w:pPr>
    </w:lvl>
    <w:lvl w:ilvl="2" w:tplc="86564547" w:tentative="1">
      <w:start w:val="1"/>
      <w:numFmt w:val="lowerRoman"/>
      <w:lvlText w:val="%3."/>
      <w:lvlJc w:val="right"/>
      <w:pPr>
        <w:ind w:left="2160" w:hanging="180"/>
      </w:pPr>
    </w:lvl>
    <w:lvl w:ilvl="3" w:tplc="86564547" w:tentative="1">
      <w:start w:val="1"/>
      <w:numFmt w:val="decimal"/>
      <w:lvlText w:val="%4."/>
      <w:lvlJc w:val="left"/>
      <w:pPr>
        <w:ind w:left="2880" w:hanging="360"/>
      </w:pPr>
    </w:lvl>
    <w:lvl w:ilvl="4" w:tplc="86564547" w:tentative="1">
      <w:start w:val="1"/>
      <w:numFmt w:val="lowerLetter"/>
      <w:lvlText w:val="%5."/>
      <w:lvlJc w:val="left"/>
      <w:pPr>
        <w:ind w:left="3600" w:hanging="360"/>
      </w:pPr>
    </w:lvl>
    <w:lvl w:ilvl="5" w:tplc="86564547" w:tentative="1">
      <w:start w:val="1"/>
      <w:numFmt w:val="lowerRoman"/>
      <w:lvlText w:val="%6."/>
      <w:lvlJc w:val="right"/>
      <w:pPr>
        <w:ind w:left="4320" w:hanging="180"/>
      </w:pPr>
    </w:lvl>
    <w:lvl w:ilvl="6" w:tplc="86564547" w:tentative="1">
      <w:start w:val="1"/>
      <w:numFmt w:val="decimal"/>
      <w:lvlText w:val="%7."/>
      <w:lvlJc w:val="left"/>
      <w:pPr>
        <w:ind w:left="5040" w:hanging="360"/>
      </w:pPr>
    </w:lvl>
    <w:lvl w:ilvl="7" w:tplc="86564547" w:tentative="1">
      <w:start w:val="1"/>
      <w:numFmt w:val="lowerLetter"/>
      <w:lvlText w:val="%8."/>
      <w:lvlJc w:val="left"/>
      <w:pPr>
        <w:ind w:left="5760" w:hanging="360"/>
      </w:pPr>
    </w:lvl>
    <w:lvl w:ilvl="8" w:tplc="86564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1">
    <w:multiLevelType w:val="hybridMultilevel"/>
    <w:lvl w:ilvl="0" w:tplc="98688823">
      <w:start w:val="1"/>
      <w:numFmt w:val="decimal"/>
      <w:lvlText w:val="%1."/>
      <w:lvlJc w:val="left"/>
      <w:pPr>
        <w:ind w:left="720" w:hanging="360"/>
      </w:pPr>
    </w:lvl>
    <w:lvl w:ilvl="1" w:tplc="98688823" w:tentative="1">
      <w:start w:val="1"/>
      <w:numFmt w:val="lowerLetter"/>
      <w:lvlText w:val="%2."/>
      <w:lvlJc w:val="left"/>
      <w:pPr>
        <w:ind w:left="1440" w:hanging="360"/>
      </w:pPr>
    </w:lvl>
    <w:lvl w:ilvl="2" w:tplc="98688823" w:tentative="1">
      <w:start w:val="1"/>
      <w:numFmt w:val="lowerRoman"/>
      <w:lvlText w:val="%3."/>
      <w:lvlJc w:val="right"/>
      <w:pPr>
        <w:ind w:left="2160" w:hanging="180"/>
      </w:pPr>
    </w:lvl>
    <w:lvl w:ilvl="3" w:tplc="98688823" w:tentative="1">
      <w:start w:val="1"/>
      <w:numFmt w:val="decimal"/>
      <w:lvlText w:val="%4."/>
      <w:lvlJc w:val="left"/>
      <w:pPr>
        <w:ind w:left="2880" w:hanging="360"/>
      </w:pPr>
    </w:lvl>
    <w:lvl w:ilvl="4" w:tplc="98688823" w:tentative="1">
      <w:start w:val="1"/>
      <w:numFmt w:val="lowerLetter"/>
      <w:lvlText w:val="%5."/>
      <w:lvlJc w:val="left"/>
      <w:pPr>
        <w:ind w:left="3600" w:hanging="360"/>
      </w:pPr>
    </w:lvl>
    <w:lvl w:ilvl="5" w:tplc="98688823" w:tentative="1">
      <w:start w:val="1"/>
      <w:numFmt w:val="lowerRoman"/>
      <w:lvlText w:val="%6."/>
      <w:lvlJc w:val="right"/>
      <w:pPr>
        <w:ind w:left="4320" w:hanging="180"/>
      </w:pPr>
    </w:lvl>
    <w:lvl w:ilvl="6" w:tplc="98688823" w:tentative="1">
      <w:start w:val="1"/>
      <w:numFmt w:val="decimal"/>
      <w:lvlText w:val="%7."/>
      <w:lvlJc w:val="left"/>
      <w:pPr>
        <w:ind w:left="5040" w:hanging="360"/>
      </w:pPr>
    </w:lvl>
    <w:lvl w:ilvl="7" w:tplc="98688823" w:tentative="1">
      <w:start w:val="1"/>
      <w:numFmt w:val="lowerLetter"/>
      <w:lvlText w:val="%8."/>
      <w:lvlJc w:val="left"/>
      <w:pPr>
        <w:ind w:left="5760" w:hanging="360"/>
      </w:pPr>
    </w:lvl>
    <w:lvl w:ilvl="8" w:tplc="98688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0">
    <w:multiLevelType w:val="hybridMultilevel"/>
    <w:lvl w:ilvl="0" w:tplc="16139505">
      <w:start w:val="1"/>
      <w:numFmt w:val="decimal"/>
      <w:lvlText w:val="%1."/>
      <w:lvlJc w:val="left"/>
      <w:pPr>
        <w:ind w:left="720" w:hanging="360"/>
      </w:pPr>
    </w:lvl>
    <w:lvl w:ilvl="1" w:tplc="16139505" w:tentative="1">
      <w:start w:val="1"/>
      <w:numFmt w:val="lowerLetter"/>
      <w:lvlText w:val="%2."/>
      <w:lvlJc w:val="left"/>
      <w:pPr>
        <w:ind w:left="1440" w:hanging="360"/>
      </w:pPr>
    </w:lvl>
    <w:lvl w:ilvl="2" w:tplc="16139505" w:tentative="1">
      <w:start w:val="1"/>
      <w:numFmt w:val="lowerRoman"/>
      <w:lvlText w:val="%3."/>
      <w:lvlJc w:val="right"/>
      <w:pPr>
        <w:ind w:left="2160" w:hanging="180"/>
      </w:pPr>
    </w:lvl>
    <w:lvl w:ilvl="3" w:tplc="16139505" w:tentative="1">
      <w:start w:val="1"/>
      <w:numFmt w:val="decimal"/>
      <w:lvlText w:val="%4."/>
      <w:lvlJc w:val="left"/>
      <w:pPr>
        <w:ind w:left="2880" w:hanging="360"/>
      </w:pPr>
    </w:lvl>
    <w:lvl w:ilvl="4" w:tplc="16139505" w:tentative="1">
      <w:start w:val="1"/>
      <w:numFmt w:val="lowerLetter"/>
      <w:lvlText w:val="%5."/>
      <w:lvlJc w:val="left"/>
      <w:pPr>
        <w:ind w:left="3600" w:hanging="360"/>
      </w:pPr>
    </w:lvl>
    <w:lvl w:ilvl="5" w:tplc="16139505" w:tentative="1">
      <w:start w:val="1"/>
      <w:numFmt w:val="lowerRoman"/>
      <w:lvlText w:val="%6."/>
      <w:lvlJc w:val="right"/>
      <w:pPr>
        <w:ind w:left="4320" w:hanging="180"/>
      </w:pPr>
    </w:lvl>
    <w:lvl w:ilvl="6" w:tplc="16139505" w:tentative="1">
      <w:start w:val="1"/>
      <w:numFmt w:val="decimal"/>
      <w:lvlText w:val="%7."/>
      <w:lvlJc w:val="left"/>
      <w:pPr>
        <w:ind w:left="5040" w:hanging="360"/>
      </w:pPr>
    </w:lvl>
    <w:lvl w:ilvl="7" w:tplc="16139505" w:tentative="1">
      <w:start w:val="1"/>
      <w:numFmt w:val="lowerLetter"/>
      <w:lvlText w:val="%8."/>
      <w:lvlJc w:val="left"/>
      <w:pPr>
        <w:ind w:left="5760" w:hanging="360"/>
      </w:pPr>
    </w:lvl>
    <w:lvl w:ilvl="8" w:tplc="16139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9">
    <w:multiLevelType w:val="hybridMultilevel"/>
    <w:lvl w:ilvl="0" w:tplc="10097611">
      <w:start w:val="1"/>
      <w:numFmt w:val="decimal"/>
      <w:lvlText w:val="%1."/>
      <w:lvlJc w:val="left"/>
      <w:pPr>
        <w:ind w:left="720" w:hanging="360"/>
      </w:pPr>
    </w:lvl>
    <w:lvl w:ilvl="1" w:tplc="10097611" w:tentative="1">
      <w:start w:val="1"/>
      <w:numFmt w:val="lowerLetter"/>
      <w:lvlText w:val="%2."/>
      <w:lvlJc w:val="left"/>
      <w:pPr>
        <w:ind w:left="1440" w:hanging="360"/>
      </w:pPr>
    </w:lvl>
    <w:lvl w:ilvl="2" w:tplc="10097611" w:tentative="1">
      <w:start w:val="1"/>
      <w:numFmt w:val="lowerRoman"/>
      <w:lvlText w:val="%3."/>
      <w:lvlJc w:val="right"/>
      <w:pPr>
        <w:ind w:left="2160" w:hanging="180"/>
      </w:pPr>
    </w:lvl>
    <w:lvl w:ilvl="3" w:tplc="10097611" w:tentative="1">
      <w:start w:val="1"/>
      <w:numFmt w:val="decimal"/>
      <w:lvlText w:val="%4."/>
      <w:lvlJc w:val="left"/>
      <w:pPr>
        <w:ind w:left="2880" w:hanging="360"/>
      </w:pPr>
    </w:lvl>
    <w:lvl w:ilvl="4" w:tplc="10097611" w:tentative="1">
      <w:start w:val="1"/>
      <w:numFmt w:val="lowerLetter"/>
      <w:lvlText w:val="%5."/>
      <w:lvlJc w:val="left"/>
      <w:pPr>
        <w:ind w:left="3600" w:hanging="360"/>
      </w:pPr>
    </w:lvl>
    <w:lvl w:ilvl="5" w:tplc="10097611" w:tentative="1">
      <w:start w:val="1"/>
      <w:numFmt w:val="lowerRoman"/>
      <w:lvlText w:val="%6."/>
      <w:lvlJc w:val="right"/>
      <w:pPr>
        <w:ind w:left="4320" w:hanging="180"/>
      </w:pPr>
    </w:lvl>
    <w:lvl w:ilvl="6" w:tplc="10097611" w:tentative="1">
      <w:start w:val="1"/>
      <w:numFmt w:val="decimal"/>
      <w:lvlText w:val="%7."/>
      <w:lvlJc w:val="left"/>
      <w:pPr>
        <w:ind w:left="5040" w:hanging="360"/>
      </w:pPr>
    </w:lvl>
    <w:lvl w:ilvl="7" w:tplc="10097611" w:tentative="1">
      <w:start w:val="1"/>
      <w:numFmt w:val="lowerLetter"/>
      <w:lvlText w:val="%8."/>
      <w:lvlJc w:val="left"/>
      <w:pPr>
        <w:ind w:left="5760" w:hanging="360"/>
      </w:pPr>
    </w:lvl>
    <w:lvl w:ilvl="8" w:tplc="10097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8">
    <w:multiLevelType w:val="hybridMultilevel"/>
    <w:lvl w:ilvl="0" w:tplc="24260598">
      <w:start w:val="1"/>
      <w:numFmt w:val="decimal"/>
      <w:lvlText w:val="%1."/>
      <w:lvlJc w:val="left"/>
      <w:pPr>
        <w:ind w:left="720" w:hanging="360"/>
      </w:pPr>
    </w:lvl>
    <w:lvl w:ilvl="1" w:tplc="24260598" w:tentative="1">
      <w:start w:val="1"/>
      <w:numFmt w:val="lowerLetter"/>
      <w:lvlText w:val="%2."/>
      <w:lvlJc w:val="left"/>
      <w:pPr>
        <w:ind w:left="1440" w:hanging="360"/>
      </w:pPr>
    </w:lvl>
    <w:lvl w:ilvl="2" w:tplc="24260598" w:tentative="1">
      <w:start w:val="1"/>
      <w:numFmt w:val="lowerRoman"/>
      <w:lvlText w:val="%3."/>
      <w:lvlJc w:val="right"/>
      <w:pPr>
        <w:ind w:left="2160" w:hanging="180"/>
      </w:pPr>
    </w:lvl>
    <w:lvl w:ilvl="3" w:tplc="24260598" w:tentative="1">
      <w:start w:val="1"/>
      <w:numFmt w:val="decimal"/>
      <w:lvlText w:val="%4."/>
      <w:lvlJc w:val="left"/>
      <w:pPr>
        <w:ind w:left="2880" w:hanging="360"/>
      </w:pPr>
    </w:lvl>
    <w:lvl w:ilvl="4" w:tplc="24260598" w:tentative="1">
      <w:start w:val="1"/>
      <w:numFmt w:val="lowerLetter"/>
      <w:lvlText w:val="%5."/>
      <w:lvlJc w:val="left"/>
      <w:pPr>
        <w:ind w:left="3600" w:hanging="360"/>
      </w:pPr>
    </w:lvl>
    <w:lvl w:ilvl="5" w:tplc="24260598" w:tentative="1">
      <w:start w:val="1"/>
      <w:numFmt w:val="lowerRoman"/>
      <w:lvlText w:val="%6."/>
      <w:lvlJc w:val="right"/>
      <w:pPr>
        <w:ind w:left="4320" w:hanging="180"/>
      </w:pPr>
    </w:lvl>
    <w:lvl w:ilvl="6" w:tplc="24260598" w:tentative="1">
      <w:start w:val="1"/>
      <w:numFmt w:val="decimal"/>
      <w:lvlText w:val="%7."/>
      <w:lvlJc w:val="left"/>
      <w:pPr>
        <w:ind w:left="5040" w:hanging="360"/>
      </w:pPr>
    </w:lvl>
    <w:lvl w:ilvl="7" w:tplc="24260598" w:tentative="1">
      <w:start w:val="1"/>
      <w:numFmt w:val="lowerLetter"/>
      <w:lvlText w:val="%8."/>
      <w:lvlJc w:val="left"/>
      <w:pPr>
        <w:ind w:left="5760" w:hanging="360"/>
      </w:pPr>
    </w:lvl>
    <w:lvl w:ilvl="8" w:tplc="24260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7">
    <w:multiLevelType w:val="hybridMultilevel"/>
    <w:lvl w:ilvl="0" w:tplc="61516217">
      <w:start w:val="1"/>
      <w:numFmt w:val="decimal"/>
      <w:lvlText w:val="%1."/>
      <w:lvlJc w:val="left"/>
      <w:pPr>
        <w:ind w:left="720" w:hanging="360"/>
      </w:pPr>
    </w:lvl>
    <w:lvl w:ilvl="1" w:tplc="61516217" w:tentative="1">
      <w:start w:val="1"/>
      <w:numFmt w:val="lowerLetter"/>
      <w:lvlText w:val="%2."/>
      <w:lvlJc w:val="left"/>
      <w:pPr>
        <w:ind w:left="1440" w:hanging="360"/>
      </w:pPr>
    </w:lvl>
    <w:lvl w:ilvl="2" w:tplc="61516217" w:tentative="1">
      <w:start w:val="1"/>
      <w:numFmt w:val="lowerRoman"/>
      <w:lvlText w:val="%3."/>
      <w:lvlJc w:val="right"/>
      <w:pPr>
        <w:ind w:left="2160" w:hanging="180"/>
      </w:pPr>
    </w:lvl>
    <w:lvl w:ilvl="3" w:tplc="61516217" w:tentative="1">
      <w:start w:val="1"/>
      <w:numFmt w:val="decimal"/>
      <w:lvlText w:val="%4."/>
      <w:lvlJc w:val="left"/>
      <w:pPr>
        <w:ind w:left="2880" w:hanging="360"/>
      </w:pPr>
    </w:lvl>
    <w:lvl w:ilvl="4" w:tplc="61516217" w:tentative="1">
      <w:start w:val="1"/>
      <w:numFmt w:val="lowerLetter"/>
      <w:lvlText w:val="%5."/>
      <w:lvlJc w:val="left"/>
      <w:pPr>
        <w:ind w:left="3600" w:hanging="360"/>
      </w:pPr>
    </w:lvl>
    <w:lvl w:ilvl="5" w:tplc="61516217" w:tentative="1">
      <w:start w:val="1"/>
      <w:numFmt w:val="lowerRoman"/>
      <w:lvlText w:val="%6."/>
      <w:lvlJc w:val="right"/>
      <w:pPr>
        <w:ind w:left="4320" w:hanging="180"/>
      </w:pPr>
    </w:lvl>
    <w:lvl w:ilvl="6" w:tplc="61516217" w:tentative="1">
      <w:start w:val="1"/>
      <w:numFmt w:val="decimal"/>
      <w:lvlText w:val="%7."/>
      <w:lvlJc w:val="left"/>
      <w:pPr>
        <w:ind w:left="5040" w:hanging="360"/>
      </w:pPr>
    </w:lvl>
    <w:lvl w:ilvl="7" w:tplc="61516217" w:tentative="1">
      <w:start w:val="1"/>
      <w:numFmt w:val="lowerLetter"/>
      <w:lvlText w:val="%8."/>
      <w:lvlJc w:val="left"/>
      <w:pPr>
        <w:ind w:left="5760" w:hanging="360"/>
      </w:pPr>
    </w:lvl>
    <w:lvl w:ilvl="8" w:tplc="61516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6">
    <w:multiLevelType w:val="hybridMultilevel"/>
    <w:lvl w:ilvl="0" w:tplc="24016304">
      <w:start w:val="1"/>
      <w:numFmt w:val="decimal"/>
      <w:lvlText w:val="%1."/>
      <w:lvlJc w:val="left"/>
      <w:pPr>
        <w:ind w:left="720" w:hanging="360"/>
      </w:pPr>
    </w:lvl>
    <w:lvl w:ilvl="1" w:tplc="24016304" w:tentative="1">
      <w:start w:val="1"/>
      <w:numFmt w:val="lowerLetter"/>
      <w:lvlText w:val="%2."/>
      <w:lvlJc w:val="left"/>
      <w:pPr>
        <w:ind w:left="1440" w:hanging="360"/>
      </w:pPr>
    </w:lvl>
    <w:lvl w:ilvl="2" w:tplc="24016304" w:tentative="1">
      <w:start w:val="1"/>
      <w:numFmt w:val="lowerRoman"/>
      <w:lvlText w:val="%3."/>
      <w:lvlJc w:val="right"/>
      <w:pPr>
        <w:ind w:left="2160" w:hanging="180"/>
      </w:pPr>
    </w:lvl>
    <w:lvl w:ilvl="3" w:tplc="24016304" w:tentative="1">
      <w:start w:val="1"/>
      <w:numFmt w:val="decimal"/>
      <w:lvlText w:val="%4."/>
      <w:lvlJc w:val="left"/>
      <w:pPr>
        <w:ind w:left="2880" w:hanging="360"/>
      </w:pPr>
    </w:lvl>
    <w:lvl w:ilvl="4" w:tplc="24016304" w:tentative="1">
      <w:start w:val="1"/>
      <w:numFmt w:val="lowerLetter"/>
      <w:lvlText w:val="%5."/>
      <w:lvlJc w:val="left"/>
      <w:pPr>
        <w:ind w:left="3600" w:hanging="360"/>
      </w:pPr>
    </w:lvl>
    <w:lvl w:ilvl="5" w:tplc="24016304" w:tentative="1">
      <w:start w:val="1"/>
      <w:numFmt w:val="lowerRoman"/>
      <w:lvlText w:val="%6."/>
      <w:lvlJc w:val="right"/>
      <w:pPr>
        <w:ind w:left="4320" w:hanging="180"/>
      </w:pPr>
    </w:lvl>
    <w:lvl w:ilvl="6" w:tplc="24016304" w:tentative="1">
      <w:start w:val="1"/>
      <w:numFmt w:val="decimal"/>
      <w:lvlText w:val="%7."/>
      <w:lvlJc w:val="left"/>
      <w:pPr>
        <w:ind w:left="5040" w:hanging="360"/>
      </w:pPr>
    </w:lvl>
    <w:lvl w:ilvl="7" w:tplc="24016304" w:tentative="1">
      <w:start w:val="1"/>
      <w:numFmt w:val="lowerLetter"/>
      <w:lvlText w:val="%8."/>
      <w:lvlJc w:val="left"/>
      <w:pPr>
        <w:ind w:left="5760" w:hanging="360"/>
      </w:pPr>
    </w:lvl>
    <w:lvl w:ilvl="8" w:tplc="24016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5">
    <w:multiLevelType w:val="hybridMultilevel"/>
    <w:lvl w:ilvl="0" w:tplc="306341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305">
    <w:abstractNumId w:val="13305"/>
  </w:num>
  <w:num w:numId="13306">
    <w:abstractNumId w:val="13306"/>
  </w:num>
  <w:num w:numId="13307">
    <w:abstractNumId w:val="13307"/>
  </w:num>
  <w:num w:numId="13308">
    <w:abstractNumId w:val="13308"/>
  </w:num>
  <w:num w:numId="13309">
    <w:abstractNumId w:val="13309"/>
  </w:num>
  <w:num w:numId="13310">
    <w:abstractNumId w:val="13310"/>
  </w:num>
  <w:num w:numId="13311">
    <w:abstractNumId w:val="13311"/>
  </w:num>
  <w:num w:numId="13312">
    <w:abstractNumId w:val="13312"/>
  </w:num>
  <w:num w:numId="13313">
    <w:abstractNumId w:val="13313"/>
  </w:num>
  <w:num w:numId="13314">
    <w:abstractNumId w:val="13314"/>
  </w:num>
  <w:num w:numId="13315">
    <w:abstractNumId w:val="13315"/>
  </w:num>
  <w:num w:numId="13316">
    <w:abstractNumId w:val="13316"/>
  </w:num>
  <w:num w:numId="13317">
    <w:abstractNumId w:val="13317"/>
  </w:num>
  <w:num w:numId="13318">
    <w:abstractNumId w:val="13318"/>
  </w:num>
  <w:num w:numId="13319">
    <w:abstractNumId w:val="13319"/>
  </w:num>
  <w:num w:numId="13320">
    <w:abstractNumId w:val="13320"/>
  </w:num>
  <w:num w:numId="13321">
    <w:abstractNumId w:val="13321"/>
  </w:num>
  <w:num w:numId="13322">
    <w:abstractNumId w:val="13322"/>
  </w:num>
  <w:num w:numId="13323">
    <w:abstractNumId w:val="13323"/>
  </w:num>
  <w:num w:numId="13324">
    <w:abstractNumId w:val="13324"/>
  </w:num>
  <w:num w:numId="13325">
    <w:abstractNumId w:val="13325"/>
  </w:num>
  <w:num w:numId="13326">
    <w:abstractNumId w:val="13326"/>
  </w:num>
  <w:num w:numId="13327">
    <w:abstractNumId w:val="13327"/>
  </w:num>
  <w:num w:numId="13328">
    <w:abstractNumId w:val="13328"/>
  </w:num>
  <w:num w:numId="13329">
    <w:abstractNumId w:val="13329"/>
  </w:num>
  <w:num w:numId="13330">
    <w:abstractNumId w:val="13330"/>
  </w:num>
  <w:num w:numId="13331">
    <w:abstractNumId w:val="13331"/>
  </w:num>
  <w:num w:numId="13332">
    <w:abstractNumId w:val="13332"/>
  </w:num>
  <w:num w:numId="13333">
    <w:abstractNumId w:val="13333"/>
  </w:num>
  <w:num w:numId="13334">
    <w:abstractNumId w:val="13334"/>
  </w:num>
  <w:num w:numId="13335">
    <w:abstractNumId w:val="13335"/>
  </w:num>
  <w:num w:numId="13336">
    <w:abstractNumId w:val="13336"/>
  </w:num>
  <w:num w:numId="13337">
    <w:abstractNumId w:val="13337"/>
  </w:num>
  <w:num w:numId="13338">
    <w:abstractNumId w:val="13338"/>
  </w:num>
  <w:num w:numId="13339">
    <w:abstractNumId w:val="13339"/>
  </w:num>
  <w:num w:numId="13340">
    <w:abstractNumId w:val="13340"/>
  </w:num>
  <w:num w:numId="13341">
    <w:abstractNumId w:val="13341"/>
  </w:num>
  <w:num w:numId="13342">
    <w:abstractNumId w:val="13342"/>
  </w:num>
  <w:num w:numId="13343">
    <w:abstractNumId w:val="13343"/>
  </w:num>
  <w:num w:numId="13344">
    <w:abstractNumId w:val="13344"/>
  </w:num>
  <w:num w:numId="13345">
    <w:abstractNumId w:val="13345"/>
  </w:num>
  <w:num w:numId="13346">
    <w:abstractNumId w:val="13346"/>
  </w:num>
  <w:num w:numId="13347">
    <w:abstractNumId w:val="13347"/>
  </w:num>
  <w:num w:numId="13348">
    <w:abstractNumId w:val="13348"/>
  </w:num>
  <w:num w:numId="13349">
    <w:abstractNumId w:val="13349"/>
  </w:num>
  <w:num w:numId="13350">
    <w:abstractNumId w:val="13350"/>
  </w:num>
  <w:num w:numId="13351">
    <w:abstractNumId w:val="13351"/>
  </w:num>
  <w:num w:numId="13352">
    <w:abstractNumId w:val="13352"/>
  </w:num>
  <w:num w:numId="13353">
    <w:abstractNumId w:val="13353"/>
  </w:num>
  <w:num w:numId="13354">
    <w:abstractNumId w:val="13354"/>
  </w:num>
  <w:num w:numId="13355">
    <w:abstractNumId w:val="13355"/>
  </w:num>
  <w:num w:numId="13356">
    <w:abstractNumId w:val="13356"/>
  </w:num>
  <w:num w:numId="13357">
    <w:abstractNumId w:val="13357"/>
  </w:num>
  <w:num w:numId="13358">
    <w:abstractNumId w:val="13358"/>
  </w:num>
  <w:num w:numId="13359">
    <w:abstractNumId w:val="13359"/>
  </w:num>
  <w:num w:numId="13360">
    <w:abstractNumId w:val="13360"/>
  </w:num>
  <w:num w:numId="13361">
    <w:abstractNumId w:val="13361"/>
  </w:num>
  <w:num w:numId="13362">
    <w:abstractNumId w:val="13362"/>
  </w:num>
  <w:num w:numId="13363">
    <w:abstractNumId w:val="13363"/>
  </w:num>
  <w:num w:numId="13364">
    <w:abstractNumId w:val="13364"/>
  </w:num>
  <w:num w:numId="13365">
    <w:abstractNumId w:val="13365"/>
  </w:num>
  <w:num w:numId="13366">
    <w:abstractNumId w:val="13366"/>
  </w:num>
  <w:num w:numId="13367">
    <w:abstractNumId w:val="13367"/>
  </w:num>
  <w:num w:numId="13368">
    <w:abstractNumId w:val="13368"/>
  </w:num>
  <w:num w:numId="13369">
    <w:abstractNumId w:val="13369"/>
  </w:num>
  <w:num w:numId="13370">
    <w:abstractNumId w:val="13370"/>
  </w:num>
  <w:num w:numId="13371">
    <w:abstractNumId w:val="13371"/>
  </w:num>
  <w:num w:numId="13372">
    <w:abstractNumId w:val="13372"/>
  </w:num>
  <w:num w:numId="13373">
    <w:abstractNumId w:val="13373"/>
  </w:num>
  <w:num w:numId="13374">
    <w:abstractNumId w:val="13374"/>
  </w:num>
  <w:num w:numId="13375">
    <w:abstractNumId w:val="13375"/>
  </w:num>
  <w:num w:numId="13376">
    <w:abstractNumId w:val="13376"/>
  </w:num>
  <w:num w:numId="13377">
    <w:abstractNumId w:val="13377"/>
  </w:num>
  <w:num w:numId="13378">
    <w:abstractNumId w:val="13378"/>
  </w:num>
  <w:num w:numId="13379">
    <w:abstractNumId w:val="13379"/>
  </w:num>
  <w:num w:numId="13380">
    <w:abstractNumId w:val="13380"/>
  </w:num>
  <w:num w:numId="13381">
    <w:abstractNumId w:val="13381"/>
  </w:num>
  <w:num w:numId="13382">
    <w:abstractNumId w:val="13382"/>
  </w:num>
  <w:num w:numId="13383">
    <w:abstractNumId w:val="13383"/>
  </w:num>
  <w:num w:numId="13384">
    <w:abstractNumId w:val="13384"/>
  </w:num>
  <w:num w:numId="13385">
    <w:abstractNumId w:val="13385"/>
  </w:num>
  <w:num w:numId="13386">
    <w:abstractNumId w:val="13386"/>
  </w:num>
  <w:num w:numId="13387">
    <w:abstractNumId w:val="13387"/>
  </w:num>
  <w:num w:numId="13388">
    <w:abstractNumId w:val="13388"/>
  </w:num>
  <w:num w:numId="13389">
    <w:abstractNumId w:val="13389"/>
  </w:num>
  <w:num w:numId="13390">
    <w:abstractNumId w:val="13390"/>
  </w:num>
  <w:num w:numId="13391">
    <w:abstractNumId w:val="13391"/>
  </w:num>
  <w:num w:numId="13392">
    <w:abstractNumId w:val="13392"/>
  </w:num>
  <w:num w:numId="13393">
    <w:abstractNumId w:val="13393"/>
  </w:num>
  <w:num w:numId="13394">
    <w:abstractNumId w:val="13394"/>
  </w:num>
  <w:num w:numId="13395">
    <w:abstractNumId w:val="13395"/>
  </w:num>
  <w:num w:numId="13396">
    <w:abstractNumId w:val="13396"/>
  </w:num>
  <w:num w:numId="13397">
    <w:abstractNumId w:val="13397"/>
  </w:num>
  <w:num w:numId="13398">
    <w:abstractNumId w:val="13398"/>
  </w:num>
  <w:num w:numId="13399">
    <w:abstractNumId w:val="13399"/>
  </w:num>
  <w:num w:numId="13400">
    <w:abstractNumId w:val="13400"/>
  </w:num>
  <w:num w:numId="13401">
    <w:abstractNumId w:val="13401"/>
  </w:num>
  <w:num w:numId="13402">
    <w:abstractNumId w:val="13402"/>
  </w:num>
  <w:num w:numId="13403">
    <w:abstractNumId w:val="13403"/>
  </w:num>
  <w:num w:numId="13404">
    <w:abstractNumId w:val="13404"/>
  </w:num>
  <w:num w:numId="13405">
    <w:abstractNumId w:val="13405"/>
  </w:num>
  <w:num w:numId="13406">
    <w:abstractNumId w:val="13406"/>
  </w:num>
  <w:num w:numId="13407">
    <w:abstractNumId w:val="13407"/>
  </w:num>
  <w:num w:numId="13408">
    <w:abstractNumId w:val="13408"/>
  </w:num>
  <w:num w:numId="13409">
    <w:abstractNumId w:val="13409"/>
  </w:num>
  <w:num w:numId="13410">
    <w:abstractNumId w:val="13410"/>
  </w:num>
  <w:num w:numId="13411">
    <w:abstractNumId w:val="13411"/>
  </w:num>
  <w:num w:numId="13412">
    <w:abstractNumId w:val="13412"/>
  </w:num>
  <w:num w:numId="13413">
    <w:abstractNumId w:val="134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92811798" Type="http://schemas.openxmlformats.org/officeDocument/2006/relationships/comments" Target="comments.xml"/><Relationship Id="rId501453450" Type="http://schemas.microsoft.com/office/2011/relationships/commentsExtended" Target="commentsExtended.xml"/><Relationship Id="rId96896199" Type="http://schemas.openxmlformats.org/officeDocument/2006/relationships/image" Target="media/imgrId96896199.jpg"/><Relationship Id="rId381462ea671a429b9" Type="http://schemas.openxmlformats.org/officeDocument/2006/relationships/hyperlink" Target="https://iservice.lombardini.it/jsp/Template2/manuale.jsp?id=96&amp;parent=1000" TargetMode="External"/><Relationship Id="rId167162ea671a42b9a" Type="http://schemas.openxmlformats.org/officeDocument/2006/relationships/hyperlink" Target="https://iservice.lombardini.it/jsp/Template2/manuale.jsp?id=97&amp;parent=1000" TargetMode="External"/><Relationship Id="rId910762ea671a42d00" Type="http://schemas.openxmlformats.org/officeDocument/2006/relationships/hyperlink" Target="https://iservice.lombardini.it/jsp/Template2/manuale.jsp?id=97&amp;parent=1000" TargetMode="External"/><Relationship Id="rId685662ea671a42fb1" Type="http://schemas.openxmlformats.org/officeDocument/2006/relationships/hyperlink" Target="https://iservice.lombardini.it/jsp/Template2/manuale.jsp?id=176&amp;parent=1000" TargetMode="External"/><Relationship Id="rId362262ea671a432ca" Type="http://schemas.openxmlformats.org/officeDocument/2006/relationships/hyperlink" Target="https://iservice.lombardini.it/jsp/Template2/manuale.jsp?id=176&amp;parent=1000" TargetMode="External"/><Relationship Id="rId515062ea671a436f3" Type="http://schemas.openxmlformats.org/officeDocument/2006/relationships/hyperlink" Target="https://iservice.lombardini.it/jsp/Template2/manuale.jsp?id=176&amp;parent=1000" TargetMode="External"/><Relationship Id="rId197262ea671a4385a" Type="http://schemas.openxmlformats.org/officeDocument/2006/relationships/hyperlink" Target="https://iservice.lombardini.it/jsp/Template2/manuale.jsp?id=177&amp;parent=1000" TargetMode="External"/><Relationship Id="rId970962ea671a43a0b" Type="http://schemas.openxmlformats.org/officeDocument/2006/relationships/hyperlink" Target="https://iservice.lombardini.it/jsp/Template2/manuale.jsp?id=178&amp;parent=1000" TargetMode="External"/><Relationship Id="rId167562ea671a43ba1" Type="http://schemas.openxmlformats.org/officeDocument/2006/relationships/hyperlink" Target="https://iservice.lombardini.it/jsp/Template2/manuale.jsp?id=179&amp;parent=1000" TargetMode="External"/><Relationship Id="rId913862ea671a43d66" Type="http://schemas.openxmlformats.org/officeDocument/2006/relationships/hyperlink" Target="https://iservice.lombardini.it/jsp/Template2/manuale.jsp?id=180&amp;parent=1000" TargetMode="External"/><Relationship Id="rId561662ea671a44147" Type="http://schemas.openxmlformats.org/officeDocument/2006/relationships/hyperlink" Target="https://iservice.lombardini.it/jsp/Template2/manuale.jsp?id=181&amp;parent=1000" TargetMode="External"/><Relationship Id="rId209362ea671a44418" Type="http://schemas.openxmlformats.org/officeDocument/2006/relationships/hyperlink" Target="https://iservice.lombardini.it/jsp/Template2/manuale.jsp?id=182&amp;parent=1000" TargetMode="External"/><Relationship Id="rId366062ea671a446d9" Type="http://schemas.openxmlformats.org/officeDocument/2006/relationships/hyperlink" Target="https://iservice.lombardini.it/jsp/Template2/manuale.jsp?id=364&amp;parent=1000" TargetMode="External"/><Relationship Id="rId326962ea671a44aae" Type="http://schemas.openxmlformats.org/officeDocument/2006/relationships/hyperlink" Target="https://iservice.lombardini.it/jsp/Template2/manuale.jsp?id=183&amp;parent=1000" TargetMode="External"/><Relationship Id="rId287462ea671a44c0d" Type="http://schemas.openxmlformats.org/officeDocument/2006/relationships/hyperlink" Target="https://iservice.lombardini.it/jsp/Template2/manuale.jsp?id=184&amp;parent=1000" TargetMode="External"/><Relationship Id="rId661162ea671a44d72" Type="http://schemas.openxmlformats.org/officeDocument/2006/relationships/hyperlink" Target="https://iservice.lombardini.it/jsp/Template2/manuale.jsp?id=185&amp;parent=1000" TargetMode="External"/><Relationship Id="rId403162ea671a44ebd" Type="http://schemas.openxmlformats.org/officeDocument/2006/relationships/hyperlink" Target="https://iservice.lombardini.it/jsp/Template2/manuale.jsp?id=821&amp;parent=1000" TargetMode="External"/><Relationship Id="rId574362ea671a4518c" Type="http://schemas.openxmlformats.org/officeDocument/2006/relationships/hyperlink" Target="https://iservice.lombardini.it/jsp/Template4/manuale.jsp?id=2663&amp;parent=1088" TargetMode="External"/><Relationship Id="rId720262ea671a45426" Type="http://schemas.openxmlformats.org/officeDocument/2006/relationships/hyperlink" Target="https://iservice.lombardini.it/jsp/Template4/manuale.jsp?id=2665&amp;parent=1088" TargetMode="External"/><Relationship Id="rId859162ea671a457ba" Type="http://schemas.openxmlformats.org/officeDocument/2006/relationships/hyperlink" Target="https://iservice.lombardini.it/jsp/Template4/manuale.jsp?id=2666&amp;parent=1088" TargetMode="External"/><Relationship Id="rId815262ea671a45b5d" Type="http://schemas.openxmlformats.org/officeDocument/2006/relationships/hyperlink" Target="https://iservice.lombardini.it/jsp/Template4/manuale.jsp?id=2667&amp;parent=1088" TargetMode="External"/><Relationship Id="rId157962ea671a45e45" Type="http://schemas.openxmlformats.org/officeDocument/2006/relationships/hyperlink" Target="https://iservice.lombardini.it/jsp/Template4/manuale.jsp?id=2675&amp;parent=1088" TargetMode="External"/><Relationship Id="rId302662ea671a469d3" Type="http://schemas.openxmlformats.org/officeDocument/2006/relationships/hyperlink" Target="https://iservice.lombardini.it/jsp/Template2/manuale.jsp?id=822&amp;parent=1000" TargetMode="External"/><Relationship Id="rId654262ea671a46b27" Type="http://schemas.openxmlformats.org/officeDocument/2006/relationships/hyperlink" Target="https://iservice.lombardini.it/jsp/Template2/manuale.jsp?id=822&amp;parent=1000" TargetMode="External"/><Relationship Id="rId580462ea671a46c59" Type="http://schemas.openxmlformats.org/officeDocument/2006/relationships/hyperlink" Target="https://iservice.lombardini.it/jsp/Template2/manuale.jsp?id=822&amp;parent=1000" TargetMode="External"/><Relationship Id="rId990262ea671a46fbc" Type="http://schemas.openxmlformats.org/officeDocument/2006/relationships/hyperlink" Target="https://iservice.lombardini.it/jsp/Template2/manuale.jsp?id=822&amp;parent=1000" TargetMode="External"/><Relationship Id="rId215162ea671a5ed36" Type="http://schemas.openxmlformats.org/officeDocument/2006/relationships/hyperlink" Target="https://iservice.lombardini.it/jsp/Template2/manuale.jsp?id=198&amp;parent=1000" TargetMode="External"/><Relationship Id="rId630562ea671a66663" Type="http://schemas.openxmlformats.org/officeDocument/2006/relationships/hyperlink" Target="https://iservice.lombardini.it/jsp/Template2/manuale.jsp?id=152&amp;parent=1000" TargetMode="External"/><Relationship Id="rId280962ea671a9de92" Type="http://schemas.openxmlformats.org/officeDocument/2006/relationships/hyperlink" Target="https://iservice.lombardini.it/jsp/Template2/manuale.jsp?id=154&amp;parent=1000" TargetMode="External"/><Relationship Id="rId957762ea671ac3640" Type="http://schemas.openxmlformats.org/officeDocument/2006/relationships/hyperlink" Target="https://iservice.lombardini.it/jsp/Template2/manuale.jsp?id=154&amp;parent=1000" TargetMode="External"/><Relationship Id="rId807862ea671ad5a4d" Type="http://schemas.openxmlformats.org/officeDocument/2006/relationships/hyperlink" Target="https://iservice.lombardini.it/jsp/Template2/manuale.jsp?id=154&amp;parent=1000" TargetMode="External"/><Relationship Id="rId326062ea671ae2cf8" Type="http://schemas.openxmlformats.org/officeDocument/2006/relationships/hyperlink" Target="https://iservice.lombardini.it/jsp/Template2/manuale.jsp?id=155&amp;parent=1000" TargetMode="External"/><Relationship Id="rId607362ea671aeaf14" Type="http://schemas.openxmlformats.org/officeDocument/2006/relationships/hyperlink" Target="https://iservice.lombardini.it/jsp/Template2/manuale.jsp?id=155&amp;parent=1000" TargetMode="External"/><Relationship Id="rId127662ea671b0776e" Type="http://schemas.openxmlformats.org/officeDocument/2006/relationships/hyperlink" Target="https://iservice.lombardini.it/jsp/Template2/manuale.jsp?id=155&amp;parent=1000" TargetMode="External"/><Relationship Id="rId987262ea671b07e0c" Type="http://schemas.openxmlformats.org/officeDocument/2006/relationships/hyperlink" Target="https://iservice.lombardini.it/jsp/Template2/manuale.jsp?id=160&amp;parent=1000" TargetMode="External"/><Relationship Id="rId168062ea671b1f753" Type="http://schemas.openxmlformats.org/officeDocument/2006/relationships/hyperlink" Target="https://iservice.lombardini.it/jsp/Template2/manuale.jsp?id=155&amp;parent=1000" TargetMode="External"/><Relationship Id="rId315662ea671b65975" Type="http://schemas.openxmlformats.org/officeDocument/2006/relationships/hyperlink" Target="https://iservice.lombardini.it/jsp/Template2/manuale.jsp?id=148&amp;parent=1000" TargetMode="External"/><Relationship Id="rId260662ea671b87bcb" Type="http://schemas.openxmlformats.org/officeDocument/2006/relationships/hyperlink" Target="https://www.youtube.com/embed/Ba8qqxTx6wA?rel=0" TargetMode="External"/><Relationship Id="rId535762ea671c230cd" Type="http://schemas.openxmlformats.org/officeDocument/2006/relationships/hyperlink" Target="https://iservice.lombardini.it/jsp/Template2/manuale.jsp?id=822&amp;parent=1000" TargetMode="External"/><Relationship Id="rId308162ea671c239d0" Type="http://schemas.openxmlformats.org/officeDocument/2006/relationships/hyperlink" Target="https://iservice.lombardini.it/jsp/Template2/manuale.jsp?id=822&amp;parent=1000" TargetMode="External"/><Relationship Id="rId906362ea671c23cd8" Type="http://schemas.openxmlformats.org/officeDocument/2006/relationships/hyperlink" Target="https://iservice.lombardini.it/jsp/Template2/manuale.jsp?id=822&amp;parent=1000" TargetMode="External"/><Relationship Id="rId545362ea671c2414b" Type="http://schemas.openxmlformats.org/officeDocument/2006/relationships/hyperlink" Target="https://iservice.lombardini.it/jsp/Template2/manuale.jsp?id=822&amp;parent=1000" TargetMode="External"/><Relationship Id="rId395962ea671c72831" Type="http://schemas.openxmlformats.org/officeDocument/2006/relationships/hyperlink" Target="https://iservice.lombardini.it/jsp/Template2/manuale.jsp?id=822&amp;parent=1000" TargetMode="External"/><Relationship Id="rId316562ea671c9798c" Type="http://schemas.openxmlformats.org/officeDocument/2006/relationships/hyperlink" Target="https://iservice.lombardini.it/jsp/Template2/manuale.jsp?id=680&amp;parent=1000" TargetMode="External"/><Relationship Id="rId982062ea671c9843c" Type="http://schemas.openxmlformats.org/officeDocument/2006/relationships/hyperlink" Target="https://iservice.lombardini.it/jsp/Template2/manuale.jsp?id=822&amp;parent=1000" TargetMode="External"/><Relationship Id="rId695962ea671cb57a1" Type="http://schemas.openxmlformats.org/officeDocument/2006/relationships/hyperlink" Target="https://iservice.lombardini.it/jsp/Template2/manuale.jsp?id=822&amp;parent=1000" TargetMode="External"/><Relationship Id="rId848262ea671cc83ba" Type="http://schemas.openxmlformats.org/officeDocument/2006/relationships/hyperlink" Target="https://iservice.lombardini.it/jsp/Template2/manuale.jsp?id=146&amp;parent=1000" TargetMode="External"/><Relationship Id="rId801162ea671cc928a" Type="http://schemas.openxmlformats.org/officeDocument/2006/relationships/hyperlink" Target="https://iservice.lombardini.it/jsp/Template2/manuale.jsp?id=822&amp;parent=1000" TargetMode="External"/><Relationship Id="rId884262ea671cc9bd2" Type="http://schemas.openxmlformats.org/officeDocument/2006/relationships/hyperlink" Target="https://iservice.lombardini.it/jsp/Template2/manuale.jsp?id=822&amp;parent=1000" TargetMode="External"/><Relationship Id="rId934462ea671cca019" Type="http://schemas.openxmlformats.org/officeDocument/2006/relationships/hyperlink" Target="https://iservice.lombardini.it/jsp/Template2/manuale.jsp?id=822&amp;parent=1000" TargetMode="External"/><Relationship Id="rId122262ea671cca9b6" Type="http://schemas.openxmlformats.org/officeDocument/2006/relationships/hyperlink" Target="https://iservice.lombardini.it/jsp/Template2/manuale.jsp?id=822&amp;parent=1000" TargetMode="External"/><Relationship Id="rId710162ea671ccadb1" Type="http://schemas.openxmlformats.org/officeDocument/2006/relationships/hyperlink" Target="https://iservice.lombardini.it/jsp/Template2/manuale.jsp?id=822&amp;parent=1000" TargetMode="External"/><Relationship Id="rId526262ea671ceaa1f" Type="http://schemas.openxmlformats.org/officeDocument/2006/relationships/hyperlink" Target="https://iservice.lombardini.it/jsp/Template2/manuale.jsp?id=822&amp;parent=1000" TargetMode="External"/><Relationship Id="rId526862ea671de33a1" Type="http://schemas.openxmlformats.org/officeDocument/2006/relationships/hyperlink" Target="https://iservice.lombardini.it/jsp/Template2/manuale.jsp?id=822&amp;parent=1000" TargetMode="External"/><Relationship Id="rId551162ea671de3732" Type="http://schemas.openxmlformats.org/officeDocument/2006/relationships/hyperlink" Target="https://iservice.lombardini.it/jsp/Template2/manuale.jsp?id=822&amp;parent=1000" TargetMode="External"/><Relationship Id="rId315762ea671de44fc" Type="http://schemas.openxmlformats.org/officeDocument/2006/relationships/hyperlink" Target="https://iservice.lombardini.it/jsp/Template2/manuale.jsp?id=822&amp;parent=1000" TargetMode="External"/><Relationship Id="rId522962ea671de4c95" Type="http://schemas.openxmlformats.org/officeDocument/2006/relationships/hyperlink" Target="https://iservice.lombardini.it/jsp/Template2/manuale.jsp?id=822&amp;parent=1000" TargetMode="External"/><Relationship Id="rId754362ea671e1b3b1" Type="http://schemas.openxmlformats.org/officeDocument/2006/relationships/hyperlink" Target="https://iservice.lombardini.it/jsp/Template2/manuale.jsp?id=822&amp;parent=1000" TargetMode="External"/><Relationship Id="rId794462ea671e1cd3e" Type="http://schemas.openxmlformats.org/officeDocument/2006/relationships/hyperlink" Target="https://iservice.lombardini.it/jsp/Template2/manuale.jsp?id=133&amp;parent=1000" TargetMode="External"/><Relationship Id="rId848862ea671e560b5" Type="http://schemas.openxmlformats.org/officeDocument/2006/relationships/hyperlink" Target="https://iservice.lombardini.it/jsp/Template2/manuale.jsp?id=143&amp;parent=1000" TargetMode="External"/><Relationship Id="rId615262ea671e565c2" Type="http://schemas.openxmlformats.org/officeDocument/2006/relationships/hyperlink" Target="https://iservice.lombardini.it/jsp/Template2/manuale.jsp?id=822&amp;parent=1000" TargetMode="External"/><Relationship Id="rId698462ea671ebc54d" Type="http://schemas.openxmlformats.org/officeDocument/2006/relationships/hyperlink" Target="https://iservice.lombardini.it/jsp/Template2/manuale.jsp?id=97&amp;parent=1000" TargetMode="External"/><Relationship Id="rId490862ea671ed1df9" Type="http://schemas.openxmlformats.org/officeDocument/2006/relationships/hyperlink" Target="https://iservice.lombardini.it/jsp/Template2/manuale.jsp?id=822&amp;parent=1000" TargetMode="External"/><Relationship Id="rId547762ea671ed34ff" Type="http://schemas.openxmlformats.org/officeDocument/2006/relationships/hyperlink" Target="https://iservice.lombardini.it/jsp/Template2/manuale.jsp?id=822&amp;parent=1000" TargetMode="External"/><Relationship Id="rId460962ea671ed3b40" Type="http://schemas.openxmlformats.org/officeDocument/2006/relationships/hyperlink" Target="https://iservice.lombardini.it/jsp/Template2/manuale.jsp?id=822&amp;parent=1000" TargetMode="External"/><Relationship Id="rId731562ea671ef3d50" Type="http://schemas.openxmlformats.org/officeDocument/2006/relationships/hyperlink" Target="https://iservice.lombardini.it/jsp/Template2/manuale.jsp?id=822&amp;parent=1000" TargetMode="External"/><Relationship Id="rId892362ea671f6264c" Type="http://schemas.openxmlformats.org/officeDocument/2006/relationships/hyperlink" Target="https://iservice.lombardini.it/jsp/Template2/manuale.jsp?id=132&amp;parent=1000" TargetMode="External"/><Relationship Id="rId420262ea671f7387d" Type="http://schemas.openxmlformats.org/officeDocument/2006/relationships/hyperlink" Target="https://iservice.lombardini.it/jsp/Template2/manuale.jsp?id=157&amp;parent=1000" TargetMode="External"/><Relationship Id="rId810262ea671f74955" Type="http://schemas.openxmlformats.org/officeDocument/2006/relationships/hyperlink" Target="https://iservice.lombardini.it/jsp/Template2/manuale.jsp?id=104&amp;parent=1000" TargetMode="External"/><Relationship Id="rId311862ea671f939dd" Type="http://schemas.openxmlformats.org/officeDocument/2006/relationships/hyperlink" Target="https://iservice.lombardini.it/jsp/Template2/manuale.jsp?id=822&amp;parent=1000" TargetMode="External"/><Relationship Id="rId975362ea671fbe1fb" Type="http://schemas.openxmlformats.org/officeDocument/2006/relationships/hyperlink" Target="https://iservice.lombardini.it/jsp/Template2/manuale.jsp?id=822&amp;parent=1000" TargetMode="External"/><Relationship Id="rId695662ea671fe0a1d" Type="http://schemas.openxmlformats.org/officeDocument/2006/relationships/hyperlink" Target="https://iservice.lombardini.it/jsp/Template2/manuale.jsp?id=128&amp;parent=1000" TargetMode="External"/><Relationship Id="rId307662ea671fe1d1b" Type="http://schemas.openxmlformats.org/officeDocument/2006/relationships/hyperlink" Target="https://iservice.lombardini.it/jsp/Template2/manuale.jsp?id=822&amp;parent=1000" TargetMode="External"/><Relationship Id="rId620962ea67202f9cf" Type="http://schemas.openxmlformats.org/officeDocument/2006/relationships/hyperlink" Target="https://iservice.lombardini.it/jsp/Template2/manuale.jsp?id=822&amp;parent=1000" TargetMode="External"/><Relationship Id="rId641362ea672041787" Type="http://schemas.openxmlformats.org/officeDocument/2006/relationships/hyperlink" Target="https://iservice.lombardini.it/jsp/Template2/manuale.jsp?id=113&amp;parent=1000" TargetMode="External"/><Relationship Id="rId805162ea672060d8a" Type="http://schemas.openxmlformats.org/officeDocument/2006/relationships/hyperlink" Target="https://iservice.lombardini.it/jsp/Template2/manuale.jsp?id=113&amp;parent=1000" TargetMode="External"/><Relationship Id="rId292662ea67208e7f8" Type="http://schemas.openxmlformats.org/officeDocument/2006/relationships/hyperlink" Target="https://iservice.lombardini.it/jsp/Template2/manuale.jsp?id=822&amp;parent=1000" TargetMode="External"/><Relationship Id="rId934762ea6720b08e1" Type="http://schemas.openxmlformats.org/officeDocument/2006/relationships/hyperlink" Target="https://iservice.lombardini.it/jsp/Template2/manuale.jsp?id=822&amp;parent=1000" TargetMode="External"/><Relationship Id="rId786062ea6720c78a9" Type="http://schemas.openxmlformats.org/officeDocument/2006/relationships/hyperlink" Target="https://iservice.lombardini.it/jsp/Template2/manuale.jsp?id=822&amp;parent=1000" TargetMode="External"/><Relationship Id="rId523062ea6720c8318" Type="http://schemas.openxmlformats.org/officeDocument/2006/relationships/hyperlink" Target="https://iservice.lombardini.it/jsp/Template2/manuale.jsp?id=822&amp;parent=1000" TargetMode="External"/><Relationship Id="rId583162ea67213ee6d" Type="http://schemas.openxmlformats.org/officeDocument/2006/relationships/hyperlink" Target="https://iservice.lombardini.it/jsp/Template2/manuale.jsp?id=822&amp;parent=1000" TargetMode="External"/><Relationship Id="rId716962ea67214c45f" Type="http://schemas.openxmlformats.org/officeDocument/2006/relationships/hyperlink" Target="https://iservice.lombardini.it/jsp/Template2/manuale.jsp?id=822&amp;parent=1000" TargetMode="External"/><Relationship Id="rId613462ea6721b346f" Type="http://schemas.openxmlformats.org/officeDocument/2006/relationships/hyperlink" Target="https://iservice.lombardini.it/jsp/Template2/manuale.jsp?id=822&amp;parent=1000" TargetMode="External"/><Relationship Id="rId354462ea6721be7fb" Type="http://schemas.openxmlformats.org/officeDocument/2006/relationships/hyperlink" Target="https://iservice.lombardini.it/jsp/Template2/manuale.jsp?id=822&amp;parent=1000" TargetMode="External"/><Relationship Id="rId593262ea6721c9b60" Type="http://schemas.openxmlformats.org/officeDocument/2006/relationships/hyperlink" Target="https://iservice.lombardini.it/jsp/Template2/manuale.jsp?id=822&amp;parent=1000" TargetMode="External"/><Relationship Id="rId701662ea6721cba95" Type="http://schemas.openxmlformats.org/officeDocument/2006/relationships/hyperlink" Target="https://iservice.lombardini.it/jsp/Template2/manuale.jsp?id=822&amp;parent=1000" TargetMode="External"/><Relationship Id="rId704862ea671a59ec5" Type="http://schemas.openxmlformats.org/officeDocument/2006/relationships/image" Target="media/imgrId704862ea671a59ec5.jpg"/><Relationship Id="rId635162ea671a5e2b4" Type="http://schemas.openxmlformats.org/officeDocument/2006/relationships/image" Target="media/imgrId635162ea671a5e2b4.jpg"/><Relationship Id="rId866062ea671a658cd" Type="http://schemas.openxmlformats.org/officeDocument/2006/relationships/image" Target="media/imgrId866062ea671a658cd.jpg"/><Relationship Id="rId418762ea671a6e300" Type="http://schemas.openxmlformats.org/officeDocument/2006/relationships/image" Target="media/imgrId418762ea671a6e300.jpg"/><Relationship Id="rId984062ea671a75295" Type="http://schemas.openxmlformats.org/officeDocument/2006/relationships/image" Target="media/imgrId984062ea671a75295.jpg"/><Relationship Id="rId113262ea671a7d155" Type="http://schemas.openxmlformats.org/officeDocument/2006/relationships/image" Target="media/imgrId113262ea671a7d155.jpg"/><Relationship Id="rId599462ea671a831ad" Type="http://schemas.openxmlformats.org/officeDocument/2006/relationships/image" Target="media/imgrId599462ea671a831ad.jpg"/><Relationship Id="rId435562ea671a8d564" Type="http://schemas.openxmlformats.org/officeDocument/2006/relationships/image" Target="media/imgrId435562ea671a8d564.jpg"/><Relationship Id="rId300262ea671a986f2" Type="http://schemas.openxmlformats.org/officeDocument/2006/relationships/image" Target="media/imgrId300262ea671a986f2.jpg"/><Relationship Id="rId815462ea671a9d4af" Type="http://schemas.openxmlformats.org/officeDocument/2006/relationships/image" Target="media/imgrId815462ea671a9d4af.jpg"/><Relationship Id="rId828462ea671aa46aa" Type="http://schemas.openxmlformats.org/officeDocument/2006/relationships/image" Target="media/imgrId828462ea671aa46aa.jpg"/><Relationship Id="rId555962ea671aaf5d8" Type="http://schemas.openxmlformats.org/officeDocument/2006/relationships/image" Target="media/imgrId555962ea671aaf5d8.jpg"/><Relationship Id="rId272462ea671ab89c2" Type="http://schemas.openxmlformats.org/officeDocument/2006/relationships/image" Target="media/imgrId272462ea671ab89c2.jpg"/><Relationship Id="rId537362ea671ac0790" Type="http://schemas.openxmlformats.org/officeDocument/2006/relationships/image" Target="media/imgrId537362ea671ac0790.jpg"/><Relationship Id="rId574062ea671ad35d4" Type="http://schemas.openxmlformats.org/officeDocument/2006/relationships/image" Target="media/imgrId574062ea671ad35d4.jpg"/><Relationship Id="rId809462ea671ae248f" Type="http://schemas.openxmlformats.org/officeDocument/2006/relationships/image" Target="media/imgrId809462ea671ae248f.jpg"/><Relationship Id="rId990062ea671aea752" Type="http://schemas.openxmlformats.org/officeDocument/2006/relationships/image" Target="media/imgrId990062ea671aea752.jpg"/><Relationship Id="rId228562ea671b00de7" Type="http://schemas.openxmlformats.org/officeDocument/2006/relationships/image" Target="media/imgrId228562ea671b00de7.png"/><Relationship Id="rId386062ea671b06c2f" Type="http://schemas.openxmlformats.org/officeDocument/2006/relationships/image" Target="media/imgrId386062ea671b06c2f.jpg"/><Relationship Id="rId229162ea671b109a0" Type="http://schemas.openxmlformats.org/officeDocument/2006/relationships/image" Target="media/imgrId229162ea671b109a0.jpg"/><Relationship Id="rId712162ea671b1916b" Type="http://schemas.openxmlformats.org/officeDocument/2006/relationships/image" Target="media/imgrId712162ea671b1916b.jpg"/><Relationship Id="rId159962ea671b1ef86" Type="http://schemas.openxmlformats.org/officeDocument/2006/relationships/image" Target="media/imgrId159962ea671b1ef86.jpg"/><Relationship Id="rId413662ea671b26527" Type="http://schemas.openxmlformats.org/officeDocument/2006/relationships/image" Target="media/imgrId413662ea671b26527.jpg"/><Relationship Id="rId926562ea671b30215" Type="http://schemas.openxmlformats.org/officeDocument/2006/relationships/image" Target="media/imgrId926562ea671b30215.jpg"/><Relationship Id="rId265462ea671b3a0c8" Type="http://schemas.openxmlformats.org/officeDocument/2006/relationships/image" Target="media/imgrId265462ea671b3a0c8.jpg"/><Relationship Id="rId304162ea671b419be" Type="http://schemas.openxmlformats.org/officeDocument/2006/relationships/image" Target="media/imgrId304162ea671b419be.jpg"/><Relationship Id="rId818962ea671b4834d" Type="http://schemas.openxmlformats.org/officeDocument/2006/relationships/image" Target="media/imgrId818962ea671b4834d.jpg"/><Relationship Id="rId173862ea671b50a36" Type="http://schemas.openxmlformats.org/officeDocument/2006/relationships/image" Target="media/imgrId173862ea671b50a36.jpg"/><Relationship Id="rId353662ea671b5b194" Type="http://schemas.openxmlformats.org/officeDocument/2006/relationships/image" Target="media/imgrId353662ea671b5b194.jpg"/><Relationship Id="rId139362ea671b64b59" Type="http://schemas.openxmlformats.org/officeDocument/2006/relationships/image" Target="media/imgrId139362ea671b64b59.jpg"/><Relationship Id="rId202262ea671b6dbee" Type="http://schemas.openxmlformats.org/officeDocument/2006/relationships/image" Target="media/imgrId202262ea671b6dbee.jpg"/><Relationship Id="rId728662ea671b76b1e" Type="http://schemas.openxmlformats.org/officeDocument/2006/relationships/image" Target="media/imgrId728662ea671b76b1e.jpg"/><Relationship Id="rId143762ea671b7d412" Type="http://schemas.openxmlformats.org/officeDocument/2006/relationships/image" Target="media/imgrId143762ea671b7d412.jpg"/><Relationship Id="rId787162ea671b8745b" Type="http://schemas.openxmlformats.org/officeDocument/2006/relationships/image" Target="media/imgrId787162ea671b8745b.jpg"/><Relationship Id="rId831962ea671b8fd15" Type="http://schemas.openxmlformats.org/officeDocument/2006/relationships/image" Target="media/imgrId831962ea671b8fd15.jpg"/><Relationship Id="rId957662ea671b9bf5f" Type="http://schemas.openxmlformats.org/officeDocument/2006/relationships/image" Target="media/imgrId957662ea671b9bf5f.jpg"/><Relationship Id="rId567462ea671ba2a03" Type="http://schemas.openxmlformats.org/officeDocument/2006/relationships/image" Target="media/imgrId567462ea671ba2a03.jpg"/><Relationship Id="rId449262ea671baa66c" Type="http://schemas.openxmlformats.org/officeDocument/2006/relationships/image" Target="media/imgrId449262ea671baa66c.jpg"/><Relationship Id="rId261962ea671bb3c12" Type="http://schemas.openxmlformats.org/officeDocument/2006/relationships/image" Target="media/imgrId261962ea671bb3c12.jpg"/><Relationship Id="rId503862ea671bbddc4" Type="http://schemas.openxmlformats.org/officeDocument/2006/relationships/image" Target="media/imgrId503862ea671bbddc4.jpg"/><Relationship Id="rId307062ea671bc368a" Type="http://schemas.openxmlformats.org/officeDocument/2006/relationships/image" Target="media/imgrId307062ea671bc368a.jpg"/><Relationship Id="rId315362ea671bd126f" Type="http://schemas.openxmlformats.org/officeDocument/2006/relationships/image" Target="media/imgrId315362ea671bd126f.jpg"/><Relationship Id="rId506762ea671bdf113" Type="http://schemas.openxmlformats.org/officeDocument/2006/relationships/image" Target="media/imgrId506762ea671bdf113.jpg"/><Relationship Id="rId535062ea671be490d" Type="http://schemas.openxmlformats.org/officeDocument/2006/relationships/image" Target="media/imgrId535062ea671be490d.jpg"/><Relationship Id="rId332862ea671bee529" Type="http://schemas.openxmlformats.org/officeDocument/2006/relationships/image" Target="media/imgrId332862ea671bee529.jpg"/><Relationship Id="rId510562ea671c00f03" Type="http://schemas.openxmlformats.org/officeDocument/2006/relationships/image" Target="media/imgrId510562ea671c00f03.jpg"/><Relationship Id="rId640262ea671c09b09" Type="http://schemas.openxmlformats.org/officeDocument/2006/relationships/image" Target="media/imgrId640262ea671c09b09.jpg"/><Relationship Id="rId468062ea671c12183" Type="http://schemas.openxmlformats.org/officeDocument/2006/relationships/image" Target="media/imgrId468062ea671c12183.jpg"/><Relationship Id="rId230862ea671c1d282" Type="http://schemas.openxmlformats.org/officeDocument/2006/relationships/image" Target="media/imgrId230862ea671c1d282.jpg"/><Relationship Id="rId100962ea671c2252f" Type="http://schemas.openxmlformats.org/officeDocument/2006/relationships/image" Target="media/imgrId100962ea671c2252f.jpg"/><Relationship Id="rId495162ea671c2fcc9" Type="http://schemas.openxmlformats.org/officeDocument/2006/relationships/image" Target="media/imgrId495162ea671c2fcc9.jpg"/><Relationship Id="rId209562ea671c38e90" Type="http://schemas.openxmlformats.org/officeDocument/2006/relationships/image" Target="media/imgrId209562ea671c38e90.jpg"/><Relationship Id="rId858462ea671c43bfe" Type="http://schemas.openxmlformats.org/officeDocument/2006/relationships/image" Target="media/imgrId858462ea671c43bfe.jpg"/><Relationship Id="rId412762ea671c4bf7d" Type="http://schemas.openxmlformats.org/officeDocument/2006/relationships/image" Target="media/imgrId412762ea671c4bf7d.jpg"/><Relationship Id="rId437762ea671c53866" Type="http://schemas.openxmlformats.org/officeDocument/2006/relationships/image" Target="media/imgrId437762ea671c53866.jpg"/><Relationship Id="rId359262ea671c5e7f8" Type="http://schemas.openxmlformats.org/officeDocument/2006/relationships/image" Target="media/imgrId359262ea671c5e7f8.jpg"/><Relationship Id="rId545962ea671c6a263" Type="http://schemas.openxmlformats.org/officeDocument/2006/relationships/image" Target="media/imgrId545962ea671c6a263.jpg"/><Relationship Id="rId914562ea671c6f9af" Type="http://schemas.openxmlformats.org/officeDocument/2006/relationships/image" Target="media/imgrId914562ea671c6f9af.jpg"/><Relationship Id="rId692662ea671c7c0ef" Type="http://schemas.openxmlformats.org/officeDocument/2006/relationships/image" Target="media/imgrId692662ea671c7c0ef.jpg"/><Relationship Id="rId976262ea671c85795" Type="http://schemas.openxmlformats.org/officeDocument/2006/relationships/image" Target="media/imgrId976262ea671c85795.jpg"/><Relationship Id="rId330462ea671c8d6bb" Type="http://schemas.openxmlformats.org/officeDocument/2006/relationships/image" Target="media/imgrId330462ea671c8d6bb.jpg"/><Relationship Id="rId797862ea671c971f8" Type="http://schemas.openxmlformats.org/officeDocument/2006/relationships/image" Target="media/imgrId797862ea671c971f8.jpg"/><Relationship Id="rId319162ea671c9ece1" Type="http://schemas.openxmlformats.org/officeDocument/2006/relationships/image" Target="media/imgrId319162ea671c9ece1.jpg"/><Relationship Id="rId152062ea671ca6d6f" Type="http://schemas.openxmlformats.org/officeDocument/2006/relationships/image" Target="media/imgrId152062ea671ca6d6f.gif"/><Relationship Id="rId472162ea671cb3865" Type="http://schemas.openxmlformats.org/officeDocument/2006/relationships/image" Target="media/imgrId472162ea671cb3865.jpg"/><Relationship Id="rId217462ea671cbff08" Type="http://schemas.openxmlformats.org/officeDocument/2006/relationships/image" Target="media/imgrId217462ea671cbff08.jpg"/><Relationship Id="rId664262ea671cc784f" Type="http://schemas.openxmlformats.org/officeDocument/2006/relationships/image" Target="media/imgrId664262ea671cc784f.jpg"/><Relationship Id="rId281062ea671cd6599" Type="http://schemas.openxmlformats.org/officeDocument/2006/relationships/image" Target="media/imgrId281062ea671cd6599.jpg"/><Relationship Id="rId129962ea671ce0c91" Type="http://schemas.openxmlformats.org/officeDocument/2006/relationships/image" Target="media/imgrId129962ea671ce0c91.jpg"/><Relationship Id="rId712562ea671ce8bf3" Type="http://schemas.openxmlformats.org/officeDocument/2006/relationships/image" Target="media/imgrId712562ea671ce8bf3.jpg"/><Relationship Id="rId224162ea671d016c1" Type="http://schemas.openxmlformats.org/officeDocument/2006/relationships/image" Target="media/imgrId224162ea671d016c1.jpg"/><Relationship Id="rId296562ea671d0a477" Type="http://schemas.openxmlformats.org/officeDocument/2006/relationships/image" Target="media/imgrId296562ea671d0a477.jpg"/><Relationship Id="rId893962ea671d1436f" Type="http://schemas.openxmlformats.org/officeDocument/2006/relationships/image" Target="media/imgrId893962ea671d1436f.jpg"/><Relationship Id="rId402162ea671d1dda1" Type="http://schemas.openxmlformats.org/officeDocument/2006/relationships/image" Target="media/imgrId402162ea671d1dda1.jpg"/><Relationship Id="rId528662ea671d25ef1" Type="http://schemas.openxmlformats.org/officeDocument/2006/relationships/image" Target="media/imgrId528662ea671d25ef1.jpg"/><Relationship Id="rId358562ea671d2d7c0" Type="http://schemas.openxmlformats.org/officeDocument/2006/relationships/image" Target="media/imgrId358562ea671d2d7c0.jpg"/><Relationship Id="rId985462ea671d382a0" Type="http://schemas.openxmlformats.org/officeDocument/2006/relationships/image" Target="media/imgrId985462ea671d382a0.jpg"/><Relationship Id="rId298962ea671d42a7e" Type="http://schemas.openxmlformats.org/officeDocument/2006/relationships/image" Target="media/imgrId298962ea671d42a7e.jpg"/><Relationship Id="rId341362ea671d4e681" Type="http://schemas.openxmlformats.org/officeDocument/2006/relationships/image" Target="media/imgrId341362ea671d4e681.jpg"/><Relationship Id="rId889362ea671d54e8f" Type="http://schemas.openxmlformats.org/officeDocument/2006/relationships/image" Target="media/imgrId889362ea671d54e8f.jpg"/><Relationship Id="rId539162ea671d64188" Type="http://schemas.openxmlformats.org/officeDocument/2006/relationships/image" Target="media/imgrId539162ea671d64188.jpg"/><Relationship Id="rId989562ea671d70f99" Type="http://schemas.openxmlformats.org/officeDocument/2006/relationships/image" Target="media/imgrId989562ea671d70f99.jpg"/><Relationship Id="rId500462ea671d7a1d6" Type="http://schemas.openxmlformats.org/officeDocument/2006/relationships/image" Target="media/imgrId500462ea671d7a1d6.jpg"/><Relationship Id="rId489262ea671d8717f" Type="http://schemas.openxmlformats.org/officeDocument/2006/relationships/image" Target="media/imgrId489262ea671d8717f.jpg"/><Relationship Id="rId968662ea671d92033" Type="http://schemas.openxmlformats.org/officeDocument/2006/relationships/image" Target="media/imgrId968662ea671d92033.jpg"/><Relationship Id="rId422662ea671d9a777" Type="http://schemas.openxmlformats.org/officeDocument/2006/relationships/image" Target="media/imgrId422662ea671d9a777.jpg"/><Relationship Id="rId977062ea671da4344" Type="http://schemas.openxmlformats.org/officeDocument/2006/relationships/image" Target="media/imgrId977062ea671da4344.jpg"/><Relationship Id="rId433162ea671dadf06" Type="http://schemas.openxmlformats.org/officeDocument/2006/relationships/image" Target="media/imgrId433162ea671dadf06.jpg"/><Relationship Id="rId428162ea671db2979" Type="http://schemas.openxmlformats.org/officeDocument/2006/relationships/image" Target="media/imgrId428162ea671db2979.jpg"/><Relationship Id="rId903662ea671dbb510" Type="http://schemas.openxmlformats.org/officeDocument/2006/relationships/image" Target="media/imgrId903662ea671dbb510.jpg"/><Relationship Id="rId362962ea671dc54b0" Type="http://schemas.openxmlformats.org/officeDocument/2006/relationships/image" Target="media/imgrId362962ea671dc54b0.jpg"/><Relationship Id="rId317862ea671dce8bc" Type="http://schemas.openxmlformats.org/officeDocument/2006/relationships/image" Target="media/imgrId317862ea671dce8bc.jpg"/><Relationship Id="rId729662ea671dd81b5" Type="http://schemas.openxmlformats.org/officeDocument/2006/relationships/image" Target="media/imgrId729662ea671dd81b5.jpg"/><Relationship Id="rId283462ea671de1aea" Type="http://schemas.openxmlformats.org/officeDocument/2006/relationships/image" Target="media/imgrId283462ea671de1aea.jpg"/><Relationship Id="rId974862ea671df0e1d" Type="http://schemas.openxmlformats.org/officeDocument/2006/relationships/image" Target="media/imgrId974862ea671df0e1d.jpg"/><Relationship Id="rId570962ea671e07738" Type="http://schemas.openxmlformats.org/officeDocument/2006/relationships/image" Target="media/imgrId570962ea671e07738.jpg"/><Relationship Id="rId604762ea671e1150b" Type="http://schemas.openxmlformats.org/officeDocument/2006/relationships/image" Target="media/imgrId604762ea671e1150b.jpg"/><Relationship Id="rId194762ea671e1a7db" Type="http://schemas.openxmlformats.org/officeDocument/2006/relationships/image" Target="media/imgrId194762ea671e1a7db.jpg"/><Relationship Id="rId928862ea671e258bf" Type="http://schemas.openxmlformats.org/officeDocument/2006/relationships/image" Target="media/imgrId928862ea671e258bf.jpg"/><Relationship Id="rId347962ea671e31cca" Type="http://schemas.openxmlformats.org/officeDocument/2006/relationships/image" Target="media/imgrId347962ea671e31cca.jpg"/><Relationship Id="rId342562ea671e3e8a0" Type="http://schemas.openxmlformats.org/officeDocument/2006/relationships/image" Target="media/imgrId342562ea671e3e8a0.jpg"/><Relationship Id="rId960662ea671e4a36b" Type="http://schemas.openxmlformats.org/officeDocument/2006/relationships/image" Target="media/imgrId960662ea671e4a36b.jpg"/><Relationship Id="rId844962ea671e54b0b" Type="http://schemas.openxmlformats.org/officeDocument/2006/relationships/image" Target="media/imgrId844962ea671e54b0b.jpg"/><Relationship Id="rId688862ea671e5ec08" Type="http://schemas.openxmlformats.org/officeDocument/2006/relationships/image" Target="media/imgrId688862ea671e5ec08.jpg"/><Relationship Id="rId253462ea671e66165" Type="http://schemas.openxmlformats.org/officeDocument/2006/relationships/image" Target="media/imgrId253462ea671e66165.jpg"/><Relationship Id="rId988062ea671e6e545" Type="http://schemas.openxmlformats.org/officeDocument/2006/relationships/image" Target="media/imgrId988062ea671e6e545.jpg"/><Relationship Id="rId463362ea671e758cf" Type="http://schemas.openxmlformats.org/officeDocument/2006/relationships/image" Target="media/imgrId463362ea671e758cf.jpg"/><Relationship Id="rId811662ea671e7c787" Type="http://schemas.openxmlformats.org/officeDocument/2006/relationships/image" Target="media/imgrId811662ea671e7c787.jpg"/><Relationship Id="rId552562ea671e8676f" Type="http://schemas.openxmlformats.org/officeDocument/2006/relationships/image" Target="media/imgrId552562ea671e8676f.jpg"/><Relationship Id="rId629562ea671e9127e" Type="http://schemas.openxmlformats.org/officeDocument/2006/relationships/image" Target="media/imgrId629562ea671e9127e.jpg"/><Relationship Id="rId239862ea671e995c2" Type="http://schemas.openxmlformats.org/officeDocument/2006/relationships/image" Target="media/imgrId239862ea671e995c2.jpg"/><Relationship Id="rId693662ea671ea4a1f" Type="http://schemas.openxmlformats.org/officeDocument/2006/relationships/image" Target="media/imgrId693662ea671ea4a1f.jpg"/><Relationship Id="rId333862ea671eb1bf2" Type="http://schemas.openxmlformats.org/officeDocument/2006/relationships/image" Target="media/imgrId333862ea671eb1bf2.jpg"/><Relationship Id="rId721662ea671ebba81" Type="http://schemas.openxmlformats.org/officeDocument/2006/relationships/image" Target="media/imgrId721662ea671ebba81.jpg"/><Relationship Id="rId628862ea671ec4a22" Type="http://schemas.openxmlformats.org/officeDocument/2006/relationships/image" Target="media/imgrId628862ea671ec4a22.jpg"/><Relationship Id="rId463762ea671ed05cf" Type="http://schemas.openxmlformats.org/officeDocument/2006/relationships/image" Target="media/imgrId463762ea671ed05cf.jpg"/><Relationship Id="rId413162ea671edc192" Type="http://schemas.openxmlformats.org/officeDocument/2006/relationships/image" Target="media/imgrId413162ea671edc192.jpg"/><Relationship Id="rId631162ea671ee6360" Type="http://schemas.openxmlformats.org/officeDocument/2006/relationships/image" Target="media/imgrId631162ea671ee6360.jpg"/><Relationship Id="rId216762ea671ef0a09" Type="http://schemas.openxmlformats.org/officeDocument/2006/relationships/image" Target="media/imgrId216762ea671ef0a09.jpg"/><Relationship Id="rId477062ea671f09364" Type="http://schemas.openxmlformats.org/officeDocument/2006/relationships/image" Target="media/imgrId477062ea671f09364.jpg"/><Relationship Id="rId475762ea671f124fa" Type="http://schemas.openxmlformats.org/officeDocument/2006/relationships/image" Target="media/imgrId475762ea671f124fa.jpg"/><Relationship Id="rId512462ea671f19cc1" Type="http://schemas.openxmlformats.org/officeDocument/2006/relationships/image" Target="media/imgrId512462ea671f19cc1.jpg"/><Relationship Id="rId113262ea671f232ca" Type="http://schemas.openxmlformats.org/officeDocument/2006/relationships/image" Target="media/imgrId113262ea671f232ca.jpg"/><Relationship Id="rId656462ea671f2d06c" Type="http://schemas.openxmlformats.org/officeDocument/2006/relationships/image" Target="media/imgrId656462ea671f2d06c.jpg"/><Relationship Id="rId246862ea671f365e4" Type="http://schemas.openxmlformats.org/officeDocument/2006/relationships/image" Target="media/imgrId246862ea671f365e4.jpg"/><Relationship Id="rId115062ea671f44f0f" Type="http://schemas.openxmlformats.org/officeDocument/2006/relationships/image" Target="media/imgrId115062ea671f44f0f.jpg"/><Relationship Id="rId932262ea671f4cbd3" Type="http://schemas.openxmlformats.org/officeDocument/2006/relationships/image" Target="media/imgrId932262ea671f4cbd3.jpg"/><Relationship Id="rId263962ea671f55d4d" Type="http://schemas.openxmlformats.org/officeDocument/2006/relationships/image" Target="media/imgrId263962ea671f55d4d.jpg"/><Relationship Id="rId178662ea671f61ad4" Type="http://schemas.openxmlformats.org/officeDocument/2006/relationships/image" Target="media/imgrId178662ea671f61ad4.jpg"/><Relationship Id="rId777962ea671f67933" Type="http://schemas.openxmlformats.org/officeDocument/2006/relationships/image" Target="media/imgrId777962ea671f67933.jpg"/><Relationship Id="rId330962ea671f72d78" Type="http://schemas.openxmlformats.org/officeDocument/2006/relationships/image" Target="media/imgrId330962ea671f72d78.jpg"/><Relationship Id="rId411862ea671f7f37d" Type="http://schemas.openxmlformats.org/officeDocument/2006/relationships/image" Target="media/imgrId411862ea671f7f37d.jpg"/><Relationship Id="rId733462ea671f87cfb" Type="http://schemas.openxmlformats.org/officeDocument/2006/relationships/image" Target="media/imgrId733462ea671f87cfb.jpg"/><Relationship Id="rId892662ea671f9244f" Type="http://schemas.openxmlformats.org/officeDocument/2006/relationships/image" Target="media/imgrId892662ea671f9244f.jpg"/><Relationship Id="rId462362ea671f9f790" Type="http://schemas.openxmlformats.org/officeDocument/2006/relationships/image" Target="media/imgrId462362ea671f9f790.jpg"/><Relationship Id="rId147562ea671fab27b" Type="http://schemas.openxmlformats.org/officeDocument/2006/relationships/image" Target="media/imgrId147562ea671fab27b.jpg"/><Relationship Id="rId702762ea671fb3de4" Type="http://schemas.openxmlformats.org/officeDocument/2006/relationships/image" Target="media/imgrId702762ea671fb3de4.jpg"/><Relationship Id="rId536562ea671fbceb7" Type="http://schemas.openxmlformats.org/officeDocument/2006/relationships/image" Target="media/imgrId536562ea671fbceb7.jpg"/><Relationship Id="rId752062ea671fc6295" Type="http://schemas.openxmlformats.org/officeDocument/2006/relationships/image" Target="media/imgrId752062ea671fc6295.jpg"/><Relationship Id="rId270562ea671fce692" Type="http://schemas.openxmlformats.org/officeDocument/2006/relationships/image" Target="media/imgrId270562ea671fce692.jpg"/><Relationship Id="rId162262ea671fdf901" Type="http://schemas.openxmlformats.org/officeDocument/2006/relationships/image" Target="media/imgrId162262ea671fdf901.jpg"/><Relationship Id="rId722962ea671fedd9e" Type="http://schemas.openxmlformats.org/officeDocument/2006/relationships/image" Target="media/imgrId722962ea671fedd9e.jpg"/><Relationship Id="rId995462ea672001492" Type="http://schemas.openxmlformats.org/officeDocument/2006/relationships/image" Target="media/imgrId995462ea672001492.jpg"/><Relationship Id="rId588262ea67200cfc3" Type="http://schemas.openxmlformats.org/officeDocument/2006/relationships/image" Target="media/imgrId588262ea67200cfc3.jpg"/><Relationship Id="rId633062ea672016881" Type="http://schemas.openxmlformats.org/officeDocument/2006/relationships/image" Target="media/imgrId633062ea672016881.jpg"/><Relationship Id="rId445362ea67202061b" Type="http://schemas.openxmlformats.org/officeDocument/2006/relationships/image" Target="media/imgrId445362ea67202061b.jpg"/><Relationship Id="rId603162ea67202da88" Type="http://schemas.openxmlformats.org/officeDocument/2006/relationships/image" Target="media/imgrId603162ea67202da88.jpg"/><Relationship Id="rId582862ea672039eb6" Type="http://schemas.openxmlformats.org/officeDocument/2006/relationships/image" Target="media/imgrId582862ea672039eb6.jpg"/><Relationship Id="rId905962ea672040d27" Type="http://schemas.openxmlformats.org/officeDocument/2006/relationships/image" Target="media/imgrId905962ea672040d27.jpg"/><Relationship Id="rId811862ea672049385" Type="http://schemas.openxmlformats.org/officeDocument/2006/relationships/image" Target="media/imgrId811862ea672049385.jpg"/><Relationship Id="rId491962ea672052d03" Type="http://schemas.openxmlformats.org/officeDocument/2006/relationships/image" Target="media/imgrId491962ea672052d03.jpg"/><Relationship Id="rId747262ea67205f80a" Type="http://schemas.openxmlformats.org/officeDocument/2006/relationships/image" Target="media/imgrId747262ea67205f80a.jpg"/><Relationship Id="rId107362ea67206c224" Type="http://schemas.openxmlformats.org/officeDocument/2006/relationships/image" Target="media/imgrId107362ea67206c224.jpg"/><Relationship Id="rId144862ea6720762fb" Type="http://schemas.openxmlformats.org/officeDocument/2006/relationships/image" Target="media/imgrId144862ea6720762fb.jpg"/><Relationship Id="rId347562ea672080465" Type="http://schemas.openxmlformats.org/officeDocument/2006/relationships/image" Target="media/imgrId347562ea672080465.jpg"/><Relationship Id="rId651262ea67208b788" Type="http://schemas.openxmlformats.org/officeDocument/2006/relationships/image" Target="media/imgrId651262ea67208b788.jpg"/><Relationship Id="rId308462ea67209b1f3" Type="http://schemas.openxmlformats.org/officeDocument/2006/relationships/image" Target="media/imgrId308462ea67209b1f3.jpg"/><Relationship Id="rId150262ea6720a68af" Type="http://schemas.openxmlformats.org/officeDocument/2006/relationships/image" Target="media/imgrId150262ea6720a68af.jpg"/><Relationship Id="rId103162ea6720ae983" Type="http://schemas.openxmlformats.org/officeDocument/2006/relationships/image" Target="media/imgrId103162ea6720ae983.jpg"/><Relationship Id="rId565662ea6720b95c9" Type="http://schemas.openxmlformats.org/officeDocument/2006/relationships/image" Target="media/imgrId565662ea6720b95c9.jpg"/><Relationship Id="rId548462ea6720c4889" Type="http://schemas.openxmlformats.org/officeDocument/2006/relationships/image" Target="media/imgrId548462ea6720c4889.jpg"/><Relationship Id="rId765162ea6720d3336" Type="http://schemas.openxmlformats.org/officeDocument/2006/relationships/image" Target="media/imgrId765162ea6720d3336.jpg"/><Relationship Id="rId579162ea6720dee91" Type="http://schemas.openxmlformats.org/officeDocument/2006/relationships/image" Target="media/imgrId579162ea6720dee91.jpg"/><Relationship Id="rId924362ea6720e7e45" Type="http://schemas.openxmlformats.org/officeDocument/2006/relationships/image" Target="media/imgrId924362ea6720e7e45.jpg"/><Relationship Id="rId781762ea672103999" Type="http://schemas.openxmlformats.org/officeDocument/2006/relationships/image" Target="media/imgrId781762ea672103999.jpg"/><Relationship Id="rId147762ea67210eef4" Type="http://schemas.openxmlformats.org/officeDocument/2006/relationships/image" Target="media/imgrId147762ea67210eef4.jpg"/><Relationship Id="rId973062ea6721197da" Type="http://schemas.openxmlformats.org/officeDocument/2006/relationships/image" Target="media/imgrId973062ea6721197da.jpg"/><Relationship Id="rId242662ea672126774" Type="http://schemas.openxmlformats.org/officeDocument/2006/relationships/image" Target="media/imgrId242662ea672126774.jpg"/><Relationship Id="rId991962ea6721331f5" Type="http://schemas.openxmlformats.org/officeDocument/2006/relationships/image" Target="media/imgrId991962ea6721331f5.jpg"/><Relationship Id="rId915262ea67213dd8c" Type="http://schemas.openxmlformats.org/officeDocument/2006/relationships/image" Target="media/imgrId915262ea67213dd8c.jpg"/><Relationship Id="rId945762ea67214a543" Type="http://schemas.openxmlformats.org/officeDocument/2006/relationships/image" Target="media/imgrId945762ea67214a543.jpg"/><Relationship Id="rId210662ea6721571f1" Type="http://schemas.openxmlformats.org/officeDocument/2006/relationships/image" Target="media/imgrId210662ea6721571f1.jpg"/><Relationship Id="rId806362ea672160f29" Type="http://schemas.openxmlformats.org/officeDocument/2006/relationships/image" Target="media/imgrId806362ea672160f29.jpg"/><Relationship Id="rId677862ea67216e855" Type="http://schemas.openxmlformats.org/officeDocument/2006/relationships/image" Target="media/imgrId677862ea67216e855.jpg"/><Relationship Id="rId537762ea67217a052" Type="http://schemas.openxmlformats.org/officeDocument/2006/relationships/image" Target="media/imgrId537762ea67217a052.jpg"/><Relationship Id="rId786262ea672186000" Type="http://schemas.openxmlformats.org/officeDocument/2006/relationships/image" Target="media/imgrId786262ea672186000.jpg"/><Relationship Id="rId657062ea6721901c6" Type="http://schemas.openxmlformats.org/officeDocument/2006/relationships/image" Target="media/imgrId657062ea6721901c6.jpg"/><Relationship Id="rId911662ea67219c02d" Type="http://schemas.openxmlformats.org/officeDocument/2006/relationships/image" Target="media/imgrId911662ea67219c02d.jpg"/><Relationship Id="rId882662ea6721a70c1" Type="http://schemas.openxmlformats.org/officeDocument/2006/relationships/image" Target="media/imgrId882662ea6721a70c1.jpg"/><Relationship Id="rId735662ea6721b1978" Type="http://schemas.openxmlformats.org/officeDocument/2006/relationships/image" Target="media/imgrId735662ea6721b1978.jpg"/><Relationship Id="rId676762ea6721bc3a4" Type="http://schemas.openxmlformats.org/officeDocument/2006/relationships/image" Target="media/imgrId676762ea6721bc3a4.jpg"/><Relationship Id="rId554262ea6721c7d81" Type="http://schemas.openxmlformats.org/officeDocument/2006/relationships/image" Target="media/imgrId554262ea6721c7d81.jpg"/><Relationship Id="rId493562ea6721d4530" Type="http://schemas.openxmlformats.org/officeDocument/2006/relationships/image" Target="media/imgrId493562ea6721d453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96199" Type="http://schemas.openxmlformats.org/officeDocument/2006/relationships/image" Target="media/imgrId968961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96199" Type="http://schemas.openxmlformats.org/officeDocument/2006/relationships/image" Target="media/imgrId968961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96199" Type="http://schemas.openxmlformats.org/officeDocument/2006/relationships/image" Target="media/imgrId968961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96199" Type="http://schemas.openxmlformats.org/officeDocument/2006/relationships/image" Target="media/imgrId968961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96199" Type="http://schemas.openxmlformats.org/officeDocument/2006/relationships/image" Target="media/imgrId968961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96199" Type="http://schemas.openxmlformats.org/officeDocument/2006/relationships/image" Target="media/imgrId968961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