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511236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12103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196466" w:name="ctxt"/>
    <w:bookmarkEnd w:id="33196466"/>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484"/>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63634" name="name795862ea680ad56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2662ea680ad56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484"/>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84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958462ea680ad8957"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284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84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for OEM</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for end user</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1651" name="name344662ea680ae35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462ea680ae35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28484"/>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28484"/>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Alignment w:val="center"/>
            </w:pPr>
            <w:r>
              <w:rPr>
                <w:position w:val="-235"/>
              </w:rPr>
              <w:drawing>
                <wp:inline distT="0" distB="0" distL="0" distR="0">
                  <wp:extent cx="4752000" cy="2995200"/>
                  <wp:effectExtent b="0" l="0" r="0" t="0"/>
                  <wp:docPr id="64994938" name="name367562ea680af0c6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31762ea680af0c5d"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28484"/>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28484"/>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28484"/>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28484"/>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73985432" name="name602662ea680b04cd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90762ea680b04ccd"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24003903" name="name775662ea680b0d08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98462ea680b0d081"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22159312" name="name765962ea680b14dd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30362ea680b14dd2"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68554670" name="name360762ea680b1b07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09962ea680b1b074"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5218246" name="name490662ea680b22cb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37962ea680b22caa"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13825009" name="name354062ea680b2f64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8462ea680b2f63c"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91018829" name="name455062ea680b39c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8562ea680b39ce3"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7991432" name="name522162ea680b4283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03662ea680b42830"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19713925" name="name959562ea680b4908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84062ea680b4907e"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1819935" name="name135062ea680b4ed3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91362ea680b4ed34"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82872631" name="name750862ea680b54a1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47362ea680b54a18"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666998" name="name204662ea680b5d0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3162ea680b5d0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076222" name="name712962ea680b630f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49562ea680b630f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1560518" name="name715462ea680b6b89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26762ea680b6b89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388960" name="name661362ea680b7150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45562ea680b7150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227115" name="name766062ea680b76a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662ea680b76a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0053050" name="name251162ea680b8084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35262ea680b8083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153510" name="name599062ea680b8a2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4362ea680b8a2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6936583" name="name844362ea680b93d2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59962ea680b93d2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1990556" name="name408462ea680b9a7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7062ea680b9a7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4816930" name="name212762ea680ba50c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75262ea680ba50c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793370" name="name497762ea680baee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6262ea680baeee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934837" name="name333862ea680bb538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85762ea680bb537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7141314" name="name493662ea680bbb5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4262ea680bbb5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0149333" name="name307362ea680bc4ff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04062ea680bc4ff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526731" name="name254062ea680bcc0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1762ea680bcc00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620308" name="name833762ea680bd1aa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96462ea680bd1aa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028904" name="name925662ea680bda2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7062ea680bda29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4845922" name="name436362ea680be368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48462ea680be368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2887529" name="name594862ea680beaa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7762ea680beaaf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p>
      <w:pPr>
        <w:widowControl w:val="on"/>
        <w:pBdr/>
        <w:spacing w:before="225" w:after="225" w:line="262" w:lineRule="auto"/>
        <w:ind w:left="0" w:right="0"/>
        <w:jc w:val="left"/>
      </w:pPr>
      <w:r>
        <w:drawing>
          <wp:inline distT="0" distB="0" distL="0" distR="0">
            <wp:extent cx="5544000" cy="3333600"/>
            <wp:effectExtent b="0" l="0" r="0" t="0"/>
            <wp:docPr id="45634134" name="name792962ea680c0aaa5"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736162ea680c0aaa0"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485">
    <w:multiLevelType w:val="hybridMultilevel"/>
    <w:lvl w:ilvl="0" w:tplc="91260440">
      <w:start w:val="1"/>
      <w:numFmt w:val="decimal"/>
      <w:lvlText w:val="%1."/>
      <w:lvlJc w:val="left"/>
      <w:pPr>
        <w:ind w:left="720" w:hanging="360"/>
      </w:pPr>
    </w:lvl>
    <w:lvl w:ilvl="1" w:tplc="91260440" w:tentative="1">
      <w:start w:val="1"/>
      <w:numFmt w:val="lowerLetter"/>
      <w:lvlText w:val="%2."/>
      <w:lvlJc w:val="left"/>
      <w:pPr>
        <w:ind w:left="1440" w:hanging="360"/>
      </w:pPr>
    </w:lvl>
    <w:lvl w:ilvl="2" w:tplc="91260440" w:tentative="1">
      <w:start w:val="1"/>
      <w:numFmt w:val="lowerRoman"/>
      <w:lvlText w:val="%3."/>
      <w:lvlJc w:val="right"/>
      <w:pPr>
        <w:ind w:left="2160" w:hanging="180"/>
      </w:pPr>
    </w:lvl>
    <w:lvl w:ilvl="3" w:tplc="91260440" w:tentative="1">
      <w:start w:val="1"/>
      <w:numFmt w:val="decimal"/>
      <w:lvlText w:val="%4."/>
      <w:lvlJc w:val="left"/>
      <w:pPr>
        <w:ind w:left="2880" w:hanging="360"/>
      </w:pPr>
    </w:lvl>
    <w:lvl w:ilvl="4" w:tplc="91260440" w:tentative="1">
      <w:start w:val="1"/>
      <w:numFmt w:val="lowerLetter"/>
      <w:lvlText w:val="%5."/>
      <w:lvlJc w:val="left"/>
      <w:pPr>
        <w:ind w:left="3600" w:hanging="360"/>
      </w:pPr>
    </w:lvl>
    <w:lvl w:ilvl="5" w:tplc="91260440" w:tentative="1">
      <w:start w:val="1"/>
      <w:numFmt w:val="lowerRoman"/>
      <w:lvlText w:val="%6."/>
      <w:lvlJc w:val="right"/>
      <w:pPr>
        <w:ind w:left="4320" w:hanging="180"/>
      </w:pPr>
    </w:lvl>
    <w:lvl w:ilvl="6" w:tplc="91260440" w:tentative="1">
      <w:start w:val="1"/>
      <w:numFmt w:val="decimal"/>
      <w:lvlText w:val="%7."/>
      <w:lvlJc w:val="left"/>
      <w:pPr>
        <w:ind w:left="5040" w:hanging="360"/>
      </w:pPr>
    </w:lvl>
    <w:lvl w:ilvl="7" w:tplc="91260440" w:tentative="1">
      <w:start w:val="1"/>
      <w:numFmt w:val="lowerLetter"/>
      <w:lvlText w:val="%8."/>
      <w:lvlJc w:val="left"/>
      <w:pPr>
        <w:ind w:left="5760" w:hanging="360"/>
      </w:pPr>
    </w:lvl>
    <w:lvl w:ilvl="8" w:tplc="91260440" w:tentative="1">
      <w:start w:val="1"/>
      <w:numFmt w:val="lowerRoman"/>
      <w:lvlText w:val="%9."/>
      <w:lvlJc w:val="right"/>
      <w:pPr>
        <w:ind w:left="6480" w:hanging="180"/>
      </w:pPr>
    </w:lvl>
  </w:abstractNum>
  <w:abstractNum w:abstractNumId="28484">
    <w:multiLevelType w:val="hybridMultilevel"/>
    <w:lvl w:ilvl="0" w:tplc="642316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484">
    <w:abstractNumId w:val="28484"/>
  </w:num>
  <w:num w:numId="28485">
    <w:abstractNumId w:val="284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1800147" Type="http://schemas.openxmlformats.org/officeDocument/2006/relationships/comments" Target="comments.xml"/><Relationship Id="rId600840167" Type="http://schemas.microsoft.com/office/2011/relationships/commentsExtended" Target="commentsExtended.xml"/><Relationship Id="rId10121037" Type="http://schemas.openxmlformats.org/officeDocument/2006/relationships/image" Target="media/imgrId10121037.jpg"/><Relationship Id="rId958462ea680ad8957" Type="http://schemas.openxmlformats.org/officeDocument/2006/relationships/hyperlink" Target="https://iservice.lombardini.it/jsp/Template2/manuale.jsp?id=199&amp;parent=1000" TargetMode="External"/><Relationship Id="rId282662ea680ad567b" Type="http://schemas.openxmlformats.org/officeDocument/2006/relationships/image" Target="media/imgrId282662ea680ad567b.jpg"/><Relationship Id="rId631462ea680ae35a7" Type="http://schemas.openxmlformats.org/officeDocument/2006/relationships/image" Target="media/imgrId631462ea680ae35a7.jpg"/><Relationship Id="rId831762ea680af0c5d" Type="http://schemas.openxmlformats.org/officeDocument/2006/relationships/image" Target="media/imgrId831762ea680af0c5d.jpg"/><Relationship Id="rId490762ea680b04ccd" Type="http://schemas.openxmlformats.org/officeDocument/2006/relationships/image" Target="media/imgrId490762ea680b04ccd.jpg"/><Relationship Id="rId898462ea680b0d081" Type="http://schemas.openxmlformats.org/officeDocument/2006/relationships/image" Target="media/imgrId898462ea680b0d081.jpg"/><Relationship Id="rId430362ea680b14dd2" Type="http://schemas.openxmlformats.org/officeDocument/2006/relationships/image" Target="media/imgrId430362ea680b14dd2.jpg"/><Relationship Id="rId409962ea680b1b074" Type="http://schemas.openxmlformats.org/officeDocument/2006/relationships/image" Target="media/imgrId409962ea680b1b074.jpg"/><Relationship Id="rId437962ea680b22caa" Type="http://schemas.openxmlformats.org/officeDocument/2006/relationships/image" Target="media/imgrId437962ea680b22caa.jpg"/><Relationship Id="rId358462ea680b2f63c" Type="http://schemas.openxmlformats.org/officeDocument/2006/relationships/image" Target="media/imgrId358462ea680b2f63c.png"/><Relationship Id="rId618562ea680b39ce3" Type="http://schemas.openxmlformats.org/officeDocument/2006/relationships/image" Target="media/imgrId618562ea680b39ce3.png"/><Relationship Id="rId603662ea680b42830" Type="http://schemas.openxmlformats.org/officeDocument/2006/relationships/image" Target="media/imgrId603662ea680b42830.png"/><Relationship Id="rId784062ea680b4907e" Type="http://schemas.openxmlformats.org/officeDocument/2006/relationships/image" Target="media/imgrId784062ea680b4907e.jpg"/><Relationship Id="rId591362ea680b4ed34" Type="http://schemas.openxmlformats.org/officeDocument/2006/relationships/image" Target="media/imgrId591362ea680b4ed34.jpg"/><Relationship Id="rId647362ea680b54a18" Type="http://schemas.openxmlformats.org/officeDocument/2006/relationships/image" Target="media/imgrId647362ea680b54a18.jpg"/><Relationship Id="rId783162ea680b5d07f" Type="http://schemas.openxmlformats.org/officeDocument/2006/relationships/image" Target="media/imgrId783162ea680b5d07f.jpg"/><Relationship Id="rId149562ea680b630f7" Type="http://schemas.openxmlformats.org/officeDocument/2006/relationships/image" Target="media/imgrId149562ea680b630f7.jpg"/><Relationship Id="rId826762ea680b6b894" Type="http://schemas.openxmlformats.org/officeDocument/2006/relationships/image" Target="media/imgrId826762ea680b6b894.jpg"/><Relationship Id="rId145562ea680b71506" Type="http://schemas.openxmlformats.org/officeDocument/2006/relationships/image" Target="media/imgrId145562ea680b71506.jpg"/><Relationship Id="rId724662ea680b76a5f" Type="http://schemas.openxmlformats.org/officeDocument/2006/relationships/image" Target="media/imgrId724662ea680b76a5f.jpg"/><Relationship Id="rId935262ea680b8083e" Type="http://schemas.openxmlformats.org/officeDocument/2006/relationships/image" Target="media/imgrId935262ea680b8083e.jpg"/><Relationship Id="rId944362ea680b8a28a" Type="http://schemas.openxmlformats.org/officeDocument/2006/relationships/image" Target="media/imgrId944362ea680b8a28a.jpg"/><Relationship Id="rId259962ea680b93d27" Type="http://schemas.openxmlformats.org/officeDocument/2006/relationships/image" Target="media/imgrId259962ea680b93d27.jpg"/><Relationship Id="rId677062ea680b9a779" Type="http://schemas.openxmlformats.org/officeDocument/2006/relationships/image" Target="media/imgrId677062ea680b9a779.jpg"/><Relationship Id="rId275262ea680ba50c5" Type="http://schemas.openxmlformats.org/officeDocument/2006/relationships/image" Target="media/imgrId275262ea680ba50c5.jpg"/><Relationship Id="rId986262ea680baeeea" Type="http://schemas.openxmlformats.org/officeDocument/2006/relationships/image" Target="media/imgrId986262ea680baeeea.jpg"/><Relationship Id="rId485762ea680bb537f" Type="http://schemas.openxmlformats.org/officeDocument/2006/relationships/image" Target="media/imgrId485762ea680bb537f.jpg"/><Relationship Id="rId244262ea680bbb511" Type="http://schemas.openxmlformats.org/officeDocument/2006/relationships/image" Target="media/imgrId244262ea680bbb511.jpg"/><Relationship Id="rId404062ea680bc4ffa" Type="http://schemas.openxmlformats.org/officeDocument/2006/relationships/image" Target="media/imgrId404062ea680bc4ffa.jpg"/><Relationship Id="rId691762ea680bcc00c" Type="http://schemas.openxmlformats.org/officeDocument/2006/relationships/image" Target="media/imgrId691762ea680bcc00c.jpg"/><Relationship Id="rId596462ea680bd1aa7" Type="http://schemas.openxmlformats.org/officeDocument/2006/relationships/image" Target="media/imgrId596462ea680bd1aa7.jpg"/><Relationship Id="rId947062ea680bda298" Type="http://schemas.openxmlformats.org/officeDocument/2006/relationships/image" Target="media/imgrId947062ea680bda298.jpg"/><Relationship Id="rId248462ea680be3687" Type="http://schemas.openxmlformats.org/officeDocument/2006/relationships/image" Target="media/imgrId248462ea680be3687.jpg"/><Relationship Id="rId157762ea680beaaf0" Type="http://schemas.openxmlformats.org/officeDocument/2006/relationships/image" Target="media/imgrId157762ea680beaaf0.jpg"/><Relationship Id="rId736162ea680c0aaa0" Type="http://schemas.openxmlformats.org/officeDocument/2006/relationships/image" Target="media/imgrId736162ea680c0aaa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121037" Type="http://schemas.openxmlformats.org/officeDocument/2006/relationships/image" Target="media/imgrId101210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121037" Type="http://schemas.openxmlformats.org/officeDocument/2006/relationships/image" Target="media/imgrId101210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121037" Type="http://schemas.openxmlformats.org/officeDocument/2006/relationships/image" Target="media/imgrId101210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121037" Type="http://schemas.openxmlformats.org/officeDocument/2006/relationships/image" Target="media/imgrId101210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121037" Type="http://schemas.openxmlformats.org/officeDocument/2006/relationships/image" Target="media/imgrId101210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121037" Type="http://schemas.openxmlformats.org/officeDocument/2006/relationships/image" Target="media/imgrId101210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