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57211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6587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120078" w:name="ctxt"/>
    <w:bookmarkEnd w:id="15120078"/>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67108" name="name392262ea67feefc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662ea67feef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9862ea67fef0854"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3158" name="name843662ea67ff050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2262ea67ff050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4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4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319056" name="name211162ea67ff11381"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93762ea67ff113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15049"/>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981962ea67ff11e54"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752926" name="name111762ea67ff1ed71"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82762ea67ff1ed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1505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569562ea67ff1f3f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75552" name="name541862ea67ff29d8d"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486462ea67ff29d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251410" name="name396962ea67ff38ead"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75762ea67ff38ea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8862ea67ff396d7"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32838" name="name121162ea67ff3f2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062ea67ff3f2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6162ea67ff3fc04"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15046"/>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15046"/>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51"/>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15052"/>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715562ea67ff41289"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318862ea67ff4254a"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5052"/>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90162ea67ff432f0"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840062ea67ff434bc"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75049958" name="name260162ea67ffb7cc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0462ea67ffb7cc4"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5579689" name="name609362ea67fff0e2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12562ea67fff0e1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4362ea67fff14d6"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052">
    <w:multiLevelType w:val="hybridMultilevel"/>
    <w:lvl w:ilvl="0" w:tplc="97057308">
      <w:start w:val="1"/>
      <w:numFmt w:val="decimal"/>
      <w:lvlText w:val="%1."/>
      <w:lvlJc w:val="left"/>
      <w:pPr>
        <w:ind w:left="720" w:hanging="360"/>
      </w:pPr>
    </w:lvl>
    <w:lvl w:ilvl="1" w:tplc="97057308" w:tentative="1">
      <w:start w:val="1"/>
      <w:numFmt w:val="lowerLetter"/>
      <w:lvlText w:val="%2."/>
      <w:lvlJc w:val="left"/>
      <w:pPr>
        <w:ind w:left="1440" w:hanging="360"/>
      </w:pPr>
    </w:lvl>
    <w:lvl w:ilvl="2" w:tplc="97057308" w:tentative="1">
      <w:start w:val="1"/>
      <w:numFmt w:val="lowerRoman"/>
      <w:lvlText w:val="%3."/>
      <w:lvlJc w:val="right"/>
      <w:pPr>
        <w:ind w:left="2160" w:hanging="180"/>
      </w:pPr>
    </w:lvl>
    <w:lvl w:ilvl="3" w:tplc="97057308" w:tentative="1">
      <w:start w:val="1"/>
      <w:numFmt w:val="decimal"/>
      <w:lvlText w:val="%4."/>
      <w:lvlJc w:val="left"/>
      <w:pPr>
        <w:ind w:left="2880" w:hanging="360"/>
      </w:pPr>
    </w:lvl>
    <w:lvl w:ilvl="4" w:tplc="97057308" w:tentative="1">
      <w:start w:val="1"/>
      <w:numFmt w:val="lowerLetter"/>
      <w:lvlText w:val="%5."/>
      <w:lvlJc w:val="left"/>
      <w:pPr>
        <w:ind w:left="3600" w:hanging="360"/>
      </w:pPr>
    </w:lvl>
    <w:lvl w:ilvl="5" w:tplc="97057308" w:tentative="1">
      <w:start w:val="1"/>
      <w:numFmt w:val="lowerRoman"/>
      <w:lvlText w:val="%6."/>
      <w:lvlJc w:val="right"/>
      <w:pPr>
        <w:ind w:left="4320" w:hanging="180"/>
      </w:pPr>
    </w:lvl>
    <w:lvl w:ilvl="6" w:tplc="97057308" w:tentative="1">
      <w:start w:val="1"/>
      <w:numFmt w:val="decimal"/>
      <w:lvlText w:val="%7."/>
      <w:lvlJc w:val="left"/>
      <w:pPr>
        <w:ind w:left="5040" w:hanging="360"/>
      </w:pPr>
    </w:lvl>
    <w:lvl w:ilvl="7" w:tplc="97057308" w:tentative="1">
      <w:start w:val="1"/>
      <w:numFmt w:val="lowerLetter"/>
      <w:lvlText w:val="%8."/>
      <w:lvlJc w:val="left"/>
      <w:pPr>
        <w:ind w:left="5760" w:hanging="360"/>
      </w:pPr>
    </w:lvl>
    <w:lvl w:ilvl="8" w:tplc="97057308" w:tentative="1">
      <w:start w:val="1"/>
      <w:numFmt w:val="lowerRoman"/>
      <w:lvlText w:val="%9."/>
      <w:lvlJc w:val="right"/>
      <w:pPr>
        <w:ind w:left="6480" w:hanging="180"/>
      </w:pPr>
    </w:lvl>
  </w:abstractNum>
  <w:abstractNum w:abstractNumId="15051">
    <w:multiLevelType w:val="hybridMultilevel"/>
    <w:lvl w:ilvl="0" w:tplc="48713179">
      <w:start w:val="1"/>
      <w:numFmt w:val="decimal"/>
      <w:lvlText w:val="%1."/>
      <w:lvlJc w:val="left"/>
      <w:pPr>
        <w:ind w:left="720" w:hanging="360"/>
      </w:pPr>
    </w:lvl>
    <w:lvl w:ilvl="1" w:tplc="48713179" w:tentative="1">
      <w:start w:val="1"/>
      <w:numFmt w:val="lowerLetter"/>
      <w:lvlText w:val="%2."/>
      <w:lvlJc w:val="left"/>
      <w:pPr>
        <w:ind w:left="1440" w:hanging="360"/>
      </w:pPr>
    </w:lvl>
    <w:lvl w:ilvl="2" w:tplc="48713179" w:tentative="1">
      <w:start w:val="1"/>
      <w:numFmt w:val="lowerRoman"/>
      <w:lvlText w:val="%3."/>
      <w:lvlJc w:val="right"/>
      <w:pPr>
        <w:ind w:left="2160" w:hanging="180"/>
      </w:pPr>
    </w:lvl>
    <w:lvl w:ilvl="3" w:tplc="48713179" w:tentative="1">
      <w:start w:val="1"/>
      <w:numFmt w:val="decimal"/>
      <w:lvlText w:val="%4."/>
      <w:lvlJc w:val="left"/>
      <w:pPr>
        <w:ind w:left="2880" w:hanging="360"/>
      </w:pPr>
    </w:lvl>
    <w:lvl w:ilvl="4" w:tplc="48713179" w:tentative="1">
      <w:start w:val="1"/>
      <w:numFmt w:val="lowerLetter"/>
      <w:lvlText w:val="%5."/>
      <w:lvlJc w:val="left"/>
      <w:pPr>
        <w:ind w:left="3600" w:hanging="360"/>
      </w:pPr>
    </w:lvl>
    <w:lvl w:ilvl="5" w:tplc="48713179" w:tentative="1">
      <w:start w:val="1"/>
      <w:numFmt w:val="lowerRoman"/>
      <w:lvlText w:val="%6."/>
      <w:lvlJc w:val="right"/>
      <w:pPr>
        <w:ind w:left="4320" w:hanging="180"/>
      </w:pPr>
    </w:lvl>
    <w:lvl w:ilvl="6" w:tplc="48713179" w:tentative="1">
      <w:start w:val="1"/>
      <w:numFmt w:val="decimal"/>
      <w:lvlText w:val="%7."/>
      <w:lvlJc w:val="left"/>
      <w:pPr>
        <w:ind w:left="5040" w:hanging="360"/>
      </w:pPr>
    </w:lvl>
    <w:lvl w:ilvl="7" w:tplc="48713179" w:tentative="1">
      <w:start w:val="1"/>
      <w:numFmt w:val="lowerLetter"/>
      <w:lvlText w:val="%8."/>
      <w:lvlJc w:val="left"/>
      <w:pPr>
        <w:ind w:left="5760" w:hanging="360"/>
      </w:pPr>
    </w:lvl>
    <w:lvl w:ilvl="8" w:tplc="48713179" w:tentative="1">
      <w:start w:val="1"/>
      <w:numFmt w:val="lowerRoman"/>
      <w:lvlText w:val="%9."/>
      <w:lvlJc w:val="right"/>
      <w:pPr>
        <w:ind w:left="6480" w:hanging="180"/>
      </w:pPr>
    </w:lvl>
  </w:abstractNum>
  <w:abstractNum w:abstractNumId="15050">
    <w:multiLevelType w:val="hybridMultilevel"/>
    <w:lvl w:ilvl="0" w:tplc="93210909">
      <w:start w:val="1"/>
      <w:numFmt w:val="decimal"/>
      <w:lvlText w:val="%1."/>
      <w:lvlJc w:val="left"/>
      <w:pPr>
        <w:ind w:left="720" w:hanging="360"/>
      </w:pPr>
    </w:lvl>
    <w:lvl w:ilvl="1" w:tplc="93210909" w:tentative="1">
      <w:start w:val="1"/>
      <w:numFmt w:val="lowerLetter"/>
      <w:lvlText w:val="%2."/>
      <w:lvlJc w:val="left"/>
      <w:pPr>
        <w:ind w:left="1440" w:hanging="360"/>
      </w:pPr>
    </w:lvl>
    <w:lvl w:ilvl="2" w:tplc="93210909" w:tentative="1">
      <w:start w:val="1"/>
      <w:numFmt w:val="lowerRoman"/>
      <w:lvlText w:val="%3."/>
      <w:lvlJc w:val="right"/>
      <w:pPr>
        <w:ind w:left="2160" w:hanging="180"/>
      </w:pPr>
    </w:lvl>
    <w:lvl w:ilvl="3" w:tplc="93210909" w:tentative="1">
      <w:start w:val="1"/>
      <w:numFmt w:val="decimal"/>
      <w:lvlText w:val="%4."/>
      <w:lvlJc w:val="left"/>
      <w:pPr>
        <w:ind w:left="2880" w:hanging="360"/>
      </w:pPr>
    </w:lvl>
    <w:lvl w:ilvl="4" w:tplc="93210909" w:tentative="1">
      <w:start w:val="1"/>
      <w:numFmt w:val="lowerLetter"/>
      <w:lvlText w:val="%5."/>
      <w:lvlJc w:val="left"/>
      <w:pPr>
        <w:ind w:left="3600" w:hanging="360"/>
      </w:pPr>
    </w:lvl>
    <w:lvl w:ilvl="5" w:tplc="93210909" w:tentative="1">
      <w:start w:val="1"/>
      <w:numFmt w:val="lowerRoman"/>
      <w:lvlText w:val="%6."/>
      <w:lvlJc w:val="right"/>
      <w:pPr>
        <w:ind w:left="4320" w:hanging="180"/>
      </w:pPr>
    </w:lvl>
    <w:lvl w:ilvl="6" w:tplc="93210909" w:tentative="1">
      <w:start w:val="1"/>
      <w:numFmt w:val="decimal"/>
      <w:lvlText w:val="%7."/>
      <w:lvlJc w:val="left"/>
      <w:pPr>
        <w:ind w:left="5040" w:hanging="360"/>
      </w:pPr>
    </w:lvl>
    <w:lvl w:ilvl="7" w:tplc="93210909" w:tentative="1">
      <w:start w:val="1"/>
      <w:numFmt w:val="lowerLetter"/>
      <w:lvlText w:val="%8."/>
      <w:lvlJc w:val="left"/>
      <w:pPr>
        <w:ind w:left="5760" w:hanging="360"/>
      </w:pPr>
    </w:lvl>
    <w:lvl w:ilvl="8" w:tplc="93210909" w:tentative="1">
      <w:start w:val="1"/>
      <w:numFmt w:val="lowerRoman"/>
      <w:lvlText w:val="%9."/>
      <w:lvlJc w:val="right"/>
      <w:pPr>
        <w:ind w:left="6480" w:hanging="180"/>
      </w:pPr>
    </w:lvl>
  </w:abstractNum>
  <w:abstractNum w:abstractNumId="15049">
    <w:multiLevelType w:val="hybridMultilevel"/>
    <w:lvl w:ilvl="0" w:tplc="98196708">
      <w:start w:val="1"/>
      <w:numFmt w:val="decimal"/>
      <w:lvlText w:val="%1."/>
      <w:lvlJc w:val="left"/>
      <w:pPr>
        <w:ind w:left="720" w:hanging="360"/>
      </w:pPr>
    </w:lvl>
    <w:lvl w:ilvl="1" w:tplc="98196708" w:tentative="1">
      <w:start w:val="1"/>
      <w:numFmt w:val="lowerLetter"/>
      <w:lvlText w:val="%2."/>
      <w:lvlJc w:val="left"/>
      <w:pPr>
        <w:ind w:left="1440" w:hanging="360"/>
      </w:pPr>
    </w:lvl>
    <w:lvl w:ilvl="2" w:tplc="98196708" w:tentative="1">
      <w:start w:val="1"/>
      <w:numFmt w:val="lowerRoman"/>
      <w:lvlText w:val="%3."/>
      <w:lvlJc w:val="right"/>
      <w:pPr>
        <w:ind w:left="2160" w:hanging="180"/>
      </w:pPr>
    </w:lvl>
    <w:lvl w:ilvl="3" w:tplc="98196708" w:tentative="1">
      <w:start w:val="1"/>
      <w:numFmt w:val="decimal"/>
      <w:lvlText w:val="%4."/>
      <w:lvlJc w:val="left"/>
      <w:pPr>
        <w:ind w:left="2880" w:hanging="360"/>
      </w:pPr>
    </w:lvl>
    <w:lvl w:ilvl="4" w:tplc="98196708" w:tentative="1">
      <w:start w:val="1"/>
      <w:numFmt w:val="lowerLetter"/>
      <w:lvlText w:val="%5."/>
      <w:lvlJc w:val="left"/>
      <w:pPr>
        <w:ind w:left="3600" w:hanging="360"/>
      </w:pPr>
    </w:lvl>
    <w:lvl w:ilvl="5" w:tplc="98196708" w:tentative="1">
      <w:start w:val="1"/>
      <w:numFmt w:val="lowerRoman"/>
      <w:lvlText w:val="%6."/>
      <w:lvlJc w:val="right"/>
      <w:pPr>
        <w:ind w:left="4320" w:hanging="180"/>
      </w:pPr>
    </w:lvl>
    <w:lvl w:ilvl="6" w:tplc="98196708" w:tentative="1">
      <w:start w:val="1"/>
      <w:numFmt w:val="decimal"/>
      <w:lvlText w:val="%7."/>
      <w:lvlJc w:val="left"/>
      <w:pPr>
        <w:ind w:left="5040" w:hanging="360"/>
      </w:pPr>
    </w:lvl>
    <w:lvl w:ilvl="7" w:tplc="98196708" w:tentative="1">
      <w:start w:val="1"/>
      <w:numFmt w:val="lowerLetter"/>
      <w:lvlText w:val="%8."/>
      <w:lvlJc w:val="left"/>
      <w:pPr>
        <w:ind w:left="5760" w:hanging="360"/>
      </w:pPr>
    </w:lvl>
    <w:lvl w:ilvl="8" w:tplc="98196708" w:tentative="1">
      <w:start w:val="1"/>
      <w:numFmt w:val="lowerRoman"/>
      <w:lvlText w:val="%9."/>
      <w:lvlJc w:val="right"/>
      <w:pPr>
        <w:ind w:left="6480" w:hanging="180"/>
      </w:pPr>
    </w:lvl>
  </w:abstractNum>
  <w:abstractNum w:abstractNumId="15048">
    <w:multiLevelType w:val="hybridMultilevel"/>
    <w:lvl w:ilvl="0" w:tplc="48670039">
      <w:start w:val="1"/>
      <w:numFmt w:val="decimal"/>
      <w:lvlText w:val="%1."/>
      <w:lvlJc w:val="left"/>
      <w:pPr>
        <w:ind w:left="720" w:hanging="360"/>
      </w:pPr>
    </w:lvl>
    <w:lvl w:ilvl="1" w:tplc="48670039" w:tentative="1">
      <w:start w:val="1"/>
      <w:numFmt w:val="lowerLetter"/>
      <w:lvlText w:val="%2."/>
      <w:lvlJc w:val="left"/>
      <w:pPr>
        <w:ind w:left="1440" w:hanging="360"/>
      </w:pPr>
    </w:lvl>
    <w:lvl w:ilvl="2" w:tplc="48670039" w:tentative="1">
      <w:start w:val="1"/>
      <w:numFmt w:val="lowerRoman"/>
      <w:lvlText w:val="%3."/>
      <w:lvlJc w:val="right"/>
      <w:pPr>
        <w:ind w:left="2160" w:hanging="180"/>
      </w:pPr>
    </w:lvl>
    <w:lvl w:ilvl="3" w:tplc="48670039" w:tentative="1">
      <w:start w:val="1"/>
      <w:numFmt w:val="decimal"/>
      <w:lvlText w:val="%4."/>
      <w:lvlJc w:val="left"/>
      <w:pPr>
        <w:ind w:left="2880" w:hanging="360"/>
      </w:pPr>
    </w:lvl>
    <w:lvl w:ilvl="4" w:tplc="48670039" w:tentative="1">
      <w:start w:val="1"/>
      <w:numFmt w:val="lowerLetter"/>
      <w:lvlText w:val="%5."/>
      <w:lvlJc w:val="left"/>
      <w:pPr>
        <w:ind w:left="3600" w:hanging="360"/>
      </w:pPr>
    </w:lvl>
    <w:lvl w:ilvl="5" w:tplc="48670039" w:tentative="1">
      <w:start w:val="1"/>
      <w:numFmt w:val="lowerRoman"/>
      <w:lvlText w:val="%6."/>
      <w:lvlJc w:val="right"/>
      <w:pPr>
        <w:ind w:left="4320" w:hanging="180"/>
      </w:pPr>
    </w:lvl>
    <w:lvl w:ilvl="6" w:tplc="48670039" w:tentative="1">
      <w:start w:val="1"/>
      <w:numFmt w:val="decimal"/>
      <w:lvlText w:val="%7."/>
      <w:lvlJc w:val="left"/>
      <w:pPr>
        <w:ind w:left="5040" w:hanging="360"/>
      </w:pPr>
    </w:lvl>
    <w:lvl w:ilvl="7" w:tplc="48670039" w:tentative="1">
      <w:start w:val="1"/>
      <w:numFmt w:val="lowerLetter"/>
      <w:lvlText w:val="%8."/>
      <w:lvlJc w:val="left"/>
      <w:pPr>
        <w:ind w:left="5760" w:hanging="360"/>
      </w:pPr>
    </w:lvl>
    <w:lvl w:ilvl="8" w:tplc="48670039" w:tentative="1">
      <w:start w:val="1"/>
      <w:numFmt w:val="lowerRoman"/>
      <w:lvlText w:val="%9."/>
      <w:lvlJc w:val="right"/>
      <w:pPr>
        <w:ind w:left="6480" w:hanging="180"/>
      </w:pPr>
    </w:lvl>
  </w:abstractNum>
  <w:abstractNum w:abstractNumId="15047">
    <w:multiLevelType w:val="hybridMultilevel"/>
    <w:lvl w:ilvl="0" w:tplc="41312491">
      <w:start w:val="1"/>
      <w:numFmt w:val="decimal"/>
      <w:lvlText w:val="%1."/>
      <w:lvlJc w:val="left"/>
      <w:pPr>
        <w:ind w:left="720" w:hanging="360"/>
      </w:pPr>
    </w:lvl>
    <w:lvl w:ilvl="1" w:tplc="41312491" w:tentative="1">
      <w:start w:val="1"/>
      <w:numFmt w:val="lowerLetter"/>
      <w:lvlText w:val="%2."/>
      <w:lvlJc w:val="left"/>
      <w:pPr>
        <w:ind w:left="1440" w:hanging="360"/>
      </w:pPr>
    </w:lvl>
    <w:lvl w:ilvl="2" w:tplc="41312491" w:tentative="1">
      <w:start w:val="1"/>
      <w:numFmt w:val="lowerRoman"/>
      <w:lvlText w:val="%3."/>
      <w:lvlJc w:val="right"/>
      <w:pPr>
        <w:ind w:left="2160" w:hanging="180"/>
      </w:pPr>
    </w:lvl>
    <w:lvl w:ilvl="3" w:tplc="41312491" w:tentative="1">
      <w:start w:val="1"/>
      <w:numFmt w:val="decimal"/>
      <w:lvlText w:val="%4."/>
      <w:lvlJc w:val="left"/>
      <w:pPr>
        <w:ind w:left="2880" w:hanging="360"/>
      </w:pPr>
    </w:lvl>
    <w:lvl w:ilvl="4" w:tplc="41312491" w:tentative="1">
      <w:start w:val="1"/>
      <w:numFmt w:val="lowerLetter"/>
      <w:lvlText w:val="%5."/>
      <w:lvlJc w:val="left"/>
      <w:pPr>
        <w:ind w:left="3600" w:hanging="360"/>
      </w:pPr>
    </w:lvl>
    <w:lvl w:ilvl="5" w:tplc="41312491" w:tentative="1">
      <w:start w:val="1"/>
      <w:numFmt w:val="lowerRoman"/>
      <w:lvlText w:val="%6."/>
      <w:lvlJc w:val="right"/>
      <w:pPr>
        <w:ind w:left="4320" w:hanging="180"/>
      </w:pPr>
    </w:lvl>
    <w:lvl w:ilvl="6" w:tplc="41312491" w:tentative="1">
      <w:start w:val="1"/>
      <w:numFmt w:val="decimal"/>
      <w:lvlText w:val="%7."/>
      <w:lvlJc w:val="left"/>
      <w:pPr>
        <w:ind w:left="5040" w:hanging="360"/>
      </w:pPr>
    </w:lvl>
    <w:lvl w:ilvl="7" w:tplc="41312491" w:tentative="1">
      <w:start w:val="1"/>
      <w:numFmt w:val="lowerLetter"/>
      <w:lvlText w:val="%8."/>
      <w:lvlJc w:val="left"/>
      <w:pPr>
        <w:ind w:left="5760" w:hanging="360"/>
      </w:pPr>
    </w:lvl>
    <w:lvl w:ilvl="8" w:tplc="41312491" w:tentative="1">
      <w:start w:val="1"/>
      <w:numFmt w:val="lowerRoman"/>
      <w:lvlText w:val="%9."/>
      <w:lvlJc w:val="right"/>
      <w:pPr>
        <w:ind w:left="6480" w:hanging="180"/>
      </w:pPr>
    </w:lvl>
  </w:abstractNum>
  <w:abstractNum w:abstractNumId="15046">
    <w:multiLevelType w:val="hybridMultilevel"/>
    <w:lvl w:ilvl="0" w:tplc="739416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046">
    <w:abstractNumId w:val="15046"/>
  </w:num>
  <w:num w:numId="15047">
    <w:abstractNumId w:val="15047"/>
  </w:num>
  <w:num w:numId="15048">
    <w:abstractNumId w:val="15048"/>
  </w:num>
  <w:num w:numId="15049">
    <w:abstractNumId w:val="15049"/>
  </w:num>
  <w:num w:numId="15050">
    <w:abstractNumId w:val="15050"/>
  </w:num>
  <w:num w:numId="15051">
    <w:abstractNumId w:val="15051"/>
  </w:num>
  <w:num w:numId="15052">
    <w:abstractNumId w:val="150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8937218" Type="http://schemas.openxmlformats.org/officeDocument/2006/relationships/comments" Target="comments.xml"/><Relationship Id="rId595723301" Type="http://schemas.microsoft.com/office/2011/relationships/commentsExtended" Target="commentsExtended.xml"/><Relationship Id="rId88658752" Type="http://schemas.openxmlformats.org/officeDocument/2006/relationships/image" Target="media/imgrId88658752.jpg"/><Relationship Id="rId359862ea67fef0854" Type="http://schemas.openxmlformats.org/officeDocument/2006/relationships/hyperlink" Target="https://iservice.lombardini.it/jsp/Template2/manuale.jsp?id=198&amp;parent=1000" TargetMode="External"/><Relationship Id="rId981962ea67ff11e54" Type="http://schemas.openxmlformats.org/officeDocument/2006/relationships/hyperlink" Target="https://iservice.lombardini.it/jsp/Template2/manuale.jsp?id=203&amp;parent=1000" TargetMode="External"/><Relationship Id="rId569562ea67ff1f3f7" Type="http://schemas.openxmlformats.org/officeDocument/2006/relationships/hyperlink" Target="https://iservice.lombardini.it/jsp/Template2/manuale.jsp?id=203&amp;parent=1000" TargetMode="External"/><Relationship Id="rId148862ea67ff396d7" Type="http://schemas.openxmlformats.org/officeDocument/2006/relationships/hyperlink" Target="https://www.youtube.com/embed/_s_qNZuOqQU?rel=0" TargetMode="External"/><Relationship Id="rId936162ea67ff3fc04" Type="http://schemas.openxmlformats.org/officeDocument/2006/relationships/hyperlink" Target="https://iservice.lombardini.it/jsp/Template2/manuale.jsp?id=198&amp;parent=1000" TargetMode="External"/><Relationship Id="rId715562ea67ff41289" Type="http://schemas.openxmlformats.org/officeDocument/2006/relationships/hyperlink" Target="https://iservice.lombardini.it/jsp/Template2/manuale.jsp?id=104&amp;parent=1000" TargetMode="External"/><Relationship Id="rId318862ea67ff4254a" Type="http://schemas.openxmlformats.org/officeDocument/2006/relationships/hyperlink" Target="https://iservice.lombardini.it/jsp/Template2/manuale.jsp?id=203&amp;parent=1000" TargetMode="External"/><Relationship Id="rId490162ea67ff432f0" Type="http://schemas.openxmlformats.org/officeDocument/2006/relationships/hyperlink" Target="https://iservice.lombardini.it/jsp/Template2/manuale.jsp?id=132&amp;parent=1000" TargetMode="External"/><Relationship Id="rId840062ea67ff434bc" Type="http://schemas.openxmlformats.org/officeDocument/2006/relationships/hyperlink" Target="https://iservice.lombardini.it/jsp/Template2/manuale.jsp?id=132&amp;parent=1000" TargetMode="External"/><Relationship Id="rId514362ea67fff14d6" Type="http://schemas.openxmlformats.org/officeDocument/2006/relationships/hyperlink" Target="https://www.youtube.com/embed/7T2NNBQqPpU?rel=0" TargetMode="External"/><Relationship Id="rId365662ea67feefcc1" Type="http://schemas.openxmlformats.org/officeDocument/2006/relationships/image" Target="media/imgrId365662ea67feefcc1.jpg"/><Relationship Id="rId102262ea67ff050aa" Type="http://schemas.openxmlformats.org/officeDocument/2006/relationships/image" Target="media/imgrId102262ea67ff050aa.jpg"/><Relationship Id="rId793762ea67ff1137d" Type="http://schemas.openxmlformats.org/officeDocument/2006/relationships/image" Target="media/imgrId793762ea67ff1137d.png"/><Relationship Id="rId582762ea67ff1ed6d" Type="http://schemas.openxmlformats.org/officeDocument/2006/relationships/image" Target="media/imgrId582762ea67ff1ed6d.png"/><Relationship Id="rId486462ea67ff29d86" Type="http://schemas.openxmlformats.org/officeDocument/2006/relationships/image" Target="media/imgrId486462ea67ff29d86.png"/><Relationship Id="rId175762ea67ff38ea7" Type="http://schemas.openxmlformats.org/officeDocument/2006/relationships/image" Target="media/imgrId175762ea67ff38ea7.png"/><Relationship Id="rId108062ea67ff3f210" Type="http://schemas.openxmlformats.org/officeDocument/2006/relationships/image" Target="media/imgrId108062ea67ff3f210.jpg"/><Relationship Id="rId560462ea67ffb7cc4" Type="http://schemas.openxmlformats.org/officeDocument/2006/relationships/image" Target="media/imgrId560462ea67ffb7cc4.jpg"/><Relationship Id="rId712562ea67fff0e1c" Type="http://schemas.openxmlformats.org/officeDocument/2006/relationships/image" Target="media/imgrId712562ea67fff0e1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658752" Type="http://schemas.openxmlformats.org/officeDocument/2006/relationships/image" Target="media/imgrId886587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