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233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102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2933415" w:name="ctxt"/>
    <w:bookmarkEnd w:id="129334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55321" name="name351162ea67c44d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262ea67c44d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8062ea67c44e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34762ea67c44e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81662ea67c44f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8962ea67c44f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22031" name="name552562ea67c45940c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12662ea67c459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2717" name="name467462ea67c46596c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89062ea67c465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68132" name="name810562ea67c46d9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1162ea67c46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3762ea67c46e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82713" name="name598462ea67c47a171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10262ea67c47a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36471" name="name849062ea67c481f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4462ea67c481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88162ea67c482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33630" name="name945962ea67c48b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762ea67c48b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92262ea67c48b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74604" name="name753262ea67c499e0d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08962ea67c499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1457" name="name897162ea67c4a2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762ea67c4a2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16962ea67c4a4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19246" name="name827362ea67c4b1f7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86562ea67c4b1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57842" name="name579462ea67c4bcf7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33362ea67c4bc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5162ea67c4bd7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99369" name="name573362ea67c4c8a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262ea67c4c8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59883" name="name369462ea67c4d6176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09162ea67c4d6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80081" name="name541962ea67c4e06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062ea67c4e0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65450" name="name227862ea67c4ee1a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27162ea67c4ee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61618" name="name381162ea67c504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762ea67c504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832191" name="name445062ea67c511f05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61862ea67c511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39149" name="name969062ea67c51cf4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66162ea67c51c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1234" name="name350062ea67c52a1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4862ea67c52a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59058" name="name128062ea67c53991b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18062ea67c539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9662ea67c53a1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07931" name="name195062ea67c54796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2262ea67c547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15662ea67c548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35295" name="name764162ea67c555a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162ea67c555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6062ea67c556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81162ea67c557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3362ea67c557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91662ea67c557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623406" name="name112362ea67c567c7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70662ea67c567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163787" name="name986462ea67c5760e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31362ea67c576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8235" name="name265362ea67c5880c7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18562ea67c588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20355" name="name305462ea67c598b7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03662ea67c598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4262ea67c599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78662ea67c599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9862ea67c599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830462ea67c599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39425" name="name529862ea67c5a9ba5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48462ea67c5a9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90125" name="name195762ea67c5b59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2ea67c5b5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26862ea67c5b6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392719" name="name625162ea67c5c4443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10262ea67c5c4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69358" name="name855762ea67c5cf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462ea67c5cf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56162ea67c5d0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4962ea67c5d0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905462ea67c5d2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470262ea67c5d3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060688" name="name173162ea67c5e5cac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57962ea67c5e5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9136" name="name837662ea67c602eea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36662ea67c602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3262ea67c6035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75799" name="name354662ea67c60eb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862ea67c60e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40662ea67c60f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81162ea67c60f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681325" name="name876162ea67c61e0d5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39862ea67c61e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17331" name="name756162ea67c62dc66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77462ea67c62d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71216" name="name445862ea67c63d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462ea67c63d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6796" name="name578762ea67c64d76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87962ea67c64d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13959" name="name568762ea67c65aa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162ea67c65a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561602" name="name261062ea67c7281de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52962ea67c728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6073" name="name250262ea67c73db3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73862ea67c73d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78780" name="name366162ea67c74d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662ea67c74d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048897" name="name821762ea67c7605ac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94062ea67c760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41262ea67c761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34325" name="name538862ea67c776a39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907762ea67c776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6962ea67c777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61162ea67c778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24472" name="name518862ea67c78af0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45362ea67c78a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0162ea67c78b75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11544" name="name221862ea67c79b4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062ea67c79b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6862ea67c79c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19262ea67c79c6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36762ea67c79c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93393" name="name645862ea67c7b209b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64562ea67c7b2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58882" name="name146262ea67c7c49f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29562ea67c7c4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52962ea67c7c5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67783" name="name842962ea67c7d7d1a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85562ea67c7d7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8462ea67c7d83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8562ea67c7d92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04358" name="name870862ea67c7ec3b2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68062ea67c7ec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448" name="name494262ea67c80afe6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94962ea67c80a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07662ea67c80c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18762ea67c80c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978655" name="name148762ea67c8217b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97062ea67c821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5062ea67c821e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66536" name="name373462ea67c832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762ea67c832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0862ea67c832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82162ea67c833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87337" name="name350462ea67c846429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32162ea67c846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7262ea67c846b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82739" name="name649562ea67c857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862ea67c857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24162ea67c858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9575" name="name848062ea67c86ea65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17462ea67c86e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89662ea67c86f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94215" name="name896262ea67c885cb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56062ea67c885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6462ea67c8863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50162ea67c887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62414" name="name867362ea67c89a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362ea67c89a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1762ea67c89b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52962ea67c89b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21524" name="name806462ea67c8b6707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36862ea67c8b6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4784112" name="name212262ea67c8cafa6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37762ea67c8ca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197908" name="name771462ea67c8dfcc0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454062ea67c8df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4862ea67c8e043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31203" name="name940462ea67c900a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762ea67c900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21162ea67c901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06862ea67c901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15442" name="name168562ea67c916256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36762ea67c916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568999" name="name776162ea67c92a861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97862ea67c92a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54188" name="name591762ea67c94543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68462ea67c945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6662ea67c945b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07261" name="name983162ea67c95a2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062ea67c95a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4462ea67c95a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237462ea67c95b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43979" name="name373562ea67c96e793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24462ea67c96e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1062ea67c96f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642507" name="name484462ea67c9864e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50262ea67c986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59918" name="name172262ea67c9a9ef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83362ea67c9a9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84288" name="name796662ea67ca1a8b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31562ea67ca1a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86999" name="name915762ea67ca3984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61262ea67ca39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9462ea67ca3b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0862ea67ca3b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999657" name="name464762ea67ca5353b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12362ea67ca53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388867" name="name485162ea67ca66f5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7562ea67ca66f4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8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53362ea67ca676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5262ea67ca67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7262ea67ca68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29019" name="name366362ea67ca7e6e8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76462ea67ca7e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14688" name="name737662ea67ca94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562ea67ca94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8362ea67ca94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99362ea67ca95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31899" name="name438162ea67caae0b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14762ea67caae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3462ea67caae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91665" name="name831762ea67cac57d2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44962ea67cac5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95844" name="name588162ea67cadb9c4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43162ea67cadb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85762ea67cadc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39662ea67cadd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3962ea67cade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35290" name="name310962ea67cb038ce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11862ea67cb03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602772" name="name635362ea67cb1a82a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92662ea67cb1a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30636" name="name529262ea67cb2ed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762ea67cb2e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825999" name="name768362ea67cb4aec7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00862ea67cb4a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91262ea67cb4b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58255" name="name328462ea67cb67150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36062ea67cb67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756781" name="name590762ea67cb7efa2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00162ea67cb7e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4762ea67cb7f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1363" name="name375662ea67cb97b7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838262ea67cb97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662862ea67cb98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7962ea67cb98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06262ea67cb9a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3262ea67cb9a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6062" name="name583962ea67cbb448f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86962ea67cbb4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8962ea67cbb5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8762ea67cbb6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01510" name="name127462ea67cbd042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784662ea67cbd0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6001" name="name283362ea67cbe6b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762ea67cbe6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3362ea67cbe73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3711" name="name943062ea67cc0a540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38062ea67cc0a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76534" name="name528262ea67cc25c0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83462ea67cc25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80007" name="name305962ea67cc3d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362ea67cc3d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9062ea67cc3e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62597" name="name922162ea67cc7611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47662ea67cc76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93003" name="name985462ea67cc9204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19362ea67cc92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57646" name="name275562ea67ccab1b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9062ea67ccab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30322" name="name434062ea67ccc698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04962ea67ccc6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0860550" name="name494262ea67cce1dad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59462ea67cce1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50465" name="name972962ea67cd00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362ea67cd00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5762ea67cd01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1562ea67cd01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80062ea67cd01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10276" name="name729162ea67cd11c7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69162ea67cd11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08622" name="name797162ea67cd1efa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1462ea67cd1e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98985" name="name842262ea67cd33159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04762ea67cd33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9407" name="name842162ea67cd44fe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20762ea67cd44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642020" name="name167162ea67cd5475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03762ea67cd54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7444728" name="name672262ea67cd666c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47062ea67cd66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36495" name="name197662ea67cd74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962ea67cd74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50245675" name="name684762ea67cd8665d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84362ea67cd86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8204974" name="name390462ea67cd979fe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06162ea67cd97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00140" name="name486362ea67cda8b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2ea67cda8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6662ea67cda9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09810" name="name370562ea67cdb6e1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1762ea67cdb6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124832" name="name940062ea67cdc947a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99762ea67cdc9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21569" name="name735062ea67cdd94f0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02662ea67cdd9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64817" name="name718962ea67cde95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1862ea67cde9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265543" name="name317562ea67cdf099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52762ea67cdf0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3745267" name="name656462ea67ce0325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97862ea67ce03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1542" name="name267562ea67ce0c032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01962ea67ce0c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78424" name="name945562ea67ce178d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36262ea67ce17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0335" name="name385562ea67ce1d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362ea67ce1d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90931" name="name444462ea67ce283f6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43262ea67ce28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72570" name="name549462ea67ce31de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51662ea67ce31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279478" name="name424762ea67ce3d7c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95762ea67ce3d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3466283" name="name576662ea67ce4714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44362ea67ce47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10540" name="name954062ea67ce4e88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91962ea67ce4e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693">
    <w:multiLevelType w:val="hybridMultilevel"/>
    <w:lvl w:ilvl="0" w:tplc="58498201">
      <w:start w:val="1"/>
      <w:numFmt w:val="decimal"/>
      <w:lvlText w:val="%1."/>
      <w:lvlJc w:val="left"/>
      <w:pPr>
        <w:ind w:left="720" w:hanging="360"/>
      </w:pPr>
    </w:lvl>
    <w:lvl w:ilvl="1" w:tplc="58498201" w:tentative="1">
      <w:start w:val="1"/>
      <w:numFmt w:val="lowerLetter"/>
      <w:lvlText w:val="%2."/>
      <w:lvlJc w:val="left"/>
      <w:pPr>
        <w:ind w:left="1440" w:hanging="360"/>
      </w:pPr>
    </w:lvl>
    <w:lvl w:ilvl="2" w:tplc="58498201" w:tentative="1">
      <w:start w:val="1"/>
      <w:numFmt w:val="lowerRoman"/>
      <w:lvlText w:val="%3."/>
      <w:lvlJc w:val="right"/>
      <w:pPr>
        <w:ind w:left="2160" w:hanging="180"/>
      </w:pPr>
    </w:lvl>
    <w:lvl w:ilvl="3" w:tplc="58498201" w:tentative="1">
      <w:start w:val="1"/>
      <w:numFmt w:val="decimal"/>
      <w:lvlText w:val="%4."/>
      <w:lvlJc w:val="left"/>
      <w:pPr>
        <w:ind w:left="2880" w:hanging="360"/>
      </w:pPr>
    </w:lvl>
    <w:lvl w:ilvl="4" w:tplc="58498201" w:tentative="1">
      <w:start w:val="1"/>
      <w:numFmt w:val="lowerLetter"/>
      <w:lvlText w:val="%5."/>
      <w:lvlJc w:val="left"/>
      <w:pPr>
        <w:ind w:left="3600" w:hanging="360"/>
      </w:pPr>
    </w:lvl>
    <w:lvl w:ilvl="5" w:tplc="58498201" w:tentative="1">
      <w:start w:val="1"/>
      <w:numFmt w:val="lowerRoman"/>
      <w:lvlText w:val="%6."/>
      <w:lvlJc w:val="right"/>
      <w:pPr>
        <w:ind w:left="4320" w:hanging="180"/>
      </w:pPr>
    </w:lvl>
    <w:lvl w:ilvl="6" w:tplc="58498201" w:tentative="1">
      <w:start w:val="1"/>
      <w:numFmt w:val="decimal"/>
      <w:lvlText w:val="%7."/>
      <w:lvlJc w:val="left"/>
      <w:pPr>
        <w:ind w:left="5040" w:hanging="360"/>
      </w:pPr>
    </w:lvl>
    <w:lvl w:ilvl="7" w:tplc="58498201" w:tentative="1">
      <w:start w:val="1"/>
      <w:numFmt w:val="lowerLetter"/>
      <w:lvlText w:val="%8."/>
      <w:lvlJc w:val="left"/>
      <w:pPr>
        <w:ind w:left="5760" w:hanging="360"/>
      </w:pPr>
    </w:lvl>
    <w:lvl w:ilvl="8" w:tplc="5849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2">
    <w:multiLevelType w:val="hybridMultilevel"/>
    <w:lvl w:ilvl="0" w:tplc="63016277">
      <w:start w:val="1"/>
      <w:numFmt w:val="decimal"/>
      <w:lvlText w:val="%1."/>
      <w:lvlJc w:val="left"/>
      <w:pPr>
        <w:ind w:left="720" w:hanging="360"/>
      </w:pPr>
    </w:lvl>
    <w:lvl w:ilvl="1" w:tplc="63016277" w:tentative="1">
      <w:start w:val="1"/>
      <w:numFmt w:val="lowerLetter"/>
      <w:lvlText w:val="%2."/>
      <w:lvlJc w:val="left"/>
      <w:pPr>
        <w:ind w:left="1440" w:hanging="360"/>
      </w:pPr>
    </w:lvl>
    <w:lvl w:ilvl="2" w:tplc="63016277" w:tentative="1">
      <w:start w:val="1"/>
      <w:numFmt w:val="lowerRoman"/>
      <w:lvlText w:val="%3."/>
      <w:lvlJc w:val="right"/>
      <w:pPr>
        <w:ind w:left="2160" w:hanging="180"/>
      </w:pPr>
    </w:lvl>
    <w:lvl w:ilvl="3" w:tplc="63016277" w:tentative="1">
      <w:start w:val="1"/>
      <w:numFmt w:val="decimal"/>
      <w:lvlText w:val="%4."/>
      <w:lvlJc w:val="left"/>
      <w:pPr>
        <w:ind w:left="2880" w:hanging="360"/>
      </w:pPr>
    </w:lvl>
    <w:lvl w:ilvl="4" w:tplc="63016277" w:tentative="1">
      <w:start w:val="1"/>
      <w:numFmt w:val="lowerLetter"/>
      <w:lvlText w:val="%5."/>
      <w:lvlJc w:val="left"/>
      <w:pPr>
        <w:ind w:left="3600" w:hanging="360"/>
      </w:pPr>
    </w:lvl>
    <w:lvl w:ilvl="5" w:tplc="63016277" w:tentative="1">
      <w:start w:val="1"/>
      <w:numFmt w:val="lowerRoman"/>
      <w:lvlText w:val="%6."/>
      <w:lvlJc w:val="right"/>
      <w:pPr>
        <w:ind w:left="4320" w:hanging="180"/>
      </w:pPr>
    </w:lvl>
    <w:lvl w:ilvl="6" w:tplc="63016277" w:tentative="1">
      <w:start w:val="1"/>
      <w:numFmt w:val="decimal"/>
      <w:lvlText w:val="%7."/>
      <w:lvlJc w:val="left"/>
      <w:pPr>
        <w:ind w:left="5040" w:hanging="360"/>
      </w:pPr>
    </w:lvl>
    <w:lvl w:ilvl="7" w:tplc="63016277" w:tentative="1">
      <w:start w:val="1"/>
      <w:numFmt w:val="lowerLetter"/>
      <w:lvlText w:val="%8."/>
      <w:lvlJc w:val="left"/>
      <w:pPr>
        <w:ind w:left="5760" w:hanging="360"/>
      </w:pPr>
    </w:lvl>
    <w:lvl w:ilvl="8" w:tplc="6301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1">
    <w:multiLevelType w:val="hybridMultilevel"/>
    <w:lvl w:ilvl="0" w:tplc="75940908">
      <w:start w:val="1"/>
      <w:numFmt w:val="decimal"/>
      <w:lvlText w:val="%1."/>
      <w:lvlJc w:val="left"/>
      <w:pPr>
        <w:ind w:left="720" w:hanging="360"/>
      </w:pPr>
    </w:lvl>
    <w:lvl w:ilvl="1" w:tplc="75940908" w:tentative="1">
      <w:start w:val="1"/>
      <w:numFmt w:val="lowerLetter"/>
      <w:lvlText w:val="%2."/>
      <w:lvlJc w:val="left"/>
      <w:pPr>
        <w:ind w:left="1440" w:hanging="360"/>
      </w:pPr>
    </w:lvl>
    <w:lvl w:ilvl="2" w:tplc="75940908" w:tentative="1">
      <w:start w:val="1"/>
      <w:numFmt w:val="lowerRoman"/>
      <w:lvlText w:val="%3."/>
      <w:lvlJc w:val="right"/>
      <w:pPr>
        <w:ind w:left="2160" w:hanging="180"/>
      </w:pPr>
    </w:lvl>
    <w:lvl w:ilvl="3" w:tplc="75940908" w:tentative="1">
      <w:start w:val="1"/>
      <w:numFmt w:val="decimal"/>
      <w:lvlText w:val="%4."/>
      <w:lvlJc w:val="left"/>
      <w:pPr>
        <w:ind w:left="2880" w:hanging="360"/>
      </w:pPr>
    </w:lvl>
    <w:lvl w:ilvl="4" w:tplc="75940908" w:tentative="1">
      <w:start w:val="1"/>
      <w:numFmt w:val="lowerLetter"/>
      <w:lvlText w:val="%5."/>
      <w:lvlJc w:val="left"/>
      <w:pPr>
        <w:ind w:left="3600" w:hanging="360"/>
      </w:pPr>
    </w:lvl>
    <w:lvl w:ilvl="5" w:tplc="75940908" w:tentative="1">
      <w:start w:val="1"/>
      <w:numFmt w:val="lowerRoman"/>
      <w:lvlText w:val="%6."/>
      <w:lvlJc w:val="right"/>
      <w:pPr>
        <w:ind w:left="4320" w:hanging="180"/>
      </w:pPr>
    </w:lvl>
    <w:lvl w:ilvl="6" w:tplc="75940908" w:tentative="1">
      <w:start w:val="1"/>
      <w:numFmt w:val="decimal"/>
      <w:lvlText w:val="%7."/>
      <w:lvlJc w:val="left"/>
      <w:pPr>
        <w:ind w:left="5040" w:hanging="360"/>
      </w:pPr>
    </w:lvl>
    <w:lvl w:ilvl="7" w:tplc="75940908" w:tentative="1">
      <w:start w:val="1"/>
      <w:numFmt w:val="lowerLetter"/>
      <w:lvlText w:val="%8."/>
      <w:lvlJc w:val="left"/>
      <w:pPr>
        <w:ind w:left="5760" w:hanging="360"/>
      </w:pPr>
    </w:lvl>
    <w:lvl w:ilvl="8" w:tplc="75940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0">
    <w:multiLevelType w:val="hybridMultilevel"/>
    <w:lvl w:ilvl="0" w:tplc="90939715">
      <w:start w:val="1"/>
      <w:numFmt w:val="decimal"/>
      <w:lvlText w:val="%1."/>
      <w:lvlJc w:val="left"/>
      <w:pPr>
        <w:ind w:left="720" w:hanging="360"/>
      </w:pPr>
    </w:lvl>
    <w:lvl w:ilvl="1" w:tplc="90939715" w:tentative="1">
      <w:start w:val="1"/>
      <w:numFmt w:val="lowerLetter"/>
      <w:lvlText w:val="%2."/>
      <w:lvlJc w:val="left"/>
      <w:pPr>
        <w:ind w:left="1440" w:hanging="360"/>
      </w:pPr>
    </w:lvl>
    <w:lvl w:ilvl="2" w:tplc="90939715" w:tentative="1">
      <w:start w:val="1"/>
      <w:numFmt w:val="lowerRoman"/>
      <w:lvlText w:val="%3."/>
      <w:lvlJc w:val="right"/>
      <w:pPr>
        <w:ind w:left="2160" w:hanging="180"/>
      </w:pPr>
    </w:lvl>
    <w:lvl w:ilvl="3" w:tplc="90939715" w:tentative="1">
      <w:start w:val="1"/>
      <w:numFmt w:val="decimal"/>
      <w:lvlText w:val="%4."/>
      <w:lvlJc w:val="left"/>
      <w:pPr>
        <w:ind w:left="2880" w:hanging="360"/>
      </w:pPr>
    </w:lvl>
    <w:lvl w:ilvl="4" w:tplc="90939715" w:tentative="1">
      <w:start w:val="1"/>
      <w:numFmt w:val="lowerLetter"/>
      <w:lvlText w:val="%5."/>
      <w:lvlJc w:val="left"/>
      <w:pPr>
        <w:ind w:left="3600" w:hanging="360"/>
      </w:pPr>
    </w:lvl>
    <w:lvl w:ilvl="5" w:tplc="90939715" w:tentative="1">
      <w:start w:val="1"/>
      <w:numFmt w:val="lowerRoman"/>
      <w:lvlText w:val="%6."/>
      <w:lvlJc w:val="right"/>
      <w:pPr>
        <w:ind w:left="4320" w:hanging="180"/>
      </w:pPr>
    </w:lvl>
    <w:lvl w:ilvl="6" w:tplc="90939715" w:tentative="1">
      <w:start w:val="1"/>
      <w:numFmt w:val="decimal"/>
      <w:lvlText w:val="%7."/>
      <w:lvlJc w:val="left"/>
      <w:pPr>
        <w:ind w:left="5040" w:hanging="360"/>
      </w:pPr>
    </w:lvl>
    <w:lvl w:ilvl="7" w:tplc="90939715" w:tentative="1">
      <w:start w:val="1"/>
      <w:numFmt w:val="lowerLetter"/>
      <w:lvlText w:val="%8."/>
      <w:lvlJc w:val="left"/>
      <w:pPr>
        <w:ind w:left="5760" w:hanging="360"/>
      </w:pPr>
    </w:lvl>
    <w:lvl w:ilvl="8" w:tplc="90939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9">
    <w:multiLevelType w:val="hybridMultilevel"/>
    <w:lvl w:ilvl="0" w:tplc="28022469">
      <w:start w:val="1"/>
      <w:numFmt w:val="decimal"/>
      <w:lvlText w:val="%1."/>
      <w:lvlJc w:val="left"/>
      <w:pPr>
        <w:ind w:left="720" w:hanging="360"/>
      </w:pPr>
    </w:lvl>
    <w:lvl w:ilvl="1" w:tplc="28022469" w:tentative="1">
      <w:start w:val="1"/>
      <w:numFmt w:val="lowerLetter"/>
      <w:lvlText w:val="%2."/>
      <w:lvlJc w:val="left"/>
      <w:pPr>
        <w:ind w:left="1440" w:hanging="360"/>
      </w:pPr>
    </w:lvl>
    <w:lvl w:ilvl="2" w:tplc="28022469" w:tentative="1">
      <w:start w:val="1"/>
      <w:numFmt w:val="lowerRoman"/>
      <w:lvlText w:val="%3."/>
      <w:lvlJc w:val="right"/>
      <w:pPr>
        <w:ind w:left="2160" w:hanging="180"/>
      </w:pPr>
    </w:lvl>
    <w:lvl w:ilvl="3" w:tplc="28022469" w:tentative="1">
      <w:start w:val="1"/>
      <w:numFmt w:val="decimal"/>
      <w:lvlText w:val="%4."/>
      <w:lvlJc w:val="left"/>
      <w:pPr>
        <w:ind w:left="2880" w:hanging="360"/>
      </w:pPr>
    </w:lvl>
    <w:lvl w:ilvl="4" w:tplc="28022469" w:tentative="1">
      <w:start w:val="1"/>
      <w:numFmt w:val="lowerLetter"/>
      <w:lvlText w:val="%5."/>
      <w:lvlJc w:val="left"/>
      <w:pPr>
        <w:ind w:left="3600" w:hanging="360"/>
      </w:pPr>
    </w:lvl>
    <w:lvl w:ilvl="5" w:tplc="28022469" w:tentative="1">
      <w:start w:val="1"/>
      <w:numFmt w:val="lowerRoman"/>
      <w:lvlText w:val="%6."/>
      <w:lvlJc w:val="right"/>
      <w:pPr>
        <w:ind w:left="4320" w:hanging="180"/>
      </w:pPr>
    </w:lvl>
    <w:lvl w:ilvl="6" w:tplc="28022469" w:tentative="1">
      <w:start w:val="1"/>
      <w:numFmt w:val="decimal"/>
      <w:lvlText w:val="%7."/>
      <w:lvlJc w:val="left"/>
      <w:pPr>
        <w:ind w:left="5040" w:hanging="360"/>
      </w:pPr>
    </w:lvl>
    <w:lvl w:ilvl="7" w:tplc="28022469" w:tentative="1">
      <w:start w:val="1"/>
      <w:numFmt w:val="lowerLetter"/>
      <w:lvlText w:val="%8."/>
      <w:lvlJc w:val="left"/>
      <w:pPr>
        <w:ind w:left="5760" w:hanging="360"/>
      </w:pPr>
    </w:lvl>
    <w:lvl w:ilvl="8" w:tplc="2802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8">
    <w:multiLevelType w:val="hybridMultilevel"/>
    <w:lvl w:ilvl="0" w:tplc="67399992">
      <w:start w:val="1"/>
      <w:numFmt w:val="decimal"/>
      <w:lvlText w:val="%1."/>
      <w:lvlJc w:val="left"/>
      <w:pPr>
        <w:ind w:left="720" w:hanging="360"/>
      </w:pPr>
    </w:lvl>
    <w:lvl w:ilvl="1" w:tplc="67399992" w:tentative="1">
      <w:start w:val="1"/>
      <w:numFmt w:val="lowerLetter"/>
      <w:lvlText w:val="%2."/>
      <w:lvlJc w:val="left"/>
      <w:pPr>
        <w:ind w:left="1440" w:hanging="360"/>
      </w:pPr>
    </w:lvl>
    <w:lvl w:ilvl="2" w:tplc="67399992" w:tentative="1">
      <w:start w:val="1"/>
      <w:numFmt w:val="lowerRoman"/>
      <w:lvlText w:val="%3."/>
      <w:lvlJc w:val="right"/>
      <w:pPr>
        <w:ind w:left="2160" w:hanging="180"/>
      </w:pPr>
    </w:lvl>
    <w:lvl w:ilvl="3" w:tplc="67399992" w:tentative="1">
      <w:start w:val="1"/>
      <w:numFmt w:val="decimal"/>
      <w:lvlText w:val="%4."/>
      <w:lvlJc w:val="left"/>
      <w:pPr>
        <w:ind w:left="2880" w:hanging="360"/>
      </w:pPr>
    </w:lvl>
    <w:lvl w:ilvl="4" w:tplc="67399992" w:tentative="1">
      <w:start w:val="1"/>
      <w:numFmt w:val="lowerLetter"/>
      <w:lvlText w:val="%5."/>
      <w:lvlJc w:val="left"/>
      <w:pPr>
        <w:ind w:left="3600" w:hanging="360"/>
      </w:pPr>
    </w:lvl>
    <w:lvl w:ilvl="5" w:tplc="67399992" w:tentative="1">
      <w:start w:val="1"/>
      <w:numFmt w:val="lowerRoman"/>
      <w:lvlText w:val="%6."/>
      <w:lvlJc w:val="right"/>
      <w:pPr>
        <w:ind w:left="4320" w:hanging="180"/>
      </w:pPr>
    </w:lvl>
    <w:lvl w:ilvl="6" w:tplc="67399992" w:tentative="1">
      <w:start w:val="1"/>
      <w:numFmt w:val="decimal"/>
      <w:lvlText w:val="%7."/>
      <w:lvlJc w:val="left"/>
      <w:pPr>
        <w:ind w:left="5040" w:hanging="360"/>
      </w:pPr>
    </w:lvl>
    <w:lvl w:ilvl="7" w:tplc="67399992" w:tentative="1">
      <w:start w:val="1"/>
      <w:numFmt w:val="lowerLetter"/>
      <w:lvlText w:val="%8."/>
      <w:lvlJc w:val="left"/>
      <w:pPr>
        <w:ind w:left="5760" w:hanging="360"/>
      </w:pPr>
    </w:lvl>
    <w:lvl w:ilvl="8" w:tplc="6739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7">
    <w:multiLevelType w:val="hybridMultilevel"/>
    <w:lvl w:ilvl="0" w:tplc="55505525">
      <w:start w:val="1"/>
      <w:numFmt w:val="decimal"/>
      <w:lvlText w:val="%1."/>
      <w:lvlJc w:val="left"/>
      <w:pPr>
        <w:ind w:left="720" w:hanging="360"/>
      </w:pPr>
    </w:lvl>
    <w:lvl w:ilvl="1" w:tplc="55505525" w:tentative="1">
      <w:start w:val="1"/>
      <w:numFmt w:val="lowerLetter"/>
      <w:lvlText w:val="%2."/>
      <w:lvlJc w:val="left"/>
      <w:pPr>
        <w:ind w:left="1440" w:hanging="360"/>
      </w:pPr>
    </w:lvl>
    <w:lvl w:ilvl="2" w:tplc="55505525" w:tentative="1">
      <w:start w:val="1"/>
      <w:numFmt w:val="lowerRoman"/>
      <w:lvlText w:val="%3."/>
      <w:lvlJc w:val="right"/>
      <w:pPr>
        <w:ind w:left="2160" w:hanging="180"/>
      </w:pPr>
    </w:lvl>
    <w:lvl w:ilvl="3" w:tplc="55505525" w:tentative="1">
      <w:start w:val="1"/>
      <w:numFmt w:val="decimal"/>
      <w:lvlText w:val="%4."/>
      <w:lvlJc w:val="left"/>
      <w:pPr>
        <w:ind w:left="2880" w:hanging="360"/>
      </w:pPr>
    </w:lvl>
    <w:lvl w:ilvl="4" w:tplc="55505525" w:tentative="1">
      <w:start w:val="1"/>
      <w:numFmt w:val="lowerLetter"/>
      <w:lvlText w:val="%5."/>
      <w:lvlJc w:val="left"/>
      <w:pPr>
        <w:ind w:left="3600" w:hanging="360"/>
      </w:pPr>
    </w:lvl>
    <w:lvl w:ilvl="5" w:tplc="55505525" w:tentative="1">
      <w:start w:val="1"/>
      <w:numFmt w:val="lowerRoman"/>
      <w:lvlText w:val="%6."/>
      <w:lvlJc w:val="right"/>
      <w:pPr>
        <w:ind w:left="4320" w:hanging="180"/>
      </w:pPr>
    </w:lvl>
    <w:lvl w:ilvl="6" w:tplc="55505525" w:tentative="1">
      <w:start w:val="1"/>
      <w:numFmt w:val="decimal"/>
      <w:lvlText w:val="%7."/>
      <w:lvlJc w:val="left"/>
      <w:pPr>
        <w:ind w:left="5040" w:hanging="360"/>
      </w:pPr>
    </w:lvl>
    <w:lvl w:ilvl="7" w:tplc="55505525" w:tentative="1">
      <w:start w:val="1"/>
      <w:numFmt w:val="lowerLetter"/>
      <w:lvlText w:val="%8."/>
      <w:lvlJc w:val="left"/>
      <w:pPr>
        <w:ind w:left="5760" w:hanging="360"/>
      </w:pPr>
    </w:lvl>
    <w:lvl w:ilvl="8" w:tplc="5550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6">
    <w:multiLevelType w:val="hybridMultilevel"/>
    <w:lvl w:ilvl="0" w:tplc="63303900">
      <w:start w:val="1"/>
      <w:numFmt w:val="decimal"/>
      <w:lvlText w:val="%1."/>
      <w:lvlJc w:val="left"/>
      <w:pPr>
        <w:ind w:left="720" w:hanging="360"/>
      </w:pPr>
    </w:lvl>
    <w:lvl w:ilvl="1" w:tplc="63303900" w:tentative="1">
      <w:start w:val="1"/>
      <w:numFmt w:val="lowerLetter"/>
      <w:lvlText w:val="%2."/>
      <w:lvlJc w:val="left"/>
      <w:pPr>
        <w:ind w:left="1440" w:hanging="360"/>
      </w:pPr>
    </w:lvl>
    <w:lvl w:ilvl="2" w:tplc="63303900" w:tentative="1">
      <w:start w:val="1"/>
      <w:numFmt w:val="lowerRoman"/>
      <w:lvlText w:val="%3."/>
      <w:lvlJc w:val="right"/>
      <w:pPr>
        <w:ind w:left="2160" w:hanging="180"/>
      </w:pPr>
    </w:lvl>
    <w:lvl w:ilvl="3" w:tplc="63303900" w:tentative="1">
      <w:start w:val="1"/>
      <w:numFmt w:val="decimal"/>
      <w:lvlText w:val="%4."/>
      <w:lvlJc w:val="left"/>
      <w:pPr>
        <w:ind w:left="2880" w:hanging="360"/>
      </w:pPr>
    </w:lvl>
    <w:lvl w:ilvl="4" w:tplc="63303900" w:tentative="1">
      <w:start w:val="1"/>
      <w:numFmt w:val="lowerLetter"/>
      <w:lvlText w:val="%5."/>
      <w:lvlJc w:val="left"/>
      <w:pPr>
        <w:ind w:left="3600" w:hanging="360"/>
      </w:pPr>
    </w:lvl>
    <w:lvl w:ilvl="5" w:tplc="63303900" w:tentative="1">
      <w:start w:val="1"/>
      <w:numFmt w:val="lowerRoman"/>
      <w:lvlText w:val="%6."/>
      <w:lvlJc w:val="right"/>
      <w:pPr>
        <w:ind w:left="4320" w:hanging="180"/>
      </w:pPr>
    </w:lvl>
    <w:lvl w:ilvl="6" w:tplc="63303900" w:tentative="1">
      <w:start w:val="1"/>
      <w:numFmt w:val="decimal"/>
      <w:lvlText w:val="%7."/>
      <w:lvlJc w:val="left"/>
      <w:pPr>
        <w:ind w:left="5040" w:hanging="360"/>
      </w:pPr>
    </w:lvl>
    <w:lvl w:ilvl="7" w:tplc="63303900" w:tentative="1">
      <w:start w:val="1"/>
      <w:numFmt w:val="lowerLetter"/>
      <w:lvlText w:val="%8."/>
      <w:lvlJc w:val="left"/>
      <w:pPr>
        <w:ind w:left="5760" w:hanging="360"/>
      </w:pPr>
    </w:lvl>
    <w:lvl w:ilvl="8" w:tplc="6330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5">
    <w:multiLevelType w:val="hybridMultilevel"/>
    <w:lvl w:ilvl="0" w:tplc="36118166">
      <w:start w:val="1"/>
      <w:numFmt w:val="decimal"/>
      <w:lvlText w:val="%1."/>
      <w:lvlJc w:val="left"/>
      <w:pPr>
        <w:ind w:left="720" w:hanging="360"/>
      </w:pPr>
    </w:lvl>
    <w:lvl w:ilvl="1" w:tplc="36118166" w:tentative="1">
      <w:start w:val="1"/>
      <w:numFmt w:val="lowerLetter"/>
      <w:lvlText w:val="%2."/>
      <w:lvlJc w:val="left"/>
      <w:pPr>
        <w:ind w:left="1440" w:hanging="360"/>
      </w:pPr>
    </w:lvl>
    <w:lvl w:ilvl="2" w:tplc="36118166" w:tentative="1">
      <w:start w:val="1"/>
      <w:numFmt w:val="lowerRoman"/>
      <w:lvlText w:val="%3."/>
      <w:lvlJc w:val="right"/>
      <w:pPr>
        <w:ind w:left="2160" w:hanging="180"/>
      </w:pPr>
    </w:lvl>
    <w:lvl w:ilvl="3" w:tplc="36118166" w:tentative="1">
      <w:start w:val="1"/>
      <w:numFmt w:val="decimal"/>
      <w:lvlText w:val="%4."/>
      <w:lvlJc w:val="left"/>
      <w:pPr>
        <w:ind w:left="2880" w:hanging="360"/>
      </w:pPr>
    </w:lvl>
    <w:lvl w:ilvl="4" w:tplc="36118166" w:tentative="1">
      <w:start w:val="1"/>
      <w:numFmt w:val="lowerLetter"/>
      <w:lvlText w:val="%5."/>
      <w:lvlJc w:val="left"/>
      <w:pPr>
        <w:ind w:left="3600" w:hanging="360"/>
      </w:pPr>
    </w:lvl>
    <w:lvl w:ilvl="5" w:tplc="36118166" w:tentative="1">
      <w:start w:val="1"/>
      <w:numFmt w:val="lowerRoman"/>
      <w:lvlText w:val="%6."/>
      <w:lvlJc w:val="right"/>
      <w:pPr>
        <w:ind w:left="4320" w:hanging="180"/>
      </w:pPr>
    </w:lvl>
    <w:lvl w:ilvl="6" w:tplc="36118166" w:tentative="1">
      <w:start w:val="1"/>
      <w:numFmt w:val="decimal"/>
      <w:lvlText w:val="%7."/>
      <w:lvlJc w:val="left"/>
      <w:pPr>
        <w:ind w:left="5040" w:hanging="360"/>
      </w:pPr>
    </w:lvl>
    <w:lvl w:ilvl="7" w:tplc="36118166" w:tentative="1">
      <w:start w:val="1"/>
      <w:numFmt w:val="lowerLetter"/>
      <w:lvlText w:val="%8."/>
      <w:lvlJc w:val="left"/>
      <w:pPr>
        <w:ind w:left="5760" w:hanging="360"/>
      </w:pPr>
    </w:lvl>
    <w:lvl w:ilvl="8" w:tplc="3611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4">
    <w:multiLevelType w:val="hybridMultilevel"/>
    <w:lvl w:ilvl="0" w:tplc="52387865">
      <w:start w:val="1"/>
      <w:numFmt w:val="decimal"/>
      <w:lvlText w:val="%1."/>
      <w:lvlJc w:val="left"/>
      <w:pPr>
        <w:ind w:left="720" w:hanging="360"/>
      </w:pPr>
    </w:lvl>
    <w:lvl w:ilvl="1" w:tplc="52387865" w:tentative="1">
      <w:start w:val="1"/>
      <w:numFmt w:val="lowerLetter"/>
      <w:lvlText w:val="%2."/>
      <w:lvlJc w:val="left"/>
      <w:pPr>
        <w:ind w:left="1440" w:hanging="360"/>
      </w:pPr>
    </w:lvl>
    <w:lvl w:ilvl="2" w:tplc="52387865" w:tentative="1">
      <w:start w:val="1"/>
      <w:numFmt w:val="lowerRoman"/>
      <w:lvlText w:val="%3."/>
      <w:lvlJc w:val="right"/>
      <w:pPr>
        <w:ind w:left="2160" w:hanging="180"/>
      </w:pPr>
    </w:lvl>
    <w:lvl w:ilvl="3" w:tplc="52387865" w:tentative="1">
      <w:start w:val="1"/>
      <w:numFmt w:val="decimal"/>
      <w:lvlText w:val="%4."/>
      <w:lvlJc w:val="left"/>
      <w:pPr>
        <w:ind w:left="2880" w:hanging="360"/>
      </w:pPr>
    </w:lvl>
    <w:lvl w:ilvl="4" w:tplc="52387865" w:tentative="1">
      <w:start w:val="1"/>
      <w:numFmt w:val="lowerLetter"/>
      <w:lvlText w:val="%5."/>
      <w:lvlJc w:val="left"/>
      <w:pPr>
        <w:ind w:left="3600" w:hanging="360"/>
      </w:pPr>
    </w:lvl>
    <w:lvl w:ilvl="5" w:tplc="52387865" w:tentative="1">
      <w:start w:val="1"/>
      <w:numFmt w:val="lowerRoman"/>
      <w:lvlText w:val="%6."/>
      <w:lvlJc w:val="right"/>
      <w:pPr>
        <w:ind w:left="4320" w:hanging="180"/>
      </w:pPr>
    </w:lvl>
    <w:lvl w:ilvl="6" w:tplc="52387865" w:tentative="1">
      <w:start w:val="1"/>
      <w:numFmt w:val="decimal"/>
      <w:lvlText w:val="%7."/>
      <w:lvlJc w:val="left"/>
      <w:pPr>
        <w:ind w:left="5040" w:hanging="360"/>
      </w:pPr>
    </w:lvl>
    <w:lvl w:ilvl="7" w:tplc="52387865" w:tentative="1">
      <w:start w:val="1"/>
      <w:numFmt w:val="lowerLetter"/>
      <w:lvlText w:val="%8."/>
      <w:lvlJc w:val="left"/>
      <w:pPr>
        <w:ind w:left="5760" w:hanging="360"/>
      </w:pPr>
    </w:lvl>
    <w:lvl w:ilvl="8" w:tplc="5238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3">
    <w:multiLevelType w:val="hybridMultilevel"/>
    <w:lvl w:ilvl="0" w:tplc="35651285">
      <w:start w:val="1"/>
      <w:numFmt w:val="decimal"/>
      <w:lvlText w:val="%1."/>
      <w:lvlJc w:val="left"/>
      <w:pPr>
        <w:ind w:left="720" w:hanging="360"/>
      </w:pPr>
    </w:lvl>
    <w:lvl w:ilvl="1" w:tplc="35651285" w:tentative="1">
      <w:start w:val="1"/>
      <w:numFmt w:val="lowerLetter"/>
      <w:lvlText w:val="%2."/>
      <w:lvlJc w:val="left"/>
      <w:pPr>
        <w:ind w:left="1440" w:hanging="360"/>
      </w:pPr>
    </w:lvl>
    <w:lvl w:ilvl="2" w:tplc="35651285" w:tentative="1">
      <w:start w:val="1"/>
      <w:numFmt w:val="lowerRoman"/>
      <w:lvlText w:val="%3."/>
      <w:lvlJc w:val="right"/>
      <w:pPr>
        <w:ind w:left="2160" w:hanging="180"/>
      </w:pPr>
    </w:lvl>
    <w:lvl w:ilvl="3" w:tplc="35651285" w:tentative="1">
      <w:start w:val="1"/>
      <w:numFmt w:val="decimal"/>
      <w:lvlText w:val="%4."/>
      <w:lvlJc w:val="left"/>
      <w:pPr>
        <w:ind w:left="2880" w:hanging="360"/>
      </w:pPr>
    </w:lvl>
    <w:lvl w:ilvl="4" w:tplc="35651285" w:tentative="1">
      <w:start w:val="1"/>
      <w:numFmt w:val="lowerLetter"/>
      <w:lvlText w:val="%5."/>
      <w:lvlJc w:val="left"/>
      <w:pPr>
        <w:ind w:left="3600" w:hanging="360"/>
      </w:pPr>
    </w:lvl>
    <w:lvl w:ilvl="5" w:tplc="35651285" w:tentative="1">
      <w:start w:val="1"/>
      <w:numFmt w:val="lowerRoman"/>
      <w:lvlText w:val="%6."/>
      <w:lvlJc w:val="right"/>
      <w:pPr>
        <w:ind w:left="4320" w:hanging="180"/>
      </w:pPr>
    </w:lvl>
    <w:lvl w:ilvl="6" w:tplc="35651285" w:tentative="1">
      <w:start w:val="1"/>
      <w:numFmt w:val="decimal"/>
      <w:lvlText w:val="%7."/>
      <w:lvlJc w:val="left"/>
      <w:pPr>
        <w:ind w:left="5040" w:hanging="360"/>
      </w:pPr>
    </w:lvl>
    <w:lvl w:ilvl="7" w:tplc="35651285" w:tentative="1">
      <w:start w:val="1"/>
      <w:numFmt w:val="lowerLetter"/>
      <w:lvlText w:val="%8."/>
      <w:lvlJc w:val="left"/>
      <w:pPr>
        <w:ind w:left="5760" w:hanging="360"/>
      </w:pPr>
    </w:lvl>
    <w:lvl w:ilvl="8" w:tplc="3565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2">
    <w:multiLevelType w:val="hybridMultilevel"/>
    <w:lvl w:ilvl="0" w:tplc="72899526">
      <w:start w:val="1"/>
      <w:numFmt w:val="decimal"/>
      <w:lvlText w:val="%1."/>
      <w:lvlJc w:val="left"/>
      <w:pPr>
        <w:ind w:left="720" w:hanging="360"/>
      </w:pPr>
    </w:lvl>
    <w:lvl w:ilvl="1" w:tplc="72899526" w:tentative="1">
      <w:start w:val="1"/>
      <w:numFmt w:val="lowerLetter"/>
      <w:lvlText w:val="%2."/>
      <w:lvlJc w:val="left"/>
      <w:pPr>
        <w:ind w:left="1440" w:hanging="360"/>
      </w:pPr>
    </w:lvl>
    <w:lvl w:ilvl="2" w:tplc="72899526" w:tentative="1">
      <w:start w:val="1"/>
      <w:numFmt w:val="lowerRoman"/>
      <w:lvlText w:val="%3."/>
      <w:lvlJc w:val="right"/>
      <w:pPr>
        <w:ind w:left="2160" w:hanging="180"/>
      </w:pPr>
    </w:lvl>
    <w:lvl w:ilvl="3" w:tplc="72899526" w:tentative="1">
      <w:start w:val="1"/>
      <w:numFmt w:val="decimal"/>
      <w:lvlText w:val="%4."/>
      <w:lvlJc w:val="left"/>
      <w:pPr>
        <w:ind w:left="2880" w:hanging="360"/>
      </w:pPr>
    </w:lvl>
    <w:lvl w:ilvl="4" w:tplc="72899526" w:tentative="1">
      <w:start w:val="1"/>
      <w:numFmt w:val="lowerLetter"/>
      <w:lvlText w:val="%5."/>
      <w:lvlJc w:val="left"/>
      <w:pPr>
        <w:ind w:left="3600" w:hanging="360"/>
      </w:pPr>
    </w:lvl>
    <w:lvl w:ilvl="5" w:tplc="72899526" w:tentative="1">
      <w:start w:val="1"/>
      <w:numFmt w:val="lowerRoman"/>
      <w:lvlText w:val="%6."/>
      <w:lvlJc w:val="right"/>
      <w:pPr>
        <w:ind w:left="4320" w:hanging="180"/>
      </w:pPr>
    </w:lvl>
    <w:lvl w:ilvl="6" w:tplc="72899526" w:tentative="1">
      <w:start w:val="1"/>
      <w:numFmt w:val="decimal"/>
      <w:lvlText w:val="%7."/>
      <w:lvlJc w:val="left"/>
      <w:pPr>
        <w:ind w:left="5040" w:hanging="360"/>
      </w:pPr>
    </w:lvl>
    <w:lvl w:ilvl="7" w:tplc="72899526" w:tentative="1">
      <w:start w:val="1"/>
      <w:numFmt w:val="lowerLetter"/>
      <w:lvlText w:val="%8."/>
      <w:lvlJc w:val="left"/>
      <w:pPr>
        <w:ind w:left="5760" w:hanging="360"/>
      </w:pPr>
    </w:lvl>
    <w:lvl w:ilvl="8" w:tplc="7289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1">
    <w:multiLevelType w:val="hybridMultilevel"/>
    <w:lvl w:ilvl="0" w:tplc="31937920">
      <w:start w:val="1"/>
      <w:numFmt w:val="decimal"/>
      <w:lvlText w:val="%1."/>
      <w:lvlJc w:val="left"/>
      <w:pPr>
        <w:ind w:left="720" w:hanging="360"/>
      </w:pPr>
    </w:lvl>
    <w:lvl w:ilvl="1" w:tplc="31937920" w:tentative="1">
      <w:start w:val="1"/>
      <w:numFmt w:val="lowerLetter"/>
      <w:lvlText w:val="%2."/>
      <w:lvlJc w:val="left"/>
      <w:pPr>
        <w:ind w:left="1440" w:hanging="360"/>
      </w:pPr>
    </w:lvl>
    <w:lvl w:ilvl="2" w:tplc="31937920" w:tentative="1">
      <w:start w:val="1"/>
      <w:numFmt w:val="lowerRoman"/>
      <w:lvlText w:val="%3."/>
      <w:lvlJc w:val="right"/>
      <w:pPr>
        <w:ind w:left="2160" w:hanging="180"/>
      </w:pPr>
    </w:lvl>
    <w:lvl w:ilvl="3" w:tplc="31937920" w:tentative="1">
      <w:start w:val="1"/>
      <w:numFmt w:val="decimal"/>
      <w:lvlText w:val="%4."/>
      <w:lvlJc w:val="left"/>
      <w:pPr>
        <w:ind w:left="2880" w:hanging="360"/>
      </w:pPr>
    </w:lvl>
    <w:lvl w:ilvl="4" w:tplc="31937920" w:tentative="1">
      <w:start w:val="1"/>
      <w:numFmt w:val="lowerLetter"/>
      <w:lvlText w:val="%5."/>
      <w:lvlJc w:val="left"/>
      <w:pPr>
        <w:ind w:left="3600" w:hanging="360"/>
      </w:pPr>
    </w:lvl>
    <w:lvl w:ilvl="5" w:tplc="31937920" w:tentative="1">
      <w:start w:val="1"/>
      <w:numFmt w:val="lowerRoman"/>
      <w:lvlText w:val="%6."/>
      <w:lvlJc w:val="right"/>
      <w:pPr>
        <w:ind w:left="4320" w:hanging="180"/>
      </w:pPr>
    </w:lvl>
    <w:lvl w:ilvl="6" w:tplc="31937920" w:tentative="1">
      <w:start w:val="1"/>
      <w:numFmt w:val="decimal"/>
      <w:lvlText w:val="%7."/>
      <w:lvlJc w:val="left"/>
      <w:pPr>
        <w:ind w:left="5040" w:hanging="360"/>
      </w:pPr>
    </w:lvl>
    <w:lvl w:ilvl="7" w:tplc="31937920" w:tentative="1">
      <w:start w:val="1"/>
      <w:numFmt w:val="lowerLetter"/>
      <w:lvlText w:val="%8."/>
      <w:lvlJc w:val="left"/>
      <w:pPr>
        <w:ind w:left="5760" w:hanging="360"/>
      </w:pPr>
    </w:lvl>
    <w:lvl w:ilvl="8" w:tplc="3193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0">
    <w:multiLevelType w:val="hybridMultilevel"/>
    <w:lvl w:ilvl="0" w:tplc="72961789">
      <w:start w:val="1"/>
      <w:numFmt w:val="decimal"/>
      <w:lvlText w:val="%1."/>
      <w:lvlJc w:val="left"/>
      <w:pPr>
        <w:ind w:left="720" w:hanging="360"/>
      </w:pPr>
    </w:lvl>
    <w:lvl w:ilvl="1" w:tplc="72961789" w:tentative="1">
      <w:start w:val="1"/>
      <w:numFmt w:val="lowerLetter"/>
      <w:lvlText w:val="%2."/>
      <w:lvlJc w:val="left"/>
      <w:pPr>
        <w:ind w:left="1440" w:hanging="360"/>
      </w:pPr>
    </w:lvl>
    <w:lvl w:ilvl="2" w:tplc="72961789" w:tentative="1">
      <w:start w:val="1"/>
      <w:numFmt w:val="lowerRoman"/>
      <w:lvlText w:val="%3."/>
      <w:lvlJc w:val="right"/>
      <w:pPr>
        <w:ind w:left="2160" w:hanging="180"/>
      </w:pPr>
    </w:lvl>
    <w:lvl w:ilvl="3" w:tplc="72961789" w:tentative="1">
      <w:start w:val="1"/>
      <w:numFmt w:val="decimal"/>
      <w:lvlText w:val="%4."/>
      <w:lvlJc w:val="left"/>
      <w:pPr>
        <w:ind w:left="2880" w:hanging="360"/>
      </w:pPr>
    </w:lvl>
    <w:lvl w:ilvl="4" w:tplc="72961789" w:tentative="1">
      <w:start w:val="1"/>
      <w:numFmt w:val="lowerLetter"/>
      <w:lvlText w:val="%5."/>
      <w:lvlJc w:val="left"/>
      <w:pPr>
        <w:ind w:left="3600" w:hanging="360"/>
      </w:pPr>
    </w:lvl>
    <w:lvl w:ilvl="5" w:tplc="72961789" w:tentative="1">
      <w:start w:val="1"/>
      <w:numFmt w:val="lowerRoman"/>
      <w:lvlText w:val="%6."/>
      <w:lvlJc w:val="right"/>
      <w:pPr>
        <w:ind w:left="4320" w:hanging="180"/>
      </w:pPr>
    </w:lvl>
    <w:lvl w:ilvl="6" w:tplc="72961789" w:tentative="1">
      <w:start w:val="1"/>
      <w:numFmt w:val="decimal"/>
      <w:lvlText w:val="%7."/>
      <w:lvlJc w:val="left"/>
      <w:pPr>
        <w:ind w:left="5040" w:hanging="360"/>
      </w:pPr>
    </w:lvl>
    <w:lvl w:ilvl="7" w:tplc="72961789" w:tentative="1">
      <w:start w:val="1"/>
      <w:numFmt w:val="lowerLetter"/>
      <w:lvlText w:val="%8."/>
      <w:lvlJc w:val="left"/>
      <w:pPr>
        <w:ind w:left="5760" w:hanging="360"/>
      </w:pPr>
    </w:lvl>
    <w:lvl w:ilvl="8" w:tplc="72961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9">
    <w:multiLevelType w:val="hybridMultilevel"/>
    <w:lvl w:ilvl="0" w:tplc="95477579">
      <w:start w:val="1"/>
      <w:numFmt w:val="decimal"/>
      <w:lvlText w:val="%1."/>
      <w:lvlJc w:val="left"/>
      <w:pPr>
        <w:ind w:left="720" w:hanging="360"/>
      </w:pPr>
    </w:lvl>
    <w:lvl w:ilvl="1" w:tplc="95477579" w:tentative="1">
      <w:start w:val="1"/>
      <w:numFmt w:val="lowerLetter"/>
      <w:lvlText w:val="%2."/>
      <w:lvlJc w:val="left"/>
      <w:pPr>
        <w:ind w:left="1440" w:hanging="360"/>
      </w:pPr>
    </w:lvl>
    <w:lvl w:ilvl="2" w:tplc="95477579" w:tentative="1">
      <w:start w:val="1"/>
      <w:numFmt w:val="lowerRoman"/>
      <w:lvlText w:val="%3."/>
      <w:lvlJc w:val="right"/>
      <w:pPr>
        <w:ind w:left="2160" w:hanging="180"/>
      </w:pPr>
    </w:lvl>
    <w:lvl w:ilvl="3" w:tplc="95477579" w:tentative="1">
      <w:start w:val="1"/>
      <w:numFmt w:val="decimal"/>
      <w:lvlText w:val="%4."/>
      <w:lvlJc w:val="left"/>
      <w:pPr>
        <w:ind w:left="2880" w:hanging="360"/>
      </w:pPr>
    </w:lvl>
    <w:lvl w:ilvl="4" w:tplc="95477579" w:tentative="1">
      <w:start w:val="1"/>
      <w:numFmt w:val="lowerLetter"/>
      <w:lvlText w:val="%5."/>
      <w:lvlJc w:val="left"/>
      <w:pPr>
        <w:ind w:left="3600" w:hanging="360"/>
      </w:pPr>
    </w:lvl>
    <w:lvl w:ilvl="5" w:tplc="95477579" w:tentative="1">
      <w:start w:val="1"/>
      <w:numFmt w:val="lowerRoman"/>
      <w:lvlText w:val="%6."/>
      <w:lvlJc w:val="right"/>
      <w:pPr>
        <w:ind w:left="4320" w:hanging="180"/>
      </w:pPr>
    </w:lvl>
    <w:lvl w:ilvl="6" w:tplc="95477579" w:tentative="1">
      <w:start w:val="1"/>
      <w:numFmt w:val="decimal"/>
      <w:lvlText w:val="%7."/>
      <w:lvlJc w:val="left"/>
      <w:pPr>
        <w:ind w:left="5040" w:hanging="360"/>
      </w:pPr>
    </w:lvl>
    <w:lvl w:ilvl="7" w:tplc="95477579" w:tentative="1">
      <w:start w:val="1"/>
      <w:numFmt w:val="lowerLetter"/>
      <w:lvlText w:val="%8."/>
      <w:lvlJc w:val="left"/>
      <w:pPr>
        <w:ind w:left="5760" w:hanging="360"/>
      </w:pPr>
    </w:lvl>
    <w:lvl w:ilvl="8" w:tplc="9547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8">
    <w:multiLevelType w:val="hybridMultilevel"/>
    <w:lvl w:ilvl="0" w:tplc="37844949">
      <w:start w:val="1"/>
      <w:numFmt w:val="decimal"/>
      <w:lvlText w:val="%1."/>
      <w:lvlJc w:val="left"/>
      <w:pPr>
        <w:ind w:left="720" w:hanging="360"/>
      </w:pPr>
    </w:lvl>
    <w:lvl w:ilvl="1" w:tplc="37844949" w:tentative="1">
      <w:start w:val="1"/>
      <w:numFmt w:val="lowerLetter"/>
      <w:lvlText w:val="%2."/>
      <w:lvlJc w:val="left"/>
      <w:pPr>
        <w:ind w:left="1440" w:hanging="360"/>
      </w:pPr>
    </w:lvl>
    <w:lvl w:ilvl="2" w:tplc="37844949" w:tentative="1">
      <w:start w:val="1"/>
      <w:numFmt w:val="lowerRoman"/>
      <w:lvlText w:val="%3."/>
      <w:lvlJc w:val="right"/>
      <w:pPr>
        <w:ind w:left="2160" w:hanging="180"/>
      </w:pPr>
    </w:lvl>
    <w:lvl w:ilvl="3" w:tplc="37844949" w:tentative="1">
      <w:start w:val="1"/>
      <w:numFmt w:val="decimal"/>
      <w:lvlText w:val="%4."/>
      <w:lvlJc w:val="left"/>
      <w:pPr>
        <w:ind w:left="2880" w:hanging="360"/>
      </w:pPr>
    </w:lvl>
    <w:lvl w:ilvl="4" w:tplc="37844949" w:tentative="1">
      <w:start w:val="1"/>
      <w:numFmt w:val="lowerLetter"/>
      <w:lvlText w:val="%5."/>
      <w:lvlJc w:val="left"/>
      <w:pPr>
        <w:ind w:left="3600" w:hanging="360"/>
      </w:pPr>
    </w:lvl>
    <w:lvl w:ilvl="5" w:tplc="37844949" w:tentative="1">
      <w:start w:val="1"/>
      <w:numFmt w:val="lowerRoman"/>
      <w:lvlText w:val="%6."/>
      <w:lvlJc w:val="right"/>
      <w:pPr>
        <w:ind w:left="4320" w:hanging="180"/>
      </w:pPr>
    </w:lvl>
    <w:lvl w:ilvl="6" w:tplc="37844949" w:tentative="1">
      <w:start w:val="1"/>
      <w:numFmt w:val="decimal"/>
      <w:lvlText w:val="%7."/>
      <w:lvlJc w:val="left"/>
      <w:pPr>
        <w:ind w:left="5040" w:hanging="360"/>
      </w:pPr>
    </w:lvl>
    <w:lvl w:ilvl="7" w:tplc="37844949" w:tentative="1">
      <w:start w:val="1"/>
      <w:numFmt w:val="lowerLetter"/>
      <w:lvlText w:val="%8."/>
      <w:lvlJc w:val="left"/>
      <w:pPr>
        <w:ind w:left="5760" w:hanging="360"/>
      </w:pPr>
    </w:lvl>
    <w:lvl w:ilvl="8" w:tplc="37844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7">
    <w:multiLevelType w:val="hybridMultilevel"/>
    <w:lvl w:ilvl="0" w:tplc="33890929">
      <w:start w:val="1"/>
      <w:numFmt w:val="decimal"/>
      <w:lvlText w:val="%1."/>
      <w:lvlJc w:val="left"/>
      <w:pPr>
        <w:ind w:left="720" w:hanging="360"/>
      </w:pPr>
    </w:lvl>
    <w:lvl w:ilvl="1" w:tplc="33890929" w:tentative="1">
      <w:start w:val="1"/>
      <w:numFmt w:val="lowerLetter"/>
      <w:lvlText w:val="%2."/>
      <w:lvlJc w:val="left"/>
      <w:pPr>
        <w:ind w:left="1440" w:hanging="360"/>
      </w:pPr>
    </w:lvl>
    <w:lvl w:ilvl="2" w:tplc="33890929" w:tentative="1">
      <w:start w:val="1"/>
      <w:numFmt w:val="lowerRoman"/>
      <w:lvlText w:val="%3."/>
      <w:lvlJc w:val="right"/>
      <w:pPr>
        <w:ind w:left="2160" w:hanging="180"/>
      </w:pPr>
    </w:lvl>
    <w:lvl w:ilvl="3" w:tplc="33890929" w:tentative="1">
      <w:start w:val="1"/>
      <w:numFmt w:val="decimal"/>
      <w:lvlText w:val="%4."/>
      <w:lvlJc w:val="left"/>
      <w:pPr>
        <w:ind w:left="2880" w:hanging="360"/>
      </w:pPr>
    </w:lvl>
    <w:lvl w:ilvl="4" w:tplc="33890929" w:tentative="1">
      <w:start w:val="1"/>
      <w:numFmt w:val="lowerLetter"/>
      <w:lvlText w:val="%5."/>
      <w:lvlJc w:val="left"/>
      <w:pPr>
        <w:ind w:left="3600" w:hanging="360"/>
      </w:pPr>
    </w:lvl>
    <w:lvl w:ilvl="5" w:tplc="33890929" w:tentative="1">
      <w:start w:val="1"/>
      <w:numFmt w:val="lowerRoman"/>
      <w:lvlText w:val="%6."/>
      <w:lvlJc w:val="right"/>
      <w:pPr>
        <w:ind w:left="4320" w:hanging="180"/>
      </w:pPr>
    </w:lvl>
    <w:lvl w:ilvl="6" w:tplc="33890929" w:tentative="1">
      <w:start w:val="1"/>
      <w:numFmt w:val="decimal"/>
      <w:lvlText w:val="%7."/>
      <w:lvlJc w:val="left"/>
      <w:pPr>
        <w:ind w:left="5040" w:hanging="360"/>
      </w:pPr>
    </w:lvl>
    <w:lvl w:ilvl="7" w:tplc="33890929" w:tentative="1">
      <w:start w:val="1"/>
      <w:numFmt w:val="lowerLetter"/>
      <w:lvlText w:val="%8."/>
      <w:lvlJc w:val="left"/>
      <w:pPr>
        <w:ind w:left="5760" w:hanging="360"/>
      </w:pPr>
    </w:lvl>
    <w:lvl w:ilvl="8" w:tplc="33890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6">
    <w:multiLevelType w:val="hybridMultilevel"/>
    <w:lvl w:ilvl="0" w:tplc="48518250">
      <w:start w:val="1"/>
      <w:numFmt w:val="decimal"/>
      <w:lvlText w:val="%1."/>
      <w:lvlJc w:val="left"/>
      <w:pPr>
        <w:ind w:left="720" w:hanging="360"/>
      </w:pPr>
    </w:lvl>
    <w:lvl w:ilvl="1" w:tplc="48518250" w:tentative="1">
      <w:start w:val="1"/>
      <w:numFmt w:val="lowerLetter"/>
      <w:lvlText w:val="%2."/>
      <w:lvlJc w:val="left"/>
      <w:pPr>
        <w:ind w:left="1440" w:hanging="360"/>
      </w:pPr>
    </w:lvl>
    <w:lvl w:ilvl="2" w:tplc="48518250" w:tentative="1">
      <w:start w:val="1"/>
      <w:numFmt w:val="lowerRoman"/>
      <w:lvlText w:val="%3."/>
      <w:lvlJc w:val="right"/>
      <w:pPr>
        <w:ind w:left="2160" w:hanging="180"/>
      </w:pPr>
    </w:lvl>
    <w:lvl w:ilvl="3" w:tplc="48518250" w:tentative="1">
      <w:start w:val="1"/>
      <w:numFmt w:val="decimal"/>
      <w:lvlText w:val="%4."/>
      <w:lvlJc w:val="left"/>
      <w:pPr>
        <w:ind w:left="2880" w:hanging="360"/>
      </w:pPr>
    </w:lvl>
    <w:lvl w:ilvl="4" w:tplc="48518250" w:tentative="1">
      <w:start w:val="1"/>
      <w:numFmt w:val="lowerLetter"/>
      <w:lvlText w:val="%5."/>
      <w:lvlJc w:val="left"/>
      <w:pPr>
        <w:ind w:left="3600" w:hanging="360"/>
      </w:pPr>
    </w:lvl>
    <w:lvl w:ilvl="5" w:tplc="48518250" w:tentative="1">
      <w:start w:val="1"/>
      <w:numFmt w:val="lowerRoman"/>
      <w:lvlText w:val="%6."/>
      <w:lvlJc w:val="right"/>
      <w:pPr>
        <w:ind w:left="4320" w:hanging="180"/>
      </w:pPr>
    </w:lvl>
    <w:lvl w:ilvl="6" w:tplc="48518250" w:tentative="1">
      <w:start w:val="1"/>
      <w:numFmt w:val="decimal"/>
      <w:lvlText w:val="%7."/>
      <w:lvlJc w:val="left"/>
      <w:pPr>
        <w:ind w:left="5040" w:hanging="360"/>
      </w:pPr>
    </w:lvl>
    <w:lvl w:ilvl="7" w:tplc="48518250" w:tentative="1">
      <w:start w:val="1"/>
      <w:numFmt w:val="lowerLetter"/>
      <w:lvlText w:val="%8."/>
      <w:lvlJc w:val="left"/>
      <w:pPr>
        <w:ind w:left="5760" w:hanging="360"/>
      </w:pPr>
    </w:lvl>
    <w:lvl w:ilvl="8" w:tplc="4851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5">
    <w:multiLevelType w:val="hybridMultilevel"/>
    <w:lvl w:ilvl="0" w:tplc="23333823">
      <w:start w:val="1"/>
      <w:numFmt w:val="decimal"/>
      <w:lvlText w:val="%1."/>
      <w:lvlJc w:val="left"/>
      <w:pPr>
        <w:ind w:left="720" w:hanging="360"/>
      </w:pPr>
    </w:lvl>
    <w:lvl w:ilvl="1" w:tplc="23333823" w:tentative="1">
      <w:start w:val="1"/>
      <w:numFmt w:val="lowerLetter"/>
      <w:lvlText w:val="%2."/>
      <w:lvlJc w:val="left"/>
      <w:pPr>
        <w:ind w:left="1440" w:hanging="360"/>
      </w:pPr>
    </w:lvl>
    <w:lvl w:ilvl="2" w:tplc="23333823" w:tentative="1">
      <w:start w:val="1"/>
      <w:numFmt w:val="lowerRoman"/>
      <w:lvlText w:val="%3."/>
      <w:lvlJc w:val="right"/>
      <w:pPr>
        <w:ind w:left="2160" w:hanging="180"/>
      </w:pPr>
    </w:lvl>
    <w:lvl w:ilvl="3" w:tplc="23333823" w:tentative="1">
      <w:start w:val="1"/>
      <w:numFmt w:val="decimal"/>
      <w:lvlText w:val="%4."/>
      <w:lvlJc w:val="left"/>
      <w:pPr>
        <w:ind w:left="2880" w:hanging="360"/>
      </w:pPr>
    </w:lvl>
    <w:lvl w:ilvl="4" w:tplc="23333823" w:tentative="1">
      <w:start w:val="1"/>
      <w:numFmt w:val="lowerLetter"/>
      <w:lvlText w:val="%5."/>
      <w:lvlJc w:val="left"/>
      <w:pPr>
        <w:ind w:left="3600" w:hanging="360"/>
      </w:pPr>
    </w:lvl>
    <w:lvl w:ilvl="5" w:tplc="23333823" w:tentative="1">
      <w:start w:val="1"/>
      <w:numFmt w:val="lowerRoman"/>
      <w:lvlText w:val="%6."/>
      <w:lvlJc w:val="right"/>
      <w:pPr>
        <w:ind w:left="4320" w:hanging="180"/>
      </w:pPr>
    </w:lvl>
    <w:lvl w:ilvl="6" w:tplc="23333823" w:tentative="1">
      <w:start w:val="1"/>
      <w:numFmt w:val="decimal"/>
      <w:lvlText w:val="%7."/>
      <w:lvlJc w:val="left"/>
      <w:pPr>
        <w:ind w:left="5040" w:hanging="360"/>
      </w:pPr>
    </w:lvl>
    <w:lvl w:ilvl="7" w:tplc="23333823" w:tentative="1">
      <w:start w:val="1"/>
      <w:numFmt w:val="lowerLetter"/>
      <w:lvlText w:val="%8."/>
      <w:lvlJc w:val="left"/>
      <w:pPr>
        <w:ind w:left="5760" w:hanging="360"/>
      </w:pPr>
    </w:lvl>
    <w:lvl w:ilvl="8" w:tplc="2333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4">
    <w:multiLevelType w:val="hybridMultilevel"/>
    <w:lvl w:ilvl="0" w:tplc="13250510">
      <w:start w:val="1"/>
      <w:numFmt w:val="decimal"/>
      <w:lvlText w:val="%1."/>
      <w:lvlJc w:val="left"/>
      <w:pPr>
        <w:ind w:left="720" w:hanging="360"/>
      </w:pPr>
    </w:lvl>
    <w:lvl w:ilvl="1" w:tplc="13250510" w:tentative="1">
      <w:start w:val="1"/>
      <w:numFmt w:val="lowerLetter"/>
      <w:lvlText w:val="%2."/>
      <w:lvlJc w:val="left"/>
      <w:pPr>
        <w:ind w:left="1440" w:hanging="360"/>
      </w:pPr>
    </w:lvl>
    <w:lvl w:ilvl="2" w:tplc="13250510" w:tentative="1">
      <w:start w:val="1"/>
      <w:numFmt w:val="lowerRoman"/>
      <w:lvlText w:val="%3."/>
      <w:lvlJc w:val="right"/>
      <w:pPr>
        <w:ind w:left="2160" w:hanging="180"/>
      </w:pPr>
    </w:lvl>
    <w:lvl w:ilvl="3" w:tplc="13250510" w:tentative="1">
      <w:start w:val="1"/>
      <w:numFmt w:val="decimal"/>
      <w:lvlText w:val="%4."/>
      <w:lvlJc w:val="left"/>
      <w:pPr>
        <w:ind w:left="2880" w:hanging="360"/>
      </w:pPr>
    </w:lvl>
    <w:lvl w:ilvl="4" w:tplc="13250510" w:tentative="1">
      <w:start w:val="1"/>
      <w:numFmt w:val="lowerLetter"/>
      <w:lvlText w:val="%5."/>
      <w:lvlJc w:val="left"/>
      <w:pPr>
        <w:ind w:left="3600" w:hanging="360"/>
      </w:pPr>
    </w:lvl>
    <w:lvl w:ilvl="5" w:tplc="13250510" w:tentative="1">
      <w:start w:val="1"/>
      <w:numFmt w:val="lowerRoman"/>
      <w:lvlText w:val="%6."/>
      <w:lvlJc w:val="right"/>
      <w:pPr>
        <w:ind w:left="4320" w:hanging="180"/>
      </w:pPr>
    </w:lvl>
    <w:lvl w:ilvl="6" w:tplc="13250510" w:tentative="1">
      <w:start w:val="1"/>
      <w:numFmt w:val="decimal"/>
      <w:lvlText w:val="%7."/>
      <w:lvlJc w:val="left"/>
      <w:pPr>
        <w:ind w:left="5040" w:hanging="360"/>
      </w:pPr>
    </w:lvl>
    <w:lvl w:ilvl="7" w:tplc="13250510" w:tentative="1">
      <w:start w:val="1"/>
      <w:numFmt w:val="lowerLetter"/>
      <w:lvlText w:val="%8."/>
      <w:lvlJc w:val="left"/>
      <w:pPr>
        <w:ind w:left="5760" w:hanging="360"/>
      </w:pPr>
    </w:lvl>
    <w:lvl w:ilvl="8" w:tplc="1325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3">
    <w:multiLevelType w:val="hybridMultilevel"/>
    <w:lvl w:ilvl="0" w:tplc="87745667">
      <w:start w:val="1"/>
      <w:numFmt w:val="decimal"/>
      <w:lvlText w:val="%1."/>
      <w:lvlJc w:val="left"/>
      <w:pPr>
        <w:ind w:left="720" w:hanging="360"/>
      </w:pPr>
    </w:lvl>
    <w:lvl w:ilvl="1" w:tplc="87745667" w:tentative="1">
      <w:start w:val="1"/>
      <w:numFmt w:val="lowerLetter"/>
      <w:lvlText w:val="%2."/>
      <w:lvlJc w:val="left"/>
      <w:pPr>
        <w:ind w:left="1440" w:hanging="360"/>
      </w:pPr>
    </w:lvl>
    <w:lvl w:ilvl="2" w:tplc="87745667" w:tentative="1">
      <w:start w:val="1"/>
      <w:numFmt w:val="lowerRoman"/>
      <w:lvlText w:val="%3."/>
      <w:lvlJc w:val="right"/>
      <w:pPr>
        <w:ind w:left="2160" w:hanging="180"/>
      </w:pPr>
    </w:lvl>
    <w:lvl w:ilvl="3" w:tplc="87745667" w:tentative="1">
      <w:start w:val="1"/>
      <w:numFmt w:val="decimal"/>
      <w:lvlText w:val="%4."/>
      <w:lvlJc w:val="left"/>
      <w:pPr>
        <w:ind w:left="2880" w:hanging="360"/>
      </w:pPr>
    </w:lvl>
    <w:lvl w:ilvl="4" w:tplc="87745667" w:tentative="1">
      <w:start w:val="1"/>
      <w:numFmt w:val="lowerLetter"/>
      <w:lvlText w:val="%5."/>
      <w:lvlJc w:val="left"/>
      <w:pPr>
        <w:ind w:left="3600" w:hanging="360"/>
      </w:pPr>
    </w:lvl>
    <w:lvl w:ilvl="5" w:tplc="87745667" w:tentative="1">
      <w:start w:val="1"/>
      <w:numFmt w:val="lowerRoman"/>
      <w:lvlText w:val="%6."/>
      <w:lvlJc w:val="right"/>
      <w:pPr>
        <w:ind w:left="4320" w:hanging="180"/>
      </w:pPr>
    </w:lvl>
    <w:lvl w:ilvl="6" w:tplc="87745667" w:tentative="1">
      <w:start w:val="1"/>
      <w:numFmt w:val="decimal"/>
      <w:lvlText w:val="%7."/>
      <w:lvlJc w:val="left"/>
      <w:pPr>
        <w:ind w:left="5040" w:hanging="360"/>
      </w:pPr>
    </w:lvl>
    <w:lvl w:ilvl="7" w:tplc="87745667" w:tentative="1">
      <w:start w:val="1"/>
      <w:numFmt w:val="lowerLetter"/>
      <w:lvlText w:val="%8."/>
      <w:lvlJc w:val="left"/>
      <w:pPr>
        <w:ind w:left="5760" w:hanging="360"/>
      </w:pPr>
    </w:lvl>
    <w:lvl w:ilvl="8" w:tplc="8774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2">
    <w:multiLevelType w:val="hybridMultilevel"/>
    <w:lvl w:ilvl="0" w:tplc="26965287">
      <w:start w:val="1"/>
      <w:numFmt w:val="decimal"/>
      <w:lvlText w:val="%1."/>
      <w:lvlJc w:val="left"/>
      <w:pPr>
        <w:ind w:left="720" w:hanging="360"/>
      </w:pPr>
    </w:lvl>
    <w:lvl w:ilvl="1" w:tplc="26965287" w:tentative="1">
      <w:start w:val="1"/>
      <w:numFmt w:val="lowerLetter"/>
      <w:lvlText w:val="%2."/>
      <w:lvlJc w:val="left"/>
      <w:pPr>
        <w:ind w:left="1440" w:hanging="360"/>
      </w:pPr>
    </w:lvl>
    <w:lvl w:ilvl="2" w:tplc="26965287" w:tentative="1">
      <w:start w:val="1"/>
      <w:numFmt w:val="lowerRoman"/>
      <w:lvlText w:val="%3."/>
      <w:lvlJc w:val="right"/>
      <w:pPr>
        <w:ind w:left="2160" w:hanging="180"/>
      </w:pPr>
    </w:lvl>
    <w:lvl w:ilvl="3" w:tplc="26965287" w:tentative="1">
      <w:start w:val="1"/>
      <w:numFmt w:val="decimal"/>
      <w:lvlText w:val="%4."/>
      <w:lvlJc w:val="left"/>
      <w:pPr>
        <w:ind w:left="2880" w:hanging="360"/>
      </w:pPr>
    </w:lvl>
    <w:lvl w:ilvl="4" w:tplc="26965287" w:tentative="1">
      <w:start w:val="1"/>
      <w:numFmt w:val="lowerLetter"/>
      <w:lvlText w:val="%5."/>
      <w:lvlJc w:val="left"/>
      <w:pPr>
        <w:ind w:left="3600" w:hanging="360"/>
      </w:pPr>
    </w:lvl>
    <w:lvl w:ilvl="5" w:tplc="26965287" w:tentative="1">
      <w:start w:val="1"/>
      <w:numFmt w:val="lowerRoman"/>
      <w:lvlText w:val="%6."/>
      <w:lvlJc w:val="right"/>
      <w:pPr>
        <w:ind w:left="4320" w:hanging="180"/>
      </w:pPr>
    </w:lvl>
    <w:lvl w:ilvl="6" w:tplc="26965287" w:tentative="1">
      <w:start w:val="1"/>
      <w:numFmt w:val="decimal"/>
      <w:lvlText w:val="%7."/>
      <w:lvlJc w:val="left"/>
      <w:pPr>
        <w:ind w:left="5040" w:hanging="360"/>
      </w:pPr>
    </w:lvl>
    <w:lvl w:ilvl="7" w:tplc="26965287" w:tentative="1">
      <w:start w:val="1"/>
      <w:numFmt w:val="lowerLetter"/>
      <w:lvlText w:val="%8."/>
      <w:lvlJc w:val="left"/>
      <w:pPr>
        <w:ind w:left="5760" w:hanging="360"/>
      </w:pPr>
    </w:lvl>
    <w:lvl w:ilvl="8" w:tplc="26965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1">
    <w:multiLevelType w:val="hybridMultilevel"/>
    <w:lvl w:ilvl="0" w:tplc="58717292">
      <w:start w:val="1"/>
      <w:numFmt w:val="decimal"/>
      <w:lvlText w:val="%1."/>
      <w:lvlJc w:val="left"/>
      <w:pPr>
        <w:ind w:left="720" w:hanging="360"/>
      </w:pPr>
    </w:lvl>
    <w:lvl w:ilvl="1" w:tplc="58717292" w:tentative="1">
      <w:start w:val="1"/>
      <w:numFmt w:val="lowerLetter"/>
      <w:lvlText w:val="%2."/>
      <w:lvlJc w:val="left"/>
      <w:pPr>
        <w:ind w:left="1440" w:hanging="360"/>
      </w:pPr>
    </w:lvl>
    <w:lvl w:ilvl="2" w:tplc="58717292" w:tentative="1">
      <w:start w:val="1"/>
      <w:numFmt w:val="lowerRoman"/>
      <w:lvlText w:val="%3."/>
      <w:lvlJc w:val="right"/>
      <w:pPr>
        <w:ind w:left="2160" w:hanging="180"/>
      </w:pPr>
    </w:lvl>
    <w:lvl w:ilvl="3" w:tplc="58717292" w:tentative="1">
      <w:start w:val="1"/>
      <w:numFmt w:val="decimal"/>
      <w:lvlText w:val="%4."/>
      <w:lvlJc w:val="left"/>
      <w:pPr>
        <w:ind w:left="2880" w:hanging="360"/>
      </w:pPr>
    </w:lvl>
    <w:lvl w:ilvl="4" w:tplc="58717292" w:tentative="1">
      <w:start w:val="1"/>
      <w:numFmt w:val="lowerLetter"/>
      <w:lvlText w:val="%5."/>
      <w:lvlJc w:val="left"/>
      <w:pPr>
        <w:ind w:left="3600" w:hanging="360"/>
      </w:pPr>
    </w:lvl>
    <w:lvl w:ilvl="5" w:tplc="58717292" w:tentative="1">
      <w:start w:val="1"/>
      <w:numFmt w:val="lowerRoman"/>
      <w:lvlText w:val="%6."/>
      <w:lvlJc w:val="right"/>
      <w:pPr>
        <w:ind w:left="4320" w:hanging="180"/>
      </w:pPr>
    </w:lvl>
    <w:lvl w:ilvl="6" w:tplc="58717292" w:tentative="1">
      <w:start w:val="1"/>
      <w:numFmt w:val="decimal"/>
      <w:lvlText w:val="%7."/>
      <w:lvlJc w:val="left"/>
      <w:pPr>
        <w:ind w:left="5040" w:hanging="360"/>
      </w:pPr>
    </w:lvl>
    <w:lvl w:ilvl="7" w:tplc="58717292" w:tentative="1">
      <w:start w:val="1"/>
      <w:numFmt w:val="lowerLetter"/>
      <w:lvlText w:val="%8."/>
      <w:lvlJc w:val="left"/>
      <w:pPr>
        <w:ind w:left="5760" w:hanging="360"/>
      </w:pPr>
    </w:lvl>
    <w:lvl w:ilvl="8" w:tplc="5871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0">
    <w:multiLevelType w:val="hybridMultilevel"/>
    <w:lvl w:ilvl="0" w:tplc="65419590">
      <w:start w:val="1"/>
      <w:numFmt w:val="decimal"/>
      <w:lvlText w:val="%1."/>
      <w:lvlJc w:val="left"/>
      <w:pPr>
        <w:ind w:left="720" w:hanging="360"/>
      </w:pPr>
    </w:lvl>
    <w:lvl w:ilvl="1" w:tplc="65419590" w:tentative="1">
      <w:start w:val="1"/>
      <w:numFmt w:val="lowerLetter"/>
      <w:lvlText w:val="%2."/>
      <w:lvlJc w:val="left"/>
      <w:pPr>
        <w:ind w:left="1440" w:hanging="360"/>
      </w:pPr>
    </w:lvl>
    <w:lvl w:ilvl="2" w:tplc="65419590" w:tentative="1">
      <w:start w:val="1"/>
      <w:numFmt w:val="lowerRoman"/>
      <w:lvlText w:val="%3."/>
      <w:lvlJc w:val="right"/>
      <w:pPr>
        <w:ind w:left="2160" w:hanging="180"/>
      </w:pPr>
    </w:lvl>
    <w:lvl w:ilvl="3" w:tplc="65419590" w:tentative="1">
      <w:start w:val="1"/>
      <w:numFmt w:val="decimal"/>
      <w:lvlText w:val="%4."/>
      <w:lvlJc w:val="left"/>
      <w:pPr>
        <w:ind w:left="2880" w:hanging="360"/>
      </w:pPr>
    </w:lvl>
    <w:lvl w:ilvl="4" w:tplc="65419590" w:tentative="1">
      <w:start w:val="1"/>
      <w:numFmt w:val="lowerLetter"/>
      <w:lvlText w:val="%5."/>
      <w:lvlJc w:val="left"/>
      <w:pPr>
        <w:ind w:left="3600" w:hanging="360"/>
      </w:pPr>
    </w:lvl>
    <w:lvl w:ilvl="5" w:tplc="65419590" w:tentative="1">
      <w:start w:val="1"/>
      <w:numFmt w:val="lowerRoman"/>
      <w:lvlText w:val="%6."/>
      <w:lvlJc w:val="right"/>
      <w:pPr>
        <w:ind w:left="4320" w:hanging="180"/>
      </w:pPr>
    </w:lvl>
    <w:lvl w:ilvl="6" w:tplc="65419590" w:tentative="1">
      <w:start w:val="1"/>
      <w:numFmt w:val="decimal"/>
      <w:lvlText w:val="%7."/>
      <w:lvlJc w:val="left"/>
      <w:pPr>
        <w:ind w:left="5040" w:hanging="360"/>
      </w:pPr>
    </w:lvl>
    <w:lvl w:ilvl="7" w:tplc="65419590" w:tentative="1">
      <w:start w:val="1"/>
      <w:numFmt w:val="lowerLetter"/>
      <w:lvlText w:val="%8."/>
      <w:lvlJc w:val="left"/>
      <w:pPr>
        <w:ind w:left="5760" w:hanging="360"/>
      </w:pPr>
    </w:lvl>
    <w:lvl w:ilvl="8" w:tplc="6541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9">
    <w:multiLevelType w:val="hybridMultilevel"/>
    <w:lvl w:ilvl="0" w:tplc="43774964">
      <w:start w:val="1"/>
      <w:numFmt w:val="decimal"/>
      <w:lvlText w:val="%1."/>
      <w:lvlJc w:val="left"/>
      <w:pPr>
        <w:ind w:left="720" w:hanging="360"/>
      </w:pPr>
    </w:lvl>
    <w:lvl w:ilvl="1" w:tplc="43774964" w:tentative="1">
      <w:start w:val="1"/>
      <w:numFmt w:val="lowerLetter"/>
      <w:lvlText w:val="%2."/>
      <w:lvlJc w:val="left"/>
      <w:pPr>
        <w:ind w:left="1440" w:hanging="360"/>
      </w:pPr>
    </w:lvl>
    <w:lvl w:ilvl="2" w:tplc="43774964" w:tentative="1">
      <w:start w:val="1"/>
      <w:numFmt w:val="lowerRoman"/>
      <w:lvlText w:val="%3."/>
      <w:lvlJc w:val="right"/>
      <w:pPr>
        <w:ind w:left="2160" w:hanging="180"/>
      </w:pPr>
    </w:lvl>
    <w:lvl w:ilvl="3" w:tplc="43774964" w:tentative="1">
      <w:start w:val="1"/>
      <w:numFmt w:val="decimal"/>
      <w:lvlText w:val="%4."/>
      <w:lvlJc w:val="left"/>
      <w:pPr>
        <w:ind w:left="2880" w:hanging="360"/>
      </w:pPr>
    </w:lvl>
    <w:lvl w:ilvl="4" w:tplc="43774964" w:tentative="1">
      <w:start w:val="1"/>
      <w:numFmt w:val="lowerLetter"/>
      <w:lvlText w:val="%5."/>
      <w:lvlJc w:val="left"/>
      <w:pPr>
        <w:ind w:left="3600" w:hanging="360"/>
      </w:pPr>
    </w:lvl>
    <w:lvl w:ilvl="5" w:tplc="43774964" w:tentative="1">
      <w:start w:val="1"/>
      <w:numFmt w:val="lowerRoman"/>
      <w:lvlText w:val="%6."/>
      <w:lvlJc w:val="right"/>
      <w:pPr>
        <w:ind w:left="4320" w:hanging="180"/>
      </w:pPr>
    </w:lvl>
    <w:lvl w:ilvl="6" w:tplc="43774964" w:tentative="1">
      <w:start w:val="1"/>
      <w:numFmt w:val="decimal"/>
      <w:lvlText w:val="%7."/>
      <w:lvlJc w:val="left"/>
      <w:pPr>
        <w:ind w:left="5040" w:hanging="360"/>
      </w:pPr>
    </w:lvl>
    <w:lvl w:ilvl="7" w:tplc="43774964" w:tentative="1">
      <w:start w:val="1"/>
      <w:numFmt w:val="lowerLetter"/>
      <w:lvlText w:val="%8."/>
      <w:lvlJc w:val="left"/>
      <w:pPr>
        <w:ind w:left="5760" w:hanging="360"/>
      </w:pPr>
    </w:lvl>
    <w:lvl w:ilvl="8" w:tplc="4377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8">
    <w:multiLevelType w:val="hybridMultilevel"/>
    <w:lvl w:ilvl="0" w:tplc="96139587">
      <w:start w:val="1"/>
      <w:numFmt w:val="decimal"/>
      <w:lvlText w:val="%1."/>
      <w:lvlJc w:val="left"/>
      <w:pPr>
        <w:ind w:left="720" w:hanging="360"/>
      </w:pPr>
    </w:lvl>
    <w:lvl w:ilvl="1" w:tplc="96139587" w:tentative="1">
      <w:start w:val="1"/>
      <w:numFmt w:val="lowerLetter"/>
      <w:lvlText w:val="%2."/>
      <w:lvlJc w:val="left"/>
      <w:pPr>
        <w:ind w:left="1440" w:hanging="360"/>
      </w:pPr>
    </w:lvl>
    <w:lvl w:ilvl="2" w:tplc="96139587" w:tentative="1">
      <w:start w:val="1"/>
      <w:numFmt w:val="lowerRoman"/>
      <w:lvlText w:val="%3."/>
      <w:lvlJc w:val="right"/>
      <w:pPr>
        <w:ind w:left="2160" w:hanging="180"/>
      </w:pPr>
    </w:lvl>
    <w:lvl w:ilvl="3" w:tplc="96139587" w:tentative="1">
      <w:start w:val="1"/>
      <w:numFmt w:val="decimal"/>
      <w:lvlText w:val="%4."/>
      <w:lvlJc w:val="left"/>
      <w:pPr>
        <w:ind w:left="2880" w:hanging="360"/>
      </w:pPr>
    </w:lvl>
    <w:lvl w:ilvl="4" w:tplc="96139587" w:tentative="1">
      <w:start w:val="1"/>
      <w:numFmt w:val="lowerLetter"/>
      <w:lvlText w:val="%5."/>
      <w:lvlJc w:val="left"/>
      <w:pPr>
        <w:ind w:left="3600" w:hanging="360"/>
      </w:pPr>
    </w:lvl>
    <w:lvl w:ilvl="5" w:tplc="96139587" w:tentative="1">
      <w:start w:val="1"/>
      <w:numFmt w:val="lowerRoman"/>
      <w:lvlText w:val="%6."/>
      <w:lvlJc w:val="right"/>
      <w:pPr>
        <w:ind w:left="4320" w:hanging="180"/>
      </w:pPr>
    </w:lvl>
    <w:lvl w:ilvl="6" w:tplc="96139587" w:tentative="1">
      <w:start w:val="1"/>
      <w:numFmt w:val="decimal"/>
      <w:lvlText w:val="%7."/>
      <w:lvlJc w:val="left"/>
      <w:pPr>
        <w:ind w:left="5040" w:hanging="360"/>
      </w:pPr>
    </w:lvl>
    <w:lvl w:ilvl="7" w:tplc="96139587" w:tentative="1">
      <w:start w:val="1"/>
      <w:numFmt w:val="lowerLetter"/>
      <w:lvlText w:val="%8."/>
      <w:lvlJc w:val="left"/>
      <w:pPr>
        <w:ind w:left="5760" w:hanging="360"/>
      </w:pPr>
    </w:lvl>
    <w:lvl w:ilvl="8" w:tplc="9613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7">
    <w:multiLevelType w:val="hybridMultilevel"/>
    <w:lvl w:ilvl="0" w:tplc="76619801">
      <w:start w:val="1"/>
      <w:numFmt w:val="decimal"/>
      <w:lvlText w:val="%1."/>
      <w:lvlJc w:val="left"/>
      <w:pPr>
        <w:ind w:left="720" w:hanging="360"/>
      </w:pPr>
    </w:lvl>
    <w:lvl w:ilvl="1" w:tplc="76619801" w:tentative="1">
      <w:start w:val="1"/>
      <w:numFmt w:val="lowerLetter"/>
      <w:lvlText w:val="%2."/>
      <w:lvlJc w:val="left"/>
      <w:pPr>
        <w:ind w:left="1440" w:hanging="360"/>
      </w:pPr>
    </w:lvl>
    <w:lvl w:ilvl="2" w:tplc="76619801" w:tentative="1">
      <w:start w:val="1"/>
      <w:numFmt w:val="lowerRoman"/>
      <w:lvlText w:val="%3."/>
      <w:lvlJc w:val="right"/>
      <w:pPr>
        <w:ind w:left="2160" w:hanging="180"/>
      </w:pPr>
    </w:lvl>
    <w:lvl w:ilvl="3" w:tplc="76619801" w:tentative="1">
      <w:start w:val="1"/>
      <w:numFmt w:val="decimal"/>
      <w:lvlText w:val="%4."/>
      <w:lvlJc w:val="left"/>
      <w:pPr>
        <w:ind w:left="2880" w:hanging="360"/>
      </w:pPr>
    </w:lvl>
    <w:lvl w:ilvl="4" w:tplc="76619801" w:tentative="1">
      <w:start w:val="1"/>
      <w:numFmt w:val="lowerLetter"/>
      <w:lvlText w:val="%5."/>
      <w:lvlJc w:val="left"/>
      <w:pPr>
        <w:ind w:left="3600" w:hanging="360"/>
      </w:pPr>
    </w:lvl>
    <w:lvl w:ilvl="5" w:tplc="76619801" w:tentative="1">
      <w:start w:val="1"/>
      <w:numFmt w:val="lowerRoman"/>
      <w:lvlText w:val="%6."/>
      <w:lvlJc w:val="right"/>
      <w:pPr>
        <w:ind w:left="4320" w:hanging="180"/>
      </w:pPr>
    </w:lvl>
    <w:lvl w:ilvl="6" w:tplc="76619801" w:tentative="1">
      <w:start w:val="1"/>
      <w:numFmt w:val="decimal"/>
      <w:lvlText w:val="%7."/>
      <w:lvlJc w:val="left"/>
      <w:pPr>
        <w:ind w:left="5040" w:hanging="360"/>
      </w:pPr>
    </w:lvl>
    <w:lvl w:ilvl="7" w:tplc="76619801" w:tentative="1">
      <w:start w:val="1"/>
      <w:numFmt w:val="lowerLetter"/>
      <w:lvlText w:val="%8."/>
      <w:lvlJc w:val="left"/>
      <w:pPr>
        <w:ind w:left="5760" w:hanging="360"/>
      </w:pPr>
    </w:lvl>
    <w:lvl w:ilvl="8" w:tplc="7661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6">
    <w:multiLevelType w:val="hybridMultilevel"/>
    <w:lvl w:ilvl="0" w:tplc="46979354">
      <w:start w:val="1"/>
      <w:numFmt w:val="decimal"/>
      <w:lvlText w:val="%1."/>
      <w:lvlJc w:val="left"/>
      <w:pPr>
        <w:ind w:left="720" w:hanging="360"/>
      </w:pPr>
    </w:lvl>
    <w:lvl w:ilvl="1" w:tplc="46979354" w:tentative="1">
      <w:start w:val="1"/>
      <w:numFmt w:val="lowerLetter"/>
      <w:lvlText w:val="%2."/>
      <w:lvlJc w:val="left"/>
      <w:pPr>
        <w:ind w:left="1440" w:hanging="360"/>
      </w:pPr>
    </w:lvl>
    <w:lvl w:ilvl="2" w:tplc="46979354" w:tentative="1">
      <w:start w:val="1"/>
      <w:numFmt w:val="lowerRoman"/>
      <w:lvlText w:val="%3."/>
      <w:lvlJc w:val="right"/>
      <w:pPr>
        <w:ind w:left="2160" w:hanging="180"/>
      </w:pPr>
    </w:lvl>
    <w:lvl w:ilvl="3" w:tplc="46979354" w:tentative="1">
      <w:start w:val="1"/>
      <w:numFmt w:val="decimal"/>
      <w:lvlText w:val="%4."/>
      <w:lvlJc w:val="left"/>
      <w:pPr>
        <w:ind w:left="2880" w:hanging="360"/>
      </w:pPr>
    </w:lvl>
    <w:lvl w:ilvl="4" w:tplc="46979354" w:tentative="1">
      <w:start w:val="1"/>
      <w:numFmt w:val="lowerLetter"/>
      <w:lvlText w:val="%5."/>
      <w:lvlJc w:val="left"/>
      <w:pPr>
        <w:ind w:left="3600" w:hanging="360"/>
      </w:pPr>
    </w:lvl>
    <w:lvl w:ilvl="5" w:tplc="46979354" w:tentative="1">
      <w:start w:val="1"/>
      <w:numFmt w:val="lowerRoman"/>
      <w:lvlText w:val="%6."/>
      <w:lvlJc w:val="right"/>
      <w:pPr>
        <w:ind w:left="4320" w:hanging="180"/>
      </w:pPr>
    </w:lvl>
    <w:lvl w:ilvl="6" w:tplc="46979354" w:tentative="1">
      <w:start w:val="1"/>
      <w:numFmt w:val="decimal"/>
      <w:lvlText w:val="%7."/>
      <w:lvlJc w:val="left"/>
      <w:pPr>
        <w:ind w:left="5040" w:hanging="360"/>
      </w:pPr>
    </w:lvl>
    <w:lvl w:ilvl="7" w:tplc="46979354" w:tentative="1">
      <w:start w:val="1"/>
      <w:numFmt w:val="lowerLetter"/>
      <w:lvlText w:val="%8."/>
      <w:lvlJc w:val="left"/>
      <w:pPr>
        <w:ind w:left="5760" w:hanging="360"/>
      </w:pPr>
    </w:lvl>
    <w:lvl w:ilvl="8" w:tplc="4697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5">
    <w:multiLevelType w:val="hybridMultilevel"/>
    <w:lvl w:ilvl="0" w:tplc="46416847">
      <w:start w:val="1"/>
      <w:numFmt w:val="decimal"/>
      <w:lvlText w:val="%1."/>
      <w:lvlJc w:val="left"/>
      <w:pPr>
        <w:ind w:left="720" w:hanging="360"/>
      </w:pPr>
    </w:lvl>
    <w:lvl w:ilvl="1" w:tplc="46416847" w:tentative="1">
      <w:start w:val="1"/>
      <w:numFmt w:val="lowerLetter"/>
      <w:lvlText w:val="%2."/>
      <w:lvlJc w:val="left"/>
      <w:pPr>
        <w:ind w:left="1440" w:hanging="360"/>
      </w:pPr>
    </w:lvl>
    <w:lvl w:ilvl="2" w:tplc="46416847" w:tentative="1">
      <w:start w:val="1"/>
      <w:numFmt w:val="lowerRoman"/>
      <w:lvlText w:val="%3."/>
      <w:lvlJc w:val="right"/>
      <w:pPr>
        <w:ind w:left="2160" w:hanging="180"/>
      </w:pPr>
    </w:lvl>
    <w:lvl w:ilvl="3" w:tplc="46416847" w:tentative="1">
      <w:start w:val="1"/>
      <w:numFmt w:val="decimal"/>
      <w:lvlText w:val="%4."/>
      <w:lvlJc w:val="left"/>
      <w:pPr>
        <w:ind w:left="2880" w:hanging="360"/>
      </w:pPr>
    </w:lvl>
    <w:lvl w:ilvl="4" w:tplc="46416847" w:tentative="1">
      <w:start w:val="1"/>
      <w:numFmt w:val="lowerLetter"/>
      <w:lvlText w:val="%5."/>
      <w:lvlJc w:val="left"/>
      <w:pPr>
        <w:ind w:left="3600" w:hanging="360"/>
      </w:pPr>
    </w:lvl>
    <w:lvl w:ilvl="5" w:tplc="46416847" w:tentative="1">
      <w:start w:val="1"/>
      <w:numFmt w:val="lowerRoman"/>
      <w:lvlText w:val="%6."/>
      <w:lvlJc w:val="right"/>
      <w:pPr>
        <w:ind w:left="4320" w:hanging="180"/>
      </w:pPr>
    </w:lvl>
    <w:lvl w:ilvl="6" w:tplc="46416847" w:tentative="1">
      <w:start w:val="1"/>
      <w:numFmt w:val="decimal"/>
      <w:lvlText w:val="%7."/>
      <w:lvlJc w:val="left"/>
      <w:pPr>
        <w:ind w:left="5040" w:hanging="360"/>
      </w:pPr>
    </w:lvl>
    <w:lvl w:ilvl="7" w:tplc="46416847" w:tentative="1">
      <w:start w:val="1"/>
      <w:numFmt w:val="lowerLetter"/>
      <w:lvlText w:val="%8."/>
      <w:lvlJc w:val="left"/>
      <w:pPr>
        <w:ind w:left="5760" w:hanging="360"/>
      </w:pPr>
    </w:lvl>
    <w:lvl w:ilvl="8" w:tplc="4641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4">
    <w:multiLevelType w:val="hybridMultilevel"/>
    <w:lvl w:ilvl="0" w:tplc="77533710">
      <w:start w:val="1"/>
      <w:numFmt w:val="decimal"/>
      <w:lvlText w:val="%1."/>
      <w:lvlJc w:val="left"/>
      <w:pPr>
        <w:ind w:left="720" w:hanging="360"/>
      </w:pPr>
    </w:lvl>
    <w:lvl w:ilvl="1" w:tplc="77533710" w:tentative="1">
      <w:start w:val="1"/>
      <w:numFmt w:val="lowerLetter"/>
      <w:lvlText w:val="%2."/>
      <w:lvlJc w:val="left"/>
      <w:pPr>
        <w:ind w:left="1440" w:hanging="360"/>
      </w:pPr>
    </w:lvl>
    <w:lvl w:ilvl="2" w:tplc="77533710" w:tentative="1">
      <w:start w:val="1"/>
      <w:numFmt w:val="lowerRoman"/>
      <w:lvlText w:val="%3."/>
      <w:lvlJc w:val="right"/>
      <w:pPr>
        <w:ind w:left="2160" w:hanging="180"/>
      </w:pPr>
    </w:lvl>
    <w:lvl w:ilvl="3" w:tplc="77533710" w:tentative="1">
      <w:start w:val="1"/>
      <w:numFmt w:val="decimal"/>
      <w:lvlText w:val="%4."/>
      <w:lvlJc w:val="left"/>
      <w:pPr>
        <w:ind w:left="2880" w:hanging="360"/>
      </w:pPr>
    </w:lvl>
    <w:lvl w:ilvl="4" w:tplc="77533710" w:tentative="1">
      <w:start w:val="1"/>
      <w:numFmt w:val="lowerLetter"/>
      <w:lvlText w:val="%5."/>
      <w:lvlJc w:val="left"/>
      <w:pPr>
        <w:ind w:left="3600" w:hanging="360"/>
      </w:pPr>
    </w:lvl>
    <w:lvl w:ilvl="5" w:tplc="77533710" w:tentative="1">
      <w:start w:val="1"/>
      <w:numFmt w:val="lowerRoman"/>
      <w:lvlText w:val="%6."/>
      <w:lvlJc w:val="right"/>
      <w:pPr>
        <w:ind w:left="4320" w:hanging="180"/>
      </w:pPr>
    </w:lvl>
    <w:lvl w:ilvl="6" w:tplc="77533710" w:tentative="1">
      <w:start w:val="1"/>
      <w:numFmt w:val="decimal"/>
      <w:lvlText w:val="%7."/>
      <w:lvlJc w:val="left"/>
      <w:pPr>
        <w:ind w:left="5040" w:hanging="360"/>
      </w:pPr>
    </w:lvl>
    <w:lvl w:ilvl="7" w:tplc="77533710" w:tentative="1">
      <w:start w:val="1"/>
      <w:numFmt w:val="lowerLetter"/>
      <w:lvlText w:val="%8."/>
      <w:lvlJc w:val="left"/>
      <w:pPr>
        <w:ind w:left="5760" w:hanging="360"/>
      </w:pPr>
    </w:lvl>
    <w:lvl w:ilvl="8" w:tplc="7753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3">
    <w:multiLevelType w:val="hybridMultilevel"/>
    <w:lvl w:ilvl="0" w:tplc="24220708">
      <w:start w:val="1"/>
      <w:numFmt w:val="decimal"/>
      <w:lvlText w:val="%1."/>
      <w:lvlJc w:val="left"/>
      <w:pPr>
        <w:ind w:left="720" w:hanging="360"/>
      </w:pPr>
    </w:lvl>
    <w:lvl w:ilvl="1" w:tplc="24220708" w:tentative="1">
      <w:start w:val="1"/>
      <w:numFmt w:val="lowerLetter"/>
      <w:lvlText w:val="%2."/>
      <w:lvlJc w:val="left"/>
      <w:pPr>
        <w:ind w:left="1440" w:hanging="360"/>
      </w:pPr>
    </w:lvl>
    <w:lvl w:ilvl="2" w:tplc="24220708" w:tentative="1">
      <w:start w:val="1"/>
      <w:numFmt w:val="lowerRoman"/>
      <w:lvlText w:val="%3."/>
      <w:lvlJc w:val="right"/>
      <w:pPr>
        <w:ind w:left="2160" w:hanging="180"/>
      </w:pPr>
    </w:lvl>
    <w:lvl w:ilvl="3" w:tplc="24220708" w:tentative="1">
      <w:start w:val="1"/>
      <w:numFmt w:val="decimal"/>
      <w:lvlText w:val="%4."/>
      <w:lvlJc w:val="left"/>
      <w:pPr>
        <w:ind w:left="2880" w:hanging="360"/>
      </w:pPr>
    </w:lvl>
    <w:lvl w:ilvl="4" w:tplc="24220708" w:tentative="1">
      <w:start w:val="1"/>
      <w:numFmt w:val="lowerLetter"/>
      <w:lvlText w:val="%5."/>
      <w:lvlJc w:val="left"/>
      <w:pPr>
        <w:ind w:left="3600" w:hanging="360"/>
      </w:pPr>
    </w:lvl>
    <w:lvl w:ilvl="5" w:tplc="24220708" w:tentative="1">
      <w:start w:val="1"/>
      <w:numFmt w:val="lowerRoman"/>
      <w:lvlText w:val="%6."/>
      <w:lvlJc w:val="right"/>
      <w:pPr>
        <w:ind w:left="4320" w:hanging="180"/>
      </w:pPr>
    </w:lvl>
    <w:lvl w:ilvl="6" w:tplc="24220708" w:tentative="1">
      <w:start w:val="1"/>
      <w:numFmt w:val="decimal"/>
      <w:lvlText w:val="%7."/>
      <w:lvlJc w:val="left"/>
      <w:pPr>
        <w:ind w:left="5040" w:hanging="360"/>
      </w:pPr>
    </w:lvl>
    <w:lvl w:ilvl="7" w:tplc="24220708" w:tentative="1">
      <w:start w:val="1"/>
      <w:numFmt w:val="lowerLetter"/>
      <w:lvlText w:val="%8."/>
      <w:lvlJc w:val="left"/>
      <w:pPr>
        <w:ind w:left="5760" w:hanging="360"/>
      </w:pPr>
    </w:lvl>
    <w:lvl w:ilvl="8" w:tplc="2422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2">
    <w:multiLevelType w:val="hybridMultilevel"/>
    <w:lvl w:ilvl="0" w:tplc="31396795">
      <w:start w:val="1"/>
      <w:numFmt w:val="decimal"/>
      <w:lvlText w:val="%1."/>
      <w:lvlJc w:val="left"/>
      <w:pPr>
        <w:ind w:left="720" w:hanging="360"/>
      </w:pPr>
    </w:lvl>
    <w:lvl w:ilvl="1" w:tplc="31396795" w:tentative="1">
      <w:start w:val="1"/>
      <w:numFmt w:val="lowerLetter"/>
      <w:lvlText w:val="%2."/>
      <w:lvlJc w:val="left"/>
      <w:pPr>
        <w:ind w:left="1440" w:hanging="360"/>
      </w:pPr>
    </w:lvl>
    <w:lvl w:ilvl="2" w:tplc="31396795" w:tentative="1">
      <w:start w:val="1"/>
      <w:numFmt w:val="lowerRoman"/>
      <w:lvlText w:val="%3."/>
      <w:lvlJc w:val="right"/>
      <w:pPr>
        <w:ind w:left="2160" w:hanging="180"/>
      </w:pPr>
    </w:lvl>
    <w:lvl w:ilvl="3" w:tplc="31396795" w:tentative="1">
      <w:start w:val="1"/>
      <w:numFmt w:val="decimal"/>
      <w:lvlText w:val="%4."/>
      <w:lvlJc w:val="left"/>
      <w:pPr>
        <w:ind w:left="2880" w:hanging="360"/>
      </w:pPr>
    </w:lvl>
    <w:lvl w:ilvl="4" w:tplc="31396795" w:tentative="1">
      <w:start w:val="1"/>
      <w:numFmt w:val="lowerLetter"/>
      <w:lvlText w:val="%5."/>
      <w:lvlJc w:val="left"/>
      <w:pPr>
        <w:ind w:left="3600" w:hanging="360"/>
      </w:pPr>
    </w:lvl>
    <w:lvl w:ilvl="5" w:tplc="31396795" w:tentative="1">
      <w:start w:val="1"/>
      <w:numFmt w:val="lowerRoman"/>
      <w:lvlText w:val="%6."/>
      <w:lvlJc w:val="right"/>
      <w:pPr>
        <w:ind w:left="4320" w:hanging="180"/>
      </w:pPr>
    </w:lvl>
    <w:lvl w:ilvl="6" w:tplc="31396795" w:tentative="1">
      <w:start w:val="1"/>
      <w:numFmt w:val="decimal"/>
      <w:lvlText w:val="%7."/>
      <w:lvlJc w:val="left"/>
      <w:pPr>
        <w:ind w:left="5040" w:hanging="360"/>
      </w:pPr>
    </w:lvl>
    <w:lvl w:ilvl="7" w:tplc="31396795" w:tentative="1">
      <w:start w:val="1"/>
      <w:numFmt w:val="lowerLetter"/>
      <w:lvlText w:val="%8."/>
      <w:lvlJc w:val="left"/>
      <w:pPr>
        <w:ind w:left="5760" w:hanging="360"/>
      </w:pPr>
    </w:lvl>
    <w:lvl w:ilvl="8" w:tplc="3139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1">
    <w:multiLevelType w:val="hybridMultilevel"/>
    <w:lvl w:ilvl="0" w:tplc="73925871">
      <w:start w:val="1"/>
      <w:numFmt w:val="decimal"/>
      <w:lvlText w:val="%1."/>
      <w:lvlJc w:val="left"/>
      <w:pPr>
        <w:ind w:left="720" w:hanging="360"/>
      </w:pPr>
    </w:lvl>
    <w:lvl w:ilvl="1" w:tplc="73925871" w:tentative="1">
      <w:start w:val="1"/>
      <w:numFmt w:val="lowerLetter"/>
      <w:lvlText w:val="%2."/>
      <w:lvlJc w:val="left"/>
      <w:pPr>
        <w:ind w:left="1440" w:hanging="360"/>
      </w:pPr>
    </w:lvl>
    <w:lvl w:ilvl="2" w:tplc="73925871" w:tentative="1">
      <w:start w:val="1"/>
      <w:numFmt w:val="lowerRoman"/>
      <w:lvlText w:val="%3."/>
      <w:lvlJc w:val="right"/>
      <w:pPr>
        <w:ind w:left="2160" w:hanging="180"/>
      </w:pPr>
    </w:lvl>
    <w:lvl w:ilvl="3" w:tplc="73925871" w:tentative="1">
      <w:start w:val="1"/>
      <w:numFmt w:val="decimal"/>
      <w:lvlText w:val="%4."/>
      <w:lvlJc w:val="left"/>
      <w:pPr>
        <w:ind w:left="2880" w:hanging="360"/>
      </w:pPr>
    </w:lvl>
    <w:lvl w:ilvl="4" w:tplc="73925871" w:tentative="1">
      <w:start w:val="1"/>
      <w:numFmt w:val="lowerLetter"/>
      <w:lvlText w:val="%5."/>
      <w:lvlJc w:val="left"/>
      <w:pPr>
        <w:ind w:left="3600" w:hanging="360"/>
      </w:pPr>
    </w:lvl>
    <w:lvl w:ilvl="5" w:tplc="73925871" w:tentative="1">
      <w:start w:val="1"/>
      <w:numFmt w:val="lowerRoman"/>
      <w:lvlText w:val="%6."/>
      <w:lvlJc w:val="right"/>
      <w:pPr>
        <w:ind w:left="4320" w:hanging="180"/>
      </w:pPr>
    </w:lvl>
    <w:lvl w:ilvl="6" w:tplc="73925871" w:tentative="1">
      <w:start w:val="1"/>
      <w:numFmt w:val="decimal"/>
      <w:lvlText w:val="%7."/>
      <w:lvlJc w:val="left"/>
      <w:pPr>
        <w:ind w:left="5040" w:hanging="360"/>
      </w:pPr>
    </w:lvl>
    <w:lvl w:ilvl="7" w:tplc="73925871" w:tentative="1">
      <w:start w:val="1"/>
      <w:numFmt w:val="lowerLetter"/>
      <w:lvlText w:val="%8."/>
      <w:lvlJc w:val="left"/>
      <w:pPr>
        <w:ind w:left="5760" w:hanging="360"/>
      </w:pPr>
    </w:lvl>
    <w:lvl w:ilvl="8" w:tplc="7392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0">
    <w:multiLevelType w:val="hybridMultilevel"/>
    <w:lvl w:ilvl="0" w:tplc="52976625">
      <w:start w:val="1"/>
      <w:numFmt w:val="decimal"/>
      <w:lvlText w:val="%1."/>
      <w:lvlJc w:val="left"/>
      <w:pPr>
        <w:ind w:left="720" w:hanging="360"/>
      </w:pPr>
    </w:lvl>
    <w:lvl w:ilvl="1" w:tplc="52976625" w:tentative="1">
      <w:start w:val="1"/>
      <w:numFmt w:val="lowerLetter"/>
      <w:lvlText w:val="%2."/>
      <w:lvlJc w:val="left"/>
      <w:pPr>
        <w:ind w:left="1440" w:hanging="360"/>
      </w:pPr>
    </w:lvl>
    <w:lvl w:ilvl="2" w:tplc="52976625" w:tentative="1">
      <w:start w:val="1"/>
      <w:numFmt w:val="lowerRoman"/>
      <w:lvlText w:val="%3."/>
      <w:lvlJc w:val="right"/>
      <w:pPr>
        <w:ind w:left="2160" w:hanging="180"/>
      </w:pPr>
    </w:lvl>
    <w:lvl w:ilvl="3" w:tplc="52976625" w:tentative="1">
      <w:start w:val="1"/>
      <w:numFmt w:val="decimal"/>
      <w:lvlText w:val="%4."/>
      <w:lvlJc w:val="left"/>
      <w:pPr>
        <w:ind w:left="2880" w:hanging="360"/>
      </w:pPr>
    </w:lvl>
    <w:lvl w:ilvl="4" w:tplc="52976625" w:tentative="1">
      <w:start w:val="1"/>
      <w:numFmt w:val="lowerLetter"/>
      <w:lvlText w:val="%5."/>
      <w:lvlJc w:val="left"/>
      <w:pPr>
        <w:ind w:left="3600" w:hanging="360"/>
      </w:pPr>
    </w:lvl>
    <w:lvl w:ilvl="5" w:tplc="52976625" w:tentative="1">
      <w:start w:val="1"/>
      <w:numFmt w:val="lowerRoman"/>
      <w:lvlText w:val="%6."/>
      <w:lvlJc w:val="right"/>
      <w:pPr>
        <w:ind w:left="4320" w:hanging="180"/>
      </w:pPr>
    </w:lvl>
    <w:lvl w:ilvl="6" w:tplc="52976625" w:tentative="1">
      <w:start w:val="1"/>
      <w:numFmt w:val="decimal"/>
      <w:lvlText w:val="%7."/>
      <w:lvlJc w:val="left"/>
      <w:pPr>
        <w:ind w:left="5040" w:hanging="360"/>
      </w:pPr>
    </w:lvl>
    <w:lvl w:ilvl="7" w:tplc="52976625" w:tentative="1">
      <w:start w:val="1"/>
      <w:numFmt w:val="lowerLetter"/>
      <w:lvlText w:val="%8."/>
      <w:lvlJc w:val="left"/>
      <w:pPr>
        <w:ind w:left="5760" w:hanging="360"/>
      </w:pPr>
    </w:lvl>
    <w:lvl w:ilvl="8" w:tplc="5297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9">
    <w:multiLevelType w:val="hybridMultilevel"/>
    <w:lvl w:ilvl="0" w:tplc="94903774">
      <w:start w:val="1"/>
      <w:numFmt w:val="decimal"/>
      <w:lvlText w:val="%1."/>
      <w:lvlJc w:val="left"/>
      <w:pPr>
        <w:ind w:left="720" w:hanging="360"/>
      </w:pPr>
    </w:lvl>
    <w:lvl w:ilvl="1" w:tplc="94903774" w:tentative="1">
      <w:start w:val="1"/>
      <w:numFmt w:val="lowerLetter"/>
      <w:lvlText w:val="%2."/>
      <w:lvlJc w:val="left"/>
      <w:pPr>
        <w:ind w:left="1440" w:hanging="360"/>
      </w:pPr>
    </w:lvl>
    <w:lvl w:ilvl="2" w:tplc="94903774" w:tentative="1">
      <w:start w:val="1"/>
      <w:numFmt w:val="lowerRoman"/>
      <w:lvlText w:val="%3."/>
      <w:lvlJc w:val="right"/>
      <w:pPr>
        <w:ind w:left="2160" w:hanging="180"/>
      </w:pPr>
    </w:lvl>
    <w:lvl w:ilvl="3" w:tplc="94903774" w:tentative="1">
      <w:start w:val="1"/>
      <w:numFmt w:val="decimal"/>
      <w:lvlText w:val="%4."/>
      <w:lvlJc w:val="left"/>
      <w:pPr>
        <w:ind w:left="2880" w:hanging="360"/>
      </w:pPr>
    </w:lvl>
    <w:lvl w:ilvl="4" w:tplc="94903774" w:tentative="1">
      <w:start w:val="1"/>
      <w:numFmt w:val="lowerLetter"/>
      <w:lvlText w:val="%5."/>
      <w:lvlJc w:val="left"/>
      <w:pPr>
        <w:ind w:left="3600" w:hanging="360"/>
      </w:pPr>
    </w:lvl>
    <w:lvl w:ilvl="5" w:tplc="94903774" w:tentative="1">
      <w:start w:val="1"/>
      <w:numFmt w:val="lowerRoman"/>
      <w:lvlText w:val="%6."/>
      <w:lvlJc w:val="right"/>
      <w:pPr>
        <w:ind w:left="4320" w:hanging="180"/>
      </w:pPr>
    </w:lvl>
    <w:lvl w:ilvl="6" w:tplc="94903774" w:tentative="1">
      <w:start w:val="1"/>
      <w:numFmt w:val="decimal"/>
      <w:lvlText w:val="%7."/>
      <w:lvlJc w:val="left"/>
      <w:pPr>
        <w:ind w:left="5040" w:hanging="360"/>
      </w:pPr>
    </w:lvl>
    <w:lvl w:ilvl="7" w:tplc="94903774" w:tentative="1">
      <w:start w:val="1"/>
      <w:numFmt w:val="lowerLetter"/>
      <w:lvlText w:val="%8."/>
      <w:lvlJc w:val="left"/>
      <w:pPr>
        <w:ind w:left="5760" w:hanging="360"/>
      </w:pPr>
    </w:lvl>
    <w:lvl w:ilvl="8" w:tplc="94903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8">
    <w:multiLevelType w:val="hybridMultilevel"/>
    <w:lvl w:ilvl="0" w:tplc="57619739">
      <w:start w:val="1"/>
      <w:numFmt w:val="decimal"/>
      <w:lvlText w:val="%1."/>
      <w:lvlJc w:val="left"/>
      <w:pPr>
        <w:ind w:left="720" w:hanging="360"/>
      </w:pPr>
    </w:lvl>
    <w:lvl w:ilvl="1" w:tplc="57619739" w:tentative="1">
      <w:start w:val="1"/>
      <w:numFmt w:val="lowerLetter"/>
      <w:lvlText w:val="%2."/>
      <w:lvlJc w:val="left"/>
      <w:pPr>
        <w:ind w:left="1440" w:hanging="360"/>
      </w:pPr>
    </w:lvl>
    <w:lvl w:ilvl="2" w:tplc="57619739" w:tentative="1">
      <w:start w:val="1"/>
      <w:numFmt w:val="lowerRoman"/>
      <w:lvlText w:val="%3."/>
      <w:lvlJc w:val="right"/>
      <w:pPr>
        <w:ind w:left="2160" w:hanging="180"/>
      </w:pPr>
    </w:lvl>
    <w:lvl w:ilvl="3" w:tplc="57619739" w:tentative="1">
      <w:start w:val="1"/>
      <w:numFmt w:val="decimal"/>
      <w:lvlText w:val="%4."/>
      <w:lvlJc w:val="left"/>
      <w:pPr>
        <w:ind w:left="2880" w:hanging="360"/>
      </w:pPr>
    </w:lvl>
    <w:lvl w:ilvl="4" w:tplc="57619739" w:tentative="1">
      <w:start w:val="1"/>
      <w:numFmt w:val="lowerLetter"/>
      <w:lvlText w:val="%5."/>
      <w:lvlJc w:val="left"/>
      <w:pPr>
        <w:ind w:left="3600" w:hanging="360"/>
      </w:pPr>
    </w:lvl>
    <w:lvl w:ilvl="5" w:tplc="57619739" w:tentative="1">
      <w:start w:val="1"/>
      <w:numFmt w:val="lowerRoman"/>
      <w:lvlText w:val="%6."/>
      <w:lvlJc w:val="right"/>
      <w:pPr>
        <w:ind w:left="4320" w:hanging="180"/>
      </w:pPr>
    </w:lvl>
    <w:lvl w:ilvl="6" w:tplc="57619739" w:tentative="1">
      <w:start w:val="1"/>
      <w:numFmt w:val="decimal"/>
      <w:lvlText w:val="%7."/>
      <w:lvlJc w:val="left"/>
      <w:pPr>
        <w:ind w:left="5040" w:hanging="360"/>
      </w:pPr>
    </w:lvl>
    <w:lvl w:ilvl="7" w:tplc="57619739" w:tentative="1">
      <w:start w:val="1"/>
      <w:numFmt w:val="lowerLetter"/>
      <w:lvlText w:val="%8."/>
      <w:lvlJc w:val="left"/>
      <w:pPr>
        <w:ind w:left="5760" w:hanging="360"/>
      </w:pPr>
    </w:lvl>
    <w:lvl w:ilvl="8" w:tplc="5761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7">
    <w:multiLevelType w:val="hybridMultilevel"/>
    <w:lvl w:ilvl="0" w:tplc="82783140">
      <w:start w:val="1"/>
      <w:numFmt w:val="decimal"/>
      <w:lvlText w:val="%1."/>
      <w:lvlJc w:val="left"/>
      <w:pPr>
        <w:ind w:left="720" w:hanging="360"/>
      </w:pPr>
    </w:lvl>
    <w:lvl w:ilvl="1" w:tplc="82783140" w:tentative="1">
      <w:start w:val="1"/>
      <w:numFmt w:val="lowerLetter"/>
      <w:lvlText w:val="%2."/>
      <w:lvlJc w:val="left"/>
      <w:pPr>
        <w:ind w:left="1440" w:hanging="360"/>
      </w:pPr>
    </w:lvl>
    <w:lvl w:ilvl="2" w:tplc="82783140" w:tentative="1">
      <w:start w:val="1"/>
      <w:numFmt w:val="lowerRoman"/>
      <w:lvlText w:val="%3."/>
      <w:lvlJc w:val="right"/>
      <w:pPr>
        <w:ind w:left="2160" w:hanging="180"/>
      </w:pPr>
    </w:lvl>
    <w:lvl w:ilvl="3" w:tplc="82783140" w:tentative="1">
      <w:start w:val="1"/>
      <w:numFmt w:val="decimal"/>
      <w:lvlText w:val="%4."/>
      <w:lvlJc w:val="left"/>
      <w:pPr>
        <w:ind w:left="2880" w:hanging="360"/>
      </w:pPr>
    </w:lvl>
    <w:lvl w:ilvl="4" w:tplc="82783140" w:tentative="1">
      <w:start w:val="1"/>
      <w:numFmt w:val="lowerLetter"/>
      <w:lvlText w:val="%5."/>
      <w:lvlJc w:val="left"/>
      <w:pPr>
        <w:ind w:left="3600" w:hanging="360"/>
      </w:pPr>
    </w:lvl>
    <w:lvl w:ilvl="5" w:tplc="82783140" w:tentative="1">
      <w:start w:val="1"/>
      <w:numFmt w:val="lowerRoman"/>
      <w:lvlText w:val="%6."/>
      <w:lvlJc w:val="right"/>
      <w:pPr>
        <w:ind w:left="4320" w:hanging="180"/>
      </w:pPr>
    </w:lvl>
    <w:lvl w:ilvl="6" w:tplc="82783140" w:tentative="1">
      <w:start w:val="1"/>
      <w:numFmt w:val="decimal"/>
      <w:lvlText w:val="%7."/>
      <w:lvlJc w:val="left"/>
      <w:pPr>
        <w:ind w:left="5040" w:hanging="360"/>
      </w:pPr>
    </w:lvl>
    <w:lvl w:ilvl="7" w:tplc="82783140" w:tentative="1">
      <w:start w:val="1"/>
      <w:numFmt w:val="lowerLetter"/>
      <w:lvlText w:val="%8."/>
      <w:lvlJc w:val="left"/>
      <w:pPr>
        <w:ind w:left="5760" w:hanging="360"/>
      </w:pPr>
    </w:lvl>
    <w:lvl w:ilvl="8" w:tplc="8278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6">
    <w:multiLevelType w:val="hybridMultilevel"/>
    <w:lvl w:ilvl="0" w:tplc="82059790">
      <w:start w:val="1"/>
      <w:numFmt w:val="decimal"/>
      <w:lvlText w:val="%1."/>
      <w:lvlJc w:val="left"/>
      <w:pPr>
        <w:ind w:left="720" w:hanging="360"/>
      </w:pPr>
    </w:lvl>
    <w:lvl w:ilvl="1" w:tplc="82059790" w:tentative="1">
      <w:start w:val="1"/>
      <w:numFmt w:val="lowerLetter"/>
      <w:lvlText w:val="%2."/>
      <w:lvlJc w:val="left"/>
      <w:pPr>
        <w:ind w:left="1440" w:hanging="360"/>
      </w:pPr>
    </w:lvl>
    <w:lvl w:ilvl="2" w:tplc="82059790" w:tentative="1">
      <w:start w:val="1"/>
      <w:numFmt w:val="lowerRoman"/>
      <w:lvlText w:val="%3."/>
      <w:lvlJc w:val="right"/>
      <w:pPr>
        <w:ind w:left="2160" w:hanging="180"/>
      </w:pPr>
    </w:lvl>
    <w:lvl w:ilvl="3" w:tplc="82059790" w:tentative="1">
      <w:start w:val="1"/>
      <w:numFmt w:val="decimal"/>
      <w:lvlText w:val="%4."/>
      <w:lvlJc w:val="left"/>
      <w:pPr>
        <w:ind w:left="2880" w:hanging="360"/>
      </w:pPr>
    </w:lvl>
    <w:lvl w:ilvl="4" w:tplc="82059790" w:tentative="1">
      <w:start w:val="1"/>
      <w:numFmt w:val="lowerLetter"/>
      <w:lvlText w:val="%5."/>
      <w:lvlJc w:val="left"/>
      <w:pPr>
        <w:ind w:left="3600" w:hanging="360"/>
      </w:pPr>
    </w:lvl>
    <w:lvl w:ilvl="5" w:tplc="82059790" w:tentative="1">
      <w:start w:val="1"/>
      <w:numFmt w:val="lowerRoman"/>
      <w:lvlText w:val="%6."/>
      <w:lvlJc w:val="right"/>
      <w:pPr>
        <w:ind w:left="4320" w:hanging="180"/>
      </w:pPr>
    </w:lvl>
    <w:lvl w:ilvl="6" w:tplc="82059790" w:tentative="1">
      <w:start w:val="1"/>
      <w:numFmt w:val="decimal"/>
      <w:lvlText w:val="%7."/>
      <w:lvlJc w:val="left"/>
      <w:pPr>
        <w:ind w:left="5040" w:hanging="360"/>
      </w:pPr>
    </w:lvl>
    <w:lvl w:ilvl="7" w:tplc="82059790" w:tentative="1">
      <w:start w:val="1"/>
      <w:numFmt w:val="lowerLetter"/>
      <w:lvlText w:val="%8."/>
      <w:lvlJc w:val="left"/>
      <w:pPr>
        <w:ind w:left="5760" w:hanging="360"/>
      </w:pPr>
    </w:lvl>
    <w:lvl w:ilvl="8" w:tplc="82059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5">
    <w:multiLevelType w:val="hybridMultilevel"/>
    <w:lvl w:ilvl="0" w:tplc="68447085">
      <w:start w:val="1"/>
      <w:numFmt w:val="decimal"/>
      <w:lvlText w:val="%1."/>
      <w:lvlJc w:val="left"/>
      <w:pPr>
        <w:ind w:left="720" w:hanging="360"/>
      </w:pPr>
    </w:lvl>
    <w:lvl w:ilvl="1" w:tplc="68447085" w:tentative="1">
      <w:start w:val="1"/>
      <w:numFmt w:val="lowerLetter"/>
      <w:lvlText w:val="%2."/>
      <w:lvlJc w:val="left"/>
      <w:pPr>
        <w:ind w:left="1440" w:hanging="360"/>
      </w:pPr>
    </w:lvl>
    <w:lvl w:ilvl="2" w:tplc="68447085" w:tentative="1">
      <w:start w:val="1"/>
      <w:numFmt w:val="lowerRoman"/>
      <w:lvlText w:val="%3."/>
      <w:lvlJc w:val="right"/>
      <w:pPr>
        <w:ind w:left="2160" w:hanging="180"/>
      </w:pPr>
    </w:lvl>
    <w:lvl w:ilvl="3" w:tplc="68447085" w:tentative="1">
      <w:start w:val="1"/>
      <w:numFmt w:val="decimal"/>
      <w:lvlText w:val="%4."/>
      <w:lvlJc w:val="left"/>
      <w:pPr>
        <w:ind w:left="2880" w:hanging="360"/>
      </w:pPr>
    </w:lvl>
    <w:lvl w:ilvl="4" w:tplc="68447085" w:tentative="1">
      <w:start w:val="1"/>
      <w:numFmt w:val="lowerLetter"/>
      <w:lvlText w:val="%5."/>
      <w:lvlJc w:val="left"/>
      <w:pPr>
        <w:ind w:left="3600" w:hanging="360"/>
      </w:pPr>
    </w:lvl>
    <w:lvl w:ilvl="5" w:tplc="68447085" w:tentative="1">
      <w:start w:val="1"/>
      <w:numFmt w:val="lowerRoman"/>
      <w:lvlText w:val="%6."/>
      <w:lvlJc w:val="right"/>
      <w:pPr>
        <w:ind w:left="4320" w:hanging="180"/>
      </w:pPr>
    </w:lvl>
    <w:lvl w:ilvl="6" w:tplc="68447085" w:tentative="1">
      <w:start w:val="1"/>
      <w:numFmt w:val="decimal"/>
      <w:lvlText w:val="%7."/>
      <w:lvlJc w:val="left"/>
      <w:pPr>
        <w:ind w:left="5040" w:hanging="360"/>
      </w:pPr>
    </w:lvl>
    <w:lvl w:ilvl="7" w:tplc="68447085" w:tentative="1">
      <w:start w:val="1"/>
      <w:numFmt w:val="lowerLetter"/>
      <w:lvlText w:val="%8."/>
      <w:lvlJc w:val="left"/>
      <w:pPr>
        <w:ind w:left="5760" w:hanging="360"/>
      </w:pPr>
    </w:lvl>
    <w:lvl w:ilvl="8" w:tplc="6844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4">
    <w:multiLevelType w:val="hybridMultilevel"/>
    <w:lvl w:ilvl="0" w:tplc="86814313">
      <w:start w:val="1"/>
      <w:numFmt w:val="decimal"/>
      <w:lvlText w:val="%1."/>
      <w:lvlJc w:val="left"/>
      <w:pPr>
        <w:ind w:left="720" w:hanging="360"/>
      </w:pPr>
    </w:lvl>
    <w:lvl w:ilvl="1" w:tplc="86814313" w:tentative="1">
      <w:start w:val="1"/>
      <w:numFmt w:val="lowerLetter"/>
      <w:lvlText w:val="%2."/>
      <w:lvlJc w:val="left"/>
      <w:pPr>
        <w:ind w:left="1440" w:hanging="360"/>
      </w:pPr>
    </w:lvl>
    <w:lvl w:ilvl="2" w:tplc="86814313" w:tentative="1">
      <w:start w:val="1"/>
      <w:numFmt w:val="lowerRoman"/>
      <w:lvlText w:val="%3."/>
      <w:lvlJc w:val="right"/>
      <w:pPr>
        <w:ind w:left="2160" w:hanging="180"/>
      </w:pPr>
    </w:lvl>
    <w:lvl w:ilvl="3" w:tplc="86814313" w:tentative="1">
      <w:start w:val="1"/>
      <w:numFmt w:val="decimal"/>
      <w:lvlText w:val="%4."/>
      <w:lvlJc w:val="left"/>
      <w:pPr>
        <w:ind w:left="2880" w:hanging="360"/>
      </w:pPr>
    </w:lvl>
    <w:lvl w:ilvl="4" w:tplc="86814313" w:tentative="1">
      <w:start w:val="1"/>
      <w:numFmt w:val="lowerLetter"/>
      <w:lvlText w:val="%5."/>
      <w:lvlJc w:val="left"/>
      <w:pPr>
        <w:ind w:left="3600" w:hanging="360"/>
      </w:pPr>
    </w:lvl>
    <w:lvl w:ilvl="5" w:tplc="86814313" w:tentative="1">
      <w:start w:val="1"/>
      <w:numFmt w:val="lowerRoman"/>
      <w:lvlText w:val="%6."/>
      <w:lvlJc w:val="right"/>
      <w:pPr>
        <w:ind w:left="4320" w:hanging="180"/>
      </w:pPr>
    </w:lvl>
    <w:lvl w:ilvl="6" w:tplc="86814313" w:tentative="1">
      <w:start w:val="1"/>
      <w:numFmt w:val="decimal"/>
      <w:lvlText w:val="%7."/>
      <w:lvlJc w:val="left"/>
      <w:pPr>
        <w:ind w:left="5040" w:hanging="360"/>
      </w:pPr>
    </w:lvl>
    <w:lvl w:ilvl="7" w:tplc="86814313" w:tentative="1">
      <w:start w:val="1"/>
      <w:numFmt w:val="lowerLetter"/>
      <w:lvlText w:val="%8."/>
      <w:lvlJc w:val="left"/>
      <w:pPr>
        <w:ind w:left="5760" w:hanging="360"/>
      </w:pPr>
    </w:lvl>
    <w:lvl w:ilvl="8" w:tplc="8681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3">
    <w:multiLevelType w:val="hybridMultilevel"/>
    <w:lvl w:ilvl="0" w:tplc="54037072">
      <w:start w:val="1"/>
      <w:numFmt w:val="decimal"/>
      <w:lvlText w:val="%1."/>
      <w:lvlJc w:val="left"/>
      <w:pPr>
        <w:ind w:left="720" w:hanging="360"/>
      </w:pPr>
    </w:lvl>
    <w:lvl w:ilvl="1" w:tplc="54037072" w:tentative="1">
      <w:start w:val="1"/>
      <w:numFmt w:val="lowerLetter"/>
      <w:lvlText w:val="%2."/>
      <w:lvlJc w:val="left"/>
      <w:pPr>
        <w:ind w:left="1440" w:hanging="360"/>
      </w:pPr>
    </w:lvl>
    <w:lvl w:ilvl="2" w:tplc="54037072" w:tentative="1">
      <w:start w:val="1"/>
      <w:numFmt w:val="lowerRoman"/>
      <w:lvlText w:val="%3."/>
      <w:lvlJc w:val="right"/>
      <w:pPr>
        <w:ind w:left="2160" w:hanging="180"/>
      </w:pPr>
    </w:lvl>
    <w:lvl w:ilvl="3" w:tplc="54037072" w:tentative="1">
      <w:start w:val="1"/>
      <w:numFmt w:val="decimal"/>
      <w:lvlText w:val="%4."/>
      <w:lvlJc w:val="left"/>
      <w:pPr>
        <w:ind w:left="2880" w:hanging="360"/>
      </w:pPr>
    </w:lvl>
    <w:lvl w:ilvl="4" w:tplc="54037072" w:tentative="1">
      <w:start w:val="1"/>
      <w:numFmt w:val="lowerLetter"/>
      <w:lvlText w:val="%5."/>
      <w:lvlJc w:val="left"/>
      <w:pPr>
        <w:ind w:left="3600" w:hanging="360"/>
      </w:pPr>
    </w:lvl>
    <w:lvl w:ilvl="5" w:tplc="54037072" w:tentative="1">
      <w:start w:val="1"/>
      <w:numFmt w:val="lowerRoman"/>
      <w:lvlText w:val="%6."/>
      <w:lvlJc w:val="right"/>
      <w:pPr>
        <w:ind w:left="4320" w:hanging="180"/>
      </w:pPr>
    </w:lvl>
    <w:lvl w:ilvl="6" w:tplc="54037072" w:tentative="1">
      <w:start w:val="1"/>
      <w:numFmt w:val="decimal"/>
      <w:lvlText w:val="%7."/>
      <w:lvlJc w:val="left"/>
      <w:pPr>
        <w:ind w:left="5040" w:hanging="360"/>
      </w:pPr>
    </w:lvl>
    <w:lvl w:ilvl="7" w:tplc="54037072" w:tentative="1">
      <w:start w:val="1"/>
      <w:numFmt w:val="lowerLetter"/>
      <w:lvlText w:val="%8."/>
      <w:lvlJc w:val="left"/>
      <w:pPr>
        <w:ind w:left="5760" w:hanging="360"/>
      </w:pPr>
    </w:lvl>
    <w:lvl w:ilvl="8" w:tplc="5403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2">
    <w:multiLevelType w:val="hybridMultilevel"/>
    <w:lvl w:ilvl="0" w:tplc="44196679">
      <w:start w:val="1"/>
      <w:numFmt w:val="decimal"/>
      <w:lvlText w:val="%1."/>
      <w:lvlJc w:val="left"/>
      <w:pPr>
        <w:ind w:left="720" w:hanging="360"/>
      </w:pPr>
    </w:lvl>
    <w:lvl w:ilvl="1" w:tplc="44196679" w:tentative="1">
      <w:start w:val="1"/>
      <w:numFmt w:val="lowerLetter"/>
      <w:lvlText w:val="%2."/>
      <w:lvlJc w:val="left"/>
      <w:pPr>
        <w:ind w:left="1440" w:hanging="360"/>
      </w:pPr>
    </w:lvl>
    <w:lvl w:ilvl="2" w:tplc="44196679" w:tentative="1">
      <w:start w:val="1"/>
      <w:numFmt w:val="lowerRoman"/>
      <w:lvlText w:val="%3."/>
      <w:lvlJc w:val="right"/>
      <w:pPr>
        <w:ind w:left="2160" w:hanging="180"/>
      </w:pPr>
    </w:lvl>
    <w:lvl w:ilvl="3" w:tplc="44196679" w:tentative="1">
      <w:start w:val="1"/>
      <w:numFmt w:val="decimal"/>
      <w:lvlText w:val="%4."/>
      <w:lvlJc w:val="left"/>
      <w:pPr>
        <w:ind w:left="2880" w:hanging="360"/>
      </w:pPr>
    </w:lvl>
    <w:lvl w:ilvl="4" w:tplc="44196679" w:tentative="1">
      <w:start w:val="1"/>
      <w:numFmt w:val="lowerLetter"/>
      <w:lvlText w:val="%5."/>
      <w:lvlJc w:val="left"/>
      <w:pPr>
        <w:ind w:left="3600" w:hanging="360"/>
      </w:pPr>
    </w:lvl>
    <w:lvl w:ilvl="5" w:tplc="44196679" w:tentative="1">
      <w:start w:val="1"/>
      <w:numFmt w:val="lowerRoman"/>
      <w:lvlText w:val="%6."/>
      <w:lvlJc w:val="right"/>
      <w:pPr>
        <w:ind w:left="4320" w:hanging="180"/>
      </w:pPr>
    </w:lvl>
    <w:lvl w:ilvl="6" w:tplc="44196679" w:tentative="1">
      <w:start w:val="1"/>
      <w:numFmt w:val="decimal"/>
      <w:lvlText w:val="%7."/>
      <w:lvlJc w:val="left"/>
      <w:pPr>
        <w:ind w:left="5040" w:hanging="360"/>
      </w:pPr>
    </w:lvl>
    <w:lvl w:ilvl="7" w:tplc="44196679" w:tentative="1">
      <w:start w:val="1"/>
      <w:numFmt w:val="lowerLetter"/>
      <w:lvlText w:val="%8."/>
      <w:lvlJc w:val="left"/>
      <w:pPr>
        <w:ind w:left="5760" w:hanging="360"/>
      </w:pPr>
    </w:lvl>
    <w:lvl w:ilvl="8" w:tplc="4419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1">
    <w:multiLevelType w:val="hybridMultilevel"/>
    <w:lvl w:ilvl="0" w:tplc="85218016">
      <w:start w:val="1"/>
      <w:numFmt w:val="decimal"/>
      <w:lvlText w:val="%1."/>
      <w:lvlJc w:val="left"/>
      <w:pPr>
        <w:ind w:left="720" w:hanging="360"/>
      </w:pPr>
    </w:lvl>
    <w:lvl w:ilvl="1" w:tplc="85218016" w:tentative="1">
      <w:start w:val="1"/>
      <w:numFmt w:val="lowerLetter"/>
      <w:lvlText w:val="%2."/>
      <w:lvlJc w:val="left"/>
      <w:pPr>
        <w:ind w:left="1440" w:hanging="360"/>
      </w:pPr>
    </w:lvl>
    <w:lvl w:ilvl="2" w:tplc="85218016" w:tentative="1">
      <w:start w:val="1"/>
      <w:numFmt w:val="lowerRoman"/>
      <w:lvlText w:val="%3."/>
      <w:lvlJc w:val="right"/>
      <w:pPr>
        <w:ind w:left="2160" w:hanging="180"/>
      </w:pPr>
    </w:lvl>
    <w:lvl w:ilvl="3" w:tplc="85218016" w:tentative="1">
      <w:start w:val="1"/>
      <w:numFmt w:val="decimal"/>
      <w:lvlText w:val="%4."/>
      <w:lvlJc w:val="left"/>
      <w:pPr>
        <w:ind w:left="2880" w:hanging="360"/>
      </w:pPr>
    </w:lvl>
    <w:lvl w:ilvl="4" w:tplc="85218016" w:tentative="1">
      <w:start w:val="1"/>
      <w:numFmt w:val="lowerLetter"/>
      <w:lvlText w:val="%5."/>
      <w:lvlJc w:val="left"/>
      <w:pPr>
        <w:ind w:left="3600" w:hanging="360"/>
      </w:pPr>
    </w:lvl>
    <w:lvl w:ilvl="5" w:tplc="85218016" w:tentative="1">
      <w:start w:val="1"/>
      <w:numFmt w:val="lowerRoman"/>
      <w:lvlText w:val="%6."/>
      <w:lvlJc w:val="right"/>
      <w:pPr>
        <w:ind w:left="4320" w:hanging="180"/>
      </w:pPr>
    </w:lvl>
    <w:lvl w:ilvl="6" w:tplc="85218016" w:tentative="1">
      <w:start w:val="1"/>
      <w:numFmt w:val="decimal"/>
      <w:lvlText w:val="%7."/>
      <w:lvlJc w:val="left"/>
      <w:pPr>
        <w:ind w:left="5040" w:hanging="360"/>
      </w:pPr>
    </w:lvl>
    <w:lvl w:ilvl="7" w:tplc="85218016" w:tentative="1">
      <w:start w:val="1"/>
      <w:numFmt w:val="lowerLetter"/>
      <w:lvlText w:val="%8."/>
      <w:lvlJc w:val="left"/>
      <w:pPr>
        <w:ind w:left="5760" w:hanging="360"/>
      </w:pPr>
    </w:lvl>
    <w:lvl w:ilvl="8" w:tplc="8521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0">
    <w:multiLevelType w:val="hybridMultilevel"/>
    <w:lvl w:ilvl="0" w:tplc="31634905">
      <w:start w:val="1"/>
      <w:numFmt w:val="decimal"/>
      <w:lvlText w:val="%1."/>
      <w:lvlJc w:val="left"/>
      <w:pPr>
        <w:ind w:left="720" w:hanging="360"/>
      </w:pPr>
    </w:lvl>
    <w:lvl w:ilvl="1" w:tplc="31634905" w:tentative="1">
      <w:start w:val="1"/>
      <w:numFmt w:val="lowerLetter"/>
      <w:lvlText w:val="%2."/>
      <w:lvlJc w:val="left"/>
      <w:pPr>
        <w:ind w:left="1440" w:hanging="360"/>
      </w:pPr>
    </w:lvl>
    <w:lvl w:ilvl="2" w:tplc="31634905" w:tentative="1">
      <w:start w:val="1"/>
      <w:numFmt w:val="lowerRoman"/>
      <w:lvlText w:val="%3."/>
      <w:lvlJc w:val="right"/>
      <w:pPr>
        <w:ind w:left="2160" w:hanging="180"/>
      </w:pPr>
    </w:lvl>
    <w:lvl w:ilvl="3" w:tplc="31634905" w:tentative="1">
      <w:start w:val="1"/>
      <w:numFmt w:val="decimal"/>
      <w:lvlText w:val="%4."/>
      <w:lvlJc w:val="left"/>
      <w:pPr>
        <w:ind w:left="2880" w:hanging="360"/>
      </w:pPr>
    </w:lvl>
    <w:lvl w:ilvl="4" w:tplc="31634905" w:tentative="1">
      <w:start w:val="1"/>
      <w:numFmt w:val="lowerLetter"/>
      <w:lvlText w:val="%5."/>
      <w:lvlJc w:val="left"/>
      <w:pPr>
        <w:ind w:left="3600" w:hanging="360"/>
      </w:pPr>
    </w:lvl>
    <w:lvl w:ilvl="5" w:tplc="31634905" w:tentative="1">
      <w:start w:val="1"/>
      <w:numFmt w:val="lowerRoman"/>
      <w:lvlText w:val="%6."/>
      <w:lvlJc w:val="right"/>
      <w:pPr>
        <w:ind w:left="4320" w:hanging="180"/>
      </w:pPr>
    </w:lvl>
    <w:lvl w:ilvl="6" w:tplc="31634905" w:tentative="1">
      <w:start w:val="1"/>
      <w:numFmt w:val="decimal"/>
      <w:lvlText w:val="%7."/>
      <w:lvlJc w:val="left"/>
      <w:pPr>
        <w:ind w:left="5040" w:hanging="360"/>
      </w:pPr>
    </w:lvl>
    <w:lvl w:ilvl="7" w:tplc="31634905" w:tentative="1">
      <w:start w:val="1"/>
      <w:numFmt w:val="lowerLetter"/>
      <w:lvlText w:val="%8."/>
      <w:lvlJc w:val="left"/>
      <w:pPr>
        <w:ind w:left="5760" w:hanging="360"/>
      </w:pPr>
    </w:lvl>
    <w:lvl w:ilvl="8" w:tplc="31634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9">
    <w:multiLevelType w:val="hybridMultilevel"/>
    <w:lvl w:ilvl="0" w:tplc="64221448">
      <w:start w:val="1"/>
      <w:numFmt w:val="decimal"/>
      <w:lvlText w:val="%1."/>
      <w:lvlJc w:val="left"/>
      <w:pPr>
        <w:ind w:left="720" w:hanging="360"/>
      </w:pPr>
    </w:lvl>
    <w:lvl w:ilvl="1" w:tplc="64221448" w:tentative="1">
      <w:start w:val="1"/>
      <w:numFmt w:val="lowerLetter"/>
      <w:lvlText w:val="%2."/>
      <w:lvlJc w:val="left"/>
      <w:pPr>
        <w:ind w:left="1440" w:hanging="360"/>
      </w:pPr>
    </w:lvl>
    <w:lvl w:ilvl="2" w:tplc="64221448" w:tentative="1">
      <w:start w:val="1"/>
      <w:numFmt w:val="lowerRoman"/>
      <w:lvlText w:val="%3."/>
      <w:lvlJc w:val="right"/>
      <w:pPr>
        <w:ind w:left="2160" w:hanging="180"/>
      </w:pPr>
    </w:lvl>
    <w:lvl w:ilvl="3" w:tplc="64221448" w:tentative="1">
      <w:start w:val="1"/>
      <w:numFmt w:val="decimal"/>
      <w:lvlText w:val="%4."/>
      <w:lvlJc w:val="left"/>
      <w:pPr>
        <w:ind w:left="2880" w:hanging="360"/>
      </w:pPr>
    </w:lvl>
    <w:lvl w:ilvl="4" w:tplc="64221448" w:tentative="1">
      <w:start w:val="1"/>
      <w:numFmt w:val="lowerLetter"/>
      <w:lvlText w:val="%5."/>
      <w:lvlJc w:val="left"/>
      <w:pPr>
        <w:ind w:left="3600" w:hanging="360"/>
      </w:pPr>
    </w:lvl>
    <w:lvl w:ilvl="5" w:tplc="64221448" w:tentative="1">
      <w:start w:val="1"/>
      <w:numFmt w:val="lowerRoman"/>
      <w:lvlText w:val="%6."/>
      <w:lvlJc w:val="right"/>
      <w:pPr>
        <w:ind w:left="4320" w:hanging="180"/>
      </w:pPr>
    </w:lvl>
    <w:lvl w:ilvl="6" w:tplc="64221448" w:tentative="1">
      <w:start w:val="1"/>
      <w:numFmt w:val="decimal"/>
      <w:lvlText w:val="%7."/>
      <w:lvlJc w:val="left"/>
      <w:pPr>
        <w:ind w:left="5040" w:hanging="360"/>
      </w:pPr>
    </w:lvl>
    <w:lvl w:ilvl="7" w:tplc="64221448" w:tentative="1">
      <w:start w:val="1"/>
      <w:numFmt w:val="lowerLetter"/>
      <w:lvlText w:val="%8."/>
      <w:lvlJc w:val="left"/>
      <w:pPr>
        <w:ind w:left="5760" w:hanging="360"/>
      </w:pPr>
    </w:lvl>
    <w:lvl w:ilvl="8" w:tplc="6422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8">
    <w:multiLevelType w:val="hybridMultilevel"/>
    <w:lvl w:ilvl="0" w:tplc="80530954">
      <w:start w:val="1"/>
      <w:numFmt w:val="decimal"/>
      <w:lvlText w:val="%1."/>
      <w:lvlJc w:val="left"/>
      <w:pPr>
        <w:ind w:left="720" w:hanging="360"/>
      </w:pPr>
    </w:lvl>
    <w:lvl w:ilvl="1" w:tplc="80530954" w:tentative="1">
      <w:start w:val="1"/>
      <w:numFmt w:val="lowerLetter"/>
      <w:lvlText w:val="%2."/>
      <w:lvlJc w:val="left"/>
      <w:pPr>
        <w:ind w:left="1440" w:hanging="360"/>
      </w:pPr>
    </w:lvl>
    <w:lvl w:ilvl="2" w:tplc="80530954" w:tentative="1">
      <w:start w:val="1"/>
      <w:numFmt w:val="lowerRoman"/>
      <w:lvlText w:val="%3."/>
      <w:lvlJc w:val="right"/>
      <w:pPr>
        <w:ind w:left="2160" w:hanging="180"/>
      </w:pPr>
    </w:lvl>
    <w:lvl w:ilvl="3" w:tplc="80530954" w:tentative="1">
      <w:start w:val="1"/>
      <w:numFmt w:val="decimal"/>
      <w:lvlText w:val="%4."/>
      <w:lvlJc w:val="left"/>
      <w:pPr>
        <w:ind w:left="2880" w:hanging="360"/>
      </w:pPr>
    </w:lvl>
    <w:lvl w:ilvl="4" w:tplc="80530954" w:tentative="1">
      <w:start w:val="1"/>
      <w:numFmt w:val="lowerLetter"/>
      <w:lvlText w:val="%5."/>
      <w:lvlJc w:val="left"/>
      <w:pPr>
        <w:ind w:left="3600" w:hanging="360"/>
      </w:pPr>
    </w:lvl>
    <w:lvl w:ilvl="5" w:tplc="80530954" w:tentative="1">
      <w:start w:val="1"/>
      <w:numFmt w:val="lowerRoman"/>
      <w:lvlText w:val="%6."/>
      <w:lvlJc w:val="right"/>
      <w:pPr>
        <w:ind w:left="4320" w:hanging="180"/>
      </w:pPr>
    </w:lvl>
    <w:lvl w:ilvl="6" w:tplc="80530954" w:tentative="1">
      <w:start w:val="1"/>
      <w:numFmt w:val="decimal"/>
      <w:lvlText w:val="%7."/>
      <w:lvlJc w:val="left"/>
      <w:pPr>
        <w:ind w:left="5040" w:hanging="360"/>
      </w:pPr>
    </w:lvl>
    <w:lvl w:ilvl="7" w:tplc="80530954" w:tentative="1">
      <w:start w:val="1"/>
      <w:numFmt w:val="lowerLetter"/>
      <w:lvlText w:val="%8."/>
      <w:lvlJc w:val="left"/>
      <w:pPr>
        <w:ind w:left="5760" w:hanging="360"/>
      </w:pPr>
    </w:lvl>
    <w:lvl w:ilvl="8" w:tplc="80530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7">
    <w:multiLevelType w:val="hybridMultilevel"/>
    <w:lvl w:ilvl="0" w:tplc="70082797">
      <w:start w:val="1"/>
      <w:numFmt w:val="decimal"/>
      <w:lvlText w:val="%1."/>
      <w:lvlJc w:val="left"/>
      <w:pPr>
        <w:ind w:left="720" w:hanging="360"/>
      </w:pPr>
    </w:lvl>
    <w:lvl w:ilvl="1" w:tplc="70082797" w:tentative="1">
      <w:start w:val="1"/>
      <w:numFmt w:val="lowerLetter"/>
      <w:lvlText w:val="%2."/>
      <w:lvlJc w:val="left"/>
      <w:pPr>
        <w:ind w:left="1440" w:hanging="360"/>
      </w:pPr>
    </w:lvl>
    <w:lvl w:ilvl="2" w:tplc="70082797" w:tentative="1">
      <w:start w:val="1"/>
      <w:numFmt w:val="lowerRoman"/>
      <w:lvlText w:val="%3."/>
      <w:lvlJc w:val="right"/>
      <w:pPr>
        <w:ind w:left="2160" w:hanging="180"/>
      </w:pPr>
    </w:lvl>
    <w:lvl w:ilvl="3" w:tplc="70082797" w:tentative="1">
      <w:start w:val="1"/>
      <w:numFmt w:val="decimal"/>
      <w:lvlText w:val="%4."/>
      <w:lvlJc w:val="left"/>
      <w:pPr>
        <w:ind w:left="2880" w:hanging="360"/>
      </w:pPr>
    </w:lvl>
    <w:lvl w:ilvl="4" w:tplc="70082797" w:tentative="1">
      <w:start w:val="1"/>
      <w:numFmt w:val="lowerLetter"/>
      <w:lvlText w:val="%5."/>
      <w:lvlJc w:val="left"/>
      <w:pPr>
        <w:ind w:left="3600" w:hanging="360"/>
      </w:pPr>
    </w:lvl>
    <w:lvl w:ilvl="5" w:tplc="70082797" w:tentative="1">
      <w:start w:val="1"/>
      <w:numFmt w:val="lowerRoman"/>
      <w:lvlText w:val="%6."/>
      <w:lvlJc w:val="right"/>
      <w:pPr>
        <w:ind w:left="4320" w:hanging="180"/>
      </w:pPr>
    </w:lvl>
    <w:lvl w:ilvl="6" w:tplc="70082797" w:tentative="1">
      <w:start w:val="1"/>
      <w:numFmt w:val="decimal"/>
      <w:lvlText w:val="%7."/>
      <w:lvlJc w:val="left"/>
      <w:pPr>
        <w:ind w:left="5040" w:hanging="360"/>
      </w:pPr>
    </w:lvl>
    <w:lvl w:ilvl="7" w:tplc="70082797" w:tentative="1">
      <w:start w:val="1"/>
      <w:numFmt w:val="lowerLetter"/>
      <w:lvlText w:val="%8."/>
      <w:lvlJc w:val="left"/>
      <w:pPr>
        <w:ind w:left="5760" w:hanging="360"/>
      </w:pPr>
    </w:lvl>
    <w:lvl w:ilvl="8" w:tplc="70082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6">
    <w:multiLevelType w:val="hybridMultilevel"/>
    <w:lvl w:ilvl="0" w:tplc="38154466">
      <w:start w:val="1"/>
      <w:numFmt w:val="decimal"/>
      <w:lvlText w:val="%1."/>
      <w:lvlJc w:val="left"/>
      <w:pPr>
        <w:ind w:left="720" w:hanging="360"/>
      </w:pPr>
    </w:lvl>
    <w:lvl w:ilvl="1" w:tplc="38154466" w:tentative="1">
      <w:start w:val="1"/>
      <w:numFmt w:val="lowerLetter"/>
      <w:lvlText w:val="%2."/>
      <w:lvlJc w:val="left"/>
      <w:pPr>
        <w:ind w:left="1440" w:hanging="360"/>
      </w:pPr>
    </w:lvl>
    <w:lvl w:ilvl="2" w:tplc="38154466" w:tentative="1">
      <w:start w:val="1"/>
      <w:numFmt w:val="lowerRoman"/>
      <w:lvlText w:val="%3."/>
      <w:lvlJc w:val="right"/>
      <w:pPr>
        <w:ind w:left="2160" w:hanging="180"/>
      </w:pPr>
    </w:lvl>
    <w:lvl w:ilvl="3" w:tplc="38154466" w:tentative="1">
      <w:start w:val="1"/>
      <w:numFmt w:val="decimal"/>
      <w:lvlText w:val="%4."/>
      <w:lvlJc w:val="left"/>
      <w:pPr>
        <w:ind w:left="2880" w:hanging="360"/>
      </w:pPr>
    </w:lvl>
    <w:lvl w:ilvl="4" w:tplc="38154466" w:tentative="1">
      <w:start w:val="1"/>
      <w:numFmt w:val="lowerLetter"/>
      <w:lvlText w:val="%5."/>
      <w:lvlJc w:val="left"/>
      <w:pPr>
        <w:ind w:left="3600" w:hanging="360"/>
      </w:pPr>
    </w:lvl>
    <w:lvl w:ilvl="5" w:tplc="38154466" w:tentative="1">
      <w:start w:val="1"/>
      <w:numFmt w:val="lowerRoman"/>
      <w:lvlText w:val="%6."/>
      <w:lvlJc w:val="right"/>
      <w:pPr>
        <w:ind w:left="4320" w:hanging="180"/>
      </w:pPr>
    </w:lvl>
    <w:lvl w:ilvl="6" w:tplc="38154466" w:tentative="1">
      <w:start w:val="1"/>
      <w:numFmt w:val="decimal"/>
      <w:lvlText w:val="%7."/>
      <w:lvlJc w:val="left"/>
      <w:pPr>
        <w:ind w:left="5040" w:hanging="360"/>
      </w:pPr>
    </w:lvl>
    <w:lvl w:ilvl="7" w:tplc="38154466" w:tentative="1">
      <w:start w:val="1"/>
      <w:numFmt w:val="lowerLetter"/>
      <w:lvlText w:val="%8."/>
      <w:lvlJc w:val="left"/>
      <w:pPr>
        <w:ind w:left="5760" w:hanging="360"/>
      </w:pPr>
    </w:lvl>
    <w:lvl w:ilvl="8" w:tplc="3815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5">
    <w:multiLevelType w:val="hybridMultilevel"/>
    <w:lvl w:ilvl="0" w:tplc="81818706">
      <w:start w:val="1"/>
      <w:numFmt w:val="decimal"/>
      <w:lvlText w:val="%1."/>
      <w:lvlJc w:val="left"/>
      <w:pPr>
        <w:ind w:left="720" w:hanging="360"/>
      </w:pPr>
    </w:lvl>
    <w:lvl w:ilvl="1" w:tplc="81818706" w:tentative="1">
      <w:start w:val="1"/>
      <w:numFmt w:val="lowerLetter"/>
      <w:lvlText w:val="%2."/>
      <w:lvlJc w:val="left"/>
      <w:pPr>
        <w:ind w:left="1440" w:hanging="360"/>
      </w:pPr>
    </w:lvl>
    <w:lvl w:ilvl="2" w:tplc="81818706" w:tentative="1">
      <w:start w:val="1"/>
      <w:numFmt w:val="lowerRoman"/>
      <w:lvlText w:val="%3."/>
      <w:lvlJc w:val="right"/>
      <w:pPr>
        <w:ind w:left="2160" w:hanging="180"/>
      </w:pPr>
    </w:lvl>
    <w:lvl w:ilvl="3" w:tplc="81818706" w:tentative="1">
      <w:start w:val="1"/>
      <w:numFmt w:val="decimal"/>
      <w:lvlText w:val="%4."/>
      <w:lvlJc w:val="left"/>
      <w:pPr>
        <w:ind w:left="2880" w:hanging="360"/>
      </w:pPr>
    </w:lvl>
    <w:lvl w:ilvl="4" w:tplc="81818706" w:tentative="1">
      <w:start w:val="1"/>
      <w:numFmt w:val="lowerLetter"/>
      <w:lvlText w:val="%5."/>
      <w:lvlJc w:val="left"/>
      <w:pPr>
        <w:ind w:left="3600" w:hanging="360"/>
      </w:pPr>
    </w:lvl>
    <w:lvl w:ilvl="5" w:tplc="81818706" w:tentative="1">
      <w:start w:val="1"/>
      <w:numFmt w:val="lowerRoman"/>
      <w:lvlText w:val="%6."/>
      <w:lvlJc w:val="right"/>
      <w:pPr>
        <w:ind w:left="4320" w:hanging="180"/>
      </w:pPr>
    </w:lvl>
    <w:lvl w:ilvl="6" w:tplc="81818706" w:tentative="1">
      <w:start w:val="1"/>
      <w:numFmt w:val="decimal"/>
      <w:lvlText w:val="%7."/>
      <w:lvlJc w:val="left"/>
      <w:pPr>
        <w:ind w:left="5040" w:hanging="360"/>
      </w:pPr>
    </w:lvl>
    <w:lvl w:ilvl="7" w:tplc="81818706" w:tentative="1">
      <w:start w:val="1"/>
      <w:numFmt w:val="lowerLetter"/>
      <w:lvlText w:val="%8."/>
      <w:lvlJc w:val="left"/>
      <w:pPr>
        <w:ind w:left="5760" w:hanging="360"/>
      </w:pPr>
    </w:lvl>
    <w:lvl w:ilvl="8" w:tplc="81818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4">
    <w:multiLevelType w:val="hybridMultilevel"/>
    <w:lvl w:ilvl="0" w:tplc="67969448">
      <w:start w:val="1"/>
      <w:numFmt w:val="decimal"/>
      <w:lvlText w:val="%1."/>
      <w:lvlJc w:val="left"/>
      <w:pPr>
        <w:ind w:left="720" w:hanging="360"/>
      </w:pPr>
    </w:lvl>
    <w:lvl w:ilvl="1" w:tplc="67969448" w:tentative="1">
      <w:start w:val="1"/>
      <w:numFmt w:val="lowerLetter"/>
      <w:lvlText w:val="%2."/>
      <w:lvlJc w:val="left"/>
      <w:pPr>
        <w:ind w:left="1440" w:hanging="360"/>
      </w:pPr>
    </w:lvl>
    <w:lvl w:ilvl="2" w:tplc="67969448" w:tentative="1">
      <w:start w:val="1"/>
      <w:numFmt w:val="lowerRoman"/>
      <w:lvlText w:val="%3."/>
      <w:lvlJc w:val="right"/>
      <w:pPr>
        <w:ind w:left="2160" w:hanging="180"/>
      </w:pPr>
    </w:lvl>
    <w:lvl w:ilvl="3" w:tplc="67969448" w:tentative="1">
      <w:start w:val="1"/>
      <w:numFmt w:val="decimal"/>
      <w:lvlText w:val="%4."/>
      <w:lvlJc w:val="left"/>
      <w:pPr>
        <w:ind w:left="2880" w:hanging="360"/>
      </w:pPr>
    </w:lvl>
    <w:lvl w:ilvl="4" w:tplc="67969448" w:tentative="1">
      <w:start w:val="1"/>
      <w:numFmt w:val="lowerLetter"/>
      <w:lvlText w:val="%5."/>
      <w:lvlJc w:val="left"/>
      <w:pPr>
        <w:ind w:left="3600" w:hanging="360"/>
      </w:pPr>
    </w:lvl>
    <w:lvl w:ilvl="5" w:tplc="67969448" w:tentative="1">
      <w:start w:val="1"/>
      <w:numFmt w:val="lowerRoman"/>
      <w:lvlText w:val="%6."/>
      <w:lvlJc w:val="right"/>
      <w:pPr>
        <w:ind w:left="4320" w:hanging="180"/>
      </w:pPr>
    </w:lvl>
    <w:lvl w:ilvl="6" w:tplc="67969448" w:tentative="1">
      <w:start w:val="1"/>
      <w:numFmt w:val="decimal"/>
      <w:lvlText w:val="%7."/>
      <w:lvlJc w:val="left"/>
      <w:pPr>
        <w:ind w:left="5040" w:hanging="360"/>
      </w:pPr>
    </w:lvl>
    <w:lvl w:ilvl="7" w:tplc="67969448" w:tentative="1">
      <w:start w:val="1"/>
      <w:numFmt w:val="lowerLetter"/>
      <w:lvlText w:val="%8."/>
      <w:lvlJc w:val="left"/>
      <w:pPr>
        <w:ind w:left="5760" w:hanging="360"/>
      </w:pPr>
    </w:lvl>
    <w:lvl w:ilvl="8" w:tplc="67969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3">
    <w:multiLevelType w:val="hybridMultilevel"/>
    <w:lvl w:ilvl="0" w:tplc="23828275">
      <w:start w:val="1"/>
      <w:numFmt w:val="decimal"/>
      <w:lvlText w:val="%1."/>
      <w:lvlJc w:val="left"/>
      <w:pPr>
        <w:ind w:left="720" w:hanging="360"/>
      </w:pPr>
    </w:lvl>
    <w:lvl w:ilvl="1" w:tplc="23828275" w:tentative="1">
      <w:start w:val="1"/>
      <w:numFmt w:val="lowerLetter"/>
      <w:lvlText w:val="%2."/>
      <w:lvlJc w:val="left"/>
      <w:pPr>
        <w:ind w:left="1440" w:hanging="360"/>
      </w:pPr>
    </w:lvl>
    <w:lvl w:ilvl="2" w:tplc="23828275" w:tentative="1">
      <w:start w:val="1"/>
      <w:numFmt w:val="lowerRoman"/>
      <w:lvlText w:val="%3."/>
      <w:lvlJc w:val="right"/>
      <w:pPr>
        <w:ind w:left="2160" w:hanging="180"/>
      </w:pPr>
    </w:lvl>
    <w:lvl w:ilvl="3" w:tplc="23828275" w:tentative="1">
      <w:start w:val="1"/>
      <w:numFmt w:val="decimal"/>
      <w:lvlText w:val="%4."/>
      <w:lvlJc w:val="left"/>
      <w:pPr>
        <w:ind w:left="2880" w:hanging="360"/>
      </w:pPr>
    </w:lvl>
    <w:lvl w:ilvl="4" w:tplc="23828275" w:tentative="1">
      <w:start w:val="1"/>
      <w:numFmt w:val="lowerLetter"/>
      <w:lvlText w:val="%5."/>
      <w:lvlJc w:val="left"/>
      <w:pPr>
        <w:ind w:left="3600" w:hanging="360"/>
      </w:pPr>
    </w:lvl>
    <w:lvl w:ilvl="5" w:tplc="23828275" w:tentative="1">
      <w:start w:val="1"/>
      <w:numFmt w:val="lowerRoman"/>
      <w:lvlText w:val="%6."/>
      <w:lvlJc w:val="right"/>
      <w:pPr>
        <w:ind w:left="4320" w:hanging="180"/>
      </w:pPr>
    </w:lvl>
    <w:lvl w:ilvl="6" w:tplc="23828275" w:tentative="1">
      <w:start w:val="1"/>
      <w:numFmt w:val="decimal"/>
      <w:lvlText w:val="%7."/>
      <w:lvlJc w:val="left"/>
      <w:pPr>
        <w:ind w:left="5040" w:hanging="360"/>
      </w:pPr>
    </w:lvl>
    <w:lvl w:ilvl="7" w:tplc="23828275" w:tentative="1">
      <w:start w:val="1"/>
      <w:numFmt w:val="lowerLetter"/>
      <w:lvlText w:val="%8."/>
      <w:lvlJc w:val="left"/>
      <w:pPr>
        <w:ind w:left="5760" w:hanging="360"/>
      </w:pPr>
    </w:lvl>
    <w:lvl w:ilvl="8" w:tplc="2382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2">
    <w:multiLevelType w:val="hybridMultilevel"/>
    <w:lvl w:ilvl="0" w:tplc="21990775">
      <w:start w:val="1"/>
      <w:numFmt w:val="decimal"/>
      <w:lvlText w:val="%1."/>
      <w:lvlJc w:val="left"/>
      <w:pPr>
        <w:ind w:left="720" w:hanging="360"/>
      </w:pPr>
    </w:lvl>
    <w:lvl w:ilvl="1" w:tplc="21990775" w:tentative="1">
      <w:start w:val="1"/>
      <w:numFmt w:val="lowerLetter"/>
      <w:lvlText w:val="%2."/>
      <w:lvlJc w:val="left"/>
      <w:pPr>
        <w:ind w:left="1440" w:hanging="360"/>
      </w:pPr>
    </w:lvl>
    <w:lvl w:ilvl="2" w:tplc="21990775" w:tentative="1">
      <w:start w:val="1"/>
      <w:numFmt w:val="lowerRoman"/>
      <w:lvlText w:val="%3."/>
      <w:lvlJc w:val="right"/>
      <w:pPr>
        <w:ind w:left="2160" w:hanging="180"/>
      </w:pPr>
    </w:lvl>
    <w:lvl w:ilvl="3" w:tplc="21990775" w:tentative="1">
      <w:start w:val="1"/>
      <w:numFmt w:val="decimal"/>
      <w:lvlText w:val="%4."/>
      <w:lvlJc w:val="left"/>
      <w:pPr>
        <w:ind w:left="2880" w:hanging="360"/>
      </w:pPr>
    </w:lvl>
    <w:lvl w:ilvl="4" w:tplc="21990775" w:tentative="1">
      <w:start w:val="1"/>
      <w:numFmt w:val="lowerLetter"/>
      <w:lvlText w:val="%5."/>
      <w:lvlJc w:val="left"/>
      <w:pPr>
        <w:ind w:left="3600" w:hanging="360"/>
      </w:pPr>
    </w:lvl>
    <w:lvl w:ilvl="5" w:tplc="21990775" w:tentative="1">
      <w:start w:val="1"/>
      <w:numFmt w:val="lowerRoman"/>
      <w:lvlText w:val="%6."/>
      <w:lvlJc w:val="right"/>
      <w:pPr>
        <w:ind w:left="4320" w:hanging="180"/>
      </w:pPr>
    </w:lvl>
    <w:lvl w:ilvl="6" w:tplc="21990775" w:tentative="1">
      <w:start w:val="1"/>
      <w:numFmt w:val="decimal"/>
      <w:lvlText w:val="%7."/>
      <w:lvlJc w:val="left"/>
      <w:pPr>
        <w:ind w:left="5040" w:hanging="360"/>
      </w:pPr>
    </w:lvl>
    <w:lvl w:ilvl="7" w:tplc="21990775" w:tentative="1">
      <w:start w:val="1"/>
      <w:numFmt w:val="lowerLetter"/>
      <w:lvlText w:val="%8."/>
      <w:lvlJc w:val="left"/>
      <w:pPr>
        <w:ind w:left="5760" w:hanging="360"/>
      </w:pPr>
    </w:lvl>
    <w:lvl w:ilvl="8" w:tplc="2199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1">
    <w:multiLevelType w:val="hybridMultilevel"/>
    <w:lvl w:ilvl="0" w:tplc="31043294">
      <w:start w:val="1"/>
      <w:numFmt w:val="decimal"/>
      <w:lvlText w:val="%1."/>
      <w:lvlJc w:val="left"/>
      <w:pPr>
        <w:ind w:left="720" w:hanging="360"/>
      </w:pPr>
    </w:lvl>
    <w:lvl w:ilvl="1" w:tplc="31043294" w:tentative="1">
      <w:start w:val="1"/>
      <w:numFmt w:val="lowerLetter"/>
      <w:lvlText w:val="%2."/>
      <w:lvlJc w:val="left"/>
      <w:pPr>
        <w:ind w:left="1440" w:hanging="360"/>
      </w:pPr>
    </w:lvl>
    <w:lvl w:ilvl="2" w:tplc="31043294" w:tentative="1">
      <w:start w:val="1"/>
      <w:numFmt w:val="lowerRoman"/>
      <w:lvlText w:val="%3."/>
      <w:lvlJc w:val="right"/>
      <w:pPr>
        <w:ind w:left="2160" w:hanging="180"/>
      </w:pPr>
    </w:lvl>
    <w:lvl w:ilvl="3" w:tplc="31043294" w:tentative="1">
      <w:start w:val="1"/>
      <w:numFmt w:val="decimal"/>
      <w:lvlText w:val="%4."/>
      <w:lvlJc w:val="left"/>
      <w:pPr>
        <w:ind w:left="2880" w:hanging="360"/>
      </w:pPr>
    </w:lvl>
    <w:lvl w:ilvl="4" w:tplc="31043294" w:tentative="1">
      <w:start w:val="1"/>
      <w:numFmt w:val="lowerLetter"/>
      <w:lvlText w:val="%5."/>
      <w:lvlJc w:val="left"/>
      <w:pPr>
        <w:ind w:left="3600" w:hanging="360"/>
      </w:pPr>
    </w:lvl>
    <w:lvl w:ilvl="5" w:tplc="31043294" w:tentative="1">
      <w:start w:val="1"/>
      <w:numFmt w:val="lowerRoman"/>
      <w:lvlText w:val="%6."/>
      <w:lvlJc w:val="right"/>
      <w:pPr>
        <w:ind w:left="4320" w:hanging="180"/>
      </w:pPr>
    </w:lvl>
    <w:lvl w:ilvl="6" w:tplc="31043294" w:tentative="1">
      <w:start w:val="1"/>
      <w:numFmt w:val="decimal"/>
      <w:lvlText w:val="%7."/>
      <w:lvlJc w:val="left"/>
      <w:pPr>
        <w:ind w:left="5040" w:hanging="360"/>
      </w:pPr>
    </w:lvl>
    <w:lvl w:ilvl="7" w:tplc="31043294" w:tentative="1">
      <w:start w:val="1"/>
      <w:numFmt w:val="lowerLetter"/>
      <w:lvlText w:val="%8."/>
      <w:lvlJc w:val="left"/>
      <w:pPr>
        <w:ind w:left="5760" w:hanging="360"/>
      </w:pPr>
    </w:lvl>
    <w:lvl w:ilvl="8" w:tplc="3104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0">
    <w:multiLevelType w:val="hybridMultilevel"/>
    <w:lvl w:ilvl="0" w:tplc="39324937">
      <w:start w:val="1"/>
      <w:numFmt w:val="decimal"/>
      <w:lvlText w:val="%1."/>
      <w:lvlJc w:val="left"/>
      <w:pPr>
        <w:ind w:left="720" w:hanging="360"/>
      </w:pPr>
    </w:lvl>
    <w:lvl w:ilvl="1" w:tplc="39324937" w:tentative="1">
      <w:start w:val="1"/>
      <w:numFmt w:val="lowerLetter"/>
      <w:lvlText w:val="%2."/>
      <w:lvlJc w:val="left"/>
      <w:pPr>
        <w:ind w:left="1440" w:hanging="360"/>
      </w:pPr>
    </w:lvl>
    <w:lvl w:ilvl="2" w:tplc="39324937" w:tentative="1">
      <w:start w:val="1"/>
      <w:numFmt w:val="lowerRoman"/>
      <w:lvlText w:val="%3."/>
      <w:lvlJc w:val="right"/>
      <w:pPr>
        <w:ind w:left="2160" w:hanging="180"/>
      </w:pPr>
    </w:lvl>
    <w:lvl w:ilvl="3" w:tplc="39324937" w:tentative="1">
      <w:start w:val="1"/>
      <w:numFmt w:val="decimal"/>
      <w:lvlText w:val="%4."/>
      <w:lvlJc w:val="left"/>
      <w:pPr>
        <w:ind w:left="2880" w:hanging="360"/>
      </w:pPr>
    </w:lvl>
    <w:lvl w:ilvl="4" w:tplc="39324937" w:tentative="1">
      <w:start w:val="1"/>
      <w:numFmt w:val="lowerLetter"/>
      <w:lvlText w:val="%5."/>
      <w:lvlJc w:val="left"/>
      <w:pPr>
        <w:ind w:left="3600" w:hanging="360"/>
      </w:pPr>
    </w:lvl>
    <w:lvl w:ilvl="5" w:tplc="39324937" w:tentative="1">
      <w:start w:val="1"/>
      <w:numFmt w:val="lowerRoman"/>
      <w:lvlText w:val="%6."/>
      <w:lvlJc w:val="right"/>
      <w:pPr>
        <w:ind w:left="4320" w:hanging="180"/>
      </w:pPr>
    </w:lvl>
    <w:lvl w:ilvl="6" w:tplc="39324937" w:tentative="1">
      <w:start w:val="1"/>
      <w:numFmt w:val="decimal"/>
      <w:lvlText w:val="%7."/>
      <w:lvlJc w:val="left"/>
      <w:pPr>
        <w:ind w:left="5040" w:hanging="360"/>
      </w:pPr>
    </w:lvl>
    <w:lvl w:ilvl="7" w:tplc="39324937" w:tentative="1">
      <w:start w:val="1"/>
      <w:numFmt w:val="lowerLetter"/>
      <w:lvlText w:val="%8."/>
      <w:lvlJc w:val="left"/>
      <w:pPr>
        <w:ind w:left="5760" w:hanging="360"/>
      </w:pPr>
    </w:lvl>
    <w:lvl w:ilvl="8" w:tplc="39324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9">
    <w:multiLevelType w:val="hybridMultilevel"/>
    <w:lvl w:ilvl="0" w:tplc="33641267">
      <w:start w:val="1"/>
      <w:numFmt w:val="decimal"/>
      <w:lvlText w:val="%1."/>
      <w:lvlJc w:val="left"/>
      <w:pPr>
        <w:ind w:left="720" w:hanging="360"/>
      </w:pPr>
    </w:lvl>
    <w:lvl w:ilvl="1" w:tplc="33641267" w:tentative="1">
      <w:start w:val="1"/>
      <w:numFmt w:val="lowerLetter"/>
      <w:lvlText w:val="%2."/>
      <w:lvlJc w:val="left"/>
      <w:pPr>
        <w:ind w:left="1440" w:hanging="360"/>
      </w:pPr>
    </w:lvl>
    <w:lvl w:ilvl="2" w:tplc="33641267" w:tentative="1">
      <w:start w:val="1"/>
      <w:numFmt w:val="lowerRoman"/>
      <w:lvlText w:val="%3."/>
      <w:lvlJc w:val="right"/>
      <w:pPr>
        <w:ind w:left="2160" w:hanging="180"/>
      </w:pPr>
    </w:lvl>
    <w:lvl w:ilvl="3" w:tplc="33641267" w:tentative="1">
      <w:start w:val="1"/>
      <w:numFmt w:val="decimal"/>
      <w:lvlText w:val="%4."/>
      <w:lvlJc w:val="left"/>
      <w:pPr>
        <w:ind w:left="2880" w:hanging="360"/>
      </w:pPr>
    </w:lvl>
    <w:lvl w:ilvl="4" w:tplc="33641267" w:tentative="1">
      <w:start w:val="1"/>
      <w:numFmt w:val="lowerLetter"/>
      <w:lvlText w:val="%5."/>
      <w:lvlJc w:val="left"/>
      <w:pPr>
        <w:ind w:left="3600" w:hanging="360"/>
      </w:pPr>
    </w:lvl>
    <w:lvl w:ilvl="5" w:tplc="33641267" w:tentative="1">
      <w:start w:val="1"/>
      <w:numFmt w:val="lowerRoman"/>
      <w:lvlText w:val="%6."/>
      <w:lvlJc w:val="right"/>
      <w:pPr>
        <w:ind w:left="4320" w:hanging="180"/>
      </w:pPr>
    </w:lvl>
    <w:lvl w:ilvl="6" w:tplc="33641267" w:tentative="1">
      <w:start w:val="1"/>
      <w:numFmt w:val="decimal"/>
      <w:lvlText w:val="%7."/>
      <w:lvlJc w:val="left"/>
      <w:pPr>
        <w:ind w:left="5040" w:hanging="360"/>
      </w:pPr>
    </w:lvl>
    <w:lvl w:ilvl="7" w:tplc="33641267" w:tentative="1">
      <w:start w:val="1"/>
      <w:numFmt w:val="lowerLetter"/>
      <w:lvlText w:val="%8."/>
      <w:lvlJc w:val="left"/>
      <w:pPr>
        <w:ind w:left="5760" w:hanging="360"/>
      </w:pPr>
    </w:lvl>
    <w:lvl w:ilvl="8" w:tplc="33641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8">
    <w:multiLevelType w:val="hybridMultilevel"/>
    <w:lvl w:ilvl="0" w:tplc="47357464">
      <w:start w:val="1"/>
      <w:numFmt w:val="decimal"/>
      <w:lvlText w:val="%1."/>
      <w:lvlJc w:val="left"/>
      <w:pPr>
        <w:ind w:left="720" w:hanging="360"/>
      </w:pPr>
    </w:lvl>
    <w:lvl w:ilvl="1" w:tplc="47357464" w:tentative="1">
      <w:start w:val="1"/>
      <w:numFmt w:val="lowerLetter"/>
      <w:lvlText w:val="%2."/>
      <w:lvlJc w:val="left"/>
      <w:pPr>
        <w:ind w:left="1440" w:hanging="360"/>
      </w:pPr>
    </w:lvl>
    <w:lvl w:ilvl="2" w:tplc="47357464" w:tentative="1">
      <w:start w:val="1"/>
      <w:numFmt w:val="lowerRoman"/>
      <w:lvlText w:val="%3."/>
      <w:lvlJc w:val="right"/>
      <w:pPr>
        <w:ind w:left="2160" w:hanging="180"/>
      </w:pPr>
    </w:lvl>
    <w:lvl w:ilvl="3" w:tplc="47357464" w:tentative="1">
      <w:start w:val="1"/>
      <w:numFmt w:val="decimal"/>
      <w:lvlText w:val="%4."/>
      <w:lvlJc w:val="left"/>
      <w:pPr>
        <w:ind w:left="2880" w:hanging="360"/>
      </w:pPr>
    </w:lvl>
    <w:lvl w:ilvl="4" w:tplc="47357464" w:tentative="1">
      <w:start w:val="1"/>
      <w:numFmt w:val="lowerLetter"/>
      <w:lvlText w:val="%5."/>
      <w:lvlJc w:val="left"/>
      <w:pPr>
        <w:ind w:left="3600" w:hanging="360"/>
      </w:pPr>
    </w:lvl>
    <w:lvl w:ilvl="5" w:tplc="47357464" w:tentative="1">
      <w:start w:val="1"/>
      <w:numFmt w:val="lowerRoman"/>
      <w:lvlText w:val="%6."/>
      <w:lvlJc w:val="right"/>
      <w:pPr>
        <w:ind w:left="4320" w:hanging="180"/>
      </w:pPr>
    </w:lvl>
    <w:lvl w:ilvl="6" w:tplc="47357464" w:tentative="1">
      <w:start w:val="1"/>
      <w:numFmt w:val="decimal"/>
      <w:lvlText w:val="%7."/>
      <w:lvlJc w:val="left"/>
      <w:pPr>
        <w:ind w:left="5040" w:hanging="360"/>
      </w:pPr>
    </w:lvl>
    <w:lvl w:ilvl="7" w:tplc="47357464" w:tentative="1">
      <w:start w:val="1"/>
      <w:numFmt w:val="lowerLetter"/>
      <w:lvlText w:val="%8."/>
      <w:lvlJc w:val="left"/>
      <w:pPr>
        <w:ind w:left="5760" w:hanging="360"/>
      </w:pPr>
    </w:lvl>
    <w:lvl w:ilvl="8" w:tplc="4735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7">
    <w:multiLevelType w:val="hybridMultilevel"/>
    <w:lvl w:ilvl="0" w:tplc="59384492">
      <w:start w:val="1"/>
      <w:numFmt w:val="decimal"/>
      <w:lvlText w:val="%1."/>
      <w:lvlJc w:val="left"/>
      <w:pPr>
        <w:ind w:left="720" w:hanging="360"/>
      </w:pPr>
    </w:lvl>
    <w:lvl w:ilvl="1" w:tplc="59384492" w:tentative="1">
      <w:start w:val="1"/>
      <w:numFmt w:val="lowerLetter"/>
      <w:lvlText w:val="%2."/>
      <w:lvlJc w:val="left"/>
      <w:pPr>
        <w:ind w:left="1440" w:hanging="360"/>
      </w:pPr>
    </w:lvl>
    <w:lvl w:ilvl="2" w:tplc="59384492" w:tentative="1">
      <w:start w:val="1"/>
      <w:numFmt w:val="lowerRoman"/>
      <w:lvlText w:val="%3."/>
      <w:lvlJc w:val="right"/>
      <w:pPr>
        <w:ind w:left="2160" w:hanging="180"/>
      </w:pPr>
    </w:lvl>
    <w:lvl w:ilvl="3" w:tplc="59384492" w:tentative="1">
      <w:start w:val="1"/>
      <w:numFmt w:val="decimal"/>
      <w:lvlText w:val="%4."/>
      <w:lvlJc w:val="left"/>
      <w:pPr>
        <w:ind w:left="2880" w:hanging="360"/>
      </w:pPr>
    </w:lvl>
    <w:lvl w:ilvl="4" w:tplc="59384492" w:tentative="1">
      <w:start w:val="1"/>
      <w:numFmt w:val="lowerLetter"/>
      <w:lvlText w:val="%5."/>
      <w:lvlJc w:val="left"/>
      <w:pPr>
        <w:ind w:left="3600" w:hanging="360"/>
      </w:pPr>
    </w:lvl>
    <w:lvl w:ilvl="5" w:tplc="59384492" w:tentative="1">
      <w:start w:val="1"/>
      <w:numFmt w:val="lowerRoman"/>
      <w:lvlText w:val="%6."/>
      <w:lvlJc w:val="right"/>
      <w:pPr>
        <w:ind w:left="4320" w:hanging="180"/>
      </w:pPr>
    </w:lvl>
    <w:lvl w:ilvl="6" w:tplc="59384492" w:tentative="1">
      <w:start w:val="1"/>
      <w:numFmt w:val="decimal"/>
      <w:lvlText w:val="%7."/>
      <w:lvlJc w:val="left"/>
      <w:pPr>
        <w:ind w:left="5040" w:hanging="360"/>
      </w:pPr>
    </w:lvl>
    <w:lvl w:ilvl="7" w:tplc="59384492" w:tentative="1">
      <w:start w:val="1"/>
      <w:numFmt w:val="lowerLetter"/>
      <w:lvlText w:val="%8."/>
      <w:lvlJc w:val="left"/>
      <w:pPr>
        <w:ind w:left="5760" w:hanging="360"/>
      </w:pPr>
    </w:lvl>
    <w:lvl w:ilvl="8" w:tplc="5938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6">
    <w:multiLevelType w:val="hybridMultilevel"/>
    <w:lvl w:ilvl="0" w:tplc="50380442">
      <w:start w:val="1"/>
      <w:numFmt w:val="decimal"/>
      <w:lvlText w:val="%1."/>
      <w:lvlJc w:val="left"/>
      <w:pPr>
        <w:ind w:left="720" w:hanging="360"/>
      </w:pPr>
    </w:lvl>
    <w:lvl w:ilvl="1" w:tplc="50380442" w:tentative="1">
      <w:start w:val="1"/>
      <w:numFmt w:val="lowerLetter"/>
      <w:lvlText w:val="%2."/>
      <w:lvlJc w:val="left"/>
      <w:pPr>
        <w:ind w:left="1440" w:hanging="360"/>
      </w:pPr>
    </w:lvl>
    <w:lvl w:ilvl="2" w:tplc="50380442" w:tentative="1">
      <w:start w:val="1"/>
      <w:numFmt w:val="lowerRoman"/>
      <w:lvlText w:val="%3."/>
      <w:lvlJc w:val="right"/>
      <w:pPr>
        <w:ind w:left="2160" w:hanging="180"/>
      </w:pPr>
    </w:lvl>
    <w:lvl w:ilvl="3" w:tplc="50380442" w:tentative="1">
      <w:start w:val="1"/>
      <w:numFmt w:val="decimal"/>
      <w:lvlText w:val="%4."/>
      <w:lvlJc w:val="left"/>
      <w:pPr>
        <w:ind w:left="2880" w:hanging="360"/>
      </w:pPr>
    </w:lvl>
    <w:lvl w:ilvl="4" w:tplc="50380442" w:tentative="1">
      <w:start w:val="1"/>
      <w:numFmt w:val="lowerLetter"/>
      <w:lvlText w:val="%5."/>
      <w:lvlJc w:val="left"/>
      <w:pPr>
        <w:ind w:left="3600" w:hanging="360"/>
      </w:pPr>
    </w:lvl>
    <w:lvl w:ilvl="5" w:tplc="50380442" w:tentative="1">
      <w:start w:val="1"/>
      <w:numFmt w:val="lowerRoman"/>
      <w:lvlText w:val="%6."/>
      <w:lvlJc w:val="right"/>
      <w:pPr>
        <w:ind w:left="4320" w:hanging="180"/>
      </w:pPr>
    </w:lvl>
    <w:lvl w:ilvl="6" w:tplc="50380442" w:tentative="1">
      <w:start w:val="1"/>
      <w:numFmt w:val="decimal"/>
      <w:lvlText w:val="%7."/>
      <w:lvlJc w:val="left"/>
      <w:pPr>
        <w:ind w:left="5040" w:hanging="360"/>
      </w:pPr>
    </w:lvl>
    <w:lvl w:ilvl="7" w:tplc="50380442" w:tentative="1">
      <w:start w:val="1"/>
      <w:numFmt w:val="lowerLetter"/>
      <w:lvlText w:val="%8."/>
      <w:lvlJc w:val="left"/>
      <w:pPr>
        <w:ind w:left="5760" w:hanging="360"/>
      </w:pPr>
    </w:lvl>
    <w:lvl w:ilvl="8" w:tplc="5038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5">
    <w:multiLevelType w:val="hybridMultilevel"/>
    <w:lvl w:ilvl="0" w:tplc="81414774">
      <w:start w:val="1"/>
      <w:numFmt w:val="decimal"/>
      <w:lvlText w:val="%1."/>
      <w:lvlJc w:val="left"/>
      <w:pPr>
        <w:ind w:left="720" w:hanging="360"/>
      </w:pPr>
    </w:lvl>
    <w:lvl w:ilvl="1" w:tplc="81414774" w:tentative="1">
      <w:start w:val="1"/>
      <w:numFmt w:val="lowerLetter"/>
      <w:lvlText w:val="%2."/>
      <w:lvlJc w:val="left"/>
      <w:pPr>
        <w:ind w:left="1440" w:hanging="360"/>
      </w:pPr>
    </w:lvl>
    <w:lvl w:ilvl="2" w:tplc="81414774" w:tentative="1">
      <w:start w:val="1"/>
      <w:numFmt w:val="lowerRoman"/>
      <w:lvlText w:val="%3."/>
      <w:lvlJc w:val="right"/>
      <w:pPr>
        <w:ind w:left="2160" w:hanging="180"/>
      </w:pPr>
    </w:lvl>
    <w:lvl w:ilvl="3" w:tplc="81414774" w:tentative="1">
      <w:start w:val="1"/>
      <w:numFmt w:val="decimal"/>
      <w:lvlText w:val="%4."/>
      <w:lvlJc w:val="left"/>
      <w:pPr>
        <w:ind w:left="2880" w:hanging="360"/>
      </w:pPr>
    </w:lvl>
    <w:lvl w:ilvl="4" w:tplc="81414774" w:tentative="1">
      <w:start w:val="1"/>
      <w:numFmt w:val="lowerLetter"/>
      <w:lvlText w:val="%5."/>
      <w:lvlJc w:val="left"/>
      <w:pPr>
        <w:ind w:left="3600" w:hanging="360"/>
      </w:pPr>
    </w:lvl>
    <w:lvl w:ilvl="5" w:tplc="81414774" w:tentative="1">
      <w:start w:val="1"/>
      <w:numFmt w:val="lowerRoman"/>
      <w:lvlText w:val="%6."/>
      <w:lvlJc w:val="right"/>
      <w:pPr>
        <w:ind w:left="4320" w:hanging="180"/>
      </w:pPr>
    </w:lvl>
    <w:lvl w:ilvl="6" w:tplc="81414774" w:tentative="1">
      <w:start w:val="1"/>
      <w:numFmt w:val="decimal"/>
      <w:lvlText w:val="%7."/>
      <w:lvlJc w:val="left"/>
      <w:pPr>
        <w:ind w:left="5040" w:hanging="360"/>
      </w:pPr>
    </w:lvl>
    <w:lvl w:ilvl="7" w:tplc="81414774" w:tentative="1">
      <w:start w:val="1"/>
      <w:numFmt w:val="lowerLetter"/>
      <w:lvlText w:val="%8."/>
      <w:lvlJc w:val="left"/>
      <w:pPr>
        <w:ind w:left="5760" w:hanging="360"/>
      </w:pPr>
    </w:lvl>
    <w:lvl w:ilvl="8" w:tplc="8141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4">
    <w:multiLevelType w:val="hybridMultilevel"/>
    <w:lvl w:ilvl="0" w:tplc="29640332">
      <w:start w:val="1"/>
      <w:numFmt w:val="decimal"/>
      <w:lvlText w:val="%1."/>
      <w:lvlJc w:val="left"/>
      <w:pPr>
        <w:ind w:left="720" w:hanging="360"/>
      </w:pPr>
    </w:lvl>
    <w:lvl w:ilvl="1" w:tplc="29640332" w:tentative="1">
      <w:start w:val="1"/>
      <w:numFmt w:val="lowerLetter"/>
      <w:lvlText w:val="%2."/>
      <w:lvlJc w:val="left"/>
      <w:pPr>
        <w:ind w:left="1440" w:hanging="360"/>
      </w:pPr>
    </w:lvl>
    <w:lvl w:ilvl="2" w:tplc="29640332" w:tentative="1">
      <w:start w:val="1"/>
      <w:numFmt w:val="lowerRoman"/>
      <w:lvlText w:val="%3."/>
      <w:lvlJc w:val="right"/>
      <w:pPr>
        <w:ind w:left="2160" w:hanging="180"/>
      </w:pPr>
    </w:lvl>
    <w:lvl w:ilvl="3" w:tplc="29640332" w:tentative="1">
      <w:start w:val="1"/>
      <w:numFmt w:val="decimal"/>
      <w:lvlText w:val="%4."/>
      <w:lvlJc w:val="left"/>
      <w:pPr>
        <w:ind w:left="2880" w:hanging="360"/>
      </w:pPr>
    </w:lvl>
    <w:lvl w:ilvl="4" w:tplc="29640332" w:tentative="1">
      <w:start w:val="1"/>
      <w:numFmt w:val="lowerLetter"/>
      <w:lvlText w:val="%5."/>
      <w:lvlJc w:val="left"/>
      <w:pPr>
        <w:ind w:left="3600" w:hanging="360"/>
      </w:pPr>
    </w:lvl>
    <w:lvl w:ilvl="5" w:tplc="29640332" w:tentative="1">
      <w:start w:val="1"/>
      <w:numFmt w:val="lowerRoman"/>
      <w:lvlText w:val="%6."/>
      <w:lvlJc w:val="right"/>
      <w:pPr>
        <w:ind w:left="4320" w:hanging="180"/>
      </w:pPr>
    </w:lvl>
    <w:lvl w:ilvl="6" w:tplc="29640332" w:tentative="1">
      <w:start w:val="1"/>
      <w:numFmt w:val="decimal"/>
      <w:lvlText w:val="%7."/>
      <w:lvlJc w:val="left"/>
      <w:pPr>
        <w:ind w:left="5040" w:hanging="360"/>
      </w:pPr>
    </w:lvl>
    <w:lvl w:ilvl="7" w:tplc="29640332" w:tentative="1">
      <w:start w:val="1"/>
      <w:numFmt w:val="lowerLetter"/>
      <w:lvlText w:val="%8."/>
      <w:lvlJc w:val="left"/>
      <w:pPr>
        <w:ind w:left="5760" w:hanging="360"/>
      </w:pPr>
    </w:lvl>
    <w:lvl w:ilvl="8" w:tplc="2964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3">
    <w:multiLevelType w:val="hybridMultilevel"/>
    <w:lvl w:ilvl="0" w:tplc="43858975">
      <w:start w:val="1"/>
      <w:numFmt w:val="decimal"/>
      <w:lvlText w:val="%1."/>
      <w:lvlJc w:val="left"/>
      <w:pPr>
        <w:ind w:left="720" w:hanging="360"/>
      </w:pPr>
    </w:lvl>
    <w:lvl w:ilvl="1" w:tplc="43858975" w:tentative="1">
      <w:start w:val="1"/>
      <w:numFmt w:val="lowerLetter"/>
      <w:lvlText w:val="%2."/>
      <w:lvlJc w:val="left"/>
      <w:pPr>
        <w:ind w:left="1440" w:hanging="360"/>
      </w:pPr>
    </w:lvl>
    <w:lvl w:ilvl="2" w:tplc="43858975" w:tentative="1">
      <w:start w:val="1"/>
      <w:numFmt w:val="lowerRoman"/>
      <w:lvlText w:val="%3."/>
      <w:lvlJc w:val="right"/>
      <w:pPr>
        <w:ind w:left="2160" w:hanging="180"/>
      </w:pPr>
    </w:lvl>
    <w:lvl w:ilvl="3" w:tplc="43858975" w:tentative="1">
      <w:start w:val="1"/>
      <w:numFmt w:val="decimal"/>
      <w:lvlText w:val="%4."/>
      <w:lvlJc w:val="left"/>
      <w:pPr>
        <w:ind w:left="2880" w:hanging="360"/>
      </w:pPr>
    </w:lvl>
    <w:lvl w:ilvl="4" w:tplc="43858975" w:tentative="1">
      <w:start w:val="1"/>
      <w:numFmt w:val="lowerLetter"/>
      <w:lvlText w:val="%5."/>
      <w:lvlJc w:val="left"/>
      <w:pPr>
        <w:ind w:left="3600" w:hanging="360"/>
      </w:pPr>
    </w:lvl>
    <w:lvl w:ilvl="5" w:tplc="43858975" w:tentative="1">
      <w:start w:val="1"/>
      <w:numFmt w:val="lowerRoman"/>
      <w:lvlText w:val="%6."/>
      <w:lvlJc w:val="right"/>
      <w:pPr>
        <w:ind w:left="4320" w:hanging="180"/>
      </w:pPr>
    </w:lvl>
    <w:lvl w:ilvl="6" w:tplc="43858975" w:tentative="1">
      <w:start w:val="1"/>
      <w:numFmt w:val="decimal"/>
      <w:lvlText w:val="%7."/>
      <w:lvlJc w:val="left"/>
      <w:pPr>
        <w:ind w:left="5040" w:hanging="360"/>
      </w:pPr>
    </w:lvl>
    <w:lvl w:ilvl="7" w:tplc="43858975" w:tentative="1">
      <w:start w:val="1"/>
      <w:numFmt w:val="lowerLetter"/>
      <w:lvlText w:val="%8."/>
      <w:lvlJc w:val="left"/>
      <w:pPr>
        <w:ind w:left="5760" w:hanging="360"/>
      </w:pPr>
    </w:lvl>
    <w:lvl w:ilvl="8" w:tplc="4385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2">
    <w:multiLevelType w:val="hybridMultilevel"/>
    <w:lvl w:ilvl="0" w:tplc="37494402">
      <w:start w:val="1"/>
      <w:numFmt w:val="decimal"/>
      <w:lvlText w:val="%1."/>
      <w:lvlJc w:val="left"/>
      <w:pPr>
        <w:ind w:left="720" w:hanging="360"/>
      </w:pPr>
    </w:lvl>
    <w:lvl w:ilvl="1" w:tplc="37494402" w:tentative="1">
      <w:start w:val="1"/>
      <w:numFmt w:val="lowerLetter"/>
      <w:lvlText w:val="%2."/>
      <w:lvlJc w:val="left"/>
      <w:pPr>
        <w:ind w:left="1440" w:hanging="360"/>
      </w:pPr>
    </w:lvl>
    <w:lvl w:ilvl="2" w:tplc="37494402" w:tentative="1">
      <w:start w:val="1"/>
      <w:numFmt w:val="lowerRoman"/>
      <w:lvlText w:val="%3."/>
      <w:lvlJc w:val="right"/>
      <w:pPr>
        <w:ind w:left="2160" w:hanging="180"/>
      </w:pPr>
    </w:lvl>
    <w:lvl w:ilvl="3" w:tplc="37494402" w:tentative="1">
      <w:start w:val="1"/>
      <w:numFmt w:val="decimal"/>
      <w:lvlText w:val="%4."/>
      <w:lvlJc w:val="left"/>
      <w:pPr>
        <w:ind w:left="2880" w:hanging="360"/>
      </w:pPr>
    </w:lvl>
    <w:lvl w:ilvl="4" w:tplc="37494402" w:tentative="1">
      <w:start w:val="1"/>
      <w:numFmt w:val="lowerLetter"/>
      <w:lvlText w:val="%5."/>
      <w:lvlJc w:val="left"/>
      <w:pPr>
        <w:ind w:left="3600" w:hanging="360"/>
      </w:pPr>
    </w:lvl>
    <w:lvl w:ilvl="5" w:tplc="37494402" w:tentative="1">
      <w:start w:val="1"/>
      <w:numFmt w:val="lowerRoman"/>
      <w:lvlText w:val="%6."/>
      <w:lvlJc w:val="right"/>
      <w:pPr>
        <w:ind w:left="4320" w:hanging="180"/>
      </w:pPr>
    </w:lvl>
    <w:lvl w:ilvl="6" w:tplc="37494402" w:tentative="1">
      <w:start w:val="1"/>
      <w:numFmt w:val="decimal"/>
      <w:lvlText w:val="%7."/>
      <w:lvlJc w:val="left"/>
      <w:pPr>
        <w:ind w:left="5040" w:hanging="360"/>
      </w:pPr>
    </w:lvl>
    <w:lvl w:ilvl="7" w:tplc="37494402" w:tentative="1">
      <w:start w:val="1"/>
      <w:numFmt w:val="lowerLetter"/>
      <w:lvlText w:val="%8."/>
      <w:lvlJc w:val="left"/>
      <w:pPr>
        <w:ind w:left="5760" w:hanging="360"/>
      </w:pPr>
    </w:lvl>
    <w:lvl w:ilvl="8" w:tplc="37494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1">
    <w:multiLevelType w:val="hybridMultilevel"/>
    <w:lvl w:ilvl="0" w:tplc="84004471">
      <w:start w:val="1"/>
      <w:numFmt w:val="decimal"/>
      <w:lvlText w:val="%1."/>
      <w:lvlJc w:val="left"/>
      <w:pPr>
        <w:ind w:left="720" w:hanging="360"/>
      </w:pPr>
    </w:lvl>
    <w:lvl w:ilvl="1" w:tplc="84004471" w:tentative="1">
      <w:start w:val="1"/>
      <w:numFmt w:val="lowerLetter"/>
      <w:lvlText w:val="%2."/>
      <w:lvlJc w:val="left"/>
      <w:pPr>
        <w:ind w:left="1440" w:hanging="360"/>
      </w:pPr>
    </w:lvl>
    <w:lvl w:ilvl="2" w:tplc="84004471" w:tentative="1">
      <w:start w:val="1"/>
      <w:numFmt w:val="lowerRoman"/>
      <w:lvlText w:val="%3."/>
      <w:lvlJc w:val="right"/>
      <w:pPr>
        <w:ind w:left="2160" w:hanging="180"/>
      </w:pPr>
    </w:lvl>
    <w:lvl w:ilvl="3" w:tplc="84004471" w:tentative="1">
      <w:start w:val="1"/>
      <w:numFmt w:val="decimal"/>
      <w:lvlText w:val="%4."/>
      <w:lvlJc w:val="left"/>
      <w:pPr>
        <w:ind w:left="2880" w:hanging="360"/>
      </w:pPr>
    </w:lvl>
    <w:lvl w:ilvl="4" w:tplc="84004471" w:tentative="1">
      <w:start w:val="1"/>
      <w:numFmt w:val="lowerLetter"/>
      <w:lvlText w:val="%5."/>
      <w:lvlJc w:val="left"/>
      <w:pPr>
        <w:ind w:left="3600" w:hanging="360"/>
      </w:pPr>
    </w:lvl>
    <w:lvl w:ilvl="5" w:tplc="84004471" w:tentative="1">
      <w:start w:val="1"/>
      <w:numFmt w:val="lowerRoman"/>
      <w:lvlText w:val="%6."/>
      <w:lvlJc w:val="right"/>
      <w:pPr>
        <w:ind w:left="4320" w:hanging="180"/>
      </w:pPr>
    </w:lvl>
    <w:lvl w:ilvl="6" w:tplc="84004471" w:tentative="1">
      <w:start w:val="1"/>
      <w:numFmt w:val="decimal"/>
      <w:lvlText w:val="%7."/>
      <w:lvlJc w:val="left"/>
      <w:pPr>
        <w:ind w:left="5040" w:hanging="360"/>
      </w:pPr>
    </w:lvl>
    <w:lvl w:ilvl="7" w:tplc="84004471" w:tentative="1">
      <w:start w:val="1"/>
      <w:numFmt w:val="lowerLetter"/>
      <w:lvlText w:val="%8."/>
      <w:lvlJc w:val="left"/>
      <w:pPr>
        <w:ind w:left="5760" w:hanging="360"/>
      </w:pPr>
    </w:lvl>
    <w:lvl w:ilvl="8" w:tplc="8400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0">
    <w:multiLevelType w:val="hybridMultilevel"/>
    <w:lvl w:ilvl="0" w:tplc="29202917">
      <w:start w:val="1"/>
      <w:numFmt w:val="decimal"/>
      <w:lvlText w:val="%1."/>
      <w:lvlJc w:val="left"/>
      <w:pPr>
        <w:ind w:left="720" w:hanging="360"/>
      </w:pPr>
    </w:lvl>
    <w:lvl w:ilvl="1" w:tplc="29202917" w:tentative="1">
      <w:start w:val="1"/>
      <w:numFmt w:val="lowerLetter"/>
      <w:lvlText w:val="%2."/>
      <w:lvlJc w:val="left"/>
      <w:pPr>
        <w:ind w:left="1440" w:hanging="360"/>
      </w:pPr>
    </w:lvl>
    <w:lvl w:ilvl="2" w:tplc="29202917" w:tentative="1">
      <w:start w:val="1"/>
      <w:numFmt w:val="lowerRoman"/>
      <w:lvlText w:val="%3."/>
      <w:lvlJc w:val="right"/>
      <w:pPr>
        <w:ind w:left="2160" w:hanging="180"/>
      </w:pPr>
    </w:lvl>
    <w:lvl w:ilvl="3" w:tplc="29202917" w:tentative="1">
      <w:start w:val="1"/>
      <w:numFmt w:val="decimal"/>
      <w:lvlText w:val="%4."/>
      <w:lvlJc w:val="left"/>
      <w:pPr>
        <w:ind w:left="2880" w:hanging="360"/>
      </w:pPr>
    </w:lvl>
    <w:lvl w:ilvl="4" w:tplc="29202917" w:tentative="1">
      <w:start w:val="1"/>
      <w:numFmt w:val="lowerLetter"/>
      <w:lvlText w:val="%5."/>
      <w:lvlJc w:val="left"/>
      <w:pPr>
        <w:ind w:left="3600" w:hanging="360"/>
      </w:pPr>
    </w:lvl>
    <w:lvl w:ilvl="5" w:tplc="29202917" w:tentative="1">
      <w:start w:val="1"/>
      <w:numFmt w:val="lowerRoman"/>
      <w:lvlText w:val="%6."/>
      <w:lvlJc w:val="right"/>
      <w:pPr>
        <w:ind w:left="4320" w:hanging="180"/>
      </w:pPr>
    </w:lvl>
    <w:lvl w:ilvl="6" w:tplc="29202917" w:tentative="1">
      <w:start w:val="1"/>
      <w:numFmt w:val="decimal"/>
      <w:lvlText w:val="%7."/>
      <w:lvlJc w:val="left"/>
      <w:pPr>
        <w:ind w:left="5040" w:hanging="360"/>
      </w:pPr>
    </w:lvl>
    <w:lvl w:ilvl="7" w:tplc="29202917" w:tentative="1">
      <w:start w:val="1"/>
      <w:numFmt w:val="lowerLetter"/>
      <w:lvlText w:val="%8."/>
      <w:lvlJc w:val="left"/>
      <w:pPr>
        <w:ind w:left="5760" w:hanging="360"/>
      </w:pPr>
    </w:lvl>
    <w:lvl w:ilvl="8" w:tplc="2920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9">
    <w:multiLevelType w:val="hybridMultilevel"/>
    <w:lvl w:ilvl="0" w:tplc="33074403">
      <w:start w:val="1"/>
      <w:numFmt w:val="decimal"/>
      <w:lvlText w:val="%1."/>
      <w:lvlJc w:val="left"/>
      <w:pPr>
        <w:ind w:left="720" w:hanging="360"/>
      </w:pPr>
    </w:lvl>
    <w:lvl w:ilvl="1" w:tplc="33074403" w:tentative="1">
      <w:start w:val="1"/>
      <w:numFmt w:val="lowerLetter"/>
      <w:lvlText w:val="%2."/>
      <w:lvlJc w:val="left"/>
      <w:pPr>
        <w:ind w:left="1440" w:hanging="360"/>
      </w:pPr>
    </w:lvl>
    <w:lvl w:ilvl="2" w:tplc="33074403" w:tentative="1">
      <w:start w:val="1"/>
      <w:numFmt w:val="lowerRoman"/>
      <w:lvlText w:val="%3."/>
      <w:lvlJc w:val="right"/>
      <w:pPr>
        <w:ind w:left="2160" w:hanging="180"/>
      </w:pPr>
    </w:lvl>
    <w:lvl w:ilvl="3" w:tplc="33074403" w:tentative="1">
      <w:start w:val="1"/>
      <w:numFmt w:val="decimal"/>
      <w:lvlText w:val="%4."/>
      <w:lvlJc w:val="left"/>
      <w:pPr>
        <w:ind w:left="2880" w:hanging="360"/>
      </w:pPr>
    </w:lvl>
    <w:lvl w:ilvl="4" w:tplc="33074403" w:tentative="1">
      <w:start w:val="1"/>
      <w:numFmt w:val="lowerLetter"/>
      <w:lvlText w:val="%5."/>
      <w:lvlJc w:val="left"/>
      <w:pPr>
        <w:ind w:left="3600" w:hanging="360"/>
      </w:pPr>
    </w:lvl>
    <w:lvl w:ilvl="5" w:tplc="33074403" w:tentative="1">
      <w:start w:val="1"/>
      <w:numFmt w:val="lowerRoman"/>
      <w:lvlText w:val="%6."/>
      <w:lvlJc w:val="right"/>
      <w:pPr>
        <w:ind w:left="4320" w:hanging="180"/>
      </w:pPr>
    </w:lvl>
    <w:lvl w:ilvl="6" w:tplc="33074403" w:tentative="1">
      <w:start w:val="1"/>
      <w:numFmt w:val="decimal"/>
      <w:lvlText w:val="%7."/>
      <w:lvlJc w:val="left"/>
      <w:pPr>
        <w:ind w:left="5040" w:hanging="360"/>
      </w:pPr>
    </w:lvl>
    <w:lvl w:ilvl="7" w:tplc="33074403" w:tentative="1">
      <w:start w:val="1"/>
      <w:numFmt w:val="lowerLetter"/>
      <w:lvlText w:val="%8."/>
      <w:lvlJc w:val="left"/>
      <w:pPr>
        <w:ind w:left="5760" w:hanging="360"/>
      </w:pPr>
    </w:lvl>
    <w:lvl w:ilvl="8" w:tplc="3307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8">
    <w:multiLevelType w:val="hybridMultilevel"/>
    <w:lvl w:ilvl="0" w:tplc="92728674">
      <w:start w:val="1"/>
      <w:numFmt w:val="decimal"/>
      <w:lvlText w:val="%1."/>
      <w:lvlJc w:val="left"/>
      <w:pPr>
        <w:ind w:left="720" w:hanging="360"/>
      </w:pPr>
    </w:lvl>
    <w:lvl w:ilvl="1" w:tplc="92728674" w:tentative="1">
      <w:start w:val="1"/>
      <w:numFmt w:val="lowerLetter"/>
      <w:lvlText w:val="%2."/>
      <w:lvlJc w:val="left"/>
      <w:pPr>
        <w:ind w:left="1440" w:hanging="360"/>
      </w:pPr>
    </w:lvl>
    <w:lvl w:ilvl="2" w:tplc="92728674" w:tentative="1">
      <w:start w:val="1"/>
      <w:numFmt w:val="lowerRoman"/>
      <w:lvlText w:val="%3."/>
      <w:lvlJc w:val="right"/>
      <w:pPr>
        <w:ind w:left="2160" w:hanging="180"/>
      </w:pPr>
    </w:lvl>
    <w:lvl w:ilvl="3" w:tplc="92728674" w:tentative="1">
      <w:start w:val="1"/>
      <w:numFmt w:val="decimal"/>
      <w:lvlText w:val="%4."/>
      <w:lvlJc w:val="left"/>
      <w:pPr>
        <w:ind w:left="2880" w:hanging="360"/>
      </w:pPr>
    </w:lvl>
    <w:lvl w:ilvl="4" w:tplc="92728674" w:tentative="1">
      <w:start w:val="1"/>
      <w:numFmt w:val="lowerLetter"/>
      <w:lvlText w:val="%5."/>
      <w:lvlJc w:val="left"/>
      <w:pPr>
        <w:ind w:left="3600" w:hanging="360"/>
      </w:pPr>
    </w:lvl>
    <w:lvl w:ilvl="5" w:tplc="92728674" w:tentative="1">
      <w:start w:val="1"/>
      <w:numFmt w:val="lowerRoman"/>
      <w:lvlText w:val="%6."/>
      <w:lvlJc w:val="right"/>
      <w:pPr>
        <w:ind w:left="4320" w:hanging="180"/>
      </w:pPr>
    </w:lvl>
    <w:lvl w:ilvl="6" w:tplc="92728674" w:tentative="1">
      <w:start w:val="1"/>
      <w:numFmt w:val="decimal"/>
      <w:lvlText w:val="%7."/>
      <w:lvlJc w:val="left"/>
      <w:pPr>
        <w:ind w:left="5040" w:hanging="360"/>
      </w:pPr>
    </w:lvl>
    <w:lvl w:ilvl="7" w:tplc="92728674" w:tentative="1">
      <w:start w:val="1"/>
      <w:numFmt w:val="lowerLetter"/>
      <w:lvlText w:val="%8."/>
      <w:lvlJc w:val="left"/>
      <w:pPr>
        <w:ind w:left="5760" w:hanging="360"/>
      </w:pPr>
    </w:lvl>
    <w:lvl w:ilvl="8" w:tplc="92728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7">
    <w:multiLevelType w:val="hybridMultilevel"/>
    <w:lvl w:ilvl="0" w:tplc="46413115">
      <w:start w:val="1"/>
      <w:numFmt w:val="decimal"/>
      <w:lvlText w:val="%1."/>
      <w:lvlJc w:val="left"/>
      <w:pPr>
        <w:ind w:left="720" w:hanging="360"/>
      </w:pPr>
    </w:lvl>
    <w:lvl w:ilvl="1" w:tplc="46413115" w:tentative="1">
      <w:start w:val="1"/>
      <w:numFmt w:val="lowerLetter"/>
      <w:lvlText w:val="%2."/>
      <w:lvlJc w:val="left"/>
      <w:pPr>
        <w:ind w:left="1440" w:hanging="360"/>
      </w:pPr>
    </w:lvl>
    <w:lvl w:ilvl="2" w:tplc="46413115" w:tentative="1">
      <w:start w:val="1"/>
      <w:numFmt w:val="lowerRoman"/>
      <w:lvlText w:val="%3."/>
      <w:lvlJc w:val="right"/>
      <w:pPr>
        <w:ind w:left="2160" w:hanging="180"/>
      </w:pPr>
    </w:lvl>
    <w:lvl w:ilvl="3" w:tplc="46413115" w:tentative="1">
      <w:start w:val="1"/>
      <w:numFmt w:val="decimal"/>
      <w:lvlText w:val="%4."/>
      <w:lvlJc w:val="left"/>
      <w:pPr>
        <w:ind w:left="2880" w:hanging="360"/>
      </w:pPr>
    </w:lvl>
    <w:lvl w:ilvl="4" w:tplc="46413115" w:tentative="1">
      <w:start w:val="1"/>
      <w:numFmt w:val="lowerLetter"/>
      <w:lvlText w:val="%5."/>
      <w:lvlJc w:val="left"/>
      <w:pPr>
        <w:ind w:left="3600" w:hanging="360"/>
      </w:pPr>
    </w:lvl>
    <w:lvl w:ilvl="5" w:tplc="46413115" w:tentative="1">
      <w:start w:val="1"/>
      <w:numFmt w:val="lowerRoman"/>
      <w:lvlText w:val="%6."/>
      <w:lvlJc w:val="right"/>
      <w:pPr>
        <w:ind w:left="4320" w:hanging="180"/>
      </w:pPr>
    </w:lvl>
    <w:lvl w:ilvl="6" w:tplc="46413115" w:tentative="1">
      <w:start w:val="1"/>
      <w:numFmt w:val="decimal"/>
      <w:lvlText w:val="%7."/>
      <w:lvlJc w:val="left"/>
      <w:pPr>
        <w:ind w:left="5040" w:hanging="360"/>
      </w:pPr>
    </w:lvl>
    <w:lvl w:ilvl="7" w:tplc="46413115" w:tentative="1">
      <w:start w:val="1"/>
      <w:numFmt w:val="lowerLetter"/>
      <w:lvlText w:val="%8."/>
      <w:lvlJc w:val="left"/>
      <w:pPr>
        <w:ind w:left="5760" w:hanging="360"/>
      </w:pPr>
    </w:lvl>
    <w:lvl w:ilvl="8" w:tplc="4641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6">
    <w:multiLevelType w:val="hybridMultilevel"/>
    <w:lvl w:ilvl="0" w:tplc="50535448">
      <w:start w:val="1"/>
      <w:numFmt w:val="decimal"/>
      <w:lvlText w:val="%1."/>
      <w:lvlJc w:val="left"/>
      <w:pPr>
        <w:ind w:left="720" w:hanging="360"/>
      </w:pPr>
    </w:lvl>
    <w:lvl w:ilvl="1" w:tplc="50535448" w:tentative="1">
      <w:start w:val="1"/>
      <w:numFmt w:val="lowerLetter"/>
      <w:lvlText w:val="%2."/>
      <w:lvlJc w:val="left"/>
      <w:pPr>
        <w:ind w:left="1440" w:hanging="360"/>
      </w:pPr>
    </w:lvl>
    <w:lvl w:ilvl="2" w:tplc="50535448" w:tentative="1">
      <w:start w:val="1"/>
      <w:numFmt w:val="lowerRoman"/>
      <w:lvlText w:val="%3."/>
      <w:lvlJc w:val="right"/>
      <w:pPr>
        <w:ind w:left="2160" w:hanging="180"/>
      </w:pPr>
    </w:lvl>
    <w:lvl w:ilvl="3" w:tplc="50535448" w:tentative="1">
      <w:start w:val="1"/>
      <w:numFmt w:val="decimal"/>
      <w:lvlText w:val="%4."/>
      <w:lvlJc w:val="left"/>
      <w:pPr>
        <w:ind w:left="2880" w:hanging="360"/>
      </w:pPr>
    </w:lvl>
    <w:lvl w:ilvl="4" w:tplc="50535448" w:tentative="1">
      <w:start w:val="1"/>
      <w:numFmt w:val="lowerLetter"/>
      <w:lvlText w:val="%5."/>
      <w:lvlJc w:val="left"/>
      <w:pPr>
        <w:ind w:left="3600" w:hanging="360"/>
      </w:pPr>
    </w:lvl>
    <w:lvl w:ilvl="5" w:tplc="50535448" w:tentative="1">
      <w:start w:val="1"/>
      <w:numFmt w:val="lowerRoman"/>
      <w:lvlText w:val="%6."/>
      <w:lvlJc w:val="right"/>
      <w:pPr>
        <w:ind w:left="4320" w:hanging="180"/>
      </w:pPr>
    </w:lvl>
    <w:lvl w:ilvl="6" w:tplc="50535448" w:tentative="1">
      <w:start w:val="1"/>
      <w:numFmt w:val="decimal"/>
      <w:lvlText w:val="%7."/>
      <w:lvlJc w:val="left"/>
      <w:pPr>
        <w:ind w:left="5040" w:hanging="360"/>
      </w:pPr>
    </w:lvl>
    <w:lvl w:ilvl="7" w:tplc="50535448" w:tentative="1">
      <w:start w:val="1"/>
      <w:numFmt w:val="lowerLetter"/>
      <w:lvlText w:val="%8."/>
      <w:lvlJc w:val="left"/>
      <w:pPr>
        <w:ind w:left="5760" w:hanging="360"/>
      </w:pPr>
    </w:lvl>
    <w:lvl w:ilvl="8" w:tplc="5053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5">
    <w:multiLevelType w:val="hybridMultilevel"/>
    <w:lvl w:ilvl="0" w:tplc="99948643">
      <w:start w:val="1"/>
      <w:numFmt w:val="decimal"/>
      <w:lvlText w:val="%1."/>
      <w:lvlJc w:val="left"/>
      <w:pPr>
        <w:ind w:left="720" w:hanging="360"/>
      </w:pPr>
    </w:lvl>
    <w:lvl w:ilvl="1" w:tplc="99948643" w:tentative="1">
      <w:start w:val="1"/>
      <w:numFmt w:val="lowerLetter"/>
      <w:lvlText w:val="%2."/>
      <w:lvlJc w:val="left"/>
      <w:pPr>
        <w:ind w:left="1440" w:hanging="360"/>
      </w:pPr>
    </w:lvl>
    <w:lvl w:ilvl="2" w:tplc="99948643" w:tentative="1">
      <w:start w:val="1"/>
      <w:numFmt w:val="lowerRoman"/>
      <w:lvlText w:val="%3."/>
      <w:lvlJc w:val="right"/>
      <w:pPr>
        <w:ind w:left="2160" w:hanging="180"/>
      </w:pPr>
    </w:lvl>
    <w:lvl w:ilvl="3" w:tplc="99948643" w:tentative="1">
      <w:start w:val="1"/>
      <w:numFmt w:val="decimal"/>
      <w:lvlText w:val="%4."/>
      <w:lvlJc w:val="left"/>
      <w:pPr>
        <w:ind w:left="2880" w:hanging="360"/>
      </w:pPr>
    </w:lvl>
    <w:lvl w:ilvl="4" w:tplc="99948643" w:tentative="1">
      <w:start w:val="1"/>
      <w:numFmt w:val="lowerLetter"/>
      <w:lvlText w:val="%5."/>
      <w:lvlJc w:val="left"/>
      <w:pPr>
        <w:ind w:left="3600" w:hanging="360"/>
      </w:pPr>
    </w:lvl>
    <w:lvl w:ilvl="5" w:tplc="99948643" w:tentative="1">
      <w:start w:val="1"/>
      <w:numFmt w:val="lowerRoman"/>
      <w:lvlText w:val="%6."/>
      <w:lvlJc w:val="right"/>
      <w:pPr>
        <w:ind w:left="4320" w:hanging="180"/>
      </w:pPr>
    </w:lvl>
    <w:lvl w:ilvl="6" w:tplc="99948643" w:tentative="1">
      <w:start w:val="1"/>
      <w:numFmt w:val="decimal"/>
      <w:lvlText w:val="%7."/>
      <w:lvlJc w:val="left"/>
      <w:pPr>
        <w:ind w:left="5040" w:hanging="360"/>
      </w:pPr>
    </w:lvl>
    <w:lvl w:ilvl="7" w:tplc="99948643" w:tentative="1">
      <w:start w:val="1"/>
      <w:numFmt w:val="lowerLetter"/>
      <w:lvlText w:val="%8."/>
      <w:lvlJc w:val="left"/>
      <w:pPr>
        <w:ind w:left="5760" w:hanging="360"/>
      </w:pPr>
    </w:lvl>
    <w:lvl w:ilvl="8" w:tplc="99948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4">
    <w:multiLevelType w:val="hybridMultilevel"/>
    <w:lvl w:ilvl="0" w:tplc="66399954">
      <w:start w:val="1"/>
      <w:numFmt w:val="decimal"/>
      <w:lvlText w:val="%1."/>
      <w:lvlJc w:val="left"/>
      <w:pPr>
        <w:ind w:left="720" w:hanging="360"/>
      </w:pPr>
    </w:lvl>
    <w:lvl w:ilvl="1" w:tplc="66399954" w:tentative="1">
      <w:start w:val="1"/>
      <w:numFmt w:val="lowerLetter"/>
      <w:lvlText w:val="%2."/>
      <w:lvlJc w:val="left"/>
      <w:pPr>
        <w:ind w:left="1440" w:hanging="360"/>
      </w:pPr>
    </w:lvl>
    <w:lvl w:ilvl="2" w:tplc="66399954" w:tentative="1">
      <w:start w:val="1"/>
      <w:numFmt w:val="lowerRoman"/>
      <w:lvlText w:val="%3."/>
      <w:lvlJc w:val="right"/>
      <w:pPr>
        <w:ind w:left="2160" w:hanging="180"/>
      </w:pPr>
    </w:lvl>
    <w:lvl w:ilvl="3" w:tplc="66399954" w:tentative="1">
      <w:start w:val="1"/>
      <w:numFmt w:val="decimal"/>
      <w:lvlText w:val="%4."/>
      <w:lvlJc w:val="left"/>
      <w:pPr>
        <w:ind w:left="2880" w:hanging="360"/>
      </w:pPr>
    </w:lvl>
    <w:lvl w:ilvl="4" w:tplc="66399954" w:tentative="1">
      <w:start w:val="1"/>
      <w:numFmt w:val="lowerLetter"/>
      <w:lvlText w:val="%5."/>
      <w:lvlJc w:val="left"/>
      <w:pPr>
        <w:ind w:left="3600" w:hanging="360"/>
      </w:pPr>
    </w:lvl>
    <w:lvl w:ilvl="5" w:tplc="66399954" w:tentative="1">
      <w:start w:val="1"/>
      <w:numFmt w:val="lowerRoman"/>
      <w:lvlText w:val="%6."/>
      <w:lvlJc w:val="right"/>
      <w:pPr>
        <w:ind w:left="4320" w:hanging="180"/>
      </w:pPr>
    </w:lvl>
    <w:lvl w:ilvl="6" w:tplc="66399954" w:tentative="1">
      <w:start w:val="1"/>
      <w:numFmt w:val="decimal"/>
      <w:lvlText w:val="%7."/>
      <w:lvlJc w:val="left"/>
      <w:pPr>
        <w:ind w:left="5040" w:hanging="360"/>
      </w:pPr>
    </w:lvl>
    <w:lvl w:ilvl="7" w:tplc="66399954" w:tentative="1">
      <w:start w:val="1"/>
      <w:numFmt w:val="lowerLetter"/>
      <w:lvlText w:val="%8."/>
      <w:lvlJc w:val="left"/>
      <w:pPr>
        <w:ind w:left="5760" w:hanging="360"/>
      </w:pPr>
    </w:lvl>
    <w:lvl w:ilvl="8" w:tplc="6639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3">
    <w:multiLevelType w:val="hybridMultilevel"/>
    <w:lvl w:ilvl="0" w:tplc="67784424">
      <w:start w:val="1"/>
      <w:numFmt w:val="decimal"/>
      <w:lvlText w:val="%1."/>
      <w:lvlJc w:val="left"/>
      <w:pPr>
        <w:ind w:left="720" w:hanging="360"/>
      </w:pPr>
    </w:lvl>
    <w:lvl w:ilvl="1" w:tplc="67784424" w:tentative="1">
      <w:start w:val="1"/>
      <w:numFmt w:val="lowerLetter"/>
      <w:lvlText w:val="%2."/>
      <w:lvlJc w:val="left"/>
      <w:pPr>
        <w:ind w:left="1440" w:hanging="360"/>
      </w:pPr>
    </w:lvl>
    <w:lvl w:ilvl="2" w:tplc="67784424" w:tentative="1">
      <w:start w:val="1"/>
      <w:numFmt w:val="lowerRoman"/>
      <w:lvlText w:val="%3."/>
      <w:lvlJc w:val="right"/>
      <w:pPr>
        <w:ind w:left="2160" w:hanging="180"/>
      </w:pPr>
    </w:lvl>
    <w:lvl w:ilvl="3" w:tplc="67784424" w:tentative="1">
      <w:start w:val="1"/>
      <w:numFmt w:val="decimal"/>
      <w:lvlText w:val="%4."/>
      <w:lvlJc w:val="left"/>
      <w:pPr>
        <w:ind w:left="2880" w:hanging="360"/>
      </w:pPr>
    </w:lvl>
    <w:lvl w:ilvl="4" w:tplc="67784424" w:tentative="1">
      <w:start w:val="1"/>
      <w:numFmt w:val="lowerLetter"/>
      <w:lvlText w:val="%5."/>
      <w:lvlJc w:val="left"/>
      <w:pPr>
        <w:ind w:left="3600" w:hanging="360"/>
      </w:pPr>
    </w:lvl>
    <w:lvl w:ilvl="5" w:tplc="67784424" w:tentative="1">
      <w:start w:val="1"/>
      <w:numFmt w:val="lowerRoman"/>
      <w:lvlText w:val="%6."/>
      <w:lvlJc w:val="right"/>
      <w:pPr>
        <w:ind w:left="4320" w:hanging="180"/>
      </w:pPr>
    </w:lvl>
    <w:lvl w:ilvl="6" w:tplc="67784424" w:tentative="1">
      <w:start w:val="1"/>
      <w:numFmt w:val="decimal"/>
      <w:lvlText w:val="%7."/>
      <w:lvlJc w:val="left"/>
      <w:pPr>
        <w:ind w:left="5040" w:hanging="360"/>
      </w:pPr>
    </w:lvl>
    <w:lvl w:ilvl="7" w:tplc="67784424" w:tentative="1">
      <w:start w:val="1"/>
      <w:numFmt w:val="lowerLetter"/>
      <w:lvlText w:val="%8."/>
      <w:lvlJc w:val="left"/>
      <w:pPr>
        <w:ind w:left="5760" w:hanging="360"/>
      </w:pPr>
    </w:lvl>
    <w:lvl w:ilvl="8" w:tplc="6778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2">
    <w:multiLevelType w:val="hybridMultilevel"/>
    <w:lvl w:ilvl="0" w:tplc="34034864">
      <w:start w:val="1"/>
      <w:numFmt w:val="decimal"/>
      <w:lvlText w:val="%1."/>
      <w:lvlJc w:val="left"/>
      <w:pPr>
        <w:ind w:left="720" w:hanging="360"/>
      </w:pPr>
    </w:lvl>
    <w:lvl w:ilvl="1" w:tplc="34034864" w:tentative="1">
      <w:start w:val="1"/>
      <w:numFmt w:val="lowerLetter"/>
      <w:lvlText w:val="%2."/>
      <w:lvlJc w:val="left"/>
      <w:pPr>
        <w:ind w:left="1440" w:hanging="360"/>
      </w:pPr>
    </w:lvl>
    <w:lvl w:ilvl="2" w:tplc="34034864" w:tentative="1">
      <w:start w:val="1"/>
      <w:numFmt w:val="lowerRoman"/>
      <w:lvlText w:val="%3."/>
      <w:lvlJc w:val="right"/>
      <w:pPr>
        <w:ind w:left="2160" w:hanging="180"/>
      </w:pPr>
    </w:lvl>
    <w:lvl w:ilvl="3" w:tplc="34034864" w:tentative="1">
      <w:start w:val="1"/>
      <w:numFmt w:val="decimal"/>
      <w:lvlText w:val="%4."/>
      <w:lvlJc w:val="left"/>
      <w:pPr>
        <w:ind w:left="2880" w:hanging="360"/>
      </w:pPr>
    </w:lvl>
    <w:lvl w:ilvl="4" w:tplc="34034864" w:tentative="1">
      <w:start w:val="1"/>
      <w:numFmt w:val="lowerLetter"/>
      <w:lvlText w:val="%5."/>
      <w:lvlJc w:val="left"/>
      <w:pPr>
        <w:ind w:left="3600" w:hanging="360"/>
      </w:pPr>
    </w:lvl>
    <w:lvl w:ilvl="5" w:tplc="34034864" w:tentative="1">
      <w:start w:val="1"/>
      <w:numFmt w:val="lowerRoman"/>
      <w:lvlText w:val="%6."/>
      <w:lvlJc w:val="right"/>
      <w:pPr>
        <w:ind w:left="4320" w:hanging="180"/>
      </w:pPr>
    </w:lvl>
    <w:lvl w:ilvl="6" w:tplc="34034864" w:tentative="1">
      <w:start w:val="1"/>
      <w:numFmt w:val="decimal"/>
      <w:lvlText w:val="%7."/>
      <w:lvlJc w:val="left"/>
      <w:pPr>
        <w:ind w:left="5040" w:hanging="360"/>
      </w:pPr>
    </w:lvl>
    <w:lvl w:ilvl="7" w:tplc="34034864" w:tentative="1">
      <w:start w:val="1"/>
      <w:numFmt w:val="lowerLetter"/>
      <w:lvlText w:val="%8."/>
      <w:lvlJc w:val="left"/>
      <w:pPr>
        <w:ind w:left="5760" w:hanging="360"/>
      </w:pPr>
    </w:lvl>
    <w:lvl w:ilvl="8" w:tplc="3403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1">
    <w:multiLevelType w:val="hybridMultilevel"/>
    <w:lvl w:ilvl="0" w:tplc="70312502">
      <w:start w:val="1"/>
      <w:numFmt w:val="decimal"/>
      <w:lvlText w:val="%1."/>
      <w:lvlJc w:val="left"/>
      <w:pPr>
        <w:ind w:left="720" w:hanging="360"/>
      </w:pPr>
    </w:lvl>
    <w:lvl w:ilvl="1" w:tplc="70312502" w:tentative="1">
      <w:start w:val="1"/>
      <w:numFmt w:val="lowerLetter"/>
      <w:lvlText w:val="%2."/>
      <w:lvlJc w:val="left"/>
      <w:pPr>
        <w:ind w:left="1440" w:hanging="360"/>
      </w:pPr>
    </w:lvl>
    <w:lvl w:ilvl="2" w:tplc="70312502" w:tentative="1">
      <w:start w:val="1"/>
      <w:numFmt w:val="lowerRoman"/>
      <w:lvlText w:val="%3."/>
      <w:lvlJc w:val="right"/>
      <w:pPr>
        <w:ind w:left="2160" w:hanging="180"/>
      </w:pPr>
    </w:lvl>
    <w:lvl w:ilvl="3" w:tplc="70312502" w:tentative="1">
      <w:start w:val="1"/>
      <w:numFmt w:val="decimal"/>
      <w:lvlText w:val="%4."/>
      <w:lvlJc w:val="left"/>
      <w:pPr>
        <w:ind w:left="2880" w:hanging="360"/>
      </w:pPr>
    </w:lvl>
    <w:lvl w:ilvl="4" w:tplc="70312502" w:tentative="1">
      <w:start w:val="1"/>
      <w:numFmt w:val="lowerLetter"/>
      <w:lvlText w:val="%5."/>
      <w:lvlJc w:val="left"/>
      <w:pPr>
        <w:ind w:left="3600" w:hanging="360"/>
      </w:pPr>
    </w:lvl>
    <w:lvl w:ilvl="5" w:tplc="70312502" w:tentative="1">
      <w:start w:val="1"/>
      <w:numFmt w:val="lowerRoman"/>
      <w:lvlText w:val="%6."/>
      <w:lvlJc w:val="right"/>
      <w:pPr>
        <w:ind w:left="4320" w:hanging="180"/>
      </w:pPr>
    </w:lvl>
    <w:lvl w:ilvl="6" w:tplc="70312502" w:tentative="1">
      <w:start w:val="1"/>
      <w:numFmt w:val="decimal"/>
      <w:lvlText w:val="%7."/>
      <w:lvlJc w:val="left"/>
      <w:pPr>
        <w:ind w:left="5040" w:hanging="360"/>
      </w:pPr>
    </w:lvl>
    <w:lvl w:ilvl="7" w:tplc="70312502" w:tentative="1">
      <w:start w:val="1"/>
      <w:numFmt w:val="lowerLetter"/>
      <w:lvlText w:val="%8."/>
      <w:lvlJc w:val="left"/>
      <w:pPr>
        <w:ind w:left="5760" w:hanging="360"/>
      </w:pPr>
    </w:lvl>
    <w:lvl w:ilvl="8" w:tplc="7031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0">
    <w:multiLevelType w:val="hybridMultilevel"/>
    <w:lvl w:ilvl="0" w:tplc="87839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620">
    <w:abstractNumId w:val="18620"/>
  </w:num>
  <w:num w:numId="18621">
    <w:abstractNumId w:val="18621"/>
  </w:num>
  <w:num w:numId="18622">
    <w:abstractNumId w:val="18622"/>
  </w:num>
  <w:num w:numId="18623">
    <w:abstractNumId w:val="18623"/>
  </w:num>
  <w:num w:numId="18624">
    <w:abstractNumId w:val="18624"/>
  </w:num>
  <w:num w:numId="18625">
    <w:abstractNumId w:val="18625"/>
  </w:num>
  <w:num w:numId="18626">
    <w:abstractNumId w:val="18626"/>
  </w:num>
  <w:num w:numId="18627">
    <w:abstractNumId w:val="18627"/>
  </w:num>
  <w:num w:numId="18628">
    <w:abstractNumId w:val="18628"/>
  </w:num>
  <w:num w:numId="18629">
    <w:abstractNumId w:val="18629"/>
  </w:num>
  <w:num w:numId="18630">
    <w:abstractNumId w:val="18630"/>
  </w:num>
  <w:num w:numId="18631">
    <w:abstractNumId w:val="18631"/>
  </w:num>
  <w:num w:numId="18632">
    <w:abstractNumId w:val="18632"/>
  </w:num>
  <w:num w:numId="18633">
    <w:abstractNumId w:val="18633"/>
  </w:num>
  <w:num w:numId="18634">
    <w:abstractNumId w:val="18634"/>
  </w:num>
  <w:num w:numId="18635">
    <w:abstractNumId w:val="18635"/>
  </w:num>
  <w:num w:numId="18636">
    <w:abstractNumId w:val="18636"/>
  </w:num>
  <w:num w:numId="18637">
    <w:abstractNumId w:val="18637"/>
  </w:num>
  <w:num w:numId="18638">
    <w:abstractNumId w:val="18638"/>
  </w:num>
  <w:num w:numId="18639">
    <w:abstractNumId w:val="18639"/>
  </w:num>
  <w:num w:numId="18640">
    <w:abstractNumId w:val="18640"/>
  </w:num>
  <w:num w:numId="18641">
    <w:abstractNumId w:val="18641"/>
  </w:num>
  <w:num w:numId="18642">
    <w:abstractNumId w:val="18642"/>
  </w:num>
  <w:num w:numId="18643">
    <w:abstractNumId w:val="18643"/>
  </w:num>
  <w:num w:numId="18644">
    <w:abstractNumId w:val="18644"/>
  </w:num>
  <w:num w:numId="18645">
    <w:abstractNumId w:val="18645"/>
  </w:num>
  <w:num w:numId="18646">
    <w:abstractNumId w:val="18646"/>
  </w:num>
  <w:num w:numId="18647">
    <w:abstractNumId w:val="18647"/>
  </w:num>
  <w:num w:numId="18648">
    <w:abstractNumId w:val="18648"/>
  </w:num>
  <w:num w:numId="18649">
    <w:abstractNumId w:val="18649"/>
  </w:num>
  <w:num w:numId="18650">
    <w:abstractNumId w:val="18650"/>
  </w:num>
  <w:num w:numId="18651">
    <w:abstractNumId w:val="18651"/>
  </w:num>
  <w:num w:numId="18652">
    <w:abstractNumId w:val="18652"/>
  </w:num>
  <w:num w:numId="18653">
    <w:abstractNumId w:val="18653"/>
  </w:num>
  <w:num w:numId="18654">
    <w:abstractNumId w:val="18654"/>
  </w:num>
  <w:num w:numId="18655">
    <w:abstractNumId w:val="18655"/>
  </w:num>
  <w:num w:numId="18656">
    <w:abstractNumId w:val="18656"/>
  </w:num>
  <w:num w:numId="18657">
    <w:abstractNumId w:val="18657"/>
  </w:num>
  <w:num w:numId="18658">
    <w:abstractNumId w:val="18658"/>
  </w:num>
  <w:num w:numId="18659">
    <w:abstractNumId w:val="18659"/>
  </w:num>
  <w:num w:numId="18660">
    <w:abstractNumId w:val="18660"/>
  </w:num>
  <w:num w:numId="18661">
    <w:abstractNumId w:val="18661"/>
  </w:num>
  <w:num w:numId="18662">
    <w:abstractNumId w:val="18662"/>
  </w:num>
  <w:num w:numId="18663">
    <w:abstractNumId w:val="18663"/>
  </w:num>
  <w:num w:numId="18664">
    <w:abstractNumId w:val="18664"/>
  </w:num>
  <w:num w:numId="18665">
    <w:abstractNumId w:val="18665"/>
  </w:num>
  <w:num w:numId="18666">
    <w:abstractNumId w:val="18666"/>
  </w:num>
  <w:num w:numId="18667">
    <w:abstractNumId w:val="18667"/>
  </w:num>
  <w:num w:numId="18668">
    <w:abstractNumId w:val="18668"/>
  </w:num>
  <w:num w:numId="18669">
    <w:abstractNumId w:val="18669"/>
  </w:num>
  <w:num w:numId="18670">
    <w:abstractNumId w:val="18670"/>
  </w:num>
  <w:num w:numId="18671">
    <w:abstractNumId w:val="18671"/>
  </w:num>
  <w:num w:numId="18672">
    <w:abstractNumId w:val="18672"/>
  </w:num>
  <w:num w:numId="18673">
    <w:abstractNumId w:val="18673"/>
  </w:num>
  <w:num w:numId="18674">
    <w:abstractNumId w:val="18674"/>
  </w:num>
  <w:num w:numId="18675">
    <w:abstractNumId w:val="18675"/>
  </w:num>
  <w:num w:numId="18676">
    <w:abstractNumId w:val="18676"/>
  </w:num>
  <w:num w:numId="18677">
    <w:abstractNumId w:val="18677"/>
  </w:num>
  <w:num w:numId="18678">
    <w:abstractNumId w:val="18678"/>
  </w:num>
  <w:num w:numId="18679">
    <w:abstractNumId w:val="18679"/>
  </w:num>
  <w:num w:numId="18680">
    <w:abstractNumId w:val="18680"/>
  </w:num>
  <w:num w:numId="18681">
    <w:abstractNumId w:val="18681"/>
  </w:num>
  <w:num w:numId="18682">
    <w:abstractNumId w:val="18682"/>
  </w:num>
  <w:num w:numId="18683">
    <w:abstractNumId w:val="18683"/>
  </w:num>
  <w:num w:numId="18684">
    <w:abstractNumId w:val="18684"/>
  </w:num>
  <w:num w:numId="18685">
    <w:abstractNumId w:val="18685"/>
  </w:num>
  <w:num w:numId="18686">
    <w:abstractNumId w:val="18686"/>
  </w:num>
  <w:num w:numId="18687">
    <w:abstractNumId w:val="18687"/>
  </w:num>
  <w:num w:numId="18688">
    <w:abstractNumId w:val="18688"/>
  </w:num>
  <w:num w:numId="18689">
    <w:abstractNumId w:val="18689"/>
  </w:num>
  <w:num w:numId="18690">
    <w:abstractNumId w:val="18690"/>
  </w:num>
  <w:num w:numId="18691">
    <w:abstractNumId w:val="18691"/>
  </w:num>
  <w:num w:numId="18692">
    <w:abstractNumId w:val="18692"/>
  </w:num>
  <w:num w:numId="18693">
    <w:abstractNumId w:val="186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3219892" Type="http://schemas.openxmlformats.org/officeDocument/2006/relationships/comments" Target="comments.xml"/><Relationship Id="rId508772874" Type="http://schemas.microsoft.com/office/2011/relationships/commentsExtended" Target="commentsExtended.xml"/><Relationship Id="rId21102178" Type="http://schemas.openxmlformats.org/officeDocument/2006/relationships/image" Target="media/imgrId21102178.jpg"/><Relationship Id="rId628062ea67c44e85c" Type="http://schemas.openxmlformats.org/officeDocument/2006/relationships/hyperlink" Target="https://iservice.lombardini.it/jsp/Template2/manuale.jsp?id=198&amp;parent=1000" TargetMode="External"/><Relationship Id="rId434762ea67c44eea9" Type="http://schemas.openxmlformats.org/officeDocument/2006/relationships/hyperlink" Target="https://iservice.lombardini.it/jsp/Template2/manuale.jsp?id=103&amp;parent=1000&amp;txts=2.9.8" TargetMode="External"/><Relationship Id="rId381662ea67c44f289" Type="http://schemas.openxmlformats.org/officeDocument/2006/relationships/hyperlink" Target="https://iservice.lombardini.it/jsp/Template2/manuale.jsp?id=112&amp;parent=1000&amp;txts=2.9.8" TargetMode="External"/><Relationship Id="rId618962ea67c44fcb5" Type="http://schemas.openxmlformats.org/officeDocument/2006/relationships/hyperlink" Target="https://iservice.lombardini.it/jsp/Template2/manuale.jsp?id=822&amp;parent=1000" TargetMode="External"/><Relationship Id="rId293762ea67c46e34b" Type="http://schemas.openxmlformats.org/officeDocument/2006/relationships/hyperlink" Target="https://iservice.lombardini.it/jsp/Template2/manuale.jsp?id=103&amp;parent=1088" TargetMode="External"/><Relationship Id="rId588162ea67c482945" Type="http://schemas.openxmlformats.org/officeDocument/2006/relationships/hyperlink" Target="https://iservice.lombardini.it/jsp/Template2/manuale.jsp?id=199&amp;parent=1000" TargetMode="External"/><Relationship Id="rId692262ea67c48bf21" Type="http://schemas.openxmlformats.org/officeDocument/2006/relationships/hyperlink" Target="https://iservice.lombardini.it/jsp/Template2/manuale.jsp?id=103&amp;parent=1000&amp;txts=2.9.8" TargetMode="External"/><Relationship Id="rId416962ea67c4a4c41" Type="http://schemas.openxmlformats.org/officeDocument/2006/relationships/hyperlink" Target="https://iservice.lombardini.it/jsp/Template2/manuale.jsp?id=103&amp;parent=1000" TargetMode="External"/><Relationship Id="rId495162ea67c4bd721" Type="http://schemas.openxmlformats.org/officeDocument/2006/relationships/hyperlink" Target="https://www.youtube.com/embed/QQZtx2i75AY?rel=0" TargetMode="External"/><Relationship Id="rId939662ea67c53a18f" Type="http://schemas.openxmlformats.org/officeDocument/2006/relationships/hyperlink" Target="https://www.youtube.com/embed/ArOgFV739EU?rel=0" TargetMode="External"/><Relationship Id="rId815662ea67c548099" Type="http://schemas.openxmlformats.org/officeDocument/2006/relationships/hyperlink" Target="https://iservice.lombardini.it/jsp/Template2/manuale.jsp?id=199&amp;parent=1000" TargetMode="External"/><Relationship Id="rId116062ea67c556446" Type="http://schemas.openxmlformats.org/officeDocument/2006/relationships/hyperlink" Target="https://iservice.lombardini.it/jsp/Template2/manuale.jsp?id=198&amp;parent=1000" TargetMode="External"/><Relationship Id="rId781162ea67c5572c9" Type="http://schemas.openxmlformats.org/officeDocument/2006/relationships/hyperlink" Target="https://iservice.lombardini.it/jsp/Template2/manuale.jsp?id=822&amp;parent=1000" TargetMode="External"/><Relationship Id="rId163362ea67c557821" Type="http://schemas.openxmlformats.org/officeDocument/2006/relationships/hyperlink" Target="https://iservice.lombardini.it/jsp/Template2/manuale.jsp?id=103&amp;parent=1000&amp;txts=2.9.8" TargetMode="External"/><Relationship Id="rId991662ea67c557bdc" Type="http://schemas.openxmlformats.org/officeDocument/2006/relationships/hyperlink" Target="https://iservice.lombardini.it/jsp/Template2/manuale.jsp?id=112&amp;parent=1000&amp;txts=2.9.8" TargetMode="External"/><Relationship Id="rId594262ea67c59933e" Type="http://schemas.openxmlformats.org/officeDocument/2006/relationships/hyperlink" Target="https://iservice.lombardini.it/jsp/Template2/manuale.jsp?id=136&amp;parent=1000" TargetMode="External"/><Relationship Id="rId578662ea67c59951a" Type="http://schemas.openxmlformats.org/officeDocument/2006/relationships/hyperlink" Target="https://iservice.lombardini.it/jsp/Template2/manuale.jsp?id=822&amp;parent=1000" TargetMode="External"/><Relationship Id="rId269862ea67c59974e" Type="http://schemas.openxmlformats.org/officeDocument/2006/relationships/hyperlink" Target="https://iservice.lombardini.it/jsp/Template2/manuale.jsp?id=140&amp;parent=1000" TargetMode="External"/><Relationship Id="rId830462ea67c599b6f" Type="http://schemas.openxmlformats.org/officeDocument/2006/relationships/hyperlink" Target="https://iservice.lombardini.it/jsp/Template2/manuale.jsp?id=822&amp;parent=1000" TargetMode="External"/><Relationship Id="rId126862ea67c5b6600" Type="http://schemas.openxmlformats.org/officeDocument/2006/relationships/hyperlink" Target="https://iservice.lombardini.it/jsp/Template2/manuale.jsp?id=822&amp;parent=1000" TargetMode="External"/><Relationship Id="rId456162ea67c5d08ba" Type="http://schemas.openxmlformats.org/officeDocument/2006/relationships/hyperlink" Target="https://iservice.lombardini.it/jsp/Template2/manuale.jsp?id=112&amp;parent=1000" TargetMode="External"/><Relationship Id="rId194962ea67c5d0bb5" Type="http://schemas.openxmlformats.org/officeDocument/2006/relationships/hyperlink" Target="https://iservice.lombardini.it/jsp/Template2/manuale.jsp?id=103&amp;parent=1000&amp;txts=2.9.8" TargetMode="External"/><Relationship Id="rId905462ea67c5d248d" Type="http://schemas.openxmlformats.org/officeDocument/2006/relationships/hyperlink" Target="https://iservice.lombardini.it/jsp/Template2/manuale.jsp?id=822&amp;parent=1000" TargetMode="External"/><Relationship Id="rId470262ea67c5d33ce" Type="http://schemas.openxmlformats.org/officeDocument/2006/relationships/hyperlink" Target="https://iservice.lombardini.it/jsp/Template2/manuale.jsp?id=822&amp;parent=1000" TargetMode="External"/><Relationship Id="rId823262ea67c60359c" Type="http://schemas.openxmlformats.org/officeDocument/2006/relationships/hyperlink" Target="https://www.youtube.com/embed/UaZgKyWrP48?rel=0" TargetMode="External"/><Relationship Id="rId740662ea67c60f2fc" Type="http://schemas.openxmlformats.org/officeDocument/2006/relationships/hyperlink" Target="https://iservice.lombardini.it/jsp/Template2/manuale.jsp?id=112&amp;parent=1000" TargetMode="External"/><Relationship Id="rId581162ea67c60fae0" Type="http://schemas.openxmlformats.org/officeDocument/2006/relationships/hyperlink" Target="https://iservice.lombardini.it/jsp/Template2/manuale.jsp?id=822&amp;parent=1000" TargetMode="External"/><Relationship Id="rId241262ea67c7616e3" Type="http://schemas.openxmlformats.org/officeDocument/2006/relationships/hyperlink" Target="https://iservice.lombardini.it/jsp/Template2/manuale.jsp?id=822&amp;parent=1000" TargetMode="External"/><Relationship Id="rId516962ea67c777c6f" Type="http://schemas.openxmlformats.org/officeDocument/2006/relationships/hyperlink" Target="https://iservice.lombardini.it/jsp/Template2/manuale.jsp?id=822&amp;parent=1000" TargetMode="External"/><Relationship Id="rId561162ea67c7782e1" Type="http://schemas.openxmlformats.org/officeDocument/2006/relationships/hyperlink" Target="https://iservice.lombardini.it/jsp/Template2/manuale.jsp?id=822&amp;parent=1000" TargetMode="External"/><Relationship Id="rId710162ea67c78b75d" Type="http://schemas.openxmlformats.org/officeDocument/2006/relationships/hyperlink" Target="https://www.youtube.com/embed/o3h6Say9sc4?rel=0" TargetMode="External"/><Relationship Id="rId736862ea67c79c130" Type="http://schemas.openxmlformats.org/officeDocument/2006/relationships/hyperlink" Target="https://iservice.lombardini.it/jsp/Template2/manuale.jsp?id=198&amp;parent=1000" TargetMode="External"/><Relationship Id="rId419262ea67c79c649" Type="http://schemas.openxmlformats.org/officeDocument/2006/relationships/hyperlink" Target="https://iservice.lombardini.it/jsp/Template2/manuale.jsp?id=112&amp;parent=1088" TargetMode="External"/><Relationship Id="rId136762ea67c79cf1d" Type="http://schemas.openxmlformats.org/officeDocument/2006/relationships/hyperlink" Target="https://iservice.lombardini.it/jsp/Template2/manuale.jsp?id=120&amp;parent=1000" TargetMode="External"/><Relationship Id="rId152962ea67c7c551c" Type="http://schemas.openxmlformats.org/officeDocument/2006/relationships/hyperlink" Target="https://iservice.lombardini.it/jsp/Template2/manuale.jsp?id=822&amp;parent=1000" TargetMode="External"/><Relationship Id="rId288462ea67c7d8358" Type="http://schemas.openxmlformats.org/officeDocument/2006/relationships/hyperlink" Target="https://www.youtube.com/embed/xGWUnc-V1YY?rel=0" TargetMode="External"/><Relationship Id="rId968562ea67c7d9275" Type="http://schemas.openxmlformats.org/officeDocument/2006/relationships/hyperlink" Target="https://iservice.lombardini.it/jsp/Template2/manuale.jsp?id=822&amp;parent=1000" TargetMode="External"/><Relationship Id="rId507662ea67c80c2ef" Type="http://schemas.openxmlformats.org/officeDocument/2006/relationships/hyperlink" Target="https://iservice.lombardini.it/jsp/Template2/manuale.jsp?id=822&amp;parent=1000" TargetMode="External"/><Relationship Id="rId918762ea67c80c686" Type="http://schemas.openxmlformats.org/officeDocument/2006/relationships/hyperlink" Target="https://iservice.lombardini.it/jsp/Template2/manuale.jsp?id=175&amp;parent=1000" TargetMode="External"/><Relationship Id="rId115062ea67c821e1e" Type="http://schemas.openxmlformats.org/officeDocument/2006/relationships/hyperlink" Target="https://www.youtube.com/embed/XSTfzyJa-9Q?rel=0" TargetMode="External"/><Relationship Id="rId210862ea67c832be1" Type="http://schemas.openxmlformats.org/officeDocument/2006/relationships/hyperlink" Target="https://iservice.lombardini.it/jsp/Template2/manuale.jsp?id=198&amp;parent=1000" TargetMode="External"/><Relationship Id="rId782162ea67c833161" Type="http://schemas.openxmlformats.org/officeDocument/2006/relationships/hyperlink" Target="https://iservice.lombardini.it/jsp/Template2/manuale.jsp?id=120&amp;parent=1000" TargetMode="External"/><Relationship Id="rId757262ea67c846b06" Type="http://schemas.openxmlformats.org/officeDocument/2006/relationships/hyperlink" Target="https://www.youtube.com/embed/lZlk78GFzsg?rel=0" TargetMode="External"/><Relationship Id="rId424162ea67c858725" Type="http://schemas.openxmlformats.org/officeDocument/2006/relationships/hyperlink" Target="https://iservice.lombardini.it/jsp/Template2/manuale.jsp?id=112&amp;parent=1000&amp;txts=2.9.8" TargetMode="External"/><Relationship Id="rId389662ea67c86f70d" Type="http://schemas.openxmlformats.org/officeDocument/2006/relationships/hyperlink" Target="https://iservice.lombardini.it/jsp/Template2/manuale.jsp?id=175&amp;parent=1000" TargetMode="External"/><Relationship Id="rId656462ea67c8863d7" Type="http://schemas.openxmlformats.org/officeDocument/2006/relationships/hyperlink" Target="https://www.youtube.com/embed/KGHm0dnsQdc?rel=0" TargetMode="External"/><Relationship Id="rId450162ea67c887012" Type="http://schemas.openxmlformats.org/officeDocument/2006/relationships/hyperlink" Target="https://iservice.lombardini.it/jsp/Template2/manuale.jsp?id=120&amp;parent=1000" TargetMode="External"/><Relationship Id="rId341762ea67c89b472" Type="http://schemas.openxmlformats.org/officeDocument/2006/relationships/hyperlink" Target="https://iservice.lombardini.it/jsp/Template2/manuale.jsp?id=283&amp;parent=1136" TargetMode="External"/><Relationship Id="rId452962ea67c89b796" Type="http://schemas.openxmlformats.org/officeDocument/2006/relationships/hyperlink" Target="https://iservice.lombardini.it/jsp/Template2/manuale.jsp?id=178&amp;parent=1000" TargetMode="External"/><Relationship Id="rId544862ea67c8e043c" Type="http://schemas.openxmlformats.org/officeDocument/2006/relationships/hyperlink" Target="https://www.youtube.com/embed/_QESHZf50PU?rel=0" TargetMode="External"/><Relationship Id="rId721162ea67c90180f" Type="http://schemas.openxmlformats.org/officeDocument/2006/relationships/hyperlink" Target="https://iservice.lombardini.it/jsp/Template2/manuale.jsp?id=178&amp;parent=1000" TargetMode="External"/><Relationship Id="rId406862ea67c901b0c" Type="http://schemas.openxmlformats.org/officeDocument/2006/relationships/hyperlink" Target="https://iservice.lombardini.it/jsp/Template2/manuale.jsp?id=112&amp;parent=1088" TargetMode="External"/><Relationship Id="rId966662ea67c945b5e" Type="http://schemas.openxmlformats.org/officeDocument/2006/relationships/hyperlink" Target="https://www.youtube.com/embed/GbvNS15R9SQ?rel=0" TargetMode="External"/><Relationship Id="rId554462ea67c95afc2" Type="http://schemas.openxmlformats.org/officeDocument/2006/relationships/hyperlink" Target="https://iservice.lombardini.it/jsp/Template2/manuale.jsp?id=198&amp;parent=1000" TargetMode="External"/><Relationship Id="rId237462ea67c95b946" Type="http://schemas.openxmlformats.org/officeDocument/2006/relationships/hyperlink" Target="https://iservice.lombardini.it/jsp/Template2/manuale.jsp?id=127&amp;parent=1000" TargetMode="External"/><Relationship Id="rId161062ea67c96f0f4" Type="http://schemas.openxmlformats.org/officeDocument/2006/relationships/hyperlink" Target="https://iservice.lombardini.it/jsp/Template2/manuale.jsp?id=822&amp;parent=1000" TargetMode="External"/><Relationship Id="rId499462ea67ca3b366" Type="http://schemas.openxmlformats.org/officeDocument/2006/relationships/hyperlink" Target="https://iservice.lombardini.it/jsp/Template2/manuale.jsp?id=129&amp;parent=1000" TargetMode="External"/><Relationship Id="rId170862ea67ca3b5e8" Type="http://schemas.openxmlformats.org/officeDocument/2006/relationships/hyperlink" Target="https://iservice.lombardini.it/jsp/Template2/manuale.jsp?id=127&amp;parent=1000" TargetMode="External"/><Relationship Id="rId653362ea67ca676d3" Type="http://schemas.openxmlformats.org/officeDocument/2006/relationships/hyperlink" Target="https://iservice.lombardini.it/jsp/Template2/manuale.jsp?id=198&amp;parent=1000" TargetMode="External"/><Relationship Id="rId165262ea67ca67ef0" Type="http://schemas.openxmlformats.org/officeDocument/2006/relationships/hyperlink" Target="https://iservice.lombardini.it/jsp/Template2/manuale.jsp?id=127&amp;parent=1000" TargetMode="External"/><Relationship Id="rId567262ea67ca68508" Type="http://schemas.openxmlformats.org/officeDocument/2006/relationships/hyperlink" Target="https://iservice.lombardini.it/jsp/Template2/manuale.jsp?id=128&amp;parent=1000" TargetMode="External"/><Relationship Id="rId848362ea67ca94aba" Type="http://schemas.openxmlformats.org/officeDocument/2006/relationships/hyperlink" Target="https://iservice.lombardini.it/jsp/Template2/manuale.jsp?id=121&amp;parent=1000" TargetMode="External"/><Relationship Id="rId599362ea67ca9526e" Type="http://schemas.openxmlformats.org/officeDocument/2006/relationships/hyperlink" Target="https://iservice.lombardini.it/jsp/Template2/manuale.jsp?id=822&amp;parent=1000" TargetMode="External"/><Relationship Id="rId243462ea67caaebfa" Type="http://schemas.openxmlformats.org/officeDocument/2006/relationships/hyperlink" Target="https://iservice.lombardini.it/jsp/Template2/manuale.jsp?id=822&amp;parent=1000" TargetMode="External"/><Relationship Id="rId985762ea67cadc320" Type="http://schemas.openxmlformats.org/officeDocument/2006/relationships/hyperlink" Target="https://iservice.lombardini.it/jsp/Template2/manuale.jsp?id=157&amp;parent=1000" TargetMode="External"/><Relationship Id="rId339662ea67cadd4e8" Type="http://schemas.openxmlformats.org/officeDocument/2006/relationships/hyperlink" Target="https://iservice.lombardini.it/jsp/Template2/manuale.jsp?id=104&amp;parent=1000" TargetMode="External"/><Relationship Id="rId383962ea67cade3a5" Type="http://schemas.openxmlformats.org/officeDocument/2006/relationships/hyperlink" Target="https://iservice.lombardini.it/jsp/Template2/manuale.jsp?id=822&amp;parent=1000" TargetMode="External"/><Relationship Id="rId691262ea67cb4b8f8" Type="http://schemas.openxmlformats.org/officeDocument/2006/relationships/hyperlink" Target="https://iservice.lombardini.it/jsp/Template2/manuale.jsp?id=822&amp;parent=1000" TargetMode="External"/><Relationship Id="rId494762ea67cb7fa0f" Type="http://schemas.openxmlformats.org/officeDocument/2006/relationships/hyperlink" Target="https://iservice.lombardini.it/jsp/Template2/manuale.jsp?id=822&amp;parent=1000" TargetMode="External"/><Relationship Id="rId662862ea67cb9847b" Type="http://schemas.openxmlformats.org/officeDocument/2006/relationships/hyperlink" Target="https://iservice.lombardini.it/jsp/Template2/manuale.jsp?id=822&amp;parent=1000" TargetMode="External"/><Relationship Id="rId737962ea67cb98860" Type="http://schemas.openxmlformats.org/officeDocument/2006/relationships/hyperlink" Target="https://iservice.lombardini.it/jsp/Template2/manuale.jsp?id=128&amp;parent=1000" TargetMode="External"/><Relationship Id="rId606262ea67cb9a4ca" Type="http://schemas.openxmlformats.org/officeDocument/2006/relationships/hyperlink" Target="https://iservice.lombardini.it/jsp/Template2/manuale.jsp?id=822&amp;parent=1000" TargetMode="External"/><Relationship Id="rId623262ea67cb9a7b0" Type="http://schemas.openxmlformats.org/officeDocument/2006/relationships/hyperlink" Target="https://iservice.lombardini.it/jsp/Template2/manuale.jsp?id=128&amp;parent=1000" TargetMode="External"/><Relationship Id="rId978962ea67cbb5280" Type="http://schemas.openxmlformats.org/officeDocument/2006/relationships/hyperlink" Target="https://iservice.lombardini.it/jsp/Template2/manuale.jsp?id=168&amp;parent=1000" TargetMode="External"/><Relationship Id="rId988762ea67cbb66b2" Type="http://schemas.openxmlformats.org/officeDocument/2006/relationships/hyperlink" Target="https://iservice.lombardini.it/jsp/Template2/manuale.jsp?id=127&amp;parent=1088" TargetMode="External"/><Relationship Id="rId743362ea67cbe734c" Type="http://schemas.openxmlformats.org/officeDocument/2006/relationships/hyperlink" Target="https://iservice.lombardini.it/jsp/Template2/manuale.jsp?id=198&amp;parent=1000" TargetMode="External"/><Relationship Id="rId249062ea67cc3e091" Type="http://schemas.openxmlformats.org/officeDocument/2006/relationships/hyperlink" Target="https://iservice.lombardini.it/jsp/Template2/manuale.jsp?id=198&amp;parent=1000" TargetMode="External"/><Relationship Id="rId105762ea67cd01129" Type="http://schemas.openxmlformats.org/officeDocument/2006/relationships/hyperlink" Target="https://iservice.lombardini.it/jsp/Template2/manuale.jsp?id=198&amp;parent=1000" TargetMode="External"/><Relationship Id="rId711562ea67cd014f1" Type="http://schemas.openxmlformats.org/officeDocument/2006/relationships/hyperlink" Target="https://iservice.lombardini.it/jsp/Template2/manuale.jsp?id=120&amp;parent=1000" TargetMode="External"/><Relationship Id="rId180062ea67cd016cc" Type="http://schemas.openxmlformats.org/officeDocument/2006/relationships/hyperlink" Target="https://iservice.lombardini.it/jsp/Template2/manuale.jsp?id=121&amp;parent=1000" TargetMode="External"/><Relationship Id="rId456662ea67cda9550" Type="http://schemas.openxmlformats.org/officeDocument/2006/relationships/hyperlink" Target="https://iservice.lombardini.it/jsp/Template2/manuale.jsp?id=198&amp;parent=1000" TargetMode="External"/><Relationship Id="rId522262ea67c44dde0" Type="http://schemas.openxmlformats.org/officeDocument/2006/relationships/image" Target="media/imgrId522262ea67c44dde0.jpg"/><Relationship Id="rId912662ea67c459407" Type="http://schemas.openxmlformats.org/officeDocument/2006/relationships/image" Target="media/imgrId912662ea67c459407.jpg"/><Relationship Id="rId489062ea67c465967" Type="http://schemas.openxmlformats.org/officeDocument/2006/relationships/image" Target="media/imgrId489062ea67c465967.jpg"/><Relationship Id="rId621162ea67c46d901" Type="http://schemas.openxmlformats.org/officeDocument/2006/relationships/image" Target="media/imgrId621162ea67c46d901.jpg"/><Relationship Id="rId210262ea67c47a16b" Type="http://schemas.openxmlformats.org/officeDocument/2006/relationships/image" Target="media/imgrId210262ea67c47a16b.jpg"/><Relationship Id="rId724462ea67c481fb8" Type="http://schemas.openxmlformats.org/officeDocument/2006/relationships/image" Target="media/imgrId724462ea67c481fb8.jpg"/><Relationship Id="rId789762ea67c48b651" Type="http://schemas.openxmlformats.org/officeDocument/2006/relationships/image" Target="media/imgrId789762ea67c48b651.jpg"/><Relationship Id="rId308962ea67c499e08" Type="http://schemas.openxmlformats.org/officeDocument/2006/relationships/image" Target="media/imgrId308962ea67c499e08.jpg"/><Relationship Id="rId215762ea67c4a2d8d" Type="http://schemas.openxmlformats.org/officeDocument/2006/relationships/image" Target="media/imgrId215762ea67c4a2d8d.jpg"/><Relationship Id="rId686562ea67c4b1f73" Type="http://schemas.openxmlformats.org/officeDocument/2006/relationships/image" Target="media/imgrId686562ea67c4b1f73.jpg"/><Relationship Id="rId433362ea67c4bcf7a" Type="http://schemas.openxmlformats.org/officeDocument/2006/relationships/image" Target="media/imgrId433362ea67c4bcf7a.jpg"/><Relationship Id="rId781262ea67c4c8a07" Type="http://schemas.openxmlformats.org/officeDocument/2006/relationships/image" Target="media/imgrId781262ea67c4c8a07.jpg"/><Relationship Id="rId309162ea67c4d6171" Type="http://schemas.openxmlformats.org/officeDocument/2006/relationships/image" Target="media/imgrId309162ea67c4d6171.jpg"/><Relationship Id="rId774062ea67c4e06b9" Type="http://schemas.openxmlformats.org/officeDocument/2006/relationships/image" Target="media/imgrId774062ea67c4e06b9.jpg"/><Relationship Id="rId627162ea67c4ee1a1" Type="http://schemas.openxmlformats.org/officeDocument/2006/relationships/image" Target="media/imgrId627162ea67c4ee1a1.jpg"/><Relationship Id="rId544762ea67c504204" Type="http://schemas.openxmlformats.org/officeDocument/2006/relationships/image" Target="media/imgrId544762ea67c504204.jpg"/><Relationship Id="rId361862ea67c511eff" Type="http://schemas.openxmlformats.org/officeDocument/2006/relationships/image" Target="media/imgrId361862ea67c511eff.jpg"/><Relationship Id="rId566162ea67c51cf4b" Type="http://schemas.openxmlformats.org/officeDocument/2006/relationships/image" Target="media/imgrId566162ea67c51cf4b.jpg"/><Relationship Id="rId294862ea67c52a0fb" Type="http://schemas.openxmlformats.org/officeDocument/2006/relationships/image" Target="media/imgrId294862ea67c52a0fb.jpg"/><Relationship Id="rId718062ea67c539916" Type="http://schemas.openxmlformats.org/officeDocument/2006/relationships/image" Target="media/imgrId718062ea67c539916.png"/><Relationship Id="rId352262ea67c547962" Type="http://schemas.openxmlformats.org/officeDocument/2006/relationships/image" Target="media/imgrId352262ea67c547962.jpg"/><Relationship Id="rId781162ea67c555a24" Type="http://schemas.openxmlformats.org/officeDocument/2006/relationships/image" Target="media/imgrId781162ea67c555a24.jpg"/><Relationship Id="rId570662ea67c567c76" Type="http://schemas.openxmlformats.org/officeDocument/2006/relationships/image" Target="media/imgrId570662ea67c567c76.jpg"/><Relationship Id="rId731362ea67c5760e3" Type="http://schemas.openxmlformats.org/officeDocument/2006/relationships/image" Target="media/imgrId731362ea67c5760e3.jpg"/><Relationship Id="rId818562ea67c5880c3" Type="http://schemas.openxmlformats.org/officeDocument/2006/relationships/image" Target="media/imgrId818562ea67c5880c3.jpg"/><Relationship Id="rId103662ea67c598b72" Type="http://schemas.openxmlformats.org/officeDocument/2006/relationships/image" Target="media/imgrId103662ea67c598b72.jpg"/><Relationship Id="rId548462ea67c5a9ba0" Type="http://schemas.openxmlformats.org/officeDocument/2006/relationships/image" Target="media/imgrId548462ea67c5a9ba0.jpg"/><Relationship Id="rId225162ea67c5b5923" Type="http://schemas.openxmlformats.org/officeDocument/2006/relationships/image" Target="media/imgrId225162ea67c5b5923.jpg"/><Relationship Id="rId610262ea67c5c443d" Type="http://schemas.openxmlformats.org/officeDocument/2006/relationships/image" Target="media/imgrId610262ea67c5c443d.jpg"/><Relationship Id="rId373462ea67c5cfdcb" Type="http://schemas.openxmlformats.org/officeDocument/2006/relationships/image" Target="media/imgrId373462ea67c5cfdcb.jpg"/><Relationship Id="rId857962ea67c5e5ca7" Type="http://schemas.openxmlformats.org/officeDocument/2006/relationships/image" Target="media/imgrId857962ea67c5e5ca7.jpg"/><Relationship Id="rId136662ea67c602ee3" Type="http://schemas.openxmlformats.org/officeDocument/2006/relationships/image" Target="media/imgrId136662ea67c602ee3.jpg"/><Relationship Id="rId421862ea67c60eb27" Type="http://schemas.openxmlformats.org/officeDocument/2006/relationships/image" Target="media/imgrId421862ea67c60eb27.jpg"/><Relationship Id="rId139862ea67c61e0d1" Type="http://schemas.openxmlformats.org/officeDocument/2006/relationships/image" Target="media/imgrId139862ea67c61e0d1.jpg"/><Relationship Id="rId377462ea67c62dc60" Type="http://schemas.openxmlformats.org/officeDocument/2006/relationships/image" Target="media/imgrId377462ea67c62dc60.jpg"/><Relationship Id="rId258462ea67c63d14c" Type="http://schemas.openxmlformats.org/officeDocument/2006/relationships/image" Target="media/imgrId258462ea67c63d14c.jpg"/><Relationship Id="rId487962ea67c64d75c" Type="http://schemas.openxmlformats.org/officeDocument/2006/relationships/image" Target="media/imgrId487962ea67c64d75c.jpg"/><Relationship Id="rId619162ea67c65a9fd" Type="http://schemas.openxmlformats.org/officeDocument/2006/relationships/image" Target="media/imgrId619162ea67c65a9fd.jpg"/><Relationship Id="rId452962ea67c7281da" Type="http://schemas.openxmlformats.org/officeDocument/2006/relationships/image" Target="media/imgrId452962ea67c7281da.jpg"/><Relationship Id="rId673862ea67c73db2b" Type="http://schemas.openxmlformats.org/officeDocument/2006/relationships/image" Target="media/imgrId673862ea67c73db2b.jpg"/><Relationship Id="rId801662ea67c74d6d3" Type="http://schemas.openxmlformats.org/officeDocument/2006/relationships/image" Target="media/imgrId801662ea67c74d6d3.jpg"/><Relationship Id="rId194062ea67c7605a7" Type="http://schemas.openxmlformats.org/officeDocument/2006/relationships/image" Target="media/imgrId194062ea67c7605a7.jpg"/><Relationship Id="rId907762ea67c776a34" Type="http://schemas.openxmlformats.org/officeDocument/2006/relationships/image" Target="media/imgrId907762ea67c776a34.jpg"/><Relationship Id="rId745362ea67c78af09" Type="http://schemas.openxmlformats.org/officeDocument/2006/relationships/image" Target="media/imgrId745362ea67c78af09.jpg"/><Relationship Id="rId296062ea67c79b444" Type="http://schemas.openxmlformats.org/officeDocument/2006/relationships/image" Target="media/imgrId296062ea67c79b444.jpg"/><Relationship Id="rId664562ea67c7b2096" Type="http://schemas.openxmlformats.org/officeDocument/2006/relationships/image" Target="media/imgrId664562ea67c7b2096.jpg"/><Relationship Id="rId729562ea67c7c49f4" Type="http://schemas.openxmlformats.org/officeDocument/2006/relationships/image" Target="media/imgrId729562ea67c7c49f4.jpg"/><Relationship Id="rId385562ea67c7d7d16" Type="http://schemas.openxmlformats.org/officeDocument/2006/relationships/image" Target="media/imgrId385562ea67c7d7d16.jpg"/><Relationship Id="rId868062ea67c7ec3ac" Type="http://schemas.openxmlformats.org/officeDocument/2006/relationships/image" Target="media/imgrId868062ea67c7ec3ac.jpg"/><Relationship Id="rId194962ea67c80afd5" Type="http://schemas.openxmlformats.org/officeDocument/2006/relationships/image" Target="media/imgrId194962ea67c80afd5.jpg"/><Relationship Id="rId697062ea67c8217a9" Type="http://schemas.openxmlformats.org/officeDocument/2006/relationships/image" Target="media/imgrId697062ea67c8217a9.jpg"/><Relationship Id="rId801762ea67c832043" Type="http://schemas.openxmlformats.org/officeDocument/2006/relationships/image" Target="media/imgrId801762ea67c832043.jpg"/><Relationship Id="rId732162ea67c846425" Type="http://schemas.openxmlformats.org/officeDocument/2006/relationships/image" Target="media/imgrId732162ea67c846425.jpg"/><Relationship Id="rId921862ea67c857be4" Type="http://schemas.openxmlformats.org/officeDocument/2006/relationships/image" Target="media/imgrId921862ea67c857be4.jpg"/><Relationship Id="rId217462ea67c86ea60" Type="http://schemas.openxmlformats.org/officeDocument/2006/relationships/image" Target="media/imgrId217462ea67c86ea60.jpg"/><Relationship Id="rId256062ea67c885cab" Type="http://schemas.openxmlformats.org/officeDocument/2006/relationships/image" Target="media/imgrId256062ea67c885cab.jpg"/><Relationship Id="rId460362ea67c89ac16" Type="http://schemas.openxmlformats.org/officeDocument/2006/relationships/image" Target="media/imgrId460362ea67c89ac16.jpg"/><Relationship Id="rId236862ea67c8b6700" Type="http://schemas.openxmlformats.org/officeDocument/2006/relationships/image" Target="media/imgrId236862ea67c8b6700.jpg"/><Relationship Id="rId437762ea67c8cafa1" Type="http://schemas.openxmlformats.org/officeDocument/2006/relationships/image" Target="media/imgrId437762ea67c8cafa1.jpg"/><Relationship Id="rId454062ea67c8dfcbb" Type="http://schemas.openxmlformats.org/officeDocument/2006/relationships/image" Target="media/imgrId454062ea67c8dfcbb.jpg"/><Relationship Id="rId972762ea67c900ac2" Type="http://schemas.openxmlformats.org/officeDocument/2006/relationships/image" Target="media/imgrId972762ea67c900ac2.jpg"/><Relationship Id="rId436762ea67c916252" Type="http://schemas.openxmlformats.org/officeDocument/2006/relationships/image" Target="media/imgrId436762ea67c916252.jpg"/><Relationship Id="rId697862ea67c92a85b" Type="http://schemas.openxmlformats.org/officeDocument/2006/relationships/image" Target="media/imgrId697862ea67c92a85b.jpg"/><Relationship Id="rId768462ea67c945432" Type="http://schemas.openxmlformats.org/officeDocument/2006/relationships/image" Target="media/imgrId768462ea67c945432.jpg"/><Relationship Id="rId980062ea67c95a2bb" Type="http://schemas.openxmlformats.org/officeDocument/2006/relationships/image" Target="media/imgrId980062ea67c95a2bb.jpg"/><Relationship Id="rId324462ea67c96e78e" Type="http://schemas.openxmlformats.org/officeDocument/2006/relationships/image" Target="media/imgrId324462ea67c96e78e.jpg"/><Relationship Id="rId350262ea67c9864ea" Type="http://schemas.openxmlformats.org/officeDocument/2006/relationships/image" Target="media/imgrId350262ea67c9864ea.jpg"/><Relationship Id="rId583362ea67c9a9ef6" Type="http://schemas.openxmlformats.org/officeDocument/2006/relationships/image" Target="media/imgrId583362ea67c9a9ef6.jpg"/><Relationship Id="rId331562ea67ca1a8b1" Type="http://schemas.openxmlformats.org/officeDocument/2006/relationships/image" Target="media/imgrId331562ea67ca1a8b1.jpg"/><Relationship Id="rId861262ea67ca39844" Type="http://schemas.openxmlformats.org/officeDocument/2006/relationships/image" Target="media/imgrId861262ea67ca39844.jpg"/><Relationship Id="rId512362ea67ca53536" Type="http://schemas.openxmlformats.org/officeDocument/2006/relationships/image" Target="media/imgrId512362ea67ca53536.jpg"/><Relationship Id="rId247562ea67ca66f4d" Type="http://schemas.openxmlformats.org/officeDocument/2006/relationships/image" Target="media/imgrId247562ea67ca66f4d.jpg"/><Relationship Id="rId176462ea67ca7e6e3" Type="http://schemas.openxmlformats.org/officeDocument/2006/relationships/image" Target="media/imgrId176462ea67ca7e6e3.jpg"/><Relationship Id="rId960562ea67ca94206" Type="http://schemas.openxmlformats.org/officeDocument/2006/relationships/image" Target="media/imgrId960562ea67ca94206.jpg"/><Relationship Id="rId714762ea67caae0b6" Type="http://schemas.openxmlformats.org/officeDocument/2006/relationships/image" Target="media/imgrId714762ea67caae0b6.jpg"/><Relationship Id="rId544962ea67cac57ce" Type="http://schemas.openxmlformats.org/officeDocument/2006/relationships/image" Target="media/imgrId544962ea67cac57ce.jpg"/><Relationship Id="rId943162ea67cadb9bf" Type="http://schemas.openxmlformats.org/officeDocument/2006/relationships/image" Target="media/imgrId943162ea67cadb9bf.jpg"/><Relationship Id="rId611862ea67cb038c8" Type="http://schemas.openxmlformats.org/officeDocument/2006/relationships/image" Target="media/imgrId611862ea67cb038c8.jpg"/><Relationship Id="rId292662ea67cb1a824" Type="http://schemas.openxmlformats.org/officeDocument/2006/relationships/image" Target="media/imgrId292662ea67cb1a824.jpg"/><Relationship Id="rId509762ea67cb2ed63" Type="http://schemas.openxmlformats.org/officeDocument/2006/relationships/image" Target="media/imgrId509762ea67cb2ed63.jpg"/><Relationship Id="rId600862ea67cb4aec1" Type="http://schemas.openxmlformats.org/officeDocument/2006/relationships/image" Target="media/imgrId600862ea67cb4aec1.jpg"/><Relationship Id="rId136062ea67cb6714b" Type="http://schemas.openxmlformats.org/officeDocument/2006/relationships/image" Target="media/imgrId136062ea67cb6714b.jpg"/><Relationship Id="rId600162ea67cb7ef9c" Type="http://schemas.openxmlformats.org/officeDocument/2006/relationships/image" Target="media/imgrId600162ea67cb7ef9c.jpg"/><Relationship Id="rId838262ea67cb97b6c" Type="http://schemas.openxmlformats.org/officeDocument/2006/relationships/image" Target="media/imgrId838262ea67cb97b6c.jpg"/><Relationship Id="rId286962ea67cbb4488" Type="http://schemas.openxmlformats.org/officeDocument/2006/relationships/image" Target="media/imgrId286962ea67cbb4488.jpg"/><Relationship Id="rId784662ea67cbd0422" Type="http://schemas.openxmlformats.org/officeDocument/2006/relationships/image" Target="media/imgrId784662ea67cbd0422.jpg"/><Relationship Id="rId632762ea67cbe6b26" Type="http://schemas.openxmlformats.org/officeDocument/2006/relationships/image" Target="media/imgrId632762ea67cbe6b26.jpg"/><Relationship Id="rId338062ea67cc0a53b" Type="http://schemas.openxmlformats.org/officeDocument/2006/relationships/image" Target="media/imgrId338062ea67cc0a53b.jpg"/><Relationship Id="rId883462ea67cc25c07" Type="http://schemas.openxmlformats.org/officeDocument/2006/relationships/image" Target="media/imgrId883462ea67cc25c07.jpg"/><Relationship Id="rId630362ea67cc3d87d" Type="http://schemas.openxmlformats.org/officeDocument/2006/relationships/image" Target="media/imgrId630362ea67cc3d87d.jpg"/><Relationship Id="rId447662ea67cc7611b" Type="http://schemas.openxmlformats.org/officeDocument/2006/relationships/image" Target="media/imgrId447662ea67cc7611b.jpg"/><Relationship Id="rId519362ea67cc92049" Type="http://schemas.openxmlformats.org/officeDocument/2006/relationships/image" Target="media/imgrId519362ea67cc92049.jpg"/><Relationship Id="rId669062ea67ccab1b3" Type="http://schemas.openxmlformats.org/officeDocument/2006/relationships/image" Target="media/imgrId669062ea67ccab1b3.jpg"/><Relationship Id="rId504962ea67ccc697d" Type="http://schemas.openxmlformats.org/officeDocument/2006/relationships/image" Target="media/imgrId504962ea67ccc697d.jpg"/><Relationship Id="rId259462ea67cce1da8" Type="http://schemas.openxmlformats.org/officeDocument/2006/relationships/image" Target="media/imgrId259462ea67cce1da8.jpg"/><Relationship Id="rId280362ea67cd008a8" Type="http://schemas.openxmlformats.org/officeDocument/2006/relationships/image" Target="media/imgrId280362ea67cd008a8.jpg"/><Relationship Id="rId469162ea67cd11c70" Type="http://schemas.openxmlformats.org/officeDocument/2006/relationships/image" Target="media/imgrId469162ea67cd11c70.jpg"/><Relationship Id="rId861462ea67cd1efa8" Type="http://schemas.openxmlformats.org/officeDocument/2006/relationships/image" Target="media/imgrId861462ea67cd1efa8.jpg"/><Relationship Id="rId304762ea67cd33154" Type="http://schemas.openxmlformats.org/officeDocument/2006/relationships/image" Target="media/imgrId304762ea67cd33154.jpg"/><Relationship Id="rId720762ea67cd44fe3" Type="http://schemas.openxmlformats.org/officeDocument/2006/relationships/image" Target="media/imgrId720762ea67cd44fe3.jpg"/><Relationship Id="rId903762ea67cd5474b" Type="http://schemas.openxmlformats.org/officeDocument/2006/relationships/image" Target="media/imgrId903762ea67cd5474b.jpg"/><Relationship Id="rId547062ea67cd666c6" Type="http://schemas.openxmlformats.org/officeDocument/2006/relationships/image" Target="media/imgrId547062ea67cd666c6.jpg"/><Relationship Id="rId158962ea67cd7420b" Type="http://schemas.openxmlformats.org/officeDocument/2006/relationships/image" Target="media/imgrId158962ea67cd7420b.jpg"/><Relationship Id="rId484362ea67cd86659" Type="http://schemas.openxmlformats.org/officeDocument/2006/relationships/image" Target="media/imgrId484362ea67cd86659.jpg"/><Relationship Id="rId506162ea67cd979fa" Type="http://schemas.openxmlformats.org/officeDocument/2006/relationships/image" Target="media/imgrId506162ea67cd979fa.jpg"/><Relationship Id="rId427862ea67cda8bd7" Type="http://schemas.openxmlformats.org/officeDocument/2006/relationships/image" Target="media/imgrId427862ea67cda8bd7.jpg"/><Relationship Id="rId951762ea67cdb6e14" Type="http://schemas.openxmlformats.org/officeDocument/2006/relationships/image" Target="media/imgrId951762ea67cdb6e14.jpg"/><Relationship Id="rId999762ea67cdc9474" Type="http://schemas.openxmlformats.org/officeDocument/2006/relationships/image" Target="media/imgrId999762ea67cdc9474.jpg"/><Relationship Id="rId702662ea67cdd94e9" Type="http://schemas.openxmlformats.org/officeDocument/2006/relationships/image" Target="media/imgrId702662ea67cdd94e9.jpg"/><Relationship Id="rId271862ea67cde95e3" Type="http://schemas.openxmlformats.org/officeDocument/2006/relationships/image" Target="media/imgrId271862ea67cde95e3.jpg"/><Relationship Id="rId352762ea67cdf0997" Type="http://schemas.openxmlformats.org/officeDocument/2006/relationships/image" Target="media/imgrId352762ea67cdf0997.png"/><Relationship Id="rId897862ea67ce03252" Type="http://schemas.openxmlformats.org/officeDocument/2006/relationships/image" Target="media/imgrId897862ea67ce03252.png"/><Relationship Id="rId301962ea67ce0c02d" Type="http://schemas.openxmlformats.org/officeDocument/2006/relationships/image" Target="media/imgrId301962ea67ce0c02d.jpg"/><Relationship Id="rId336262ea67ce178cf" Type="http://schemas.openxmlformats.org/officeDocument/2006/relationships/image" Target="media/imgrId336262ea67ce178cf.jpg"/><Relationship Id="rId951362ea67ce1d8f2" Type="http://schemas.openxmlformats.org/officeDocument/2006/relationships/image" Target="media/imgrId951362ea67ce1d8f2.jpg"/><Relationship Id="rId543262ea67ce283f2" Type="http://schemas.openxmlformats.org/officeDocument/2006/relationships/image" Target="media/imgrId543262ea67ce283f2.jpg"/><Relationship Id="rId351662ea67ce31de8" Type="http://schemas.openxmlformats.org/officeDocument/2006/relationships/image" Target="media/imgrId351662ea67ce31de8.jpg"/><Relationship Id="rId695762ea67ce3d7c9" Type="http://schemas.openxmlformats.org/officeDocument/2006/relationships/image" Target="media/imgrId695762ea67ce3d7c9.jpg"/><Relationship Id="rId144362ea67ce4713c" Type="http://schemas.openxmlformats.org/officeDocument/2006/relationships/image" Target="media/imgrId144362ea67ce4713c.jpg"/><Relationship Id="rId591962ea67ce4e884" Type="http://schemas.openxmlformats.org/officeDocument/2006/relationships/image" Target="media/imgrId591962ea67ce4e88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2178" Type="http://schemas.openxmlformats.org/officeDocument/2006/relationships/image" Target="media/imgrId211021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2178" Type="http://schemas.openxmlformats.org/officeDocument/2006/relationships/image" Target="media/imgrId211021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2178" Type="http://schemas.openxmlformats.org/officeDocument/2006/relationships/image" Target="media/imgrId211021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2178" Type="http://schemas.openxmlformats.org/officeDocument/2006/relationships/image" Target="media/imgrId211021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2178" Type="http://schemas.openxmlformats.org/officeDocument/2006/relationships/image" Target="media/imgrId211021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02178" Type="http://schemas.openxmlformats.org/officeDocument/2006/relationships/image" Target="media/imgrId211021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