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9384258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9157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7881479" w:name="ctxt"/>
    <w:bookmarkEnd w:id="9788147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840891" name="name823162ea67eb0bfd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08162ea67eb0bf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49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89030052" name="name593862ea67eb15523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871662ea67eb1551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49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49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738262ea67eb15a8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9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673162ea67eb15d7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9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49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590962ea67eb161b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49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49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691762ea67eb165e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634362ea67eb1671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0962ea67eb170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97804" name="name129162ea67eb21339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537362ea67eb21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31262ea67eb21b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52471" name="name901962ea67eb2b5bd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394162ea67eb2b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709462ea67eb2c4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13616" name="name996262ea67eb34a16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123862ea67eb34a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4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89599" name="name811462ea67eb3e1ca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660762ea67eb3e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24680" name="name375962ea67eb47ce0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368762ea67eb47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42807" name="name655262ea67eb4dd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262ea67eb4d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700462ea67eb4e5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4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905760" name="name922462ea67eb59722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968762ea67eb59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56797" name="name587862ea67eb65661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277462ea67eb65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90393" name="name731562ea67eb70358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564762ea67eb70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10600" name="name668862ea67eb7d153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210862ea67eb7d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88862ea67eb7dd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19889" name="name579562ea67eb861cc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777662ea67eb86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80597" name="name434162ea67eb8c2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062ea67eb8c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63404048" name="name365662ea67eb9771b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357262ea67eb97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4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06987" name="name353562ea67eb9ea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662ea67eb9e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8672890" name="name486262ea67eba7be4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907662ea67eba7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05433" name="name208262ea67ebafc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262ea67ebaf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764248" name="name755762ea67ebb4fb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0762ea67ebb4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89478" name="name618862ea67ebbe4e3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795162ea67ebbe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461290" name="name758362ea67ebc6ba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7362ea67ebc6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772584" name="name401062ea67ebcf8d0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494762ea67ebcf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161490" name="name259662ea67ebd45a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1662ea67ebd4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1262ea67ebd4e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8562ea67ebd54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37268" name="name590562ea67ebe28d4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435362ea67ebe2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348062ea67ebe32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71264" name="name211662ea67ebedeba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366262ea67ebed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041498" name="name579462ea67ec023a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1562ea67ec023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4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192762ea67ec02a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5403" name="name711862ea67ec0e328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752162ea67ec0e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240510" name="name469862ea67ec160b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3562ea67ec16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43825" name="name487962ea67ec1bdf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2262ea67ec1b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27002" name="name845462ea67ec27168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158262ea67ec27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39154" name="name505062ea67ec34545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233462ea67ec34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757300" name="name593262ea67ec40ba9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342162ea67ec40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16112" name="name943862ea67ec49b32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278062ea67ec49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22085" name="name489462ea67ec54ee5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641562ea67ec54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926662ea67ec55f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86917" name="name986862ea67ec61404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878562ea67ec61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83500" name="name609962ea67ec6b72a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586862ea67ec6b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97591" name="name465562ea67ec70d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662ea67ec70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44206" name="name698962ea67ec7bd76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743962ea67ec7b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4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36155" name="name255762ea67ec82a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962ea67ec82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4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274462ea67ec835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15464" name="name114562ea67ec8ceb3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354162ea67ec8c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67825" name="name139662ea67ec98bfd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366762ea67ec98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857768" name="name831162ea67ec9def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2862ea67ec9d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65865" name="name270262ea67eca91f0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433862ea67eca9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758625" name="name973662ea67ecaf18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2762ea67ecaf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536562ea67ecaf8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22786" name="name592862ea67ecb7c50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517762ea67ecb7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52864" name="name856262ea67ecc31ba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936562ea67ecc31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96568" name="name606462ea67ecc7d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462ea67ecc7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2662ea67ecc8c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76528" name="name526962ea67ecd3fc5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337862ea67ecd3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70192" name="name757762ea67ecde015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650662ea67ecde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29350" name="name671862ea67ece63e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42362ea67ece6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7248" name="name565962ea67ecf1680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177562ea67ecf1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675062ea67ecf20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16704" name="name216862ea67ed06a53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319662ea67ed06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53359" name="name196962ea67ed10651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788662ea67ed10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91535" name="name500562ea67ed1bac0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830562ea67ed1b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801362ea67ed1c6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18262" name="name195462ea67ed272e3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342662ea67ed27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168862ea67ed279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16101" name="name768262ea67ed32ae0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948962ea67ed32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50393" name="name333562ea67ed3b8e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33562ea67ed3b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4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4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4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85069" name="name464262ea67ed47a98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441062ea67ed47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14983" name="name820162ea67ed5249c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461362ea67ed52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51480" name="name732162ea67ed59f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262ea67ed59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577161" name="name545062ea67ed62f3b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367762ea67ed62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61214" name="name636362ea67ed6837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01562ea67ed68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892262ea67ed68b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4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2173652" name="name243262ea67ed70e99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777762ea67ed70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5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95714" name="name123662ea67ed76d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962ea67ed76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92462ea67ed775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879576" name="name598662ea67ed7edb4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957462ea67ed7e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15495" name="name381762ea67ed865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362ea67ed86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322162ea67ed871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89062ea67ed885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58518" name="name291762ea67ed90b6f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238462ea67ed90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60244" name="name154262ea67ed9bca4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737662ea67ed9b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831587" name="name925862ea67eda2a0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2862ea67eda2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28268" name="name568562ea67eda9dc8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805962ea67eda9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4678" name="name733962ea67edae5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562ea67edae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441162ea67edaec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56662ea67edaf0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788662ea67edafa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82062ea67edb0a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4545816" name="name582062ea67edbb73a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688762ea67edbb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87264" name="name876162ea67edc5e29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251462ea67edc5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97882" name="name240262ea67edcf42b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420962ea67edcf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96136" name="name331962ea67edd757a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156262ea67edd7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62954" name="name574162ea67eddcb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462ea67eddc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676162ea67eddd7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95862ea67eddda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501562ea67edde5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87545" name="name736662ea67ede3b3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32562ea67ede3b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5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93462ea67ede49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12462ea67ede4c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877862ea67ede4d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20443" name="name365562ea67edef93a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492662ea67edef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5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99483" name="name844862ea67ee01e5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57062ea67ee01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64522" name="name278162ea67ee0ae97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853362ea67ee0a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5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5616694" name="name404062ea67ee14e43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921462ea67ee14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5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18977" name="name281462ea67ee1f9bb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250262ea67ee1f9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211895" name="name973262ea67ee24db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6362ea67ee24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80919" name="name104362ea67ee3093d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742262ea67ee30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44123" name="name969762ea67ee392f7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455662ea67ee39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77526" name="name346762ea67ee3f8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162ea67ee3f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5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58489" name="name895062ea67ee470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662ea67ee47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25601" name="name165062ea67ee5302c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826262ea67ee53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4686582" name="name518662ea67eeacf86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442662ea67eeac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897973" name="name565462ea67eee45d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0662ea67eee4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250462ea67eee4b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44262ea67eee56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5759" name="name480762ea67eef0ac8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793362ea67eef0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10162ea67eef11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0882" name="name820362ea67ef0734b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735462ea67ef07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31513" name="name519862ea67ef134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462ea67ef13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5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29121" name="name103162ea67ef1dc71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135662ea67ef1d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815703" name="name846862ea67ef2275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3562ea67ef22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89031" name="name511962ea67ef2a130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595162ea67ef2a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432104" name="name192662ea67ef31b3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9762ea67ef31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49735" name="name385762ea67ef3cd6a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657162ea67ef3c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281002" name="name308362ea67ef447f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9262ea67ef44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3225422" name="name857662ea67ef4c879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955462ea67ef4c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5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395993" name="name766862ea67ef57045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513062ea67ef57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5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0244" name="name697962ea67ef6147f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212662ea67ef61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027189" name="name940062ea67ef6bcc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4562ea67ef6b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27017" name="name886162ea67ef74543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401462ea67ef74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5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04319" name="name856162ea67ef8f45a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963362ea67ef8f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63707" name="name481362ea67ef966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162ea67ef96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5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30503705" name="name531462ea67efa23e3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533362ea67efa2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845752" name="name691462ea67efadb23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695762ea67efad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0933010" name="name386662ea67efbd41d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976362ea67efb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68133448" name="name608762ea67efc94ec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854962ea67efc9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5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5687690" name="name971662ea67efd4420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355962ea67efd4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34682" name="name920262ea67efd8f5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37462ea67efd8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25534" name="name979962ea67efe04a6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934562ea67efe0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5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5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98858018" name="name942462ea67efeef4c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184762ea67efee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50383484" name="name598062ea67f00db87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354762ea67f00d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5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434016" name="name423162ea67f016618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713662ea67f016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929413" name="name167662ea67f01e77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0062ea67f01e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08908" name="name946362ea67f026e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762ea67f026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0016" name="name960562ea67f02f9d3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547462ea67f02f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322527" name="name881562ea67f03574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8362ea67f035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29273" name="name817862ea67f05ebd0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587662ea67f05e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513759" name="name152862ea67f06972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8562ea67f069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53460" name="name242562ea67f071d3c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166262ea67f071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82739" name="name401062ea67f07d645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986862ea67f07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5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56012" name="name719262ea67f0863b1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365862ea67f086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39917" name="name491062ea67f08ea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862ea67f08e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35918" name="name229262ea67f096fbe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215662ea67f096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45599" name="name265762ea67f0a037a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484162ea67f0a0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027353" name="name987462ea67f0ac80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9462ea67f0ac7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99376" name="name730862ea67f12313a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704662ea67f123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5037">
    <w:multiLevelType w:val="hybridMultilevel"/>
    <w:lvl w:ilvl="0" w:tplc="64222084">
      <w:start w:val="1"/>
      <w:numFmt w:val="decimal"/>
      <w:lvlText w:val="%1."/>
      <w:lvlJc w:val="left"/>
      <w:pPr>
        <w:ind w:left="720" w:hanging="360"/>
      </w:pPr>
    </w:lvl>
    <w:lvl w:ilvl="1" w:tplc="64222084" w:tentative="1">
      <w:start w:val="1"/>
      <w:numFmt w:val="lowerLetter"/>
      <w:lvlText w:val="%2."/>
      <w:lvlJc w:val="left"/>
      <w:pPr>
        <w:ind w:left="1440" w:hanging="360"/>
      </w:pPr>
    </w:lvl>
    <w:lvl w:ilvl="2" w:tplc="64222084" w:tentative="1">
      <w:start w:val="1"/>
      <w:numFmt w:val="lowerRoman"/>
      <w:lvlText w:val="%3."/>
      <w:lvlJc w:val="right"/>
      <w:pPr>
        <w:ind w:left="2160" w:hanging="180"/>
      </w:pPr>
    </w:lvl>
    <w:lvl w:ilvl="3" w:tplc="64222084" w:tentative="1">
      <w:start w:val="1"/>
      <w:numFmt w:val="decimal"/>
      <w:lvlText w:val="%4."/>
      <w:lvlJc w:val="left"/>
      <w:pPr>
        <w:ind w:left="2880" w:hanging="360"/>
      </w:pPr>
    </w:lvl>
    <w:lvl w:ilvl="4" w:tplc="64222084" w:tentative="1">
      <w:start w:val="1"/>
      <w:numFmt w:val="lowerLetter"/>
      <w:lvlText w:val="%5."/>
      <w:lvlJc w:val="left"/>
      <w:pPr>
        <w:ind w:left="3600" w:hanging="360"/>
      </w:pPr>
    </w:lvl>
    <w:lvl w:ilvl="5" w:tplc="64222084" w:tentative="1">
      <w:start w:val="1"/>
      <w:numFmt w:val="lowerRoman"/>
      <w:lvlText w:val="%6."/>
      <w:lvlJc w:val="right"/>
      <w:pPr>
        <w:ind w:left="4320" w:hanging="180"/>
      </w:pPr>
    </w:lvl>
    <w:lvl w:ilvl="6" w:tplc="64222084" w:tentative="1">
      <w:start w:val="1"/>
      <w:numFmt w:val="decimal"/>
      <w:lvlText w:val="%7."/>
      <w:lvlJc w:val="left"/>
      <w:pPr>
        <w:ind w:left="5040" w:hanging="360"/>
      </w:pPr>
    </w:lvl>
    <w:lvl w:ilvl="7" w:tplc="64222084" w:tentative="1">
      <w:start w:val="1"/>
      <w:numFmt w:val="lowerLetter"/>
      <w:lvlText w:val="%8."/>
      <w:lvlJc w:val="left"/>
      <w:pPr>
        <w:ind w:left="5760" w:hanging="360"/>
      </w:pPr>
    </w:lvl>
    <w:lvl w:ilvl="8" w:tplc="64222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6">
    <w:multiLevelType w:val="hybridMultilevel"/>
    <w:lvl w:ilvl="0" w:tplc="25574270">
      <w:start w:val="1"/>
      <w:numFmt w:val="decimal"/>
      <w:lvlText w:val="%1."/>
      <w:lvlJc w:val="left"/>
      <w:pPr>
        <w:ind w:left="720" w:hanging="360"/>
      </w:pPr>
    </w:lvl>
    <w:lvl w:ilvl="1" w:tplc="25574270" w:tentative="1">
      <w:start w:val="1"/>
      <w:numFmt w:val="lowerLetter"/>
      <w:lvlText w:val="%2."/>
      <w:lvlJc w:val="left"/>
      <w:pPr>
        <w:ind w:left="1440" w:hanging="360"/>
      </w:pPr>
    </w:lvl>
    <w:lvl w:ilvl="2" w:tplc="25574270" w:tentative="1">
      <w:start w:val="1"/>
      <w:numFmt w:val="lowerRoman"/>
      <w:lvlText w:val="%3."/>
      <w:lvlJc w:val="right"/>
      <w:pPr>
        <w:ind w:left="2160" w:hanging="180"/>
      </w:pPr>
    </w:lvl>
    <w:lvl w:ilvl="3" w:tplc="25574270" w:tentative="1">
      <w:start w:val="1"/>
      <w:numFmt w:val="decimal"/>
      <w:lvlText w:val="%4."/>
      <w:lvlJc w:val="left"/>
      <w:pPr>
        <w:ind w:left="2880" w:hanging="360"/>
      </w:pPr>
    </w:lvl>
    <w:lvl w:ilvl="4" w:tplc="25574270" w:tentative="1">
      <w:start w:val="1"/>
      <w:numFmt w:val="lowerLetter"/>
      <w:lvlText w:val="%5."/>
      <w:lvlJc w:val="left"/>
      <w:pPr>
        <w:ind w:left="3600" w:hanging="360"/>
      </w:pPr>
    </w:lvl>
    <w:lvl w:ilvl="5" w:tplc="25574270" w:tentative="1">
      <w:start w:val="1"/>
      <w:numFmt w:val="lowerRoman"/>
      <w:lvlText w:val="%6."/>
      <w:lvlJc w:val="right"/>
      <w:pPr>
        <w:ind w:left="4320" w:hanging="180"/>
      </w:pPr>
    </w:lvl>
    <w:lvl w:ilvl="6" w:tplc="25574270" w:tentative="1">
      <w:start w:val="1"/>
      <w:numFmt w:val="decimal"/>
      <w:lvlText w:val="%7."/>
      <w:lvlJc w:val="left"/>
      <w:pPr>
        <w:ind w:left="5040" w:hanging="360"/>
      </w:pPr>
    </w:lvl>
    <w:lvl w:ilvl="7" w:tplc="25574270" w:tentative="1">
      <w:start w:val="1"/>
      <w:numFmt w:val="lowerLetter"/>
      <w:lvlText w:val="%8."/>
      <w:lvlJc w:val="left"/>
      <w:pPr>
        <w:ind w:left="5760" w:hanging="360"/>
      </w:pPr>
    </w:lvl>
    <w:lvl w:ilvl="8" w:tplc="25574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5">
    <w:multiLevelType w:val="hybridMultilevel"/>
    <w:lvl w:ilvl="0" w:tplc="96566118">
      <w:start w:val="1"/>
      <w:numFmt w:val="decimal"/>
      <w:lvlText w:val="%1."/>
      <w:lvlJc w:val="left"/>
      <w:pPr>
        <w:ind w:left="720" w:hanging="360"/>
      </w:pPr>
    </w:lvl>
    <w:lvl w:ilvl="1" w:tplc="96566118" w:tentative="1">
      <w:start w:val="1"/>
      <w:numFmt w:val="lowerLetter"/>
      <w:lvlText w:val="%2."/>
      <w:lvlJc w:val="left"/>
      <w:pPr>
        <w:ind w:left="1440" w:hanging="360"/>
      </w:pPr>
    </w:lvl>
    <w:lvl w:ilvl="2" w:tplc="96566118" w:tentative="1">
      <w:start w:val="1"/>
      <w:numFmt w:val="lowerRoman"/>
      <w:lvlText w:val="%3."/>
      <w:lvlJc w:val="right"/>
      <w:pPr>
        <w:ind w:left="2160" w:hanging="180"/>
      </w:pPr>
    </w:lvl>
    <w:lvl w:ilvl="3" w:tplc="96566118" w:tentative="1">
      <w:start w:val="1"/>
      <w:numFmt w:val="decimal"/>
      <w:lvlText w:val="%4."/>
      <w:lvlJc w:val="left"/>
      <w:pPr>
        <w:ind w:left="2880" w:hanging="360"/>
      </w:pPr>
    </w:lvl>
    <w:lvl w:ilvl="4" w:tplc="96566118" w:tentative="1">
      <w:start w:val="1"/>
      <w:numFmt w:val="lowerLetter"/>
      <w:lvlText w:val="%5."/>
      <w:lvlJc w:val="left"/>
      <w:pPr>
        <w:ind w:left="3600" w:hanging="360"/>
      </w:pPr>
    </w:lvl>
    <w:lvl w:ilvl="5" w:tplc="96566118" w:tentative="1">
      <w:start w:val="1"/>
      <w:numFmt w:val="lowerRoman"/>
      <w:lvlText w:val="%6."/>
      <w:lvlJc w:val="right"/>
      <w:pPr>
        <w:ind w:left="4320" w:hanging="180"/>
      </w:pPr>
    </w:lvl>
    <w:lvl w:ilvl="6" w:tplc="96566118" w:tentative="1">
      <w:start w:val="1"/>
      <w:numFmt w:val="decimal"/>
      <w:lvlText w:val="%7."/>
      <w:lvlJc w:val="left"/>
      <w:pPr>
        <w:ind w:left="5040" w:hanging="360"/>
      </w:pPr>
    </w:lvl>
    <w:lvl w:ilvl="7" w:tplc="96566118" w:tentative="1">
      <w:start w:val="1"/>
      <w:numFmt w:val="lowerLetter"/>
      <w:lvlText w:val="%8."/>
      <w:lvlJc w:val="left"/>
      <w:pPr>
        <w:ind w:left="5760" w:hanging="360"/>
      </w:pPr>
    </w:lvl>
    <w:lvl w:ilvl="8" w:tplc="96566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4">
    <w:multiLevelType w:val="hybridMultilevel"/>
    <w:lvl w:ilvl="0" w:tplc="61195527">
      <w:start w:val="1"/>
      <w:numFmt w:val="decimal"/>
      <w:lvlText w:val="%1."/>
      <w:lvlJc w:val="left"/>
      <w:pPr>
        <w:ind w:left="720" w:hanging="360"/>
      </w:pPr>
    </w:lvl>
    <w:lvl w:ilvl="1" w:tplc="61195527" w:tentative="1">
      <w:start w:val="1"/>
      <w:numFmt w:val="lowerLetter"/>
      <w:lvlText w:val="%2."/>
      <w:lvlJc w:val="left"/>
      <w:pPr>
        <w:ind w:left="1440" w:hanging="360"/>
      </w:pPr>
    </w:lvl>
    <w:lvl w:ilvl="2" w:tplc="61195527" w:tentative="1">
      <w:start w:val="1"/>
      <w:numFmt w:val="lowerRoman"/>
      <w:lvlText w:val="%3."/>
      <w:lvlJc w:val="right"/>
      <w:pPr>
        <w:ind w:left="2160" w:hanging="180"/>
      </w:pPr>
    </w:lvl>
    <w:lvl w:ilvl="3" w:tplc="61195527" w:tentative="1">
      <w:start w:val="1"/>
      <w:numFmt w:val="decimal"/>
      <w:lvlText w:val="%4."/>
      <w:lvlJc w:val="left"/>
      <w:pPr>
        <w:ind w:left="2880" w:hanging="360"/>
      </w:pPr>
    </w:lvl>
    <w:lvl w:ilvl="4" w:tplc="61195527" w:tentative="1">
      <w:start w:val="1"/>
      <w:numFmt w:val="lowerLetter"/>
      <w:lvlText w:val="%5."/>
      <w:lvlJc w:val="left"/>
      <w:pPr>
        <w:ind w:left="3600" w:hanging="360"/>
      </w:pPr>
    </w:lvl>
    <w:lvl w:ilvl="5" w:tplc="61195527" w:tentative="1">
      <w:start w:val="1"/>
      <w:numFmt w:val="lowerRoman"/>
      <w:lvlText w:val="%6."/>
      <w:lvlJc w:val="right"/>
      <w:pPr>
        <w:ind w:left="4320" w:hanging="180"/>
      </w:pPr>
    </w:lvl>
    <w:lvl w:ilvl="6" w:tplc="61195527" w:tentative="1">
      <w:start w:val="1"/>
      <w:numFmt w:val="decimal"/>
      <w:lvlText w:val="%7."/>
      <w:lvlJc w:val="left"/>
      <w:pPr>
        <w:ind w:left="5040" w:hanging="360"/>
      </w:pPr>
    </w:lvl>
    <w:lvl w:ilvl="7" w:tplc="61195527" w:tentative="1">
      <w:start w:val="1"/>
      <w:numFmt w:val="lowerLetter"/>
      <w:lvlText w:val="%8."/>
      <w:lvlJc w:val="left"/>
      <w:pPr>
        <w:ind w:left="5760" w:hanging="360"/>
      </w:pPr>
    </w:lvl>
    <w:lvl w:ilvl="8" w:tplc="61195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3">
    <w:multiLevelType w:val="hybridMultilevel"/>
    <w:lvl w:ilvl="0" w:tplc="52870825">
      <w:start w:val="1"/>
      <w:numFmt w:val="decimal"/>
      <w:lvlText w:val="%1."/>
      <w:lvlJc w:val="left"/>
      <w:pPr>
        <w:ind w:left="720" w:hanging="360"/>
      </w:pPr>
    </w:lvl>
    <w:lvl w:ilvl="1" w:tplc="52870825" w:tentative="1">
      <w:start w:val="1"/>
      <w:numFmt w:val="lowerLetter"/>
      <w:lvlText w:val="%2."/>
      <w:lvlJc w:val="left"/>
      <w:pPr>
        <w:ind w:left="1440" w:hanging="360"/>
      </w:pPr>
    </w:lvl>
    <w:lvl w:ilvl="2" w:tplc="52870825" w:tentative="1">
      <w:start w:val="1"/>
      <w:numFmt w:val="lowerRoman"/>
      <w:lvlText w:val="%3."/>
      <w:lvlJc w:val="right"/>
      <w:pPr>
        <w:ind w:left="2160" w:hanging="180"/>
      </w:pPr>
    </w:lvl>
    <w:lvl w:ilvl="3" w:tplc="52870825" w:tentative="1">
      <w:start w:val="1"/>
      <w:numFmt w:val="decimal"/>
      <w:lvlText w:val="%4."/>
      <w:lvlJc w:val="left"/>
      <w:pPr>
        <w:ind w:left="2880" w:hanging="360"/>
      </w:pPr>
    </w:lvl>
    <w:lvl w:ilvl="4" w:tplc="52870825" w:tentative="1">
      <w:start w:val="1"/>
      <w:numFmt w:val="lowerLetter"/>
      <w:lvlText w:val="%5."/>
      <w:lvlJc w:val="left"/>
      <w:pPr>
        <w:ind w:left="3600" w:hanging="360"/>
      </w:pPr>
    </w:lvl>
    <w:lvl w:ilvl="5" w:tplc="52870825" w:tentative="1">
      <w:start w:val="1"/>
      <w:numFmt w:val="lowerRoman"/>
      <w:lvlText w:val="%6."/>
      <w:lvlJc w:val="right"/>
      <w:pPr>
        <w:ind w:left="4320" w:hanging="180"/>
      </w:pPr>
    </w:lvl>
    <w:lvl w:ilvl="6" w:tplc="52870825" w:tentative="1">
      <w:start w:val="1"/>
      <w:numFmt w:val="decimal"/>
      <w:lvlText w:val="%7."/>
      <w:lvlJc w:val="left"/>
      <w:pPr>
        <w:ind w:left="5040" w:hanging="360"/>
      </w:pPr>
    </w:lvl>
    <w:lvl w:ilvl="7" w:tplc="52870825" w:tentative="1">
      <w:start w:val="1"/>
      <w:numFmt w:val="lowerLetter"/>
      <w:lvlText w:val="%8."/>
      <w:lvlJc w:val="left"/>
      <w:pPr>
        <w:ind w:left="5760" w:hanging="360"/>
      </w:pPr>
    </w:lvl>
    <w:lvl w:ilvl="8" w:tplc="52870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2">
    <w:multiLevelType w:val="hybridMultilevel"/>
    <w:lvl w:ilvl="0" w:tplc="79654446">
      <w:start w:val="1"/>
      <w:numFmt w:val="decimal"/>
      <w:lvlText w:val="%1."/>
      <w:lvlJc w:val="left"/>
      <w:pPr>
        <w:ind w:left="720" w:hanging="360"/>
      </w:pPr>
    </w:lvl>
    <w:lvl w:ilvl="1" w:tplc="79654446" w:tentative="1">
      <w:start w:val="1"/>
      <w:numFmt w:val="lowerLetter"/>
      <w:lvlText w:val="%2."/>
      <w:lvlJc w:val="left"/>
      <w:pPr>
        <w:ind w:left="1440" w:hanging="360"/>
      </w:pPr>
    </w:lvl>
    <w:lvl w:ilvl="2" w:tplc="79654446" w:tentative="1">
      <w:start w:val="1"/>
      <w:numFmt w:val="lowerRoman"/>
      <w:lvlText w:val="%3."/>
      <w:lvlJc w:val="right"/>
      <w:pPr>
        <w:ind w:left="2160" w:hanging="180"/>
      </w:pPr>
    </w:lvl>
    <w:lvl w:ilvl="3" w:tplc="79654446" w:tentative="1">
      <w:start w:val="1"/>
      <w:numFmt w:val="decimal"/>
      <w:lvlText w:val="%4."/>
      <w:lvlJc w:val="left"/>
      <w:pPr>
        <w:ind w:left="2880" w:hanging="360"/>
      </w:pPr>
    </w:lvl>
    <w:lvl w:ilvl="4" w:tplc="79654446" w:tentative="1">
      <w:start w:val="1"/>
      <w:numFmt w:val="lowerLetter"/>
      <w:lvlText w:val="%5."/>
      <w:lvlJc w:val="left"/>
      <w:pPr>
        <w:ind w:left="3600" w:hanging="360"/>
      </w:pPr>
    </w:lvl>
    <w:lvl w:ilvl="5" w:tplc="79654446" w:tentative="1">
      <w:start w:val="1"/>
      <w:numFmt w:val="lowerRoman"/>
      <w:lvlText w:val="%6."/>
      <w:lvlJc w:val="right"/>
      <w:pPr>
        <w:ind w:left="4320" w:hanging="180"/>
      </w:pPr>
    </w:lvl>
    <w:lvl w:ilvl="6" w:tplc="79654446" w:tentative="1">
      <w:start w:val="1"/>
      <w:numFmt w:val="decimal"/>
      <w:lvlText w:val="%7."/>
      <w:lvlJc w:val="left"/>
      <w:pPr>
        <w:ind w:left="5040" w:hanging="360"/>
      </w:pPr>
    </w:lvl>
    <w:lvl w:ilvl="7" w:tplc="79654446" w:tentative="1">
      <w:start w:val="1"/>
      <w:numFmt w:val="lowerLetter"/>
      <w:lvlText w:val="%8."/>
      <w:lvlJc w:val="left"/>
      <w:pPr>
        <w:ind w:left="5760" w:hanging="360"/>
      </w:pPr>
    </w:lvl>
    <w:lvl w:ilvl="8" w:tplc="79654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1">
    <w:multiLevelType w:val="hybridMultilevel"/>
    <w:lvl w:ilvl="0" w:tplc="67968793">
      <w:start w:val="1"/>
      <w:numFmt w:val="decimal"/>
      <w:lvlText w:val="%1."/>
      <w:lvlJc w:val="left"/>
      <w:pPr>
        <w:ind w:left="720" w:hanging="360"/>
      </w:pPr>
    </w:lvl>
    <w:lvl w:ilvl="1" w:tplc="67968793" w:tentative="1">
      <w:start w:val="1"/>
      <w:numFmt w:val="lowerLetter"/>
      <w:lvlText w:val="%2."/>
      <w:lvlJc w:val="left"/>
      <w:pPr>
        <w:ind w:left="1440" w:hanging="360"/>
      </w:pPr>
    </w:lvl>
    <w:lvl w:ilvl="2" w:tplc="67968793" w:tentative="1">
      <w:start w:val="1"/>
      <w:numFmt w:val="lowerRoman"/>
      <w:lvlText w:val="%3."/>
      <w:lvlJc w:val="right"/>
      <w:pPr>
        <w:ind w:left="2160" w:hanging="180"/>
      </w:pPr>
    </w:lvl>
    <w:lvl w:ilvl="3" w:tplc="67968793" w:tentative="1">
      <w:start w:val="1"/>
      <w:numFmt w:val="decimal"/>
      <w:lvlText w:val="%4."/>
      <w:lvlJc w:val="left"/>
      <w:pPr>
        <w:ind w:left="2880" w:hanging="360"/>
      </w:pPr>
    </w:lvl>
    <w:lvl w:ilvl="4" w:tplc="67968793" w:tentative="1">
      <w:start w:val="1"/>
      <w:numFmt w:val="lowerLetter"/>
      <w:lvlText w:val="%5."/>
      <w:lvlJc w:val="left"/>
      <w:pPr>
        <w:ind w:left="3600" w:hanging="360"/>
      </w:pPr>
    </w:lvl>
    <w:lvl w:ilvl="5" w:tplc="67968793" w:tentative="1">
      <w:start w:val="1"/>
      <w:numFmt w:val="lowerRoman"/>
      <w:lvlText w:val="%6."/>
      <w:lvlJc w:val="right"/>
      <w:pPr>
        <w:ind w:left="4320" w:hanging="180"/>
      </w:pPr>
    </w:lvl>
    <w:lvl w:ilvl="6" w:tplc="67968793" w:tentative="1">
      <w:start w:val="1"/>
      <w:numFmt w:val="decimal"/>
      <w:lvlText w:val="%7."/>
      <w:lvlJc w:val="left"/>
      <w:pPr>
        <w:ind w:left="5040" w:hanging="360"/>
      </w:pPr>
    </w:lvl>
    <w:lvl w:ilvl="7" w:tplc="67968793" w:tentative="1">
      <w:start w:val="1"/>
      <w:numFmt w:val="lowerLetter"/>
      <w:lvlText w:val="%8."/>
      <w:lvlJc w:val="left"/>
      <w:pPr>
        <w:ind w:left="5760" w:hanging="360"/>
      </w:pPr>
    </w:lvl>
    <w:lvl w:ilvl="8" w:tplc="67968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0">
    <w:multiLevelType w:val="hybridMultilevel"/>
    <w:lvl w:ilvl="0" w:tplc="74848772">
      <w:start w:val="1"/>
      <w:numFmt w:val="decimal"/>
      <w:lvlText w:val="%1."/>
      <w:lvlJc w:val="left"/>
      <w:pPr>
        <w:ind w:left="720" w:hanging="360"/>
      </w:pPr>
    </w:lvl>
    <w:lvl w:ilvl="1" w:tplc="74848772" w:tentative="1">
      <w:start w:val="1"/>
      <w:numFmt w:val="lowerLetter"/>
      <w:lvlText w:val="%2."/>
      <w:lvlJc w:val="left"/>
      <w:pPr>
        <w:ind w:left="1440" w:hanging="360"/>
      </w:pPr>
    </w:lvl>
    <w:lvl w:ilvl="2" w:tplc="74848772" w:tentative="1">
      <w:start w:val="1"/>
      <w:numFmt w:val="lowerRoman"/>
      <w:lvlText w:val="%3."/>
      <w:lvlJc w:val="right"/>
      <w:pPr>
        <w:ind w:left="2160" w:hanging="180"/>
      </w:pPr>
    </w:lvl>
    <w:lvl w:ilvl="3" w:tplc="74848772" w:tentative="1">
      <w:start w:val="1"/>
      <w:numFmt w:val="decimal"/>
      <w:lvlText w:val="%4."/>
      <w:lvlJc w:val="left"/>
      <w:pPr>
        <w:ind w:left="2880" w:hanging="360"/>
      </w:pPr>
    </w:lvl>
    <w:lvl w:ilvl="4" w:tplc="74848772" w:tentative="1">
      <w:start w:val="1"/>
      <w:numFmt w:val="lowerLetter"/>
      <w:lvlText w:val="%5."/>
      <w:lvlJc w:val="left"/>
      <w:pPr>
        <w:ind w:left="3600" w:hanging="360"/>
      </w:pPr>
    </w:lvl>
    <w:lvl w:ilvl="5" w:tplc="74848772" w:tentative="1">
      <w:start w:val="1"/>
      <w:numFmt w:val="lowerRoman"/>
      <w:lvlText w:val="%6."/>
      <w:lvlJc w:val="right"/>
      <w:pPr>
        <w:ind w:left="4320" w:hanging="180"/>
      </w:pPr>
    </w:lvl>
    <w:lvl w:ilvl="6" w:tplc="74848772" w:tentative="1">
      <w:start w:val="1"/>
      <w:numFmt w:val="decimal"/>
      <w:lvlText w:val="%7."/>
      <w:lvlJc w:val="left"/>
      <w:pPr>
        <w:ind w:left="5040" w:hanging="360"/>
      </w:pPr>
    </w:lvl>
    <w:lvl w:ilvl="7" w:tplc="74848772" w:tentative="1">
      <w:start w:val="1"/>
      <w:numFmt w:val="lowerLetter"/>
      <w:lvlText w:val="%8."/>
      <w:lvlJc w:val="left"/>
      <w:pPr>
        <w:ind w:left="5760" w:hanging="360"/>
      </w:pPr>
    </w:lvl>
    <w:lvl w:ilvl="8" w:tplc="74848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9">
    <w:multiLevelType w:val="hybridMultilevel"/>
    <w:lvl w:ilvl="0" w:tplc="80899666">
      <w:start w:val="1"/>
      <w:numFmt w:val="decimal"/>
      <w:lvlText w:val="%1."/>
      <w:lvlJc w:val="left"/>
      <w:pPr>
        <w:ind w:left="720" w:hanging="360"/>
      </w:pPr>
    </w:lvl>
    <w:lvl w:ilvl="1" w:tplc="80899666" w:tentative="1">
      <w:start w:val="1"/>
      <w:numFmt w:val="lowerLetter"/>
      <w:lvlText w:val="%2."/>
      <w:lvlJc w:val="left"/>
      <w:pPr>
        <w:ind w:left="1440" w:hanging="360"/>
      </w:pPr>
    </w:lvl>
    <w:lvl w:ilvl="2" w:tplc="80899666" w:tentative="1">
      <w:start w:val="1"/>
      <w:numFmt w:val="lowerRoman"/>
      <w:lvlText w:val="%3."/>
      <w:lvlJc w:val="right"/>
      <w:pPr>
        <w:ind w:left="2160" w:hanging="180"/>
      </w:pPr>
    </w:lvl>
    <w:lvl w:ilvl="3" w:tplc="80899666" w:tentative="1">
      <w:start w:val="1"/>
      <w:numFmt w:val="decimal"/>
      <w:lvlText w:val="%4."/>
      <w:lvlJc w:val="left"/>
      <w:pPr>
        <w:ind w:left="2880" w:hanging="360"/>
      </w:pPr>
    </w:lvl>
    <w:lvl w:ilvl="4" w:tplc="80899666" w:tentative="1">
      <w:start w:val="1"/>
      <w:numFmt w:val="lowerLetter"/>
      <w:lvlText w:val="%5."/>
      <w:lvlJc w:val="left"/>
      <w:pPr>
        <w:ind w:left="3600" w:hanging="360"/>
      </w:pPr>
    </w:lvl>
    <w:lvl w:ilvl="5" w:tplc="80899666" w:tentative="1">
      <w:start w:val="1"/>
      <w:numFmt w:val="lowerRoman"/>
      <w:lvlText w:val="%6."/>
      <w:lvlJc w:val="right"/>
      <w:pPr>
        <w:ind w:left="4320" w:hanging="180"/>
      </w:pPr>
    </w:lvl>
    <w:lvl w:ilvl="6" w:tplc="80899666" w:tentative="1">
      <w:start w:val="1"/>
      <w:numFmt w:val="decimal"/>
      <w:lvlText w:val="%7."/>
      <w:lvlJc w:val="left"/>
      <w:pPr>
        <w:ind w:left="5040" w:hanging="360"/>
      </w:pPr>
    </w:lvl>
    <w:lvl w:ilvl="7" w:tplc="80899666" w:tentative="1">
      <w:start w:val="1"/>
      <w:numFmt w:val="lowerLetter"/>
      <w:lvlText w:val="%8."/>
      <w:lvlJc w:val="left"/>
      <w:pPr>
        <w:ind w:left="5760" w:hanging="360"/>
      </w:pPr>
    </w:lvl>
    <w:lvl w:ilvl="8" w:tplc="80899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8">
    <w:multiLevelType w:val="hybridMultilevel"/>
    <w:lvl w:ilvl="0" w:tplc="11033895">
      <w:start w:val="1"/>
      <w:numFmt w:val="decimal"/>
      <w:lvlText w:val="%1."/>
      <w:lvlJc w:val="left"/>
      <w:pPr>
        <w:ind w:left="720" w:hanging="360"/>
      </w:pPr>
    </w:lvl>
    <w:lvl w:ilvl="1" w:tplc="11033895" w:tentative="1">
      <w:start w:val="1"/>
      <w:numFmt w:val="lowerLetter"/>
      <w:lvlText w:val="%2."/>
      <w:lvlJc w:val="left"/>
      <w:pPr>
        <w:ind w:left="1440" w:hanging="360"/>
      </w:pPr>
    </w:lvl>
    <w:lvl w:ilvl="2" w:tplc="11033895" w:tentative="1">
      <w:start w:val="1"/>
      <w:numFmt w:val="lowerRoman"/>
      <w:lvlText w:val="%3."/>
      <w:lvlJc w:val="right"/>
      <w:pPr>
        <w:ind w:left="2160" w:hanging="180"/>
      </w:pPr>
    </w:lvl>
    <w:lvl w:ilvl="3" w:tplc="11033895" w:tentative="1">
      <w:start w:val="1"/>
      <w:numFmt w:val="decimal"/>
      <w:lvlText w:val="%4."/>
      <w:lvlJc w:val="left"/>
      <w:pPr>
        <w:ind w:left="2880" w:hanging="360"/>
      </w:pPr>
    </w:lvl>
    <w:lvl w:ilvl="4" w:tplc="11033895" w:tentative="1">
      <w:start w:val="1"/>
      <w:numFmt w:val="lowerLetter"/>
      <w:lvlText w:val="%5."/>
      <w:lvlJc w:val="left"/>
      <w:pPr>
        <w:ind w:left="3600" w:hanging="360"/>
      </w:pPr>
    </w:lvl>
    <w:lvl w:ilvl="5" w:tplc="11033895" w:tentative="1">
      <w:start w:val="1"/>
      <w:numFmt w:val="lowerRoman"/>
      <w:lvlText w:val="%6."/>
      <w:lvlJc w:val="right"/>
      <w:pPr>
        <w:ind w:left="4320" w:hanging="180"/>
      </w:pPr>
    </w:lvl>
    <w:lvl w:ilvl="6" w:tplc="11033895" w:tentative="1">
      <w:start w:val="1"/>
      <w:numFmt w:val="decimal"/>
      <w:lvlText w:val="%7."/>
      <w:lvlJc w:val="left"/>
      <w:pPr>
        <w:ind w:left="5040" w:hanging="360"/>
      </w:pPr>
    </w:lvl>
    <w:lvl w:ilvl="7" w:tplc="11033895" w:tentative="1">
      <w:start w:val="1"/>
      <w:numFmt w:val="lowerLetter"/>
      <w:lvlText w:val="%8."/>
      <w:lvlJc w:val="left"/>
      <w:pPr>
        <w:ind w:left="5760" w:hanging="360"/>
      </w:pPr>
    </w:lvl>
    <w:lvl w:ilvl="8" w:tplc="11033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7">
    <w:multiLevelType w:val="hybridMultilevel"/>
    <w:lvl w:ilvl="0" w:tplc="77416660">
      <w:start w:val="1"/>
      <w:numFmt w:val="decimal"/>
      <w:lvlText w:val="%1."/>
      <w:lvlJc w:val="left"/>
      <w:pPr>
        <w:ind w:left="720" w:hanging="360"/>
      </w:pPr>
    </w:lvl>
    <w:lvl w:ilvl="1" w:tplc="77416660" w:tentative="1">
      <w:start w:val="1"/>
      <w:numFmt w:val="lowerLetter"/>
      <w:lvlText w:val="%2."/>
      <w:lvlJc w:val="left"/>
      <w:pPr>
        <w:ind w:left="1440" w:hanging="360"/>
      </w:pPr>
    </w:lvl>
    <w:lvl w:ilvl="2" w:tplc="77416660" w:tentative="1">
      <w:start w:val="1"/>
      <w:numFmt w:val="lowerRoman"/>
      <w:lvlText w:val="%3."/>
      <w:lvlJc w:val="right"/>
      <w:pPr>
        <w:ind w:left="2160" w:hanging="180"/>
      </w:pPr>
    </w:lvl>
    <w:lvl w:ilvl="3" w:tplc="77416660" w:tentative="1">
      <w:start w:val="1"/>
      <w:numFmt w:val="decimal"/>
      <w:lvlText w:val="%4."/>
      <w:lvlJc w:val="left"/>
      <w:pPr>
        <w:ind w:left="2880" w:hanging="360"/>
      </w:pPr>
    </w:lvl>
    <w:lvl w:ilvl="4" w:tplc="77416660" w:tentative="1">
      <w:start w:val="1"/>
      <w:numFmt w:val="lowerLetter"/>
      <w:lvlText w:val="%5."/>
      <w:lvlJc w:val="left"/>
      <w:pPr>
        <w:ind w:left="3600" w:hanging="360"/>
      </w:pPr>
    </w:lvl>
    <w:lvl w:ilvl="5" w:tplc="77416660" w:tentative="1">
      <w:start w:val="1"/>
      <w:numFmt w:val="lowerRoman"/>
      <w:lvlText w:val="%6."/>
      <w:lvlJc w:val="right"/>
      <w:pPr>
        <w:ind w:left="4320" w:hanging="180"/>
      </w:pPr>
    </w:lvl>
    <w:lvl w:ilvl="6" w:tplc="77416660" w:tentative="1">
      <w:start w:val="1"/>
      <w:numFmt w:val="decimal"/>
      <w:lvlText w:val="%7."/>
      <w:lvlJc w:val="left"/>
      <w:pPr>
        <w:ind w:left="5040" w:hanging="360"/>
      </w:pPr>
    </w:lvl>
    <w:lvl w:ilvl="7" w:tplc="77416660" w:tentative="1">
      <w:start w:val="1"/>
      <w:numFmt w:val="lowerLetter"/>
      <w:lvlText w:val="%8."/>
      <w:lvlJc w:val="left"/>
      <w:pPr>
        <w:ind w:left="5760" w:hanging="360"/>
      </w:pPr>
    </w:lvl>
    <w:lvl w:ilvl="8" w:tplc="77416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6">
    <w:multiLevelType w:val="hybridMultilevel"/>
    <w:lvl w:ilvl="0" w:tplc="85297569">
      <w:start w:val="1"/>
      <w:numFmt w:val="decimal"/>
      <w:lvlText w:val="%1."/>
      <w:lvlJc w:val="left"/>
      <w:pPr>
        <w:ind w:left="720" w:hanging="360"/>
      </w:pPr>
    </w:lvl>
    <w:lvl w:ilvl="1" w:tplc="85297569" w:tentative="1">
      <w:start w:val="1"/>
      <w:numFmt w:val="lowerLetter"/>
      <w:lvlText w:val="%2."/>
      <w:lvlJc w:val="left"/>
      <w:pPr>
        <w:ind w:left="1440" w:hanging="360"/>
      </w:pPr>
    </w:lvl>
    <w:lvl w:ilvl="2" w:tplc="85297569" w:tentative="1">
      <w:start w:val="1"/>
      <w:numFmt w:val="lowerRoman"/>
      <w:lvlText w:val="%3."/>
      <w:lvlJc w:val="right"/>
      <w:pPr>
        <w:ind w:left="2160" w:hanging="180"/>
      </w:pPr>
    </w:lvl>
    <w:lvl w:ilvl="3" w:tplc="85297569" w:tentative="1">
      <w:start w:val="1"/>
      <w:numFmt w:val="decimal"/>
      <w:lvlText w:val="%4."/>
      <w:lvlJc w:val="left"/>
      <w:pPr>
        <w:ind w:left="2880" w:hanging="360"/>
      </w:pPr>
    </w:lvl>
    <w:lvl w:ilvl="4" w:tplc="85297569" w:tentative="1">
      <w:start w:val="1"/>
      <w:numFmt w:val="lowerLetter"/>
      <w:lvlText w:val="%5."/>
      <w:lvlJc w:val="left"/>
      <w:pPr>
        <w:ind w:left="3600" w:hanging="360"/>
      </w:pPr>
    </w:lvl>
    <w:lvl w:ilvl="5" w:tplc="85297569" w:tentative="1">
      <w:start w:val="1"/>
      <w:numFmt w:val="lowerRoman"/>
      <w:lvlText w:val="%6."/>
      <w:lvlJc w:val="right"/>
      <w:pPr>
        <w:ind w:left="4320" w:hanging="180"/>
      </w:pPr>
    </w:lvl>
    <w:lvl w:ilvl="6" w:tplc="85297569" w:tentative="1">
      <w:start w:val="1"/>
      <w:numFmt w:val="decimal"/>
      <w:lvlText w:val="%7."/>
      <w:lvlJc w:val="left"/>
      <w:pPr>
        <w:ind w:left="5040" w:hanging="360"/>
      </w:pPr>
    </w:lvl>
    <w:lvl w:ilvl="7" w:tplc="85297569" w:tentative="1">
      <w:start w:val="1"/>
      <w:numFmt w:val="lowerLetter"/>
      <w:lvlText w:val="%8."/>
      <w:lvlJc w:val="left"/>
      <w:pPr>
        <w:ind w:left="5760" w:hanging="360"/>
      </w:pPr>
    </w:lvl>
    <w:lvl w:ilvl="8" w:tplc="85297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5">
    <w:multiLevelType w:val="hybridMultilevel"/>
    <w:lvl w:ilvl="0" w:tplc="60726335">
      <w:start w:val="1"/>
      <w:numFmt w:val="decimal"/>
      <w:lvlText w:val="%1."/>
      <w:lvlJc w:val="left"/>
      <w:pPr>
        <w:ind w:left="720" w:hanging="360"/>
      </w:pPr>
    </w:lvl>
    <w:lvl w:ilvl="1" w:tplc="60726335" w:tentative="1">
      <w:start w:val="1"/>
      <w:numFmt w:val="lowerLetter"/>
      <w:lvlText w:val="%2."/>
      <w:lvlJc w:val="left"/>
      <w:pPr>
        <w:ind w:left="1440" w:hanging="360"/>
      </w:pPr>
    </w:lvl>
    <w:lvl w:ilvl="2" w:tplc="60726335" w:tentative="1">
      <w:start w:val="1"/>
      <w:numFmt w:val="lowerRoman"/>
      <w:lvlText w:val="%3."/>
      <w:lvlJc w:val="right"/>
      <w:pPr>
        <w:ind w:left="2160" w:hanging="180"/>
      </w:pPr>
    </w:lvl>
    <w:lvl w:ilvl="3" w:tplc="60726335" w:tentative="1">
      <w:start w:val="1"/>
      <w:numFmt w:val="decimal"/>
      <w:lvlText w:val="%4."/>
      <w:lvlJc w:val="left"/>
      <w:pPr>
        <w:ind w:left="2880" w:hanging="360"/>
      </w:pPr>
    </w:lvl>
    <w:lvl w:ilvl="4" w:tplc="60726335" w:tentative="1">
      <w:start w:val="1"/>
      <w:numFmt w:val="lowerLetter"/>
      <w:lvlText w:val="%5."/>
      <w:lvlJc w:val="left"/>
      <w:pPr>
        <w:ind w:left="3600" w:hanging="360"/>
      </w:pPr>
    </w:lvl>
    <w:lvl w:ilvl="5" w:tplc="60726335" w:tentative="1">
      <w:start w:val="1"/>
      <w:numFmt w:val="lowerRoman"/>
      <w:lvlText w:val="%6."/>
      <w:lvlJc w:val="right"/>
      <w:pPr>
        <w:ind w:left="4320" w:hanging="180"/>
      </w:pPr>
    </w:lvl>
    <w:lvl w:ilvl="6" w:tplc="60726335" w:tentative="1">
      <w:start w:val="1"/>
      <w:numFmt w:val="decimal"/>
      <w:lvlText w:val="%7."/>
      <w:lvlJc w:val="left"/>
      <w:pPr>
        <w:ind w:left="5040" w:hanging="360"/>
      </w:pPr>
    </w:lvl>
    <w:lvl w:ilvl="7" w:tplc="60726335" w:tentative="1">
      <w:start w:val="1"/>
      <w:numFmt w:val="lowerLetter"/>
      <w:lvlText w:val="%8."/>
      <w:lvlJc w:val="left"/>
      <w:pPr>
        <w:ind w:left="5760" w:hanging="360"/>
      </w:pPr>
    </w:lvl>
    <w:lvl w:ilvl="8" w:tplc="60726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4">
    <w:multiLevelType w:val="hybridMultilevel"/>
    <w:lvl w:ilvl="0" w:tplc="92635198">
      <w:start w:val="1"/>
      <w:numFmt w:val="decimal"/>
      <w:lvlText w:val="%1."/>
      <w:lvlJc w:val="left"/>
      <w:pPr>
        <w:ind w:left="720" w:hanging="360"/>
      </w:pPr>
    </w:lvl>
    <w:lvl w:ilvl="1" w:tplc="92635198" w:tentative="1">
      <w:start w:val="1"/>
      <w:numFmt w:val="lowerLetter"/>
      <w:lvlText w:val="%2."/>
      <w:lvlJc w:val="left"/>
      <w:pPr>
        <w:ind w:left="1440" w:hanging="360"/>
      </w:pPr>
    </w:lvl>
    <w:lvl w:ilvl="2" w:tplc="92635198" w:tentative="1">
      <w:start w:val="1"/>
      <w:numFmt w:val="lowerRoman"/>
      <w:lvlText w:val="%3."/>
      <w:lvlJc w:val="right"/>
      <w:pPr>
        <w:ind w:left="2160" w:hanging="180"/>
      </w:pPr>
    </w:lvl>
    <w:lvl w:ilvl="3" w:tplc="92635198" w:tentative="1">
      <w:start w:val="1"/>
      <w:numFmt w:val="decimal"/>
      <w:lvlText w:val="%4."/>
      <w:lvlJc w:val="left"/>
      <w:pPr>
        <w:ind w:left="2880" w:hanging="360"/>
      </w:pPr>
    </w:lvl>
    <w:lvl w:ilvl="4" w:tplc="92635198" w:tentative="1">
      <w:start w:val="1"/>
      <w:numFmt w:val="lowerLetter"/>
      <w:lvlText w:val="%5."/>
      <w:lvlJc w:val="left"/>
      <w:pPr>
        <w:ind w:left="3600" w:hanging="360"/>
      </w:pPr>
    </w:lvl>
    <w:lvl w:ilvl="5" w:tplc="92635198" w:tentative="1">
      <w:start w:val="1"/>
      <w:numFmt w:val="lowerRoman"/>
      <w:lvlText w:val="%6."/>
      <w:lvlJc w:val="right"/>
      <w:pPr>
        <w:ind w:left="4320" w:hanging="180"/>
      </w:pPr>
    </w:lvl>
    <w:lvl w:ilvl="6" w:tplc="92635198" w:tentative="1">
      <w:start w:val="1"/>
      <w:numFmt w:val="decimal"/>
      <w:lvlText w:val="%7."/>
      <w:lvlJc w:val="left"/>
      <w:pPr>
        <w:ind w:left="5040" w:hanging="360"/>
      </w:pPr>
    </w:lvl>
    <w:lvl w:ilvl="7" w:tplc="92635198" w:tentative="1">
      <w:start w:val="1"/>
      <w:numFmt w:val="lowerLetter"/>
      <w:lvlText w:val="%8."/>
      <w:lvlJc w:val="left"/>
      <w:pPr>
        <w:ind w:left="5760" w:hanging="360"/>
      </w:pPr>
    </w:lvl>
    <w:lvl w:ilvl="8" w:tplc="92635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3">
    <w:multiLevelType w:val="hybridMultilevel"/>
    <w:lvl w:ilvl="0" w:tplc="68830942">
      <w:start w:val="1"/>
      <w:numFmt w:val="decimal"/>
      <w:lvlText w:val="%1."/>
      <w:lvlJc w:val="left"/>
      <w:pPr>
        <w:ind w:left="720" w:hanging="360"/>
      </w:pPr>
    </w:lvl>
    <w:lvl w:ilvl="1" w:tplc="68830942" w:tentative="1">
      <w:start w:val="1"/>
      <w:numFmt w:val="lowerLetter"/>
      <w:lvlText w:val="%2."/>
      <w:lvlJc w:val="left"/>
      <w:pPr>
        <w:ind w:left="1440" w:hanging="360"/>
      </w:pPr>
    </w:lvl>
    <w:lvl w:ilvl="2" w:tplc="68830942" w:tentative="1">
      <w:start w:val="1"/>
      <w:numFmt w:val="lowerRoman"/>
      <w:lvlText w:val="%3."/>
      <w:lvlJc w:val="right"/>
      <w:pPr>
        <w:ind w:left="2160" w:hanging="180"/>
      </w:pPr>
    </w:lvl>
    <w:lvl w:ilvl="3" w:tplc="68830942" w:tentative="1">
      <w:start w:val="1"/>
      <w:numFmt w:val="decimal"/>
      <w:lvlText w:val="%4."/>
      <w:lvlJc w:val="left"/>
      <w:pPr>
        <w:ind w:left="2880" w:hanging="360"/>
      </w:pPr>
    </w:lvl>
    <w:lvl w:ilvl="4" w:tplc="68830942" w:tentative="1">
      <w:start w:val="1"/>
      <w:numFmt w:val="lowerLetter"/>
      <w:lvlText w:val="%5."/>
      <w:lvlJc w:val="left"/>
      <w:pPr>
        <w:ind w:left="3600" w:hanging="360"/>
      </w:pPr>
    </w:lvl>
    <w:lvl w:ilvl="5" w:tplc="68830942" w:tentative="1">
      <w:start w:val="1"/>
      <w:numFmt w:val="lowerRoman"/>
      <w:lvlText w:val="%6."/>
      <w:lvlJc w:val="right"/>
      <w:pPr>
        <w:ind w:left="4320" w:hanging="180"/>
      </w:pPr>
    </w:lvl>
    <w:lvl w:ilvl="6" w:tplc="68830942" w:tentative="1">
      <w:start w:val="1"/>
      <w:numFmt w:val="decimal"/>
      <w:lvlText w:val="%7."/>
      <w:lvlJc w:val="left"/>
      <w:pPr>
        <w:ind w:left="5040" w:hanging="360"/>
      </w:pPr>
    </w:lvl>
    <w:lvl w:ilvl="7" w:tplc="68830942" w:tentative="1">
      <w:start w:val="1"/>
      <w:numFmt w:val="lowerLetter"/>
      <w:lvlText w:val="%8."/>
      <w:lvlJc w:val="left"/>
      <w:pPr>
        <w:ind w:left="5760" w:hanging="360"/>
      </w:pPr>
    </w:lvl>
    <w:lvl w:ilvl="8" w:tplc="68830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2">
    <w:multiLevelType w:val="hybridMultilevel"/>
    <w:lvl w:ilvl="0" w:tplc="62080598">
      <w:start w:val="1"/>
      <w:numFmt w:val="decimal"/>
      <w:lvlText w:val="%1."/>
      <w:lvlJc w:val="left"/>
      <w:pPr>
        <w:ind w:left="720" w:hanging="360"/>
      </w:pPr>
    </w:lvl>
    <w:lvl w:ilvl="1" w:tplc="62080598" w:tentative="1">
      <w:start w:val="1"/>
      <w:numFmt w:val="lowerLetter"/>
      <w:lvlText w:val="%2."/>
      <w:lvlJc w:val="left"/>
      <w:pPr>
        <w:ind w:left="1440" w:hanging="360"/>
      </w:pPr>
    </w:lvl>
    <w:lvl w:ilvl="2" w:tplc="62080598" w:tentative="1">
      <w:start w:val="1"/>
      <w:numFmt w:val="lowerRoman"/>
      <w:lvlText w:val="%3."/>
      <w:lvlJc w:val="right"/>
      <w:pPr>
        <w:ind w:left="2160" w:hanging="180"/>
      </w:pPr>
    </w:lvl>
    <w:lvl w:ilvl="3" w:tplc="62080598" w:tentative="1">
      <w:start w:val="1"/>
      <w:numFmt w:val="decimal"/>
      <w:lvlText w:val="%4."/>
      <w:lvlJc w:val="left"/>
      <w:pPr>
        <w:ind w:left="2880" w:hanging="360"/>
      </w:pPr>
    </w:lvl>
    <w:lvl w:ilvl="4" w:tplc="62080598" w:tentative="1">
      <w:start w:val="1"/>
      <w:numFmt w:val="lowerLetter"/>
      <w:lvlText w:val="%5."/>
      <w:lvlJc w:val="left"/>
      <w:pPr>
        <w:ind w:left="3600" w:hanging="360"/>
      </w:pPr>
    </w:lvl>
    <w:lvl w:ilvl="5" w:tplc="62080598" w:tentative="1">
      <w:start w:val="1"/>
      <w:numFmt w:val="lowerRoman"/>
      <w:lvlText w:val="%6."/>
      <w:lvlJc w:val="right"/>
      <w:pPr>
        <w:ind w:left="4320" w:hanging="180"/>
      </w:pPr>
    </w:lvl>
    <w:lvl w:ilvl="6" w:tplc="62080598" w:tentative="1">
      <w:start w:val="1"/>
      <w:numFmt w:val="decimal"/>
      <w:lvlText w:val="%7."/>
      <w:lvlJc w:val="left"/>
      <w:pPr>
        <w:ind w:left="5040" w:hanging="360"/>
      </w:pPr>
    </w:lvl>
    <w:lvl w:ilvl="7" w:tplc="62080598" w:tentative="1">
      <w:start w:val="1"/>
      <w:numFmt w:val="lowerLetter"/>
      <w:lvlText w:val="%8."/>
      <w:lvlJc w:val="left"/>
      <w:pPr>
        <w:ind w:left="5760" w:hanging="360"/>
      </w:pPr>
    </w:lvl>
    <w:lvl w:ilvl="8" w:tplc="62080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1">
    <w:multiLevelType w:val="hybridMultilevel"/>
    <w:lvl w:ilvl="0" w:tplc="67348479">
      <w:start w:val="1"/>
      <w:numFmt w:val="decimal"/>
      <w:lvlText w:val="%1."/>
      <w:lvlJc w:val="left"/>
      <w:pPr>
        <w:ind w:left="720" w:hanging="360"/>
      </w:pPr>
    </w:lvl>
    <w:lvl w:ilvl="1" w:tplc="67348479" w:tentative="1">
      <w:start w:val="1"/>
      <w:numFmt w:val="lowerLetter"/>
      <w:lvlText w:val="%2."/>
      <w:lvlJc w:val="left"/>
      <w:pPr>
        <w:ind w:left="1440" w:hanging="360"/>
      </w:pPr>
    </w:lvl>
    <w:lvl w:ilvl="2" w:tplc="67348479" w:tentative="1">
      <w:start w:val="1"/>
      <w:numFmt w:val="lowerRoman"/>
      <w:lvlText w:val="%3."/>
      <w:lvlJc w:val="right"/>
      <w:pPr>
        <w:ind w:left="2160" w:hanging="180"/>
      </w:pPr>
    </w:lvl>
    <w:lvl w:ilvl="3" w:tplc="67348479" w:tentative="1">
      <w:start w:val="1"/>
      <w:numFmt w:val="decimal"/>
      <w:lvlText w:val="%4."/>
      <w:lvlJc w:val="left"/>
      <w:pPr>
        <w:ind w:left="2880" w:hanging="360"/>
      </w:pPr>
    </w:lvl>
    <w:lvl w:ilvl="4" w:tplc="67348479" w:tentative="1">
      <w:start w:val="1"/>
      <w:numFmt w:val="lowerLetter"/>
      <w:lvlText w:val="%5."/>
      <w:lvlJc w:val="left"/>
      <w:pPr>
        <w:ind w:left="3600" w:hanging="360"/>
      </w:pPr>
    </w:lvl>
    <w:lvl w:ilvl="5" w:tplc="67348479" w:tentative="1">
      <w:start w:val="1"/>
      <w:numFmt w:val="lowerRoman"/>
      <w:lvlText w:val="%6."/>
      <w:lvlJc w:val="right"/>
      <w:pPr>
        <w:ind w:left="4320" w:hanging="180"/>
      </w:pPr>
    </w:lvl>
    <w:lvl w:ilvl="6" w:tplc="67348479" w:tentative="1">
      <w:start w:val="1"/>
      <w:numFmt w:val="decimal"/>
      <w:lvlText w:val="%7."/>
      <w:lvlJc w:val="left"/>
      <w:pPr>
        <w:ind w:left="5040" w:hanging="360"/>
      </w:pPr>
    </w:lvl>
    <w:lvl w:ilvl="7" w:tplc="67348479" w:tentative="1">
      <w:start w:val="1"/>
      <w:numFmt w:val="lowerLetter"/>
      <w:lvlText w:val="%8."/>
      <w:lvlJc w:val="left"/>
      <w:pPr>
        <w:ind w:left="5760" w:hanging="360"/>
      </w:pPr>
    </w:lvl>
    <w:lvl w:ilvl="8" w:tplc="67348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20">
    <w:multiLevelType w:val="hybridMultilevel"/>
    <w:lvl w:ilvl="0" w:tplc="80995847">
      <w:start w:val="1"/>
      <w:numFmt w:val="decimal"/>
      <w:lvlText w:val="%1."/>
      <w:lvlJc w:val="left"/>
      <w:pPr>
        <w:ind w:left="720" w:hanging="360"/>
      </w:pPr>
    </w:lvl>
    <w:lvl w:ilvl="1" w:tplc="80995847" w:tentative="1">
      <w:start w:val="1"/>
      <w:numFmt w:val="lowerLetter"/>
      <w:lvlText w:val="%2."/>
      <w:lvlJc w:val="left"/>
      <w:pPr>
        <w:ind w:left="1440" w:hanging="360"/>
      </w:pPr>
    </w:lvl>
    <w:lvl w:ilvl="2" w:tplc="80995847" w:tentative="1">
      <w:start w:val="1"/>
      <w:numFmt w:val="lowerRoman"/>
      <w:lvlText w:val="%3."/>
      <w:lvlJc w:val="right"/>
      <w:pPr>
        <w:ind w:left="2160" w:hanging="180"/>
      </w:pPr>
    </w:lvl>
    <w:lvl w:ilvl="3" w:tplc="80995847" w:tentative="1">
      <w:start w:val="1"/>
      <w:numFmt w:val="decimal"/>
      <w:lvlText w:val="%4."/>
      <w:lvlJc w:val="left"/>
      <w:pPr>
        <w:ind w:left="2880" w:hanging="360"/>
      </w:pPr>
    </w:lvl>
    <w:lvl w:ilvl="4" w:tplc="80995847" w:tentative="1">
      <w:start w:val="1"/>
      <w:numFmt w:val="lowerLetter"/>
      <w:lvlText w:val="%5."/>
      <w:lvlJc w:val="left"/>
      <w:pPr>
        <w:ind w:left="3600" w:hanging="360"/>
      </w:pPr>
    </w:lvl>
    <w:lvl w:ilvl="5" w:tplc="80995847" w:tentative="1">
      <w:start w:val="1"/>
      <w:numFmt w:val="lowerRoman"/>
      <w:lvlText w:val="%6."/>
      <w:lvlJc w:val="right"/>
      <w:pPr>
        <w:ind w:left="4320" w:hanging="180"/>
      </w:pPr>
    </w:lvl>
    <w:lvl w:ilvl="6" w:tplc="80995847" w:tentative="1">
      <w:start w:val="1"/>
      <w:numFmt w:val="decimal"/>
      <w:lvlText w:val="%7."/>
      <w:lvlJc w:val="left"/>
      <w:pPr>
        <w:ind w:left="5040" w:hanging="360"/>
      </w:pPr>
    </w:lvl>
    <w:lvl w:ilvl="7" w:tplc="80995847" w:tentative="1">
      <w:start w:val="1"/>
      <w:numFmt w:val="lowerLetter"/>
      <w:lvlText w:val="%8."/>
      <w:lvlJc w:val="left"/>
      <w:pPr>
        <w:ind w:left="5760" w:hanging="360"/>
      </w:pPr>
    </w:lvl>
    <w:lvl w:ilvl="8" w:tplc="80995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9">
    <w:multiLevelType w:val="hybridMultilevel"/>
    <w:lvl w:ilvl="0" w:tplc="93530258">
      <w:start w:val="1"/>
      <w:numFmt w:val="decimal"/>
      <w:lvlText w:val="%1."/>
      <w:lvlJc w:val="left"/>
      <w:pPr>
        <w:ind w:left="720" w:hanging="360"/>
      </w:pPr>
    </w:lvl>
    <w:lvl w:ilvl="1" w:tplc="93530258" w:tentative="1">
      <w:start w:val="1"/>
      <w:numFmt w:val="lowerLetter"/>
      <w:lvlText w:val="%2."/>
      <w:lvlJc w:val="left"/>
      <w:pPr>
        <w:ind w:left="1440" w:hanging="360"/>
      </w:pPr>
    </w:lvl>
    <w:lvl w:ilvl="2" w:tplc="93530258" w:tentative="1">
      <w:start w:val="1"/>
      <w:numFmt w:val="lowerRoman"/>
      <w:lvlText w:val="%3."/>
      <w:lvlJc w:val="right"/>
      <w:pPr>
        <w:ind w:left="2160" w:hanging="180"/>
      </w:pPr>
    </w:lvl>
    <w:lvl w:ilvl="3" w:tplc="93530258" w:tentative="1">
      <w:start w:val="1"/>
      <w:numFmt w:val="decimal"/>
      <w:lvlText w:val="%4."/>
      <w:lvlJc w:val="left"/>
      <w:pPr>
        <w:ind w:left="2880" w:hanging="360"/>
      </w:pPr>
    </w:lvl>
    <w:lvl w:ilvl="4" w:tplc="93530258" w:tentative="1">
      <w:start w:val="1"/>
      <w:numFmt w:val="lowerLetter"/>
      <w:lvlText w:val="%5."/>
      <w:lvlJc w:val="left"/>
      <w:pPr>
        <w:ind w:left="3600" w:hanging="360"/>
      </w:pPr>
    </w:lvl>
    <w:lvl w:ilvl="5" w:tplc="93530258" w:tentative="1">
      <w:start w:val="1"/>
      <w:numFmt w:val="lowerRoman"/>
      <w:lvlText w:val="%6."/>
      <w:lvlJc w:val="right"/>
      <w:pPr>
        <w:ind w:left="4320" w:hanging="180"/>
      </w:pPr>
    </w:lvl>
    <w:lvl w:ilvl="6" w:tplc="93530258" w:tentative="1">
      <w:start w:val="1"/>
      <w:numFmt w:val="decimal"/>
      <w:lvlText w:val="%7."/>
      <w:lvlJc w:val="left"/>
      <w:pPr>
        <w:ind w:left="5040" w:hanging="360"/>
      </w:pPr>
    </w:lvl>
    <w:lvl w:ilvl="7" w:tplc="93530258" w:tentative="1">
      <w:start w:val="1"/>
      <w:numFmt w:val="lowerLetter"/>
      <w:lvlText w:val="%8."/>
      <w:lvlJc w:val="left"/>
      <w:pPr>
        <w:ind w:left="5760" w:hanging="360"/>
      </w:pPr>
    </w:lvl>
    <w:lvl w:ilvl="8" w:tplc="93530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8">
    <w:multiLevelType w:val="hybridMultilevel"/>
    <w:lvl w:ilvl="0" w:tplc="58145517">
      <w:start w:val="1"/>
      <w:numFmt w:val="decimal"/>
      <w:lvlText w:val="%1."/>
      <w:lvlJc w:val="left"/>
      <w:pPr>
        <w:ind w:left="720" w:hanging="360"/>
      </w:pPr>
    </w:lvl>
    <w:lvl w:ilvl="1" w:tplc="58145517" w:tentative="1">
      <w:start w:val="1"/>
      <w:numFmt w:val="lowerLetter"/>
      <w:lvlText w:val="%2."/>
      <w:lvlJc w:val="left"/>
      <w:pPr>
        <w:ind w:left="1440" w:hanging="360"/>
      </w:pPr>
    </w:lvl>
    <w:lvl w:ilvl="2" w:tplc="58145517" w:tentative="1">
      <w:start w:val="1"/>
      <w:numFmt w:val="lowerRoman"/>
      <w:lvlText w:val="%3."/>
      <w:lvlJc w:val="right"/>
      <w:pPr>
        <w:ind w:left="2160" w:hanging="180"/>
      </w:pPr>
    </w:lvl>
    <w:lvl w:ilvl="3" w:tplc="58145517" w:tentative="1">
      <w:start w:val="1"/>
      <w:numFmt w:val="decimal"/>
      <w:lvlText w:val="%4."/>
      <w:lvlJc w:val="left"/>
      <w:pPr>
        <w:ind w:left="2880" w:hanging="360"/>
      </w:pPr>
    </w:lvl>
    <w:lvl w:ilvl="4" w:tplc="58145517" w:tentative="1">
      <w:start w:val="1"/>
      <w:numFmt w:val="lowerLetter"/>
      <w:lvlText w:val="%5."/>
      <w:lvlJc w:val="left"/>
      <w:pPr>
        <w:ind w:left="3600" w:hanging="360"/>
      </w:pPr>
    </w:lvl>
    <w:lvl w:ilvl="5" w:tplc="58145517" w:tentative="1">
      <w:start w:val="1"/>
      <w:numFmt w:val="lowerRoman"/>
      <w:lvlText w:val="%6."/>
      <w:lvlJc w:val="right"/>
      <w:pPr>
        <w:ind w:left="4320" w:hanging="180"/>
      </w:pPr>
    </w:lvl>
    <w:lvl w:ilvl="6" w:tplc="58145517" w:tentative="1">
      <w:start w:val="1"/>
      <w:numFmt w:val="decimal"/>
      <w:lvlText w:val="%7."/>
      <w:lvlJc w:val="left"/>
      <w:pPr>
        <w:ind w:left="5040" w:hanging="360"/>
      </w:pPr>
    </w:lvl>
    <w:lvl w:ilvl="7" w:tplc="58145517" w:tentative="1">
      <w:start w:val="1"/>
      <w:numFmt w:val="lowerLetter"/>
      <w:lvlText w:val="%8."/>
      <w:lvlJc w:val="left"/>
      <w:pPr>
        <w:ind w:left="5760" w:hanging="360"/>
      </w:pPr>
    </w:lvl>
    <w:lvl w:ilvl="8" w:tplc="58145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7">
    <w:multiLevelType w:val="hybridMultilevel"/>
    <w:lvl w:ilvl="0" w:tplc="56714231">
      <w:start w:val="1"/>
      <w:numFmt w:val="decimal"/>
      <w:lvlText w:val="%1."/>
      <w:lvlJc w:val="left"/>
      <w:pPr>
        <w:ind w:left="720" w:hanging="360"/>
      </w:pPr>
    </w:lvl>
    <w:lvl w:ilvl="1" w:tplc="56714231" w:tentative="1">
      <w:start w:val="1"/>
      <w:numFmt w:val="lowerLetter"/>
      <w:lvlText w:val="%2."/>
      <w:lvlJc w:val="left"/>
      <w:pPr>
        <w:ind w:left="1440" w:hanging="360"/>
      </w:pPr>
    </w:lvl>
    <w:lvl w:ilvl="2" w:tplc="56714231" w:tentative="1">
      <w:start w:val="1"/>
      <w:numFmt w:val="lowerRoman"/>
      <w:lvlText w:val="%3."/>
      <w:lvlJc w:val="right"/>
      <w:pPr>
        <w:ind w:left="2160" w:hanging="180"/>
      </w:pPr>
    </w:lvl>
    <w:lvl w:ilvl="3" w:tplc="56714231" w:tentative="1">
      <w:start w:val="1"/>
      <w:numFmt w:val="decimal"/>
      <w:lvlText w:val="%4."/>
      <w:lvlJc w:val="left"/>
      <w:pPr>
        <w:ind w:left="2880" w:hanging="360"/>
      </w:pPr>
    </w:lvl>
    <w:lvl w:ilvl="4" w:tplc="56714231" w:tentative="1">
      <w:start w:val="1"/>
      <w:numFmt w:val="lowerLetter"/>
      <w:lvlText w:val="%5."/>
      <w:lvlJc w:val="left"/>
      <w:pPr>
        <w:ind w:left="3600" w:hanging="360"/>
      </w:pPr>
    </w:lvl>
    <w:lvl w:ilvl="5" w:tplc="56714231" w:tentative="1">
      <w:start w:val="1"/>
      <w:numFmt w:val="lowerRoman"/>
      <w:lvlText w:val="%6."/>
      <w:lvlJc w:val="right"/>
      <w:pPr>
        <w:ind w:left="4320" w:hanging="180"/>
      </w:pPr>
    </w:lvl>
    <w:lvl w:ilvl="6" w:tplc="56714231" w:tentative="1">
      <w:start w:val="1"/>
      <w:numFmt w:val="decimal"/>
      <w:lvlText w:val="%7."/>
      <w:lvlJc w:val="left"/>
      <w:pPr>
        <w:ind w:left="5040" w:hanging="360"/>
      </w:pPr>
    </w:lvl>
    <w:lvl w:ilvl="7" w:tplc="56714231" w:tentative="1">
      <w:start w:val="1"/>
      <w:numFmt w:val="lowerLetter"/>
      <w:lvlText w:val="%8."/>
      <w:lvlJc w:val="left"/>
      <w:pPr>
        <w:ind w:left="5760" w:hanging="360"/>
      </w:pPr>
    </w:lvl>
    <w:lvl w:ilvl="8" w:tplc="56714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6">
    <w:multiLevelType w:val="hybridMultilevel"/>
    <w:lvl w:ilvl="0" w:tplc="64474378">
      <w:start w:val="1"/>
      <w:numFmt w:val="decimal"/>
      <w:lvlText w:val="%1."/>
      <w:lvlJc w:val="left"/>
      <w:pPr>
        <w:ind w:left="720" w:hanging="360"/>
      </w:pPr>
    </w:lvl>
    <w:lvl w:ilvl="1" w:tplc="64474378" w:tentative="1">
      <w:start w:val="1"/>
      <w:numFmt w:val="lowerLetter"/>
      <w:lvlText w:val="%2."/>
      <w:lvlJc w:val="left"/>
      <w:pPr>
        <w:ind w:left="1440" w:hanging="360"/>
      </w:pPr>
    </w:lvl>
    <w:lvl w:ilvl="2" w:tplc="64474378" w:tentative="1">
      <w:start w:val="1"/>
      <w:numFmt w:val="lowerRoman"/>
      <w:lvlText w:val="%3."/>
      <w:lvlJc w:val="right"/>
      <w:pPr>
        <w:ind w:left="2160" w:hanging="180"/>
      </w:pPr>
    </w:lvl>
    <w:lvl w:ilvl="3" w:tplc="64474378" w:tentative="1">
      <w:start w:val="1"/>
      <w:numFmt w:val="decimal"/>
      <w:lvlText w:val="%4."/>
      <w:lvlJc w:val="left"/>
      <w:pPr>
        <w:ind w:left="2880" w:hanging="360"/>
      </w:pPr>
    </w:lvl>
    <w:lvl w:ilvl="4" w:tplc="64474378" w:tentative="1">
      <w:start w:val="1"/>
      <w:numFmt w:val="lowerLetter"/>
      <w:lvlText w:val="%5."/>
      <w:lvlJc w:val="left"/>
      <w:pPr>
        <w:ind w:left="3600" w:hanging="360"/>
      </w:pPr>
    </w:lvl>
    <w:lvl w:ilvl="5" w:tplc="64474378" w:tentative="1">
      <w:start w:val="1"/>
      <w:numFmt w:val="lowerRoman"/>
      <w:lvlText w:val="%6."/>
      <w:lvlJc w:val="right"/>
      <w:pPr>
        <w:ind w:left="4320" w:hanging="180"/>
      </w:pPr>
    </w:lvl>
    <w:lvl w:ilvl="6" w:tplc="64474378" w:tentative="1">
      <w:start w:val="1"/>
      <w:numFmt w:val="decimal"/>
      <w:lvlText w:val="%7."/>
      <w:lvlJc w:val="left"/>
      <w:pPr>
        <w:ind w:left="5040" w:hanging="360"/>
      </w:pPr>
    </w:lvl>
    <w:lvl w:ilvl="7" w:tplc="64474378" w:tentative="1">
      <w:start w:val="1"/>
      <w:numFmt w:val="lowerLetter"/>
      <w:lvlText w:val="%8."/>
      <w:lvlJc w:val="left"/>
      <w:pPr>
        <w:ind w:left="5760" w:hanging="360"/>
      </w:pPr>
    </w:lvl>
    <w:lvl w:ilvl="8" w:tplc="64474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5">
    <w:multiLevelType w:val="hybridMultilevel"/>
    <w:lvl w:ilvl="0" w:tplc="60869409">
      <w:start w:val="1"/>
      <w:numFmt w:val="decimal"/>
      <w:lvlText w:val="%1."/>
      <w:lvlJc w:val="left"/>
      <w:pPr>
        <w:ind w:left="720" w:hanging="360"/>
      </w:pPr>
    </w:lvl>
    <w:lvl w:ilvl="1" w:tplc="60869409" w:tentative="1">
      <w:start w:val="1"/>
      <w:numFmt w:val="lowerLetter"/>
      <w:lvlText w:val="%2."/>
      <w:lvlJc w:val="left"/>
      <w:pPr>
        <w:ind w:left="1440" w:hanging="360"/>
      </w:pPr>
    </w:lvl>
    <w:lvl w:ilvl="2" w:tplc="60869409" w:tentative="1">
      <w:start w:val="1"/>
      <w:numFmt w:val="lowerRoman"/>
      <w:lvlText w:val="%3."/>
      <w:lvlJc w:val="right"/>
      <w:pPr>
        <w:ind w:left="2160" w:hanging="180"/>
      </w:pPr>
    </w:lvl>
    <w:lvl w:ilvl="3" w:tplc="60869409" w:tentative="1">
      <w:start w:val="1"/>
      <w:numFmt w:val="decimal"/>
      <w:lvlText w:val="%4."/>
      <w:lvlJc w:val="left"/>
      <w:pPr>
        <w:ind w:left="2880" w:hanging="360"/>
      </w:pPr>
    </w:lvl>
    <w:lvl w:ilvl="4" w:tplc="60869409" w:tentative="1">
      <w:start w:val="1"/>
      <w:numFmt w:val="lowerLetter"/>
      <w:lvlText w:val="%5."/>
      <w:lvlJc w:val="left"/>
      <w:pPr>
        <w:ind w:left="3600" w:hanging="360"/>
      </w:pPr>
    </w:lvl>
    <w:lvl w:ilvl="5" w:tplc="60869409" w:tentative="1">
      <w:start w:val="1"/>
      <w:numFmt w:val="lowerRoman"/>
      <w:lvlText w:val="%6."/>
      <w:lvlJc w:val="right"/>
      <w:pPr>
        <w:ind w:left="4320" w:hanging="180"/>
      </w:pPr>
    </w:lvl>
    <w:lvl w:ilvl="6" w:tplc="60869409" w:tentative="1">
      <w:start w:val="1"/>
      <w:numFmt w:val="decimal"/>
      <w:lvlText w:val="%7."/>
      <w:lvlJc w:val="left"/>
      <w:pPr>
        <w:ind w:left="5040" w:hanging="360"/>
      </w:pPr>
    </w:lvl>
    <w:lvl w:ilvl="7" w:tplc="60869409" w:tentative="1">
      <w:start w:val="1"/>
      <w:numFmt w:val="lowerLetter"/>
      <w:lvlText w:val="%8."/>
      <w:lvlJc w:val="left"/>
      <w:pPr>
        <w:ind w:left="5760" w:hanging="360"/>
      </w:pPr>
    </w:lvl>
    <w:lvl w:ilvl="8" w:tplc="60869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4">
    <w:multiLevelType w:val="hybridMultilevel"/>
    <w:lvl w:ilvl="0" w:tplc="97856868">
      <w:start w:val="1"/>
      <w:numFmt w:val="decimal"/>
      <w:lvlText w:val="%1."/>
      <w:lvlJc w:val="left"/>
      <w:pPr>
        <w:ind w:left="720" w:hanging="360"/>
      </w:pPr>
    </w:lvl>
    <w:lvl w:ilvl="1" w:tplc="97856868" w:tentative="1">
      <w:start w:val="1"/>
      <w:numFmt w:val="lowerLetter"/>
      <w:lvlText w:val="%2."/>
      <w:lvlJc w:val="left"/>
      <w:pPr>
        <w:ind w:left="1440" w:hanging="360"/>
      </w:pPr>
    </w:lvl>
    <w:lvl w:ilvl="2" w:tplc="97856868" w:tentative="1">
      <w:start w:val="1"/>
      <w:numFmt w:val="lowerRoman"/>
      <w:lvlText w:val="%3."/>
      <w:lvlJc w:val="right"/>
      <w:pPr>
        <w:ind w:left="2160" w:hanging="180"/>
      </w:pPr>
    </w:lvl>
    <w:lvl w:ilvl="3" w:tplc="97856868" w:tentative="1">
      <w:start w:val="1"/>
      <w:numFmt w:val="decimal"/>
      <w:lvlText w:val="%4."/>
      <w:lvlJc w:val="left"/>
      <w:pPr>
        <w:ind w:left="2880" w:hanging="360"/>
      </w:pPr>
    </w:lvl>
    <w:lvl w:ilvl="4" w:tplc="97856868" w:tentative="1">
      <w:start w:val="1"/>
      <w:numFmt w:val="lowerLetter"/>
      <w:lvlText w:val="%5."/>
      <w:lvlJc w:val="left"/>
      <w:pPr>
        <w:ind w:left="3600" w:hanging="360"/>
      </w:pPr>
    </w:lvl>
    <w:lvl w:ilvl="5" w:tplc="97856868" w:tentative="1">
      <w:start w:val="1"/>
      <w:numFmt w:val="lowerRoman"/>
      <w:lvlText w:val="%6."/>
      <w:lvlJc w:val="right"/>
      <w:pPr>
        <w:ind w:left="4320" w:hanging="180"/>
      </w:pPr>
    </w:lvl>
    <w:lvl w:ilvl="6" w:tplc="97856868" w:tentative="1">
      <w:start w:val="1"/>
      <w:numFmt w:val="decimal"/>
      <w:lvlText w:val="%7."/>
      <w:lvlJc w:val="left"/>
      <w:pPr>
        <w:ind w:left="5040" w:hanging="360"/>
      </w:pPr>
    </w:lvl>
    <w:lvl w:ilvl="7" w:tplc="97856868" w:tentative="1">
      <w:start w:val="1"/>
      <w:numFmt w:val="lowerLetter"/>
      <w:lvlText w:val="%8."/>
      <w:lvlJc w:val="left"/>
      <w:pPr>
        <w:ind w:left="5760" w:hanging="360"/>
      </w:pPr>
    </w:lvl>
    <w:lvl w:ilvl="8" w:tplc="97856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3">
    <w:multiLevelType w:val="hybridMultilevel"/>
    <w:lvl w:ilvl="0" w:tplc="57365227">
      <w:start w:val="1"/>
      <w:numFmt w:val="decimal"/>
      <w:lvlText w:val="%1."/>
      <w:lvlJc w:val="left"/>
      <w:pPr>
        <w:ind w:left="720" w:hanging="360"/>
      </w:pPr>
    </w:lvl>
    <w:lvl w:ilvl="1" w:tplc="57365227" w:tentative="1">
      <w:start w:val="1"/>
      <w:numFmt w:val="lowerLetter"/>
      <w:lvlText w:val="%2."/>
      <w:lvlJc w:val="left"/>
      <w:pPr>
        <w:ind w:left="1440" w:hanging="360"/>
      </w:pPr>
    </w:lvl>
    <w:lvl w:ilvl="2" w:tplc="57365227" w:tentative="1">
      <w:start w:val="1"/>
      <w:numFmt w:val="lowerRoman"/>
      <w:lvlText w:val="%3."/>
      <w:lvlJc w:val="right"/>
      <w:pPr>
        <w:ind w:left="2160" w:hanging="180"/>
      </w:pPr>
    </w:lvl>
    <w:lvl w:ilvl="3" w:tplc="57365227" w:tentative="1">
      <w:start w:val="1"/>
      <w:numFmt w:val="decimal"/>
      <w:lvlText w:val="%4."/>
      <w:lvlJc w:val="left"/>
      <w:pPr>
        <w:ind w:left="2880" w:hanging="360"/>
      </w:pPr>
    </w:lvl>
    <w:lvl w:ilvl="4" w:tplc="57365227" w:tentative="1">
      <w:start w:val="1"/>
      <w:numFmt w:val="lowerLetter"/>
      <w:lvlText w:val="%5."/>
      <w:lvlJc w:val="left"/>
      <w:pPr>
        <w:ind w:left="3600" w:hanging="360"/>
      </w:pPr>
    </w:lvl>
    <w:lvl w:ilvl="5" w:tplc="57365227" w:tentative="1">
      <w:start w:val="1"/>
      <w:numFmt w:val="lowerRoman"/>
      <w:lvlText w:val="%6."/>
      <w:lvlJc w:val="right"/>
      <w:pPr>
        <w:ind w:left="4320" w:hanging="180"/>
      </w:pPr>
    </w:lvl>
    <w:lvl w:ilvl="6" w:tplc="57365227" w:tentative="1">
      <w:start w:val="1"/>
      <w:numFmt w:val="decimal"/>
      <w:lvlText w:val="%7."/>
      <w:lvlJc w:val="left"/>
      <w:pPr>
        <w:ind w:left="5040" w:hanging="360"/>
      </w:pPr>
    </w:lvl>
    <w:lvl w:ilvl="7" w:tplc="57365227" w:tentative="1">
      <w:start w:val="1"/>
      <w:numFmt w:val="lowerLetter"/>
      <w:lvlText w:val="%8."/>
      <w:lvlJc w:val="left"/>
      <w:pPr>
        <w:ind w:left="5760" w:hanging="360"/>
      </w:pPr>
    </w:lvl>
    <w:lvl w:ilvl="8" w:tplc="57365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2">
    <w:multiLevelType w:val="hybridMultilevel"/>
    <w:lvl w:ilvl="0" w:tplc="90646645">
      <w:start w:val="1"/>
      <w:numFmt w:val="decimal"/>
      <w:lvlText w:val="%1."/>
      <w:lvlJc w:val="left"/>
      <w:pPr>
        <w:ind w:left="720" w:hanging="360"/>
      </w:pPr>
    </w:lvl>
    <w:lvl w:ilvl="1" w:tplc="90646645" w:tentative="1">
      <w:start w:val="1"/>
      <w:numFmt w:val="lowerLetter"/>
      <w:lvlText w:val="%2."/>
      <w:lvlJc w:val="left"/>
      <w:pPr>
        <w:ind w:left="1440" w:hanging="360"/>
      </w:pPr>
    </w:lvl>
    <w:lvl w:ilvl="2" w:tplc="90646645" w:tentative="1">
      <w:start w:val="1"/>
      <w:numFmt w:val="lowerRoman"/>
      <w:lvlText w:val="%3."/>
      <w:lvlJc w:val="right"/>
      <w:pPr>
        <w:ind w:left="2160" w:hanging="180"/>
      </w:pPr>
    </w:lvl>
    <w:lvl w:ilvl="3" w:tplc="90646645" w:tentative="1">
      <w:start w:val="1"/>
      <w:numFmt w:val="decimal"/>
      <w:lvlText w:val="%4."/>
      <w:lvlJc w:val="left"/>
      <w:pPr>
        <w:ind w:left="2880" w:hanging="360"/>
      </w:pPr>
    </w:lvl>
    <w:lvl w:ilvl="4" w:tplc="90646645" w:tentative="1">
      <w:start w:val="1"/>
      <w:numFmt w:val="lowerLetter"/>
      <w:lvlText w:val="%5."/>
      <w:lvlJc w:val="left"/>
      <w:pPr>
        <w:ind w:left="3600" w:hanging="360"/>
      </w:pPr>
    </w:lvl>
    <w:lvl w:ilvl="5" w:tplc="90646645" w:tentative="1">
      <w:start w:val="1"/>
      <w:numFmt w:val="lowerRoman"/>
      <w:lvlText w:val="%6."/>
      <w:lvlJc w:val="right"/>
      <w:pPr>
        <w:ind w:left="4320" w:hanging="180"/>
      </w:pPr>
    </w:lvl>
    <w:lvl w:ilvl="6" w:tplc="90646645" w:tentative="1">
      <w:start w:val="1"/>
      <w:numFmt w:val="decimal"/>
      <w:lvlText w:val="%7."/>
      <w:lvlJc w:val="left"/>
      <w:pPr>
        <w:ind w:left="5040" w:hanging="360"/>
      </w:pPr>
    </w:lvl>
    <w:lvl w:ilvl="7" w:tplc="90646645" w:tentative="1">
      <w:start w:val="1"/>
      <w:numFmt w:val="lowerLetter"/>
      <w:lvlText w:val="%8."/>
      <w:lvlJc w:val="left"/>
      <w:pPr>
        <w:ind w:left="5760" w:hanging="360"/>
      </w:pPr>
    </w:lvl>
    <w:lvl w:ilvl="8" w:tplc="90646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1">
    <w:multiLevelType w:val="hybridMultilevel"/>
    <w:lvl w:ilvl="0" w:tplc="51279530">
      <w:start w:val="1"/>
      <w:numFmt w:val="decimal"/>
      <w:lvlText w:val="%1."/>
      <w:lvlJc w:val="left"/>
      <w:pPr>
        <w:ind w:left="720" w:hanging="360"/>
      </w:pPr>
    </w:lvl>
    <w:lvl w:ilvl="1" w:tplc="51279530" w:tentative="1">
      <w:start w:val="1"/>
      <w:numFmt w:val="lowerLetter"/>
      <w:lvlText w:val="%2."/>
      <w:lvlJc w:val="left"/>
      <w:pPr>
        <w:ind w:left="1440" w:hanging="360"/>
      </w:pPr>
    </w:lvl>
    <w:lvl w:ilvl="2" w:tplc="51279530" w:tentative="1">
      <w:start w:val="1"/>
      <w:numFmt w:val="lowerRoman"/>
      <w:lvlText w:val="%3."/>
      <w:lvlJc w:val="right"/>
      <w:pPr>
        <w:ind w:left="2160" w:hanging="180"/>
      </w:pPr>
    </w:lvl>
    <w:lvl w:ilvl="3" w:tplc="51279530" w:tentative="1">
      <w:start w:val="1"/>
      <w:numFmt w:val="decimal"/>
      <w:lvlText w:val="%4."/>
      <w:lvlJc w:val="left"/>
      <w:pPr>
        <w:ind w:left="2880" w:hanging="360"/>
      </w:pPr>
    </w:lvl>
    <w:lvl w:ilvl="4" w:tplc="51279530" w:tentative="1">
      <w:start w:val="1"/>
      <w:numFmt w:val="lowerLetter"/>
      <w:lvlText w:val="%5."/>
      <w:lvlJc w:val="left"/>
      <w:pPr>
        <w:ind w:left="3600" w:hanging="360"/>
      </w:pPr>
    </w:lvl>
    <w:lvl w:ilvl="5" w:tplc="51279530" w:tentative="1">
      <w:start w:val="1"/>
      <w:numFmt w:val="lowerRoman"/>
      <w:lvlText w:val="%6."/>
      <w:lvlJc w:val="right"/>
      <w:pPr>
        <w:ind w:left="4320" w:hanging="180"/>
      </w:pPr>
    </w:lvl>
    <w:lvl w:ilvl="6" w:tplc="51279530" w:tentative="1">
      <w:start w:val="1"/>
      <w:numFmt w:val="decimal"/>
      <w:lvlText w:val="%7."/>
      <w:lvlJc w:val="left"/>
      <w:pPr>
        <w:ind w:left="5040" w:hanging="360"/>
      </w:pPr>
    </w:lvl>
    <w:lvl w:ilvl="7" w:tplc="51279530" w:tentative="1">
      <w:start w:val="1"/>
      <w:numFmt w:val="lowerLetter"/>
      <w:lvlText w:val="%8."/>
      <w:lvlJc w:val="left"/>
      <w:pPr>
        <w:ind w:left="5760" w:hanging="360"/>
      </w:pPr>
    </w:lvl>
    <w:lvl w:ilvl="8" w:tplc="51279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10">
    <w:multiLevelType w:val="hybridMultilevel"/>
    <w:lvl w:ilvl="0" w:tplc="55841481">
      <w:start w:val="1"/>
      <w:numFmt w:val="decimal"/>
      <w:lvlText w:val="%1."/>
      <w:lvlJc w:val="left"/>
      <w:pPr>
        <w:ind w:left="720" w:hanging="360"/>
      </w:pPr>
    </w:lvl>
    <w:lvl w:ilvl="1" w:tplc="55841481" w:tentative="1">
      <w:start w:val="1"/>
      <w:numFmt w:val="lowerLetter"/>
      <w:lvlText w:val="%2."/>
      <w:lvlJc w:val="left"/>
      <w:pPr>
        <w:ind w:left="1440" w:hanging="360"/>
      </w:pPr>
    </w:lvl>
    <w:lvl w:ilvl="2" w:tplc="55841481" w:tentative="1">
      <w:start w:val="1"/>
      <w:numFmt w:val="lowerRoman"/>
      <w:lvlText w:val="%3."/>
      <w:lvlJc w:val="right"/>
      <w:pPr>
        <w:ind w:left="2160" w:hanging="180"/>
      </w:pPr>
    </w:lvl>
    <w:lvl w:ilvl="3" w:tplc="55841481" w:tentative="1">
      <w:start w:val="1"/>
      <w:numFmt w:val="decimal"/>
      <w:lvlText w:val="%4."/>
      <w:lvlJc w:val="left"/>
      <w:pPr>
        <w:ind w:left="2880" w:hanging="360"/>
      </w:pPr>
    </w:lvl>
    <w:lvl w:ilvl="4" w:tplc="55841481" w:tentative="1">
      <w:start w:val="1"/>
      <w:numFmt w:val="lowerLetter"/>
      <w:lvlText w:val="%5."/>
      <w:lvlJc w:val="left"/>
      <w:pPr>
        <w:ind w:left="3600" w:hanging="360"/>
      </w:pPr>
    </w:lvl>
    <w:lvl w:ilvl="5" w:tplc="55841481" w:tentative="1">
      <w:start w:val="1"/>
      <w:numFmt w:val="lowerRoman"/>
      <w:lvlText w:val="%6."/>
      <w:lvlJc w:val="right"/>
      <w:pPr>
        <w:ind w:left="4320" w:hanging="180"/>
      </w:pPr>
    </w:lvl>
    <w:lvl w:ilvl="6" w:tplc="55841481" w:tentative="1">
      <w:start w:val="1"/>
      <w:numFmt w:val="decimal"/>
      <w:lvlText w:val="%7."/>
      <w:lvlJc w:val="left"/>
      <w:pPr>
        <w:ind w:left="5040" w:hanging="360"/>
      </w:pPr>
    </w:lvl>
    <w:lvl w:ilvl="7" w:tplc="55841481" w:tentative="1">
      <w:start w:val="1"/>
      <w:numFmt w:val="lowerLetter"/>
      <w:lvlText w:val="%8."/>
      <w:lvlJc w:val="left"/>
      <w:pPr>
        <w:ind w:left="5760" w:hanging="360"/>
      </w:pPr>
    </w:lvl>
    <w:lvl w:ilvl="8" w:tplc="55841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9">
    <w:multiLevelType w:val="hybridMultilevel"/>
    <w:lvl w:ilvl="0" w:tplc="65480485">
      <w:start w:val="1"/>
      <w:numFmt w:val="decimal"/>
      <w:lvlText w:val="%1."/>
      <w:lvlJc w:val="left"/>
      <w:pPr>
        <w:ind w:left="720" w:hanging="360"/>
      </w:pPr>
    </w:lvl>
    <w:lvl w:ilvl="1" w:tplc="65480485" w:tentative="1">
      <w:start w:val="1"/>
      <w:numFmt w:val="lowerLetter"/>
      <w:lvlText w:val="%2."/>
      <w:lvlJc w:val="left"/>
      <w:pPr>
        <w:ind w:left="1440" w:hanging="360"/>
      </w:pPr>
    </w:lvl>
    <w:lvl w:ilvl="2" w:tplc="65480485" w:tentative="1">
      <w:start w:val="1"/>
      <w:numFmt w:val="lowerRoman"/>
      <w:lvlText w:val="%3."/>
      <w:lvlJc w:val="right"/>
      <w:pPr>
        <w:ind w:left="2160" w:hanging="180"/>
      </w:pPr>
    </w:lvl>
    <w:lvl w:ilvl="3" w:tplc="65480485" w:tentative="1">
      <w:start w:val="1"/>
      <w:numFmt w:val="decimal"/>
      <w:lvlText w:val="%4."/>
      <w:lvlJc w:val="left"/>
      <w:pPr>
        <w:ind w:left="2880" w:hanging="360"/>
      </w:pPr>
    </w:lvl>
    <w:lvl w:ilvl="4" w:tplc="65480485" w:tentative="1">
      <w:start w:val="1"/>
      <w:numFmt w:val="lowerLetter"/>
      <w:lvlText w:val="%5."/>
      <w:lvlJc w:val="left"/>
      <w:pPr>
        <w:ind w:left="3600" w:hanging="360"/>
      </w:pPr>
    </w:lvl>
    <w:lvl w:ilvl="5" w:tplc="65480485" w:tentative="1">
      <w:start w:val="1"/>
      <w:numFmt w:val="lowerRoman"/>
      <w:lvlText w:val="%6."/>
      <w:lvlJc w:val="right"/>
      <w:pPr>
        <w:ind w:left="4320" w:hanging="180"/>
      </w:pPr>
    </w:lvl>
    <w:lvl w:ilvl="6" w:tplc="65480485" w:tentative="1">
      <w:start w:val="1"/>
      <w:numFmt w:val="decimal"/>
      <w:lvlText w:val="%7."/>
      <w:lvlJc w:val="left"/>
      <w:pPr>
        <w:ind w:left="5040" w:hanging="360"/>
      </w:pPr>
    </w:lvl>
    <w:lvl w:ilvl="7" w:tplc="65480485" w:tentative="1">
      <w:start w:val="1"/>
      <w:numFmt w:val="lowerLetter"/>
      <w:lvlText w:val="%8."/>
      <w:lvlJc w:val="left"/>
      <w:pPr>
        <w:ind w:left="5760" w:hanging="360"/>
      </w:pPr>
    </w:lvl>
    <w:lvl w:ilvl="8" w:tplc="65480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8">
    <w:multiLevelType w:val="hybridMultilevel"/>
    <w:lvl w:ilvl="0" w:tplc="57384818">
      <w:start w:val="1"/>
      <w:numFmt w:val="decimal"/>
      <w:lvlText w:val="%1."/>
      <w:lvlJc w:val="left"/>
      <w:pPr>
        <w:ind w:left="720" w:hanging="360"/>
      </w:pPr>
    </w:lvl>
    <w:lvl w:ilvl="1" w:tplc="57384818" w:tentative="1">
      <w:start w:val="1"/>
      <w:numFmt w:val="lowerLetter"/>
      <w:lvlText w:val="%2."/>
      <w:lvlJc w:val="left"/>
      <w:pPr>
        <w:ind w:left="1440" w:hanging="360"/>
      </w:pPr>
    </w:lvl>
    <w:lvl w:ilvl="2" w:tplc="57384818" w:tentative="1">
      <w:start w:val="1"/>
      <w:numFmt w:val="lowerRoman"/>
      <w:lvlText w:val="%3."/>
      <w:lvlJc w:val="right"/>
      <w:pPr>
        <w:ind w:left="2160" w:hanging="180"/>
      </w:pPr>
    </w:lvl>
    <w:lvl w:ilvl="3" w:tplc="57384818" w:tentative="1">
      <w:start w:val="1"/>
      <w:numFmt w:val="decimal"/>
      <w:lvlText w:val="%4."/>
      <w:lvlJc w:val="left"/>
      <w:pPr>
        <w:ind w:left="2880" w:hanging="360"/>
      </w:pPr>
    </w:lvl>
    <w:lvl w:ilvl="4" w:tplc="57384818" w:tentative="1">
      <w:start w:val="1"/>
      <w:numFmt w:val="lowerLetter"/>
      <w:lvlText w:val="%5."/>
      <w:lvlJc w:val="left"/>
      <w:pPr>
        <w:ind w:left="3600" w:hanging="360"/>
      </w:pPr>
    </w:lvl>
    <w:lvl w:ilvl="5" w:tplc="57384818" w:tentative="1">
      <w:start w:val="1"/>
      <w:numFmt w:val="lowerRoman"/>
      <w:lvlText w:val="%6."/>
      <w:lvlJc w:val="right"/>
      <w:pPr>
        <w:ind w:left="4320" w:hanging="180"/>
      </w:pPr>
    </w:lvl>
    <w:lvl w:ilvl="6" w:tplc="57384818" w:tentative="1">
      <w:start w:val="1"/>
      <w:numFmt w:val="decimal"/>
      <w:lvlText w:val="%7."/>
      <w:lvlJc w:val="left"/>
      <w:pPr>
        <w:ind w:left="5040" w:hanging="360"/>
      </w:pPr>
    </w:lvl>
    <w:lvl w:ilvl="7" w:tplc="57384818" w:tentative="1">
      <w:start w:val="1"/>
      <w:numFmt w:val="lowerLetter"/>
      <w:lvlText w:val="%8."/>
      <w:lvlJc w:val="left"/>
      <w:pPr>
        <w:ind w:left="5760" w:hanging="360"/>
      </w:pPr>
    </w:lvl>
    <w:lvl w:ilvl="8" w:tplc="57384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7">
    <w:multiLevelType w:val="hybridMultilevel"/>
    <w:lvl w:ilvl="0" w:tplc="82353885">
      <w:start w:val="1"/>
      <w:numFmt w:val="decimal"/>
      <w:lvlText w:val="%1."/>
      <w:lvlJc w:val="left"/>
      <w:pPr>
        <w:ind w:left="720" w:hanging="360"/>
      </w:pPr>
    </w:lvl>
    <w:lvl w:ilvl="1" w:tplc="82353885" w:tentative="1">
      <w:start w:val="1"/>
      <w:numFmt w:val="lowerLetter"/>
      <w:lvlText w:val="%2."/>
      <w:lvlJc w:val="left"/>
      <w:pPr>
        <w:ind w:left="1440" w:hanging="360"/>
      </w:pPr>
    </w:lvl>
    <w:lvl w:ilvl="2" w:tplc="82353885" w:tentative="1">
      <w:start w:val="1"/>
      <w:numFmt w:val="lowerRoman"/>
      <w:lvlText w:val="%3."/>
      <w:lvlJc w:val="right"/>
      <w:pPr>
        <w:ind w:left="2160" w:hanging="180"/>
      </w:pPr>
    </w:lvl>
    <w:lvl w:ilvl="3" w:tplc="82353885" w:tentative="1">
      <w:start w:val="1"/>
      <w:numFmt w:val="decimal"/>
      <w:lvlText w:val="%4."/>
      <w:lvlJc w:val="left"/>
      <w:pPr>
        <w:ind w:left="2880" w:hanging="360"/>
      </w:pPr>
    </w:lvl>
    <w:lvl w:ilvl="4" w:tplc="82353885" w:tentative="1">
      <w:start w:val="1"/>
      <w:numFmt w:val="lowerLetter"/>
      <w:lvlText w:val="%5."/>
      <w:lvlJc w:val="left"/>
      <w:pPr>
        <w:ind w:left="3600" w:hanging="360"/>
      </w:pPr>
    </w:lvl>
    <w:lvl w:ilvl="5" w:tplc="82353885" w:tentative="1">
      <w:start w:val="1"/>
      <w:numFmt w:val="lowerRoman"/>
      <w:lvlText w:val="%6."/>
      <w:lvlJc w:val="right"/>
      <w:pPr>
        <w:ind w:left="4320" w:hanging="180"/>
      </w:pPr>
    </w:lvl>
    <w:lvl w:ilvl="6" w:tplc="82353885" w:tentative="1">
      <w:start w:val="1"/>
      <w:numFmt w:val="decimal"/>
      <w:lvlText w:val="%7."/>
      <w:lvlJc w:val="left"/>
      <w:pPr>
        <w:ind w:left="5040" w:hanging="360"/>
      </w:pPr>
    </w:lvl>
    <w:lvl w:ilvl="7" w:tplc="82353885" w:tentative="1">
      <w:start w:val="1"/>
      <w:numFmt w:val="lowerLetter"/>
      <w:lvlText w:val="%8."/>
      <w:lvlJc w:val="left"/>
      <w:pPr>
        <w:ind w:left="5760" w:hanging="360"/>
      </w:pPr>
    </w:lvl>
    <w:lvl w:ilvl="8" w:tplc="82353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6">
    <w:multiLevelType w:val="hybridMultilevel"/>
    <w:lvl w:ilvl="0" w:tplc="10324518">
      <w:start w:val="1"/>
      <w:numFmt w:val="decimal"/>
      <w:lvlText w:val="%1."/>
      <w:lvlJc w:val="left"/>
      <w:pPr>
        <w:ind w:left="720" w:hanging="360"/>
      </w:pPr>
    </w:lvl>
    <w:lvl w:ilvl="1" w:tplc="10324518" w:tentative="1">
      <w:start w:val="1"/>
      <w:numFmt w:val="lowerLetter"/>
      <w:lvlText w:val="%2."/>
      <w:lvlJc w:val="left"/>
      <w:pPr>
        <w:ind w:left="1440" w:hanging="360"/>
      </w:pPr>
    </w:lvl>
    <w:lvl w:ilvl="2" w:tplc="10324518" w:tentative="1">
      <w:start w:val="1"/>
      <w:numFmt w:val="lowerRoman"/>
      <w:lvlText w:val="%3."/>
      <w:lvlJc w:val="right"/>
      <w:pPr>
        <w:ind w:left="2160" w:hanging="180"/>
      </w:pPr>
    </w:lvl>
    <w:lvl w:ilvl="3" w:tplc="10324518" w:tentative="1">
      <w:start w:val="1"/>
      <w:numFmt w:val="decimal"/>
      <w:lvlText w:val="%4."/>
      <w:lvlJc w:val="left"/>
      <w:pPr>
        <w:ind w:left="2880" w:hanging="360"/>
      </w:pPr>
    </w:lvl>
    <w:lvl w:ilvl="4" w:tplc="10324518" w:tentative="1">
      <w:start w:val="1"/>
      <w:numFmt w:val="lowerLetter"/>
      <w:lvlText w:val="%5."/>
      <w:lvlJc w:val="left"/>
      <w:pPr>
        <w:ind w:left="3600" w:hanging="360"/>
      </w:pPr>
    </w:lvl>
    <w:lvl w:ilvl="5" w:tplc="10324518" w:tentative="1">
      <w:start w:val="1"/>
      <w:numFmt w:val="lowerRoman"/>
      <w:lvlText w:val="%6."/>
      <w:lvlJc w:val="right"/>
      <w:pPr>
        <w:ind w:left="4320" w:hanging="180"/>
      </w:pPr>
    </w:lvl>
    <w:lvl w:ilvl="6" w:tplc="10324518" w:tentative="1">
      <w:start w:val="1"/>
      <w:numFmt w:val="decimal"/>
      <w:lvlText w:val="%7."/>
      <w:lvlJc w:val="left"/>
      <w:pPr>
        <w:ind w:left="5040" w:hanging="360"/>
      </w:pPr>
    </w:lvl>
    <w:lvl w:ilvl="7" w:tplc="10324518" w:tentative="1">
      <w:start w:val="1"/>
      <w:numFmt w:val="lowerLetter"/>
      <w:lvlText w:val="%8."/>
      <w:lvlJc w:val="left"/>
      <w:pPr>
        <w:ind w:left="5760" w:hanging="360"/>
      </w:pPr>
    </w:lvl>
    <w:lvl w:ilvl="8" w:tplc="10324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5">
    <w:multiLevelType w:val="hybridMultilevel"/>
    <w:lvl w:ilvl="0" w:tplc="86266403">
      <w:start w:val="1"/>
      <w:numFmt w:val="decimal"/>
      <w:lvlText w:val="%1."/>
      <w:lvlJc w:val="left"/>
      <w:pPr>
        <w:ind w:left="720" w:hanging="360"/>
      </w:pPr>
    </w:lvl>
    <w:lvl w:ilvl="1" w:tplc="86266403" w:tentative="1">
      <w:start w:val="1"/>
      <w:numFmt w:val="lowerLetter"/>
      <w:lvlText w:val="%2."/>
      <w:lvlJc w:val="left"/>
      <w:pPr>
        <w:ind w:left="1440" w:hanging="360"/>
      </w:pPr>
    </w:lvl>
    <w:lvl w:ilvl="2" w:tplc="86266403" w:tentative="1">
      <w:start w:val="1"/>
      <w:numFmt w:val="lowerRoman"/>
      <w:lvlText w:val="%3."/>
      <w:lvlJc w:val="right"/>
      <w:pPr>
        <w:ind w:left="2160" w:hanging="180"/>
      </w:pPr>
    </w:lvl>
    <w:lvl w:ilvl="3" w:tplc="86266403" w:tentative="1">
      <w:start w:val="1"/>
      <w:numFmt w:val="decimal"/>
      <w:lvlText w:val="%4."/>
      <w:lvlJc w:val="left"/>
      <w:pPr>
        <w:ind w:left="2880" w:hanging="360"/>
      </w:pPr>
    </w:lvl>
    <w:lvl w:ilvl="4" w:tplc="86266403" w:tentative="1">
      <w:start w:val="1"/>
      <w:numFmt w:val="lowerLetter"/>
      <w:lvlText w:val="%5."/>
      <w:lvlJc w:val="left"/>
      <w:pPr>
        <w:ind w:left="3600" w:hanging="360"/>
      </w:pPr>
    </w:lvl>
    <w:lvl w:ilvl="5" w:tplc="86266403" w:tentative="1">
      <w:start w:val="1"/>
      <w:numFmt w:val="lowerRoman"/>
      <w:lvlText w:val="%6."/>
      <w:lvlJc w:val="right"/>
      <w:pPr>
        <w:ind w:left="4320" w:hanging="180"/>
      </w:pPr>
    </w:lvl>
    <w:lvl w:ilvl="6" w:tplc="86266403" w:tentative="1">
      <w:start w:val="1"/>
      <w:numFmt w:val="decimal"/>
      <w:lvlText w:val="%7."/>
      <w:lvlJc w:val="left"/>
      <w:pPr>
        <w:ind w:left="5040" w:hanging="360"/>
      </w:pPr>
    </w:lvl>
    <w:lvl w:ilvl="7" w:tplc="86266403" w:tentative="1">
      <w:start w:val="1"/>
      <w:numFmt w:val="lowerLetter"/>
      <w:lvlText w:val="%8."/>
      <w:lvlJc w:val="left"/>
      <w:pPr>
        <w:ind w:left="5760" w:hanging="360"/>
      </w:pPr>
    </w:lvl>
    <w:lvl w:ilvl="8" w:tplc="86266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4">
    <w:multiLevelType w:val="hybridMultilevel"/>
    <w:lvl w:ilvl="0" w:tplc="61460347">
      <w:start w:val="1"/>
      <w:numFmt w:val="decimal"/>
      <w:lvlText w:val="%1."/>
      <w:lvlJc w:val="left"/>
      <w:pPr>
        <w:ind w:left="720" w:hanging="360"/>
      </w:pPr>
    </w:lvl>
    <w:lvl w:ilvl="1" w:tplc="61460347" w:tentative="1">
      <w:start w:val="1"/>
      <w:numFmt w:val="lowerLetter"/>
      <w:lvlText w:val="%2."/>
      <w:lvlJc w:val="left"/>
      <w:pPr>
        <w:ind w:left="1440" w:hanging="360"/>
      </w:pPr>
    </w:lvl>
    <w:lvl w:ilvl="2" w:tplc="61460347" w:tentative="1">
      <w:start w:val="1"/>
      <w:numFmt w:val="lowerRoman"/>
      <w:lvlText w:val="%3."/>
      <w:lvlJc w:val="right"/>
      <w:pPr>
        <w:ind w:left="2160" w:hanging="180"/>
      </w:pPr>
    </w:lvl>
    <w:lvl w:ilvl="3" w:tplc="61460347" w:tentative="1">
      <w:start w:val="1"/>
      <w:numFmt w:val="decimal"/>
      <w:lvlText w:val="%4."/>
      <w:lvlJc w:val="left"/>
      <w:pPr>
        <w:ind w:left="2880" w:hanging="360"/>
      </w:pPr>
    </w:lvl>
    <w:lvl w:ilvl="4" w:tplc="61460347" w:tentative="1">
      <w:start w:val="1"/>
      <w:numFmt w:val="lowerLetter"/>
      <w:lvlText w:val="%5."/>
      <w:lvlJc w:val="left"/>
      <w:pPr>
        <w:ind w:left="3600" w:hanging="360"/>
      </w:pPr>
    </w:lvl>
    <w:lvl w:ilvl="5" w:tplc="61460347" w:tentative="1">
      <w:start w:val="1"/>
      <w:numFmt w:val="lowerRoman"/>
      <w:lvlText w:val="%6."/>
      <w:lvlJc w:val="right"/>
      <w:pPr>
        <w:ind w:left="4320" w:hanging="180"/>
      </w:pPr>
    </w:lvl>
    <w:lvl w:ilvl="6" w:tplc="61460347" w:tentative="1">
      <w:start w:val="1"/>
      <w:numFmt w:val="decimal"/>
      <w:lvlText w:val="%7."/>
      <w:lvlJc w:val="left"/>
      <w:pPr>
        <w:ind w:left="5040" w:hanging="360"/>
      </w:pPr>
    </w:lvl>
    <w:lvl w:ilvl="7" w:tplc="61460347" w:tentative="1">
      <w:start w:val="1"/>
      <w:numFmt w:val="lowerLetter"/>
      <w:lvlText w:val="%8."/>
      <w:lvlJc w:val="left"/>
      <w:pPr>
        <w:ind w:left="5760" w:hanging="360"/>
      </w:pPr>
    </w:lvl>
    <w:lvl w:ilvl="8" w:tplc="61460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3">
    <w:multiLevelType w:val="hybridMultilevel"/>
    <w:lvl w:ilvl="0" w:tplc="17600370">
      <w:start w:val="1"/>
      <w:numFmt w:val="decimal"/>
      <w:lvlText w:val="%1."/>
      <w:lvlJc w:val="left"/>
      <w:pPr>
        <w:ind w:left="720" w:hanging="360"/>
      </w:pPr>
    </w:lvl>
    <w:lvl w:ilvl="1" w:tplc="17600370" w:tentative="1">
      <w:start w:val="1"/>
      <w:numFmt w:val="lowerLetter"/>
      <w:lvlText w:val="%2."/>
      <w:lvlJc w:val="left"/>
      <w:pPr>
        <w:ind w:left="1440" w:hanging="360"/>
      </w:pPr>
    </w:lvl>
    <w:lvl w:ilvl="2" w:tplc="17600370" w:tentative="1">
      <w:start w:val="1"/>
      <w:numFmt w:val="lowerRoman"/>
      <w:lvlText w:val="%3."/>
      <w:lvlJc w:val="right"/>
      <w:pPr>
        <w:ind w:left="2160" w:hanging="180"/>
      </w:pPr>
    </w:lvl>
    <w:lvl w:ilvl="3" w:tplc="17600370" w:tentative="1">
      <w:start w:val="1"/>
      <w:numFmt w:val="decimal"/>
      <w:lvlText w:val="%4."/>
      <w:lvlJc w:val="left"/>
      <w:pPr>
        <w:ind w:left="2880" w:hanging="360"/>
      </w:pPr>
    </w:lvl>
    <w:lvl w:ilvl="4" w:tplc="17600370" w:tentative="1">
      <w:start w:val="1"/>
      <w:numFmt w:val="lowerLetter"/>
      <w:lvlText w:val="%5."/>
      <w:lvlJc w:val="left"/>
      <w:pPr>
        <w:ind w:left="3600" w:hanging="360"/>
      </w:pPr>
    </w:lvl>
    <w:lvl w:ilvl="5" w:tplc="17600370" w:tentative="1">
      <w:start w:val="1"/>
      <w:numFmt w:val="lowerRoman"/>
      <w:lvlText w:val="%6."/>
      <w:lvlJc w:val="right"/>
      <w:pPr>
        <w:ind w:left="4320" w:hanging="180"/>
      </w:pPr>
    </w:lvl>
    <w:lvl w:ilvl="6" w:tplc="17600370" w:tentative="1">
      <w:start w:val="1"/>
      <w:numFmt w:val="decimal"/>
      <w:lvlText w:val="%7."/>
      <w:lvlJc w:val="left"/>
      <w:pPr>
        <w:ind w:left="5040" w:hanging="360"/>
      </w:pPr>
    </w:lvl>
    <w:lvl w:ilvl="7" w:tplc="17600370" w:tentative="1">
      <w:start w:val="1"/>
      <w:numFmt w:val="lowerLetter"/>
      <w:lvlText w:val="%8."/>
      <w:lvlJc w:val="left"/>
      <w:pPr>
        <w:ind w:left="5760" w:hanging="360"/>
      </w:pPr>
    </w:lvl>
    <w:lvl w:ilvl="8" w:tplc="17600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2">
    <w:multiLevelType w:val="hybridMultilevel"/>
    <w:lvl w:ilvl="0" w:tplc="53554307">
      <w:start w:val="1"/>
      <w:numFmt w:val="decimal"/>
      <w:lvlText w:val="%1."/>
      <w:lvlJc w:val="left"/>
      <w:pPr>
        <w:ind w:left="720" w:hanging="360"/>
      </w:pPr>
    </w:lvl>
    <w:lvl w:ilvl="1" w:tplc="53554307" w:tentative="1">
      <w:start w:val="1"/>
      <w:numFmt w:val="lowerLetter"/>
      <w:lvlText w:val="%2."/>
      <w:lvlJc w:val="left"/>
      <w:pPr>
        <w:ind w:left="1440" w:hanging="360"/>
      </w:pPr>
    </w:lvl>
    <w:lvl w:ilvl="2" w:tplc="53554307" w:tentative="1">
      <w:start w:val="1"/>
      <w:numFmt w:val="lowerRoman"/>
      <w:lvlText w:val="%3."/>
      <w:lvlJc w:val="right"/>
      <w:pPr>
        <w:ind w:left="2160" w:hanging="180"/>
      </w:pPr>
    </w:lvl>
    <w:lvl w:ilvl="3" w:tplc="53554307" w:tentative="1">
      <w:start w:val="1"/>
      <w:numFmt w:val="decimal"/>
      <w:lvlText w:val="%4."/>
      <w:lvlJc w:val="left"/>
      <w:pPr>
        <w:ind w:left="2880" w:hanging="360"/>
      </w:pPr>
    </w:lvl>
    <w:lvl w:ilvl="4" w:tplc="53554307" w:tentative="1">
      <w:start w:val="1"/>
      <w:numFmt w:val="lowerLetter"/>
      <w:lvlText w:val="%5."/>
      <w:lvlJc w:val="left"/>
      <w:pPr>
        <w:ind w:left="3600" w:hanging="360"/>
      </w:pPr>
    </w:lvl>
    <w:lvl w:ilvl="5" w:tplc="53554307" w:tentative="1">
      <w:start w:val="1"/>
      <w:numFmt w:val="lowerRoman"/>
      <w:lvlText w:val="%6."/>
      <w:lvlJc w:val="right"/>
      <w:pPr>
        <w:ind w:left="4320" w:hanging="180"/>
      </w:pPr>
    </w:lvl>
    <w:lvl w:ilvl="6" w:tplc="53554307" w:tentative="1">
      <w:start w:val="1"/>
      <w:numFmt w:val="decimal"/>
      <w:lvlText w:val="%7."/>
      <w:lvlJc w:val="left"/>
      <w:pPr>
        <w:ind w:left="5040" w:hanging="360"/>
      </w:pPr>
    </w:lvl>
    <w:lvl w:ilvl="7" w:tplc="53554307" w:tentative="1">
      <w:start w:val="1"/>
      <w:numFmt w:val="lowerLetter"/>
      <w:lvlText w:val="%8."/>
      <w:lvlJc w:val="left"/>
      <w:pPr>
        <w:ind w:left="5760" w:hanging="360"/>
      </w:pPr>
    </w:lvl>
    <w:lvl w:ilvl="8" w:tplc="53554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1">
    <w:multiLevelType w:val="hybridMultilevel"/>
    <w:lvl w:ilvl="0" w:tplc="18872779">
      <w:start w:val="1"/>
      <w:numFmt w:val="decimal"/>
      <w:lvlText w:val="%1."/>
      <w:lvlJc w:val="left"/>
      <w:pPr>
        <w:ind w:left="720" w:hanging="360"/>
      </w:pPr>
    </w:lvl>
    <w:lvl w:ilvl="1" w:tplc="18872779" w:tentative="1">
      <w:start w:val="1"/>
      <w:numFmt w:val="lowerLetter"/>
      <w:lvlText w:val="%2."/>
      <w:lvlJc w:val="left"/>
      <w:pPr>
        <w:ind w:left="1440" w:hanging="360"/>
      </w:pPr>
    </w:lvl>
    <w:lvl w:ilvl="2" w:tplc="18872779" w:tentative="1">
      <w:start w:val="1"/>
      <w:numFmt w:val="lowerRoman"/>
      <w:lvlText w:val="%3."/>
      <w:lvlJc w:val="right"/>
      <w:pPr>
        <w:ind w:left="2160" w:hanging="180"/>
      </w:pPr>
    </w:lvl>
    <w:lvl w:ilvl="3" w:tplc="18872779" w:tentative="1">
      <w:start w:val="1"/>
      <w:numFmt w:val="decimal"/>
      <w:lvlText w:val="%4."/>
      <w:lvlJc w:val="left"/>
      <w:pPr>
        <w:ind w:left="2880" w:hanging="360"/>
      </w:pPr>
    </w:lvl>
    <w:lvl w:ilvl="4" w:tplc="18872779" w:tentative="1">
      <w:start w:val="1"/>
      <w:numFmt w:val="lowerLetter"/>
      <w:lvlText w:val="%5."/>
      <w:lvlJc w:val="left"/>
      <w:pPr>
        <w:ind w:left="3600" w:hanging="360"/>
      </w:pPr>
    </w:lvl>
    <w:lvl w:ilvl="5" w:tplc="18872779" w:tentative="1">
      <w:start w:val="1"/>
      <w:numFmt w:val="lowerRoman"/>
      <w:lvlText w:val="%6."/>
      <w:lvlJc w:val="right"/>
      <w:pPr>
        <w:ind w:left="4320" w:hanging="180"/>
      </w:pPr>
    </w:lvl>
    <w:lvl w:ilvl="6" w:tplc="18872779" w:tentative="1">
      <w:start w:val="1"/>
      <w:numFmt w:val="decimal"/>
      <w:lvlText w:val="%7."/>
      <w:lvlJc w:val="left"/>
      <w:pPr>
        <w:ind w:left="5040" w:hanging="360"/>
      </w:pPr>
    </w:lvl>
    <w:lvl w:ilvl="7" w:tplc="18872779" w:tentative="1">
      <w:start w:val="1"/>
      <w:numFmt w:val="lowerLetter"/>
      <w:lvlText w:val="%8."/>
      <w:lvlJc w:val="left"/>
      <w:pPr>
        <w:ind w:left="5760" w:hanging="360"/>
      </w:pPr>
    </w:lvl>
    <w:lvl w:ilvl="8" w:tplc="18872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0">
    <w:multiLevelType w:val="hybridMultilevel"/>
    <w:lvl w:ilvl="0" w:tplc="78147831">
      <w:start w:val="1"/>
      <w:numFmt w:val="decimal"/>
      <w:lvlText w:val="%1."/>
      <w:lvlJc w:val="left"/>
      <w:pPr>
        <w:ind w:left="720" w:hanging="360"/>
      </w:pPr>
    </w:lvl>
    <w:lvl w:ilvl="1" w:tplc="78147831" w:tentative="1">
      <w:start w:val="1"/>
      <w:numFmt w:val="lowerLetter"/>
      <w:lvlText w:val="%2."/>
      <w:lvlJc w:val="left"/>
      <w:pPr>
        <w:ind w:left="1440" w:hanging="360"/>
      </w:pPr>
    </w:lvl>
    <w:lvl w:ilvl="2" w:tplc="78147831" w:tentative="1">
      <w:start w:val="1"/>
      <w:numFmt w:val="lowerRoman"/>
      <w:lvlText w:val="%3."/>
      <w:lvlJc w:val="right"/>
      <w:pPr>
        <w:ind w:left="2160" w:hanging="180"/>
      </w:pPr>
    </w:lvl>
    <w:lvl w:ilvl="3" w:tplc="78147831" w:tentative="1">
      <w:start w:val="1"/>
      <w:numFmt w:val="decimal"/>
      <w:lvlText w:val="%4."/>
      <w:lvlJc w:val="left"/>
      <w:pPr>
        <w:ind w:left="2880" w:hanging="360"/>
      </w:pPr>
    </w:lvl>
    <w:lvl w:ilvl="4" w:tplc="78147831" w:tentative="1">
      <w:start w:val="1"/>
      <w:numFmt w:val="lowerLetter"/>
      <w:lvlText w:val="%5."/>
      <w:lvlJc w:val="left"/>
      <w:pPr>
        <w:ind w:left="3600" w:hanging="360"/>
      </w:pPr>
    </w:lvl>
    <w:lvl w:ilvl="5" w:tplc="78147831" w:tentative="1">
      <w:start w:val="1"/>
      <w:numFmt w:val="lowerRoman"/>
      <w:lvlText w:val="%6."/>
      <w:lvlJc w:val="right"/>
      <w:pPr>
        <w:ind w:left="4320" w:hanging="180"/>
      </w:pPr>
    </w:lvl>
    <w:lvl w:ilvl="6" w:tplc="78147831" w:tentative="1">
      <w:start w:val="1"/>
      <w:numFmt w:val="decimal"/>
      <w:lvlText w:val="%7."/>
      <w:lvlJc w:val="left"/>
      <w:pPr>
        <w:ind w:left="5040" w:hanging="360"/>
      </w:pPr>
    </w:lvl>
    <w:lvl w:ilvl="7" w:tplc="78147831" w:tentative="1">
      <w:start w:val="1"/>
      <w:numFmt w:val="lowerLetter"/>
      <w:lvlText w:val="%8."/>
      <w:lvlJc w:val="left"/>
      <w:pPr>
        <w:ind w:left="5760" w:hanging="360"/>
      </w:pPr>
    </w:lvl>
    <w:lvl w:ilvl="8" w:tplc="78147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9">
    <w:multiLevelType w:val="hybridMultilevel"/>
    <w:lvl w:ilvl="0" w:tplc="47994227">
      <w:start w:val="1"/>
      <w:numFmt w:val="decimal"/>
      <w:lvlText w:val="%1."/>
      <w:lvlJc w:val="left"/>
      <w:pPr>
        <w:ind w:left="720" w:hanging="360"/>
      </w:pPr>
    </w:lvl>
    <w:lvl w:ilvl="1" w:tplc="47994227" w:tentative="1">
      <w:start w:val="1"/>
      <w:numFmt w:val="lowerLetter"/>
      <w:lvlText w:val="%2."/>
      <w:lvlJc w:val="left"/>
      <w:pPr>
        <w:ind w:left="1440" w:hanging="360"/>
      </w:pPr>
    </w:lvl>
    <w:lvl w:ilvl="2" w:tplc="47994227" w:tentative="1">
      <w:start w:val="1"/>
      <w:numFmt w:val="lowerRoman"/>
      <w:lvlText w:val="%3."/>
      <w:lvlJc w:val="right"/>
      <w:pPr>
        <w:ind w:left="2160" w:hanging="180"/>
      </w:pPr>
    </w:lvl>
    <w:lvl w:ilvl="3" w:tplc="47994227" w:tentative="1">
      <w:start w:val="1"/>
      <w:numFmt w:val="decimal"/>
      <w:lvlText w:val="%4."/>
      <w:lvlJc w:val="left"/>
      <w:pPr>
        <w:ind w:left="2880" w:hanging="360"/>
      </w:pPr>
    </w:lvl>
    <w:lvl w:ilvl="4" w:tplc="47994227" w:tentative="1">
      <w:start w:val="1"/>
      <w:numFmt w:val="lowerLetter"/>
      <w:lvlText w:val="%5."/>
      <w:lvlJc w:val="left"/>
      <w:pPr>
        <w:ind w:left="3600" w:hanging="360"/>
      </w:pPr>
    </w:lvl>
    <w:lvl w:ilvl="5" w:tplc="47994227" w:tentative="1">
      <w:start w:val="1"/>
      <w:numFmt w:val="lowerRoman"/>
      <w:lvlText w:val="%6."/>
      <w:lvlJc w:val="right"/>
      <w:pPr>
        <w:ind w:left="4320" w:hanging="180"/>
      </w:pPr>
    </w:lvl>
    <w:lvl w:ilvl="6" w:tplc="47994227" w:tentative="1">
      <w:start w:val="1"/>
      <w:numFmt w:val="decimal"/>
      <w:lvlText w:val="%7."/>
      <w:lvlJc w:val="left"/>
      <w:pPr>
        <w:ind w:left="5040" w:hanging="360"/>
      </w:pPr>
    </w:lvl>
    <w:lvl w:ilvl="7" w:tplc="47994227" w:tentative="1">
      <w:start w:val="1"/>
      <w:numFmt w:val="lowerLetter"/>
      <w:lvlText w:val="%8."/>
      <w:lvlJc w:val="left"/>
      <w:pPr>
        <w:ind w:left="5760" w:hanging="360"/>
      </w:pPr>
    </w:lvl>
    <w:lvl w:ilvl="8" w:tplc="47994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8">
    <w:multiLevelType w:val="hybridMultilevel"/>
    <w:lvl w:ilvl="0" w:tplc="56533697">
      <w:start w:val="1"/>
      <w:numFmt w:val="decimal"/>
      <w:lvlText w:val="%1."/>
      <w:lvlJc w:val="left"/>
      <w:pPr>
        <w:ind w:left="720" w:hanging="360"/>
      </w:pPr>
    </w:lvl>
    <w:lvl w:ilvl="1" w:tplc="56533697" w:tentative="1">
      <w:start w:val="1"/>
      <w:numFmt w:val="lowerLetter"/>
      <w:lvlText w:val="%2."/>
      <w:lvlJc w:val="left"/>
      <w:pPr>
        <w:ind w:left="1440" w:hanging="360"/>
      </w:pPr>
    </w:lvl>
    <w:lvl w:ilvl="2" w:tplc="56533697" w:tentative="1">
      <w:start w:val="1"/>
      <w:numFmt w:val="lowerRoman"/>
      <w:lvlText w:val="%3."/>
      <w:lvlJc w:val="right"/>
      <w:pPr>
        <w:ind w:left="2160" w:hanging="180"/>
      </w:pPr>
    </w:lvl>
    <w:lvl w:ilvl="3" w:tplc="56533697" w:tentative="1">
      <w:start w:val="1"/>
      <w:numFmt w:val="decimal"/>
      <w:lvlText w:val="%4."/>
      <w:lvlJc w:val="left"/>
      <w:pPr>
        <w:ind w:left="2880" w:hanging="360"/>
      </w:pPr>
    </w:lvl>
    <w:lvl w:ilvl="4" w:tplc="56533697" w:tentative="1">
      <w:start w:val="1"/>
      <w:numFmt w:val="lowerLetter"/>
      <w:lvlText w:val="%5."/>
      <w:lvlJc w:val="left"/>
      <w:pPr>
        <w:ind w:left="3600" w:hanging="360"/>
      </w:pPr>
    </w:lvl>
    <w:lvl w:ilvl="5" w:tplc="56533697" w:tentative="1">
      <w:start w:val="1"/>
      <w:numFmt w:val="lowerRoman"/>
      <w:lvlText w:val="%6."/>
      <w:lvlJc w:val="right"/>
      <w:pPr>
        <w:ind w:left="4320" w:hanging="180"/>
      </w:pPr>
    </w:lvl>
    <w:lvl w:ilvl="6" w:tplc="56533697" w:tentative="1">
      <w:start w:val="1"/>
      <w:numFmt w:val="decimal"/>
      <w:lvlText w:val="%7."/>
      <w:lvlJc w:val="left"/>
      <w:pPr>
        <w:ind w:left="5040" w:hanging="360"/>
      </w:pPr>
    </w:lvl>
    <w:lvl w:ilvl="7" w:tplc="56533697" w:tentative="1">
      <w:start w:val="1"/>
      <w:numFmt w:val="lowerLetter"/>
      <w:lvlText w:val="%8."/>
      <w:lvlJc w:val="left"/>
      <w:pPr>
        <w:ind w:left="5760" w:hanging="360"/>
      </w:pPr>
    </w:lvl>
    <w:lvl w:ilvl="8" w:tplc="56533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7">
    <w:multiLevelType w:val="hybridMultilevel"/>
    <w:lvl w:ilvl="0" w:tplc="12142183">
      <w:start w:val="1"/>
      <w:numFmt w:val="decimal"/>
      <w:lvlText w:val="%1."/>
      <w:lvlJc w:val="left"/>
      <w:pPr>
        <w:ind w:left="720" w:hanging="360"/>
      </w:pPr>
    </w:lvl>
    <w:lvl w:ilvl="1" w:tplc="12142183" w:tentative="1">
      <w:start w:val="1"/>
      <w:numFmt w:val="lowerLetter"/>
      <w:lvlText w:val="%2."/>
      <w:lvlJc w:val="left"/>
      <w:pPr>
        <w:ind w:left="1440" w:hanging="360"/>
      </w:pPr>
    </w:lvl>
    <w:lvl w:ilvl="2" w:tplc="12142183" w:tentative="1">
      <w:start w:val="1"/>
      <w:numFmt w:val="lowerRoman"/>
      <w:lvlText w:val="%3."/>
      <w:lvlJc w:val="right"/>
      <w:pPr>
        <w:ind w:left="2160" w:hanging="180"/>
      </w:pPr>
    </w:lvl>
    <w:lvl w:ilvl="3" w:tplc="12142183" w:tentative="1">
      <w:start w:val="1"/>
      <w:numFmt w:val="decimal"/>
      <w:lvlText w:val="%4."/>
      <w:lvlJc w:val="left"/>
      <w:pPr>
        <w:ind w:left="2880" w:hanging="360"/>
      </w:pPr>
    </w:lvl>
    <w:lvl w:ilvl="4" w:tplc="12142183" w:tentative="1">
      <w:start w:val="1"/>
      <w:numFmt w:val="lowerLetter"/>
      <w:lvlText w:val="%5."/>
      <w:lvlJc w:val="left"/>
      <w:pPr>
        <w:ind w:left="3600" w:hanging="360"/>
      </w:pPr>
    </w:lvl>
    <w:lvl w:ilvl="5" w:tplc="12142183" w:tentative="1">
      <w:start w:val="1"/>
      <w:numFmt w:val="lowerRoman"/>
      <w:lvlText w:val="%6."/>
      <w:lvlJc w:val="right"/>
      <w:pPr>
        <w:ind w:left="4320" w:hanging="180"/>
      </w:pPr>
    </w:lvl>
    <w:lvl w:ilvl="6" w:tplc="12142183" w:tentative="1">
      <w:start w:val="1"/>
      <w:numFmt w:val="decimal"/>
      <w:lvlText w:val="%7."/>
      <w:lvlJc w:val="left"/>
      <w:pPr>
        <w:ind w:left="5040" w:hanging="360"/>
      </w:pPr>
    </w:lvl>
    <w:lvl w:ilvl="7" w:tplc="12142183" w:tentative="1">
      <w:start w:val="1"/>
      <w:numFmt w:val="lowerLetter"/>
      <w:lvlText w:val="%8."/>
      <w:lvlJc w:val="left"/>
      <w:pPr>
        <w:ind w:left="5760" w:hanging="360"/>
      </w:pPr>
    </w:lvl>
    <w:lvl w:ilvl="8" w:tplc="12142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6">
    <w:multiLevelType w:val="hybridMultilevel"/>
    <w:lvl w:ilvl="0" w:tplc="98552774">
      <w:start w:val="1"/>
      <w:numFmt w:val="decimal"/>
      <w:lvlText w:val="%1."/>
      <w:lvlJc w:val="left"/>
      <w:pPr>
        <w:ind w:left="720" w:hanging="360"/>
      </w:pPr>
    </w:lvl>
    <w:lvl w:ilvl="1" w:tplc="98552774" w:tentative="1">
      <w:start w:val="1"/>
      <w:numFmt w:val="lowerLetter"/>
      <w:lvlText w:val="%2."/>
      <w:lvlJc w:val="left"/>
      <w:pPr>
        <w:ind w:left="1440" w:hanging="360"/>
      </w:pPr>
    </w:lvl>
    <w:lvl w:ilvl="2" w:tplc="98552774" w:tentative="1">
      <w:start w:val="1"/>
      <w:numFmt w:val="lowerRoman"/>
      <w:lvlText w:val="%3."/>
      <w:lvlJc w:val="right"/>
      <w:pPr>
        <w:ind w:left="2160" w:hanging="180"/>
      </w:pPr>
    </w:lvl>
    <w:lvl w:ilvl="3" w:tplc="98552774" w:tentative="1">
      <w:start w:val="1"/>
      <w:numFmt w:val="decimal"/>
      <w:lvlText w:val="%4."/>
      <w:lvlJc w:val="left"/>
      <w:pPr>
        <w:ind w:left="2880" w:hanging="360"/>
      </w:pPr>
    </w:lvl>
    <w:lvl w:ilvl="4" w:tplc="98552774" w:tentative="1">
      <w:start w:val="1"/>
      <w:numFmt w:val="lowerLetter"/>
      <w:lvlText w:val="%5."/>
      <w:lvlJc w:val="left"/>
      <w:pPr>
        <w:ind w:left="3600" w:hanging="360"/>
      </w:pPr>
    </w:lvl>
    <w:lvl w:ilvl="5" w:tplc="98552774" w:tentative="1">
      <w:start w:val="1"/>
      <w:numFmt w:val="lowerRoman"/>
      <w:lvlText w:val="%6."/>
      <w:lvlJc w:val="right"/>
      <w:pPr>
        <w:ind w:left="4320" w:hanging="180"/>
      </w:pPr>
    </w:lvl>
    <w:lvl w:ilvl="6" w:tplc="98552774" w:tentative="1">
      <w:start w:val="1"/>
      <w:numFmt w:val="decimal"/>
      <w:lvlText w:val="%7."/>
      <w:lvlJc w:val="left"/>
      <w:pPr>
        <w:ind w:left="5040" w:hanging="360"/>
      </w:pPr>
    </w:lvl>
    <w:lvl w:ilvl="7" w:tplc="98552774" w:tentative="1">
      <w:start w:val="1"/>
      <w:numFmt w:val="lowerLetter"/>
      <w:lvlText w:val="%8."/>
      <w:lvlJc w:val="left"/>
      <w:pPr>
        <w:ind w:left="5760" w:hanging="360"/>
      </w:pPr>
    </w:lvl>
    <w:lvl w:ilvl="8" w:tplc="98552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5">
    <w:multiLevelType w:val="hybridMultilevel"/>
    <w:lvl w:ilvl="0" w:tplc="55932897">
      <w:start w:val="1"/>
      <w:numFmt w:val="decimal"/>
      <w:lvlText w:val="%1."/>
      <w:lvlJc w:val="left"/>
      <w:pPr>
        <w:ind w:left="720" w:hanging="360"/>
      </w:pPr>
    </w:lvl>
    <w:lvl w:ilvl="1" w:tplc="55932897" w:tentative="1">
      <w:start w:val="1"/>
      <w:numFmt w:val="lowerLetter"/>
      <w:lvlText w:val="%2."/>
      <w:lvlJc w:val="left"/>
      <w:pPr>
        <w:ind w:left="1440" w:hanging="360"/>
      </w:pPr>
    </w:lvl>
    <w:lvl w:ilvl="2" w:tplc="55932897" w:tentative="1">
      <w:start w:val="1"/>
      <w:numFmt w:val="lowerRoman"/>
      <w:lvlText w:val="%3."/>
      <w:lvlJc w:val="right"/>
      <w:pPr>
        <w:ind w:left="2160" w:hanging="180"/>
      </w:pPr>
    </w:lvl>
    <w:lvl w:ilvl="3" w:tplc="55932897" w:tentative="1">
      <w:start w:val="1"/>
      <w:numFmt w:val="decimal"/>
      <w:lvlText w:val="%4."/>
      <w:lvlJc w:val="left"/>
      <w:pPr>
        <w:ind w:left="2880" w:hanging="360"/>
      </w:pPr>
    </w:lvl>
    <w:lvl w:ilvl="4" w:tplc="55932897" w:tentative="1">
      <w:start w:val="1"/>
      <w:numFmt w:val="lowerLetter"/>
      <w:lvlText w:val="%5."/>
      <w:lvlJc w:val="left"/>
      <w:pPr>
        <w:ind w:left="3600" w:hanging="360"/>
      </w:pPr>
    </w:lvl>
    <w:lvl w:ilvl="5" w:tplc="55932897" w:tentative="1">
      <w:start w:val="1"/>
      <w:numFmt w:val="lowerRoman"/>
      <w:lvlText w:val="%6."/>
      <w:lvlJc w:val="right"/>
      <w:pPr>
        <w:ind w:left="4320" w:hanging="180"/>
      </w:pPr>
    </w:lvl>
    <w:lvl w:ilvl="6" w:tplc="55932897" w:tentative="1">
      <w:start w:val="1"/>
      <w:numFmt w:val="decimal"/>
      <w:lvlText w:val="%7."/>
      <w:lvlJc w:val="left"/>
      <w:pPr>
        <w:ind w:left="5040" w:hanging="360"/>
      </w:pPr>
    </w:lvl>
    <w:lvl w:ilvl="7" w:tplc="55932897" w:tentative="1">
      <w:start w:val="1"/>
      <w:numFmt w:val="lowerLetter"/>
      <w:lvlText w:val="%8."/>
      <w:lvlJc w:val="left"/>
      <w:pPr>
        <w:ind w:left="5760" w:hanging="360"/>
      </w:pPr>
    </w:lvl>
    <w:lvl w:ilvl="8" w:tplc="55932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4">
    <w:multiLevelType w:val="hybridMultilevel"/>
    <w:lvl w:ilvl="0" w:tplc="84438275">
      <w:start w:val="1"/>
      <w:numFmt w:val="decimal"/>
      <w:lvlText w:val="%1."/>
      <w:lvlJc w:val="left"/>
      <w:pPr>
        <w:ind w:left="720" w:hanging="360"/>
      </w:pPr>
    </w:lvl>
    <w:lvl w:ilvl="1" w:tplc="84438275" w:tentative="1">
      <w:start w:val="1"/>
      <w:numFmt w:val="lowerLetter"/>
      <w:lvlText w:val="%2."/>
      <w:lvlJc w:val="left"/>
      <w:pPr>
        <w:ind w:left="1440" w:hanging="360"/>
      </w:pPr>
    </w:lvl>
    <w:lvl w:ilvl="2" w:tplc="84438275" w:tentative="1">
      <w:start w:val="1"/>
      <w:numFmt w:val="lowerRoman"/>
      <w:lvlText w:val="%3."/>
      <w:lvlJc w:val="right"/>
      <w:pPr>
        <w:ind w:left="2160" w:hanging="180"/>
      </w:pPr>
    </w:lvl>
    <w:lvl w:ilvl="3" w:tplc="84438275" w:tentative="1">
      <w:start w:val="1"/>
      <w:numFmt w:val="decimal"/>
      <w:lvlText w:val="%4."/>
      <w:lvlJc w:val="left"/>
      <w:pPr>
        <w:ind w:left="2880" w:hanging="360"/>
      </w:pPr>
    </w:lvl>
    <w:lvl w:ilvl="4" w:tplc="84438275" w:tentative="1">
      <w:start w:val="1"/>
      <w:numFmt w:val="lowerLetter"/>
      <w:lvlText w:val="%5."/>
      <w:lvlJc w:val="left"/>
      <w:pPr>
        <w:ind w:left="3600" w:hanging="360"/>
      </w:pPr>
    </w:lvl>
    <w:lvl w:ilvl="5" w:tplc="84438275" w:tentative="1">
      <w:start w:val="1"/>
      <w:numFmt w:val="lowerRoman"/>
      <w:lvlText w:val="%6."/>
      <w:lvlJc w:val="right"/>
      <w:pPr>
        <w:ind w:left="4320" w:hanging="180"/>
      </w:pPr>
    </w:lvl>
    <w:lvl w:ilvl="6" w:tplc="84438275" w:tentative="1">
      <w:start w:val="1"/>
      <w:numFmt w:val="decimal"/>
      <w:lvlText w:val="%7."/>
      <w:lvlJc w:val="left"/>
      <w:pPr>
        <w:ind w:left="5040" w:hanging="360"/>
      </w:pPr>
    </w:lvl>
    <w:lvl w:ilvl="7" w:tplc="84438275" w:tentative="1">
      <w:start w:val="1"/>
      <w:numFmt w:val="lowerLetter"/>
      <w:lvlText w:val="%8."/>
      <w:lvlJc w:val="left"/>
      <w:pPr>
        <w:ind w:left="5760" w:hanging="360"/>
      </w:pPr>
    </w:lvl>
    <w:lvl w:ilvl="8" w:tplc="84438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3">
    <w:multiLevelType w:val="hybridMultilevel"/>
    <w:lvl w:ilvl="0" w:tplc="31757224">
      <w:start w:val="1"/>
      <w:numFmt w:val="decimal"/>
      <w:lvlText w:val="%1."/>
      <w:lvlJc w:val="left"/>
      <w:pPr>
        <w:ind w:left="720" w:hanging="360"/>
      </w:pPr>
    </w:lvl>
    <w:lvl w:ilvl="1" w:tplc="31757224" w:tentative="1">
      <w:start w:val="1"/>
      <w:numFmt w:val="lowerLetter"/>
      <w:lvlText w:val="%2."/>
      <w:lvlJc w:val="left"/>
      <w:pPr>
        <w:ind w:left="1440" w:hanging="360"/>
      </w:pPr>
    </w:lvl>
    <w:lvl w:ilvl="2" w:tplc="31757224" w:tentative="1">
      <w:start w:val="1"/>
      <w:numFmt w:val="lowerRoman"/>
      <w:lvlText w:val="%3."/>
      <w:lvlJc w:val="right"/>
      <w:pPr>
        <w:ind w:left="2160" w:hanging="180"/>
      </w:pPr>
    </w:lvl>
    <w:lvl w:ilvl="3" w:tplc="31757224" w:tentative="1">
      <w:start w:val="1"/>
      <w:numFmt w:val="decimal"/>
      <w:lvlText w:val="%4."/>
      <w:lvlJc w:val="left"/>
      <w:pPr>
        <w:ind w:left="2880" w:hanging="360"/>
      </w:pPr>
    </w:lvl>
    <w:lvl w:ilvl="4" w:tplc="31757224" w:tentative="1">
      <w:start w:val="1"/>
      <w:numFmt w:val="lowerLetter"/>
      <w:lvlText w:val="%5."/>
      <w:lvlJc w:val="left"/>
      <w:pPr>
        <w:ind w:left="3600" w:hanging="360"/>
      </w:pPr>
    </w:lvl>
    <w:lvl w:ilvl="5" w:tplc="31757224" w:tentative="1">
      <w:start w:val="1"/>
      <w:numFmt w:val="lowerRoman"/>
      <w:lvlText w:val="%6."/>
      <w:lvlJc w:val="right"/>
      <w:pPr>
        <w:ind w:left="4320" w:hanging="180"/>
      </w:pPr>
    </w:lvl>
    <w:lvl w:ilvl="6" w:tplc="31757224" w:tentative="1">
      <w:start w:val="1"/>
      <w:numFmt w:val="decimal"/>
      <w:lvlText w:val="%7."/>
      <w:lvlJc w:val="left"/>
      <w:pPr>
        <w:ind w:left="5040" w:hanging="360"/>
      </w:pPr>
    </w:lvl>
    <w:lvl w:ilvl="7" w:tplc="31757224" w:tentative="1">
      <w:start w:val="1"/>
      <w:numFmt w:val="lowerLetter"/>
      <w:lvlText w:val="%8."/>
      <w:lvlJc w:val="left"/>
      <w:pPr>
        <w:ind w:left="5760" w:hanging="360"/>
      </w:pPr>
    </w:lvl>
    <w:lvl w:ilvl="8" w:tplc="31757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2">
    <w:multiLevelType w:val="hybridMultilevel"/>
    <w:lvl w:ilvl="0" w:tplc="60601436">
      <w:start w:val="1"/>
      <w:numFmt w:val="decimal"/>
      <w:lvlText w:val="%1."/>
      <w:lvlJc w:val="left"/>
      <w:pPr>
        <w:ind w:left="720" w:hanging="360"/>
      </w:pPr>
    </w:lvl>
    <w:lvl w:ilvl="1" w:tplc="60601436" w:tentative="1">
      <w:start w:val="1"/>
      <w:numFmt w:val="lowerLetter"/>
      <w:lvlText w:val="%2."/>
      <w:lvlJc w:val="left"/>
      <w:pPr>
        <w:ind w:left="1440" w:hanging="360"/>
      </w:pPr>
    </w:lvl>
    <w:lvl w:ilvl="2" w:tplc="60601436" w:tentative="1">
      <w:start w:val="1"/>
      <w:numFmt w:val="lowerRoman"/>
      <w:lvlText w:val="%3."/>
      <w:lvlJc w:val="right"/>
      <w:pPr>
        <w:ind w:left="2160" w:hanging="180"/>
      </w:pPr>
    </w:lvl>
    <w:lvl w:ilvl="3" w:tplc="60601436" w:tentative="1">
      <w:start w:val="1"/>
      <w:numFmt w:val="decimal"/>
      <w:lvlText w:val="%4."/>
      <w:lvlJc w:val="left"/>
      <w:pPr>
        <w:ind w:left="2880" w:hanging="360"/>
      </w:pPr>
    </w:lvl>
    <w:lvl w:ilvl="4" w:tplc="60601436" w:tentative="1">
      <w:start w:val="1"/>
      <w:numFmt w:val="lowerLetter"/>
      <w:lvlText w:val="%5."/>
      <w:lvlJc w:val="left"/>
      <w:pPr>
        <w:ind w:left="3600" w:hanging="360"/>
      </w:pPr>
    </w:lvl>
    <w:lvl w:ilvl="5" w:tplc="60601436" w:tentative="1">
      <w:start w:val="1"/>
      <w:numFmt w:val="lowerRoman"/>
      <w:lvlText w:val="%6."/>
      <w:lvlJc w:val="right"/>
      <w:pPr>
        <w:ind w:left="4320" w:hanging="180"/>
      </w:pPr>
    </w:lvl>
    <w:lvl w:ilvl="6" w:tplc="60601436" w:tentative="1">
      <w:start w:val="1"/>
      <w:numFmt w:val="decimal"/>
      <w:lvlText w:val="%7."/>
      <w:lvlJc w:val="left"/>
      <w:pPr>
        <w:ind w:left="5040" w:hanging="360"/>
      </w:pPr>
    </w:lvl>
    <w:lvl w:ilvl="7" w:tplc="60601436" w:tentative="1">
      <w:start w:val="1"/>
      <w:numFmt w:val="lowerLetter"/>
      <w:lvlText w:val="%8."/>
      <w:lvlJc w:val="left"/>
      <w:pPr>
        <w:ind w:left="5760" w:hanging="360"/>
      </w:pPr>
    </w:lvl>
    <w:lvl w:ilvl="8" w:tplc="60601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1">
    <w:multiLevelType w:val="hybridMultilevel"/>
    <w:lvl w:ilvl="0" w:tplc="84783439">
      <w:start w:val="1"/>
      <w:numFmt w:val="decimal"/>
      <w:lvlText w:val="%1."/>
      <w:lvlJc w:val="left"/>
      <w:pPr>
        <w:ind w:left="720" w:hanging="360"/>
      </w:pPr>
    </w:lvl>
    <w:lvl w:ilvl="1" w:tplc="84783439" w:tentative="1">
      <w:start w:val="1"/>
      <w:numFmt w:val="lowerLetter"/>
      <w:lvlText w:val="%2."/>
      <w:lvlJc w:val="left"/>
      <w:pPr>
        <w:ind w:left="1440" w:hanging="360"/>
      </w:pPr>
    </w:lvl>
    <w:lvl w:ilvl="2" w:tplc="84783439" w:tentative="1">
      <w:start w:val="1"/>
      <w:numFmt w:val="lowerRoman"/>
      <w:lvlText w:val="%3."/>
      <w:lvlJc w:val="right"/>
      <w:pPr>
        <w:ind w:left="2160" w:hanging="180"/>
      </w:pPr>
    </w:lvl>
    <w:lvl w:ilvl="3" w:tplc="84783439" w:tentative="1">
      <w:start w:val="1"/>
      <w:numFmt w:val="decimal"/>
      <w:lvlText w:val="%4."/>
      <w:lvlJc w:val="left"/>
      <w:pPr>
        <w:ind w:left="2880" w:hanging="360"/>
      </w:pPr>
    </w:lvl>
    <w:lvl w:ilvl="4" w:tplc="84783439" w:tentative="1">
      <w:start w:val="1"/>
      <w:numFmt w:val="lowerLetter"/>
      <w:lvlText w:val="%5."/>
      <w:lvlJc w:val="left"/>
      <w:pPr>
        <w:ind w:left="3600" w:hanging="360"/>
      </w:pPr>
    </w:lvl>
    <w:lvl w:ilvl="5" w:tplc="84783439" w:tentative="1">
      <w:start w:val="1"/>
      <w:numFmt w:val="lowerRoman"/>
      <w:lvlText w:val="%6."/>
      <w:lvlJc w:val="right"/>
      <w:pPr>
        <w:ind w:left="4320" w:hanging="180"/>
      </w:pPr>
    </w:lvl>
    <w:lvl w:ilvl="6" w:tplc="84783439" w:tentative="1">
      <w:start w:val="1"/>
      <w:numFmt w:val="decimal"/>
      <w:lvlText w:val="%7."/>
      <w:lvlJc w:val="left"/>
      <w:pPr>
        <w:ind w:left="5040" w:hanging="360"/>
      </w:pPr>
    </w:lvl>
    <w:lvl w:ilvl="7" w:tplc="84783439" w:tentative="1">
      <w:start w:val="1"/>
      <w:numFmt w:val="lowerLetter"/>
      <w:lvlText w:val="%8."/>
      <w:lvlJc w:val="left"/>
      <w:pPr>
        <w:ind w:left="5760" w:hanging="360"/>
      </w:pPr>
    </w:lvl>
    <w:lvl w:ilvl="8" w:tplc="84783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0">
    <w:multiLevelType w:val="hybridMultilevel"/>
    <w:lvl w:ilvl="0" w:tplc="70571283">
      <w:start w:val="1"/>
      <w:numFmt w:val="decimal"/>
      <w:lvlText w:val="%1."/>
      <w:lvlJc w:val="left"/>
      <w:pPr>
        <w:ind w:left="720" w:hanging="360"/>
      </w:pPr>
    </w:lvl>
    <w:lvl w:ilvl="1" w:tplc="70571283" w:tentative="1">
      <w:start w:val="1"/>
      <w:numFmt w:val="lowerLetter"/>
      <w:lvlText w:val="%2."/>
      <w:lvlJc w:val="left"/>
      <w:pPr>
        <w:ind w:left="1440" w:hanging="360"/>
      </w:pPr>
    </w:lvl>
    <w:lvl w:ilvl="2" w:tplc="70571283" w:tentative="1">
      <w:start w:val="1"/>
      <w:numFmt w:val="lowerRoman"/>
      <w:lvlText w:val="%3."/>
      <w:lvlJc w:val="right"/>
      <w:pPr>
        <w:ind w:left="2160" w:hanging="180"/>
      </w:pPr>
    </w:lvl>
    <w:lvl w:ilvl="3" w:tplc="70571283" w:tentative="1">
      <w:start w:val="1"/>
      <w:numFmt w:val="decimal"/>
      <w:lvlText w:val="%4."/>
      <w:lvlJc w:val="left"/>
      <w:pPr>
        <w:ind w:left="2880" w:hanging="360"/>
      </w:pPr>
    </w:lvl>
    <w:lvl w:ilvl="4" w:tplc="70571283" w:tentative="1">
      <w:start w:val="1"/>
      <w:numFmt w:val="lowerLetter"/>
      <w:lvlText w:val="%5."/>
      <w:lvlJc w:val="left"/>
      <w:pPr>
        <w:ind w:left="3600" w:hanging="360"/>
      </w:pPr>
    </w:lvl>
    <w:lvl w:ilvl="5" w:tplc="70571283" w:tentative="1">
      <w:start w:val="1"/>
      <w:numFmt w:val="lowerRoman"/>
      <w:lvlText w:val="%6."/>
      <w:lvlJc w:val="right"/>
      <w:pPr>
        <w:ind w:left="4320" w:hanging="180"/>
      </w:pPr>
    </w:lvl>
    <w:lvl w:ilvl="6" w:tplc="70571283" w:tentative="1">
      <w:start w:val="1"/>
      <w:numFmt w:val="decimal"/>
      <w:lvlText w:val="%7."/>
      <w:lvlJc w:val="left"/>
      <w:pPr>
        <w:ind w:left="5040" w:hanging="360"/>
      </w:pPr>
    </w:lvl>
    <w:lvl w:ilvl="7" w:tplc="70571283" w:tentative="1">
      <w:start w:val="1"/>
      <w:numFmt w:val="lowerLetter"/>
      <w:lvlText w:val="%8."/>
      <w:lvlJc w:val="left"/>
      <w:pPr>
        <w:ind w:left="5760" w:hanging="360"/>
      </w:pPr>
    </w:lvl>
    <w:lvl w:ilvl="8" w:tplc="70571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89">
    <w:multiLevelType w:val="hybridMultilevel"/>
    <w:lvl w:ilvl="0" w:tplc="19156014">
      <w:start w:val="1"/>
      <w:numFmt w:val="decimal"/>
      <w:lvlText w:val="%1."/>
      <w:lvlJc w:val="left"/>
      <w:pPr>
        <w:ind w:left="720" w:hanging="360"/>
      </w:pPr>
    </w:lvl>
    <w:lvl w:ilvl="1" w:tplc="19156014" w:tentative="1">
      <w:start w:val="1"/>
      <w:numFmt w:val="lowerLetter"/>
      <w:lvlText w:val="%2."/>
      <w:lvlJc w:val="left"/>
      <w:pPr>
        <w:ind w:left="1440" w:hanging="360"/>
      </w:pPr>
    </w:lvl>
    <w:lvl w:ilvl="2" w:tplc="19156014" w:tentative="1">
      <w:start w:val="1"/>
      <w:numFmt w:val="lowerRoman"/>
      <w:lvlText w:val="%3."/>
      <w:lvlJc w:val="right"/>
      <w:pPr>
        <w:ind w:left="2160" w:hanging="180"/>
      </w:pPr>
    </w:lvl>
    <w:lvl w:ilvl="3" w:tplc="19156014" w:tentative="1">
      <w:start w:val="1"/>
      <w:numFmt w:val="decimal"/>
      <w:lvlText w:val="%4."/>
      <w:lvlJc w:val="left"/>
      <w:pPr>
        <w:ind w:left="2880" w:hanging="360"/>
      </w:pPr>
    </w:lvl>
    <w:lvl w:ilvl="4" w:tplc="19156014" w:tentative="1">
      <w:start w:val="1"/>
      <w:numFmt w:val="lowerLetter"/>
      <w:lvlText w:val="%5."/>
      <w:lvlJc w:val="left"/>
      <w:pPr>
        <w:ind w:left="3600" w:hanging="360"/>
      </w:pPr>
    </w:lvl>
    <w:lvl w:ilvl="5" w:tplc="19156014" w:tentative="1">
      <w:start w:val="1"/>
      <w:numFmt w:val="lowerRoman"/>
      <w:lvlText w:val="%6."/>
      <w:lvlJc w:val="right"/>
      <w:pPr>
        <w:ind w:left="4320" w:hanging="180"/>
      </w:pPr>
    </w:lvl>
    <w:lvl w:ilvl="6" w:tplc="19156014" w:tentative="1">
      <w:start w:val="1"/>
      <w:numFmt w:val="decimal"/>
      <w:lvlText w:val="%7."/>
      <w:lvlJc w:val="left"/>
      <w:pPr>
        <w:ind w:left="5040" w:hanging="360"/>
      </w:pPr>
    </w:lvl>
    <w:lvl w:ilvl="7" w:tplc="19156014" w:tentative="1">
      <w:start w:val="1"/>
      <w:numFmt w:val="lowerLetter"/>
      <w:lvlText w:val="%8."/>
      <w:lvlJc w:val="left"/>
      <w:pPr>
        <w:ind w:left="5760" w:hanging="360"/>
      </w:pPr>
    </w:lvl>
    <w:lvl w:ilvl="8" w:tplc="19156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88">
    <w:multiLevelType w:val="hybridMultilevel"/>
    <w:lvl w:ilvl="0" w:tplc="28802248">
      <w:start w:val="1"/>
      <w:numFmt w:val="decimal"/>
      <w:lvlText w:val="%1."/>
      <w:lvlJc w:val="left"/>
      <w:pPr>
        <w:ind w:left="720" w:hanging="360"/>
      </w:pPr>
    </w:lvl>
    <w:lvl w:ilvl="1" w:tplc="28802248" w:tentative="1">
      <w:start w:val="1"/>
      <w:numFmt w:val="lowerLetter"/>
      <w:lvlText w:val="%2."/>
      <w:lvlJc w:val="left"/>
      <w:pPr>
        <w:ind w:left="1440" w:hanging="360"/>
      </w:pPr>
    </w:lvl>
    <w:lvl w:ilvl="2" w:tplc="28802248" w:tentative="1">
      <w:start w:val="1"/>
      <w:numFmt w:val="lowerRoman"/>
      <w:lvlText w:val="%3."/>
      <w:lvlJc w:val="right"/>
      <w:pPr>
        <w:ind w:left="2160" w:hanging="180"/>
      </w:pPr>
    </w:lvl>
    <w:lvl w:ilvl="3" w:tplc="28802248" w:tentative="1">
      <w:start w:val="1"/>
      <w:numFmt w:val="decimal"/>
      <w:lvlText w:val="%4."/>
      <w:lvlJc w:val="left"/>
      <w:pPr>
        <w:ind w:left="2880" w:hanging="360"/>
      </w:pPr>
    </w:lvl>
    <w:lvl w:ilvl="4" w:tplc="28802248" w:tentative="1">
      <w:start w:val="1"/>
      <w:numFmt w:val="lowerLetter"/>
      <w:lvlText w:val="%5."/>
      <w:lvlJc w:val="left"/>
      <w:pPr>
        <w:ind w:left="3600" w:hanging="360"/>
      </w:pPr>
    </w:lvl>
    <w:lvl w:ilvl="5" w:tplc="28802248" w:tentative="1">
      <w:start w:val="1"/>
      <w:numFmt w:val="lowerRoman"/>
      <w:lvlText w:val="%6."/>
      <w:lvlJc w:val="right"/>
      <w:pPr>
        <w:ind w:left="4320" w:hanging="180"/>
      </w:pPr>
    </w:lvl>
    <w:lvl w:ilvl="6" w:tplc="28802248" w:tentative="1">
      <w:start w:val="1"/>
      <w:numFmt w:val="decimal"/>
      <w:lvlText w:val="%7."/>
      <w:lvlJc w:val="left"/>
      <w:pPr>
        <w:ind w:left="5040" w:hanging="360"/>
      </w:pPr>
    </w:lvl>
    <w:lvl w:ilvl="7" w:tplc="28802248" w:tentative="1">
      <w:start w:val="1"/>
      <w:numFmt w:val="lowerLetter"/>
      <w:lvlText w:val="%8."/>
      <w:lvlJc w:val="left"/>
      <w:pPr>
        <w:ind w:left="5760" w:hanging="360"/>
      </w:pPr>
    </w:lvl>
    <w:lvl w:ilvl="8" w:tplc="28802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87">
    <w:multiLevelType w:val="hybridMultilevel"/>
    <w:lvl w:ilvl="0" w:tplc="84890003">
      <w:start w:val="1"/>
      <w:numFmt w:val="decimal"/>
      <w:lvlText w:val="%1."/>
      <w:lvlJc w:val="left"/>
      <w:pPr>
        <w:ind w:left="720" w:hanging="360"/>
      </w:pPr>
    </w:lvl>
    <w:lvl w:ilvl="1" w:tplc="84890003" w:tentative="1">
      <w:start w:val="1"/>
      <w:numFmt w:val="lowerLetter"/>
      <w:lvlText w:val="%2."/>
      <w:lvlJc w:val="left"/>
      <w:pPr>
        <w:ind w:left="1440" w:hanging="360"/>
      </w:pPr>
    </w:lvl>
    <w:lvl w:ilvl="2" w:tplc="84890003" w:tentative="1">
      <w:start w:val="1"/>
      <w:numFmt w:val="lowerRoman"/>
      <w:lvlText w:val="%3."/>
      <w:lvlJc w:val="right"/>
      <w:pPr>
        <w:ind w:left="2160" w:hanging="180"/>
      </w:pPr>
    </w:lvl>
    <w:lvl w:ilvl="3" w:tplc="84890003" w:tentative="1">
      <w:start w:val="1"/>
      <w:numFmt w:val="decimal"/>
      <w:lvlText w:val="%4."/>
      <w:lvlJc w:val="left"/>
      <w:pPr>
        <w:ind w:left="2880" w:hanging="360"/>
      </w:pPr>
    </w:lvl>
    <w:lvl w:ilvl="4" w:tplc="84890003" w:tentative="1">
      <w:start w:val="1"/>
      <w:numFmt w:val="lowerLetter"/>
      <w:lvlText w:val="%5."/>
      <w:lvlJc w:val="left"/>
      <w:pPr>
        <w:ind w:left="3600" w:hanging="360"/>
      </w:pPr>
    </w:lvl>
    <w:lvl w:ilvl="5" w:tplc="84890003" w:tentative="1">
      <w:start w:val="1"/>
      <w:numFmt w:val="lowerRoman"/>
      <w:lvlText w:val="%6."/>
      <w:lvlJc w:val="right"/>
      <w:pPr>
        <w:ind w:left="4320" w:hanging="180"/>
      </w:pPr>
    </w:lvl>
    <w:lvl w:ilvl="6" w:tplc="84890003" w:tentative="1">
      <w:start w:val="1"/>
      <w:numFmt w:val="decimal"/>
      <w:lvlText w:val="%7."/>
      <w:lvlJc w:val="left"/>
      <w:pPr>
        <w:ind w:left="5040" w:hanging="360"/>
      </w:pPr>
    </w:lvl>
    <w:lvl w:ilvl="7" w:tplc="84890003" w:tentative="1">
      <w:start w:val="1"/>
      <w:numFmt w:val="lowerLetter"/>
      <w:lvlText w:val="%8."/>
      <w:lvlJc w:val="left"/>
      <w:pPr>
        <w:ind w:left="5760" w:hanging="360"/>
      </w:pPr>
    </w:lvl>
    <w:lvl w:ilvl="8" w:tplc="84890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86">
    <w:multiLevelType w:val="hybridMultilevel"/>
    <w:lvl w:ilvl="0" w:tplc="97089643">
      <w:start w:val="1"/>
      <w:numFmt w:val="decimal"/>
      <w:lvlText w:val="%1."/>
      <w:lvlJc w:val="left"/>
      <w:pPr>
        <w:ind w:left="720" w:hanging="360"/>
      </w:pPr>
    </w:lvl>
    <w:lvl w:ilvl="1" w:tplc="97089643" w:tentative="1">
      <w:start w:val="1"/>
      <w:numFmt w:val="lowerLetter"/>
      <w:lvlText w:val="%2."/>
      <w:lvlJc w:val="left"/>
      <w:pPr>
        <w:ind w:left="1440" w:hanging="360"/>
      </w:pPr>
    </w:lvl>
    <w:lvl w:ilvl="2" w:tplc="97089643" w:tentative="1">
      <w:start w:val="1"/>
      <w:numFmt w:val="lowerRoman"/>
      <w:lvlText w:val="%3."/>
      <w:lvlJc w:val="right"/>
      <w:pPr>
        <w:ind w:left="2160" w:hanging="180"/>
      </w:pPr>
    </w:lvl>
    <w:lvl w:ilvl="3" w:tplc="97089643" w:tentative="1">
      <w:start w:val="1"/>
      <w:numFmt w:val="decimal"/>
      <w:lvlText w:val="%4."/>
      <w:lvlJc w:val="left"/>
      <w:pPr>
        <w:ind w:left="2880" w:hanging="360"/>
      </w:pPr>
    </w:lvl>
    <w:lvl w:ilvl="4" w:tplc="97089643" w:tentative="1">
      <w:start w:val="1"/>
      <w:numFmt w:val="lowerLetter"/>
      <w:lvlText w:val="%5."/>
      <w:lvlJc w:val="left"/>
      <w:pPr>
        <w:ind w:left="3600" w:hanging="360"/>
      </w:pPr>
    </w:lvl>
    <w:lvl w:ilvl="5" w:tplc="97089643" w:tentative="1">
      <w:start w:val="1"/>
      <w:numFmt w:val="lowerRoman"/>
      <w:lvlText w:val="%6."/>
      <w:lvlJc w:val="right"/>
      <w:pPr>
        <w:ind w:left="4320" w:hanging="180"/>
      </w:pPr>
    </w:lvl>
    <w:lvl w:ilvl="6" w:tplc="97089643" w:tentative="1">
      <w:start w:val="1"/>
      <w:numFmt w:val="decimal"/>
      <w:lvlText w:val="%7."/>
      <w:lvlJc w:val="left"/>
      <w:pPr>
        <w:ind w:left="5040" w:hanging="360"/>
      </w:pPr>
    </w:lvl>
    <w:lvl w:ilvl="7" w:tplc="97089643" w:tentative="1">
      <w:start w:val="1"/>
      <w:numFmt w:val="lowerLetter"/>
      <w:lvlText w:val="%8."/>
      <w:lvlJc w:val="left"/>
      <w:pPr>
        <w:ind w:left="5760" w:hanging="360"/>
      </w:pPr>
    </w:lvl>
    <w:lvl w:ilvl="8" w:tplc="97089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85">
    <w:multiLevelType w:val="hybridMultilevel"/>
    <w:lvl w:ilvl="0" w:tplc="26383441">
      <w:start w:val="1"/>
      <w:numFmt w:val="decimal"/>
      <w:lvlText w:val="%1."/>
      <w:lvlJc w:val="left"/>
      <w:pPr>
        <w:ind w:left="720" w:hanging="360"/>
      </w:pPr>
    </w:lvl>
    <w:lvl w:ilvl="1" w:tplc="26383441" w:tentative="1">
      <w:start w:val="1"/>
      <w:numFmt w:val="lowerLetter"/>
      <w:lvlText w:val="%2."/>
      <w:lvlJc w:val="left"/>
      <w:pPr>
        <w:ind w:left="1440" w:hanging="360"/>
      </w:pPr>
    </w:lvl>
    <w:lvl w:ilvl="2" w:tplc="26383441" w:tentative="1">
      <w:start w:val="1"/>
      <w:numFmt w:val="lowerRoman"/>
      <w:lvlText w:val="%3."/>
      <w:lvlJc w:val="right"/>
      <w:pPr>
        <w:ind w:left="2160" w:hanging="180"/>
      </w:pPr>
    </w:lvl>
    <w:lvl w:ilvl="3" w:tplc="26383441" w:tentative="1">
      <w:start w:val="1"/>
      <w:numFmt w:val="decimal"/>
      <w:lvlText w:val="%4."/>
      <w:lvlJc w:val="left"/>
      <w:pPr>
        <w:ind w:left="2880" w:hanging="360"/>
      </w:pPr>
    </w:lvl>
    <w:lvl w:ilvl="4" w:tplc="26383441" w:tentative="1">
      <w:start w:val="1"/>
      <w:numFmt w:val="lowerLetter"/>
      <w:lvlText w:val="%5."/>
      <w:lvlJc w:val="left"/>
      <w:pPr>
        <w:ind w:left="3600" w:hanging="360"/>
      </w:pPr>
    </w:lvl>
    <w:lvl w:ilvl="5" w:tplc="26383441" w:tentative="1">
      <w:start w:val="1"/>
      <w:numFmt w:val="lowerRoman"/>
      <w:lvlText w:val="%6."/>
      <w:lvlJc w:val="right"/>
      <w:pPr>
        <w:ind w:left="4320" w:hanging="180"/>
      </w:pPr>
    </w:lvl>
    <w:lvl w:ilvl="6" w:tplc="26383441" w:tentative="1">
      <w:start w:val="1"/>
      <w:numFmt w:val="decimal"/>
      <w:lvlText w:val="%7."/>
      <w:lvlJc w:val="left"/>
      <w:pPr>
        <w:ind w:left="5040" w:hanging="360"/>
      </w:pPr>
    </w:lvl>
    <w:lvl w:ilvl="7" w:tplc="26383441" w:tentative="1">
      <w:start w:val="1"/>
      <w:numFmt w:val="lowerLetter"/>
      <w:lvlText w:val="%8."/>
      <w:lvlJc w:val="left"/>
      <w:pPr>
        <w:ind w:left="5760" w:hanging="360"/>
      </w:pPr>
    </w:lvl>
    <w:lvl w:ilvl="8" w:tplc="26383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84">
    <w:multiLevelType w:val="hybridMultilevel"/>
    <w:lvl w:ilvl="0" w:tplc="95449070">
      <w:start w:val="1"/>
      <w:numFmt w:val="decimal"/>
      <w:lvlText w:val="%1."/>
      <w:lvlJc w:val="left"/>
      <w:pPr>
        <w:ind w:left="720" w:hanging="360"/>
      </w:pPr>
    </w:lvl>
    <w:lvl w:ilvl="1" w:tplc="95449070" w:tentative="1">
      <w:start w:val="1"/>
      <w:numFmt w:val="lowerLetter"/>
      <w:lvlText w:val="%2."/>
      <w:lvlJc w:val="left"/>
      <w:pPr>
        <w:ind w:left="1440" w:hanging="360"/>
      </w:pPr>
    </w:lvl>
    <w:lvl w:ilvl="2" w:tplc="95449070" w:tentative="1">
      <w:start w:val="1"/>
      <w:numFmt w:val="lowerRoman"/>
      <w:lvlText w:val="%3."/>
      <w:lvlJc w:val="right"/>
      <w:pPr>
        <w:ind w:left="2160" w:hanging="180"/>
      </w:pPr>
    </w:lvl>
    <w:lvl w:ilvl="3" w:tplc="95449070" w:tentative="1">
      <w:start w:val="1"/>
      <w:numFmt w:val="decimal"/>
      <w:lvlText w:val="%4."/>
      <w:lvlJc w:val="left"/>
      <w:pPr>
        <w:ind w:left="2880" w:hanging="360"/>
      </w:pPr>
    </w:lvl>
    <w:lvl w:ilvl="4" w:tplc="95449070" w:tentative="1">
      <w:start w:val="1"/>
      <w:numFmt w:val="lowerLetter"/>
      <w:lvlText w:val="%5."/>
      <w:lvlJc w:val="left"/>
      <w:pPr>
        <w:ind w:left="3600" w:hanging="360"/>
      </w:pPr>
    </w:lvl>
    <w:lvl w:ilvl="5" w:tplc="95449070" w:tentative="1">
      <w:start w:val="1"/>
      <w:numFmt w:val="lowerRoman"/>
      <w:lvlText w:val="%6."/>
      <w:lvlJc w:val="right"/>
      <w:pPr>
        <w:ind w:left="4320" w:hanging="180"/>
      </w:pPr>
    </w:lvl>
    <w:lvl w:ilvl="6" w:tplc="95449070" w:tentative="1">
      <w:start w:val="1"/>
      <w:numFmt w:val="decimal"/>
      <w:lvlText w:val="%7."/>
      <w:lvlJc w:val="left"/>
      <w:pPr>
        <w:ind w:left="5040" w:hanging="360"/>
      </w:pPr>
    </w:lvl>
    <w:lvl w:ilvl="7" w:tplc="95449070" w:tentative="1">
      <w:start w:val="1"/>
      <w:numFmt w:val="lowerLetter"/>
      <w:lvlText w:val="%8."/>
      <w:lvlJc w:val="left"/>
      <w:pPr>
        <w:ind w:left="5760" w:hanging="360"/>
      </w:pPr>
    </w:lvl>
    <w:lvl w:ilvl="8" w:tplc="95449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83">
    <w:multiLevelType w:val="hybridMultilevel"/>
    <w:lvl w:ilvl="0" w:tplc="56349505">
      <w:start w:val="1"/>
      <w:numFmt w:val="decimal"/>
      <w:lvlText w:val="%1."/>
      <w:lvlJc w:val="left"/>
      <w:pPr>
        <w:ind w:left="720" w:hanging="360"/>
      </w:pPr>
    </w:lvl>
    <w:lvl w:ilvl="1" w:tplc="56349505" w:tentative="1">
      <w:start w:val="1"/>
      <w:numFmt w:val="lowerLetter"/>
      <w:lvlText w:val="%2."/>
      <w:lvlJc w:val="left"/>
      <w:pPr>
        <w:ind w:left="1440" w:hanging="360"/>
      </w:pPr>
    </w:lvl>
    <w:lvl w:ilvl="2" w:tplc="56349505" w:tentative="1">
      <w:start w:val="1"/>
      <w:numFmt w:val="lowerRoman"/>
      <w:lvlText w:val="%3."/>
      <w:lvlJc w:val="right"/>
      <w:pPr>
        <w:ind w:left="2160" w:hanging="180"/>
      </w:pPr>
    </w:lvl>
    <w:lvl w:ilvl="3" w:tplc="56349505" w:tentative="1">
      <w:start w:val="1"/>
      <w:numFmt w:val="decimal"/>
      <w:lvlText w:val="%4."/>
      <w:lvlJc w:val="left"/>
      <w:pPr>
        <w:ind w:left="2880" w:hanging="360"/>
      </w:pPr>
    </w:lvl>
    <w:lvl w:ilvl="4" w:tplc="56349505" w:tentative="1">
      <w:start w:val="1"/>
      <w:numFmt w:val="lowerLetter"/>
      <w:lvlText w:val="%5."/>
      <w:lvlJc w:val="left"/>
      <w:pPr>
        <w:ind w:left="3600" w:hanging="360"/>
      </w:pPr>
    </w:lvl>
    <w:lvl w:ilvl="5" w:tplc="56349505" w:tentative="1">
      <w:start w:val="1"/>
      <w:numFmt w:val="lowerRoman"/>
      <w:lvlText w:val="%6."/>
      <w:lvlJc w:val="right"/>
      <w:pPr>
        <w:ind w:left="4320" w:hanging="180"/>
      </w:pPr>
    </w:lvl>
    <w:lvl w:ilvl="6" w:tplc="56349505" w:tentative="1">
      <w:start w:val="1"/>
      <w:numFmt w:val="decimal"/>
      <w:lvlText w:val="%7."/>
      <w:lvlJc w:val="left"/>
      <w:pPr>
        <w:ind w:left="5040" w:hanging="360"/>
      </w:pPr>
    </w:lvl>
    <w:lvl w:ilvl="7" w:tplc="56349505" w:tentative="1">
      <w:start w:val="1"/>
      <w:numFmt w:val="lowerLetter"/>
      <w:lvlText w:val="%8."/>
      <w:lvlJc w:val="left"/>
      <w:pPr>
        <w:ind w:left="5760" w:hanging="360"/>
      </w:pPr>
    </w:lvl>
    <w:lvl w:ilvl="8" w:tplc="56349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82">
    <w:multiLevelType w:val="hybridMultilevel"/>
    <w:lvl w:ilvl="0" w:tplc="40482667">
      <w:start w:val="1"/>
      <w:numFmt w:val="decimal"/>
      <w:lvlText w:val="%1."/>
      <w:lvlJc w:val="left"/>
      <w:pPr>
        <w:ind w:left="720" w:hanging="360"/>
      </w:pPr>
    </w:lvl>
    <w:lvl w:ilvl="1" w:tplc="40482667" w:tentative="1">
      <w:start w:val="1"/>
      <w:numFmt w:val="lowerLetter"/>
      <w:lvlText w:val="%2."/>
      <w:lvlJc w:val="left"/>
      <w:pPr>
        <w:ind w:left="1440" w:hanging="360"/>
      </w:pPr>
    </w:lvl>
    <w:lvl w:ilvl="2" w:tplc="40482667" w:tentative="1">
      <w:start w:val="1"/>
      <w:numFmt w:val="lowerRoman"/>
      <w:lvlText w:val="%3."/>
      <w:lvlJc w:val="right"/>
      <w:pPr>
        <w:ind w:left="2160" w:hanging="180"/>
      </w:pPr>
    </w:lvl>
    <w:lvl w:ilvl="3" w:tplc="40482667" w:tentative="1">
      <w:start w:val="1"/>
      <w:numFmt w:val="decimal"/>
      <w:lvlText w:val="%4."/>
      <w:lvlJc w:val="left"/>
      <w:pPr>
        <w:ind w:left="2880" w:hanging="360"/>
      </w:pPr>
    </w:lvl>
    <w:lvl w:ilvl="4" w:tplc="40482667" w:tentative="1">
      <w:start w:val="1"/>
      <w:numFmt w:val="lowerLetter"/>
      <w:lvlText w:val="%5."/>
      <w:lvlJc w:val="left"/>
      <w:pPr>
        <w:ind w:left="3600" w:hanging="360"/>
      </w:pPr>
    </w:lvl>
    <w:lvl w:ilvl="5" w:tplc="40482667" w:tentative="1">
      <w:start w:val="1"/>
      <w:numFmt w:val="lowerRoman"/>
      <w:lvlText w:val="%6."/>
      <w:lvlJc w:val="right"/>
      <w:pPr>
        <w:ind w:left="4320" w:hanging="180"/>
      </w:pPr>
    </w:lvl>
    <w:lvl w:ilvl="6" w:tplc="40482667" w:tentative="1">
      <w:start w:val="1"/>
      <w:numFmt w:val="decimal"/>
      <w:lvlText w:val="%7."/>
      <w:lvlJc w:val="left"/>
      <w:pPr>
        <w:ind w:left="5040" w:hanging="360"/>
      </w:pPr>
    </w:lvl>
    <w:lvl w:ilvl="7" w:tplc="40482667" w:tentative="1">
      <w:start w:val="1"/>
      <w:numFmt w:val="lowerLetter"/>
      <w:lvlText w:val="%8."/>
      <w:lvlJc w:val="left"/>
      <w:pPr>
        <w:ind w:left="5760" w:hanging="360"/>
      </w:pPr>
    </w:lvl>
    <w:lvl w:ilvl="8" w:tplc="40482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81">
    <w:multiLevelType w:val="hybridMultilevel"/>
    <w:lvl w:ilvl="0" w:tplc="11862514">
      <w:start w:val="1"/>
      <w:numFmt w:val="decimal"/>
      <w:lvlText w:val="%1."/>
      <w:lvlJc w:val="left"/>
      <w:pPr>
        <w:ind w:left="720" w:hanging="360"/>
      </w:pPr>
    </w:lvl>
    <w:lvl w:ilvl="1" w:tplc="11862514" w:tentative="1">
      <w:start w:val="1"/>
      <w:numFmt w:val="lowerLetter"/>
      <w:lvlText w:val="%2."/>
      <w:lvlJc w:val="left"/>
      <w:pPr>
        <w:ind w:left="1440" w:hanging="360"/>
      </w:pPr>
    </w:lvl>
    <w:lvl w:ilvl="2" w:tplc="11862514" w:tentative="1">
      <w:start w:val="1"/>
      <w:numFmt w:val="lowerRoman"/>
      <w:lvlText w:val="%3."/>
      <w:lvlJc w:val="right"/>
      <w:pPr>
        <w:ind w:left="2160" w:hanging="180"/>
      </w:pPr>
    </w:lvl>
    <w:lvl w:ilvl="3" w:tplc="11862514" w:tentative="1">
      <w:start w:val="1"/>
      <w:numFmt w:val="decimal"/>
      <w:lvlText w:val="%4."/>
      <w:lvlJc w:val="left"/>
      <w:pPr>
        <w:ind w:left="2880" w:hanging="360"/>
      </w:pPr>
    </w:lvl>
    <w:lvl w:ilvl="4" w:tplc="11862514" w:tentative="1">
      <w:start w:val="1"/>
      <w:numFmt w:val="lowerLetter"/>
      <w:lvlText w:val="%5."/>
      <w:lvlJc w:val="left"/>
      <w:pPr>
        <w:ind w:left="3600" w:hanging="360"/>
      </w:pPr>
    </w:lvl>
    <w:lvl w:ilvl="5" w:tplc="11862514" w:tentative="1">
      <w:start w:val="1"/>
      <w:numFmt w:val="lowerRoman"/>
      <w:lvlText w:val="%6."/>
      <w:lvlJc w:val="right"/>
      <w:pPr>
        <w:ind w:left="4320" w:hanging="180"/>
      </w:pPr>
    </w:lvl>
    <w:lvl w:ilvl="6" w:tplc="11862514" w:tentative="1">
      <w:start w:val="1"/>
      <w:numFmt w:val="decimal"/>
      <w:lvlText w:val="%7."/>
      <w:lvlJc w:val="left"/>
      <w:pPr>
        <w:ind w:left="5040" w:hanging="360"/>
      </w:pPr>
    </w:lvl>
    <w:lvl w:ilvl="7" w:tplc="11862514" w:tentative="1">
      <w:start w:val="1"/>
      <w:numFmt w:val="lowerLetter"/>
      <w:lvlText w:val="%8."/>
      <w:lvlJc w:val="left"/>
      <w:pPr>
        <w:ind w:left="5760" w:hanging="360"/>
      </w:pPr>
    </w:lvl>
    <w:lvl w:ilvl="8" w:tplc="11862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80">
    <w:multiLevelType w:val="hybridMultilevel"/>
    <w:lvl w:ilvl="0" w:tplc="45614602">
      <w:start w:val="1"/>
      <w:numFmt w:val="decimal"/>
      <w:lvlText w:val="%1."/>
      <w:lvlJc w:val="left"/>
      <w:pPr>
        <w:ind w:left="720" w:hanging="360"/>
      </w:pPr>
    </w:lvl>
    <w:lvl w:ilvl="1" w:tplc="45614602" w:tentative="1">
      <w:start w:val="1"/>
      <w:numFmt w:val="lowerLetter"/>
      <w:lvlText w:val="%2."/>
      <w:lvlJc w:val="left"/>
      <w:pPr>
        <w:ind w:left="1440" w:hanging="360"/>
      </w:pPr>
    </w:lvl>
    <w:lvl w:ilvl="2" w:tplc="45614602" w:tentative="1">
      <w:start w:val="1"/>
      <w:numFmt w:val="lowerRoman"/>
      <w:lvlText w:val="%3."/>
      <w:lvlJc w:val="right"/>
      <w:pPr>
        <w:ind w:left="2160" w:hanging="180"/>
      </w:pPr>
    </w:lvl>
    <w:lvl w:ilvl="3" w:tplc="45614602" w:tentative="1">
      <w:start w:val="1"/>
      <w:numFmt w:val="decimal"/>
      <w:lvlText w:val="%4."/>
      <w:lvlJc w:val="left"/>
      <w:pPr>
        <w:ind w:left="2880" w:hanging="360"/>
      </w:pPr>
    </w:lvl>
    <w:lvl w:ilvl="4" w:tplc="45614602" w:tentative="1">
      <w:start w:val="1"/>
      <w:numFmt w:val="lowerLetter"/>
      <w:lvlText w:val="%5."/>
      <w:lvlJc w:val="left"/>
      <w:pPr>
        <w:ind w:left="3600" w:hanging="360"/>
      </w:pPr>
    </w:lvl>
    <w:lvl w:ilvl="5" w:tplc="45614602" w:tentative="1">
      <w:start w:val="1"/>
      <w:numFmt w:val="lowerRoman"/>
      <w:lvlText w:val="%6."/>
      <w:lvlJc w:val="right"/>
      <w:pPr>
        <w:ind w:left="4320" w:hanging="180"/>
      </w:pPr>
    </w:lvl>
    <w:lvl w:ilvl="6" w:tplc="45614602" w:tentative="1">
      <w:start w:val="1"/>
      <w:numFmt w:val="decimal"/>
      <w:lvlText w:val="%7."/>
      <w:lvlJc w:val="left"/>
      <w:pPr>
        <w:ind w:left="5040" w:hanging="360"/>
      </w:pPr>
    </w:lvl>
    <w:lvl w:ilvl="7" w:tplc="45614602" w:tentative="1">
      <w:start w:val="1"/>
      <w:numFmt w:val="lowerLetter"/>
      <w:lvlText w:val="%8."/>
      <w:lvlJc w:val="left"/>
      <w:pPr>
        <w:ind w:left="5760" w:hanging="360"/>
      </w:pPr>
    </w:lvl>
    <w:lvl w:ilvl="8" w:tplc="45614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79">
    <w:multiLevelType w:val="hybridMultilevel"/>
    <w:lvl w:ilvl="0" w:tplc="98681283">
      <w:start w:val="1"/>
      <w:numFmt w:val="decimal"/>
      <w:lvlText w:val="%1."/>
      <w:lvlJc w:val="left"/>
      <w:pPr>
        <w:ind w:left="720" w:hanging="360"/>
      </w:pPr>
    </w:lvl>
    <w:lvl w:ilvl="1" w:tplc="98681283" w:tentative="1">
      <w:start w:val="1"/>
      <w:numFmt w:val="lowerLetter"/>
      <w:lvlText w:val="%2."/>
      <w:lvlJc w:val="left"/>
      <w:pPr>
        <w:ind w:left="1440" w:hanging="360"/>
      </w:pPr>
    </w:lvl>
    <w:lvl w:ilvl="2" w:tplc="98681283" w:tentative="1">
      <w:start w:val="1"/>
      <w:numFmt w:val="lowerRoman"/>
      <w:lvlText w:val="%3."/>
      <w:lvlJc w:val="right"/>
      <w:pPr>
        <w:ind w:left="2160" w:hanging="180"/>
      </w:pPr>
    </w:lvl>
    <w:lvl w:ilvl="3" w:tplc="98681283" w:tentative="1">
      <w:start w:val="1"/>
      <w:numFmt w:val="decimal"/>
      <w:lvlText w:val="%4."/>
      <w:lvlJc w:val="left"/>
      <w:pPr>
        <w:ind w:left="2880" w:hanging="360"/>
      </w:pPr>
    </w:lvl>
    <w:lvl w:ilvl="4" w:tplc="98681283" w:tentative="1">
      <w:start w:val="1"/>
      <w:numFmt w:val="lowerLetter"/>
      <w:lvlText w:val="%5."/>
      <w:lvlJc w:val="left"/>
      <w:pPr>
        <w:ind w:left="3600" w:hanging="360"/>
      </w:pPr>
    </w:lvl>
    <w:lvl w:ilvl="5" w:tplc="98681283" w:tentative="1">
      <w:start w:val="1"/>
      <w:numFmt w:val="lowerRoman"/>
      <w:lvlText w:val="%6."/>
      <w:lvlJc w:val="right"/>
      <w:pPr>
        <w:ind w:left="4320" w:hanging="180"/>
      </w:pPr>
    </w:lvl>
    <w:lvl w:ilvl="6" w:tplc="98681283" w:tentative="1">
      <w:start w:val="1"/>
      <w:numFmt w:val="decimal"/>
      <w:lvlText w:val="%7."/>
      <w:lvlJc w:val="left"/>
      <w:pPr>
        <w:ind w:left="5040" w:hanging="360"/>
      </w:pPr>
    </w:lvl>
    <w:lvl w:ilvl="7" w:tplc="98681283" w:tentative="1">
      <w:start w:val="1"/>
      <w:numFmt w:val="lowerLetter"/>
      <w:lvlText w:val="%8."/>
      <w:lvlJc w:val="left"/>
      <w:pPr>
        <w:ind w:left="5760" w:hanging="360"/>
      </w:pPr>
    </w:lvl>
    <w:lvl w:ilvl="8" w:tplc="98681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78">
    <w:multiLevelType w:val="hybridMultilevel"/>
    <w:lvl w:ilvl="0" w:tplc="36886363">
      <w:start w:val="1"/>
      <w:numFmt w:val="decimal"/>
      <w:lvlText w:val="%1."/>
      <w:lvlJc w:val="left"/>
      <w:pPr>
        <w:ind w:left="720" w:hanging="360"/>
      </w:pPr>
    </w:lvl>
    <w:lvl w:ilvl="1" w:tplc="36886363" w:tentative="1">
      <w:start w:val="1"/>
      <w:numFmt w:val="lowerLetter"/>
      <w:lvlText w:val="%2."/>
      <w:lvlJc w:val="left"/>
      <w:pPr>
        <w:ind w:left="1440" w:hanging="360"/>
      </w:pPr>
    </w:lvl>
    <w:lvl w:ilvl="2" w:tplc="36886363" w:tentative="1">
      <w:start w:val="1"/>
      <w:numFmt w:val="lowerRoman"/>
      <w:lvlText w:val="%3."/>
      <w:lvlJc w:val="right"/>
      <w:pPr>
        <w:ind w:left="2160" w:hanging="180"/>
      </w:pPr>
    </w:lvl>
    <w:lvl w:ilvl="3" w:tplc="36886363" w:tentative="1">
      <w:start w:val="1"/>
      <w:numFmt w:val="decimal"/>
      <w:lvlText w:val="%4."/>
      <w:lvlJc w:val="left"/>
      <w:pPr>
        <w:ind w:left="2880" w:hanging="360"/>
      </w:pPr>
    </w:lvl>
    <w:lvl w:ilvl="4" w:tplc="36886363" w:tentative="1">
      <w:start w:val="1"/>
      <w:numFmt w:val="lowerLetter"/>
      <w:lvlText w:val="%5."/>
      <w:lvlJc w:val="left"/>
      <w:pPr>
        <w:ind w:left="3600" w:hanging="360"/>
      </w:pPr>
    </w:lvl>
    <w:lvl w:ilvl="5" w:tplc="36886363" w:tentative="1">
      <w:start w:val="1"/>
      <w:numFmt w:val="lowerRoman"/>
      <w:lvlText w:val="%6."/>
      <w:lvlJc w:val="right"/>
      <w:pPr>
        <w:ind w:left="4320" w:hanging="180"/>
      </w:pPr>
    </w:lvl>
    <w:lvl w:ilvl="6" w:tplc="36886363" w:tentative="1">
      <w:start w:val="1"/>
      <w:numFmt w:val="decimal"/>
      <w:lvlText w:val="%7."/>
      <w:lvlJc w:val="left"/>
      <w:pPr>
        <w:ind w:left="5040" w:hanging="360"/>
      </w:pPr>
    </w:lvl>
    <w:lvl w:ilvl="7" w:tplc="36886363" w:tentative="1">
      <w:start w:val="1"/>
      <w:numFmt w:val="lowerLetter"/>
      <w:lvlText w:val="%8."/>
      <w:lvlJc w:val="left"/>
      <w:pPr>
        <w:ind w:left="5760" w:hanging="360"/>
      </w:pPr>
    </w:lvl>
    <w:lvl w:ilvl="8" w:tplc="36886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77">
    <w:multiLevelType w:val="hybridMultilevel"/>
    <w:lvl w:ilvl="0" w:tplc="13524769">
      <w:start w:val="1"/>
      <w:numFmt w:val="decimal"/>
      <w:lvlText w:val="%1."/>
      <w:lvlJc w:val="left"/>
      <w:pPr>
        <w:ind w:left="720" w:hanging="360"/>
      </w:pPr>
    </w:lvl>
    <w:lvl w:ilvl="1" w:tplc="13524769" w:tentative="1">
      <w:start w:val="1"/>
      <w:numFmt w:val="lowerLetter"/>
      <w:lvlText w:val="%2."/>
      <w:lvlJc w:val="left"/>
      <w:pPr>
        <w:ind w:left="1440" w:hanging="360"/>
      </w:pPr>
    </w:lvl>
    <w:lvl w:ilvl="2" w:tplc="13524769" w:tentative="1">
      <w:start w:val="1"/>
      <w:numFmt w:val="lowerRoman"/>
      <w:lvlText w:val="%3."/>
      <w:lvlJc w:val="right"/>
      <w:pPr>
        <w:ind w:left="2160" w:hanging="180"/>
      </w:pPr>
    </w:lvl>
    <w:lvl w:ilvl="3" w:tplc="13524769" w:tentative="1">
      <w:start w:val="1"/>
      <w:numFmt w:val="decimal"/>
      <w:lvlText w:val="%4."/>
      <w:lvlJc w:val="left"/>
      <w:pPr>
        <w:ind w:left="2880" w:hanging="360"/>
      </w:pPr>
    </w:lvl>
    <w:lvl w:ilvl="4" w:tplc="13524769" w:tentative="1">
      <w:start w:val="1"/>
      <w:numFmt w:val="lowerLetter"/>
      <w:lvlText w:val="%5."/>
      <w:lvlJc w:val="left"/>
      <w:pPr>
        <w:ind w:left="3600" w:hanging="360"/>
      </w:pPr>
    </w:lvl>
    <w:lvl w:ilvl="5" w:tplc="13524769" w:tentative="1">
      <w:start w:val="1"/>
      <w:numFmt w:val="lowerRoman"/>
      <w:lvlText w:val="%6."/>
      <w:lvlJc w:val="right"/>
      <w:pPr>
        <w:ind w:left="4320" w:hanging="180"/>
      </w:pPr>
    </w:lvl>
    <w:lvl w:ilvl="6" w:tplc="13524769" w:tentative="1">
      <w:start w:val="1"/>
      <w:numFmt w:val="decimal"/>
      <w:lvlText w:val="%7."/>
      <w:lvlJc w:val="left"/>
      <w:pPr>
        <w:ind w:left="5040" w:hanging="360"/>
      </w:pPr>
    </w:lvl>
    <w:lvl w:ilvl="7" w:tplc="13524769" w:tentative="1">
      <w:start w:val="1"/>
      <w:numFmt w:val="lowerLetter"/>
      <w:lvlText w:val="%8."/>
      <w:lvlJc w:val="left"/>
      <w:pPr>
        <w:ind w:left="5760" w:hanging="360"/>
      </w:pPr>
    </w:lvl>
    <w:lvl w:ilvl="8" w:tplc="13524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76">
    <w:multiLevelType w:val="hybridMultilevel"/>
    <w:lvl w:ilvl="0" w:tplc="46427898">
      <w:start w:val="1"/>
      <w:numFmt w:val="decimal"/>
      <w:lvlText w:val="%1."/>
      <w:lvlJc w:val="left"/>
      <w:pPr>
        <w:ind w:left="720" w:hanging="360"/>
      </w:pPr>
    </w:lvl>
    <w:lvl w:ilvl="1" w:tplc="46427898" w:tentative="1">
      <w:start w:val="1"/>
      <w:numFmt w:val="lowerLetter"/>
      <w:lvlText w:val="%2."/>
      <w:lvlJc w:val="left"/>
      <w:pPr>
        <w:ind w:left="1440" w:hanging="360"/>
      </w:pPr>
    </w:lvl>
    <w:lvl w:ilvl="2" w:tplc="46427898" w:tentative="1">
      <w:start w:val="1"/>
      <w:numFmt w:val="lowerRoman"/>
      <w:lvlText w:val="%3."/>
      <w:lvlJc w:val="right"/>
      <w:pPr>
        <w:ind w:left="2160" w:hanging="180"/>
      </w:pPr>
    </w:lvl>
    <w:lvl w:ilvl="3" w:tplc="46427898" w:tentative="1">
      <w:start w:val="1"/>
      <w:numFmt w:val="decimal"/>
      <w:lvlText w:val="%4."/>
      <w:lvlJc w:val="left"/>
      <w:pPr>
        <w:ind w:left="2880" w:hanging="360"/>
      </w:pPr>
    </w:lvl>
    <w:lvl w:ilvl="4" w:tplc="46427898" w:tentative="1">
      <w:start w:val="1"/>
      <w:numFmt w:val="lowerLetter"/>
      <w:lvlText w:val="%5."/>
      <w:lvlJc w:val="left"/>
      <w:pPr>
        <w:ind w:left="3600" w:hanging="360"/>
      </w:pPr>
    </w:lvl>
    <w:lvl w:ilvl="5" w:tplc="46427898" w:tentative="1">
      <w:start w:val="1"/>
      <w:numFmt w:val="lowerRoman"/>
      <w:lvlText w:val="%6."/>
      <w:lvlJc w:val="right"/>
      <w:pPr>
        <w:ind w:left="4320" w:hanging="180"/>
      </w:pPr>
    </w:lvl>
    <w:lvl w:ilvl="6" w:tplc="46427898" w:tentative="1">
      <w:start w:val="1"/>
      <w:numFmt w:val="decimal"/>
      <w:lvlText w:val="%7."/>
      <w:lvlJc w:val="left"/>
      <w:pPr>
        <w:ind w:left="5040" w:hanging="360"/>
      </w:pPr>
    </w:lvl>
    <w:lvl w:ilvl="7" w:tplc="46427898" w:tentative="1">
      <w:start w:val="1"/>
      <w:numFmt w:val="lowerLetter"/>
      <w:lvlText w:val="%8."/>
      <w:lvlJc w:val="left"/>
      <w:pPr>
        <w:ind w:left="5760" w:hanging="360"/>
      </w:pPr>
    </w:lvl>
    <w:lvl w:ilvl="8" w:tplc="46427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75">
    <w:multiLevelType w:val="hybridMultilevel"/>
    <w:lvl w:ilvl="0" w:tplc="26511582">
      <w:start w:val="1"/>
      <w:numFmt w:val="decimal"/>
      <w:lvlText w:val="%1."/>
      <w:lvlJc w:val="left"/>
      <w:pPr>
        <w:ind w:left="720" w:hanging="360"/>
      </w:pPr>
    </w:lvl>
    <w:lvl w:ilvl="1" w:tplc="26511582" w:tentative="1">
      <w:start w:val="1"/>
      <w:numFmt w:val="lowerLetter"/>
      <w:lvlText w:val="%2."/>
      <w:lvlJc w:val="left"/>
      <w:pPr>
        <w:ind w:left="1440" w:hanging="360"/>
      </w:pPr>
    </w:lvl>
    <w:lvl w:ilvl="2" w:tplc="26511582" w:tentative="1">
      <w:start w:val="1"/>
      <w:numFmt w:val="lowerRoman"/>
      <w:lvlText w:val="%3."/>
      <w:lvlJc w:val="right"/>
      <w:pPr>
        <w:ind w:left="2160" w:hanging="180"/>
      </w:pPr>
    </w:lvl>
    <w:lvl w:ilvl="3" w:tplc="26511582" w:tentative="1">
      <w:start w:val="1"/>
      <w:numFmt w:val="decimal"/>
      <w:lvlText w:val="%4."/>
      <w:lvlJc w:val="left"/>
      <w:pPr>
        <w:ind w:left="2880" w:hanging="360"/>
      </w:pPr>
    </w:lvl>
    <w:lvl w:ilvl="4" w:tplc="26511582" w:tentative="1">
      <w:start w:val="1"/>
      <w:numFmt w:val="lowerLetter"/>
      <w:lvlText w:val="%5."/>
      <w:lvlJc w:val="left"/>
      <w:pPr>
        <w:ind w:left="3600" w:hanging="360"/>
      </w:pPr>
    </w:lvl>
    <w:lvl w:ilvl="5" w:tplc="26511582" w:tentative="1">
      <w:start w:val="1"/>
      <w:numFmt w:val="lowerRoman"/>
      <w:lvlText w:val="%6."/>
      <w:lvlJc w:val="right"/>
      <w:pPr>
        <w:ind w:left="4320" w:hanging="180"/>
      </w:pPr>
    </w:lvl>
    <w:lvl w:ilvl="6" w:tplc="26511582" w:tentative="1">
      <w:start w:val="1"/>
      <w:numFmt w:val="decimal"/>
      <w:lvlText w:val="%7."/>
      <w:lvlJc w:val="left"/>
      <w:pPr>
        <w:ind w:left="5040" w:hanging="360"/>
      </w:pPr>
    </w:lvl>
    <w:lvl w:ilvl="7" w:tplc="26511582" w:tentative="1">
      <w:start w:val="1"/>
      <w:numFmt w:val="lowerLetter"/>
      <w:lvlText w:val="%8."/>
      <w:lvlJc w:val="left"/>
      <w:pPr>
        <w:ind w:left="5760" w:hanging="360"/>
      </w:pPr>
    </w:lvl>
    <w:lvl w:ilvl="8" w:tplc="26511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74">
    <w:multiLevelType w:val="hybridMultilevel"/>
    <w:lvl w:ilvl="0" w:tplc="27102864">
      <w:start w:val="1"/>
      <w:numFmt w:val="decimal"/>
      <w:lvlText w:val="%1."/>
      <w:lvlJc w:val="left"/>
      <w:pPr>
        <w:ind w:left="720" w:hanging="360"/>
      </w:pPr>
    </w:lvl>
    <w:lvl w:ilvl="1" w:tplc="27102864" w:tentative="1">
      <w:start w:val="1"/>
      <w:numFmt w:val="lowerLetter"/>
      <w:lvlText w:val="%2."/>
      <w:lvlJc w:val="left"/>
      <w:pPr>
        <w:ind w:left="1440" w:hanging="360"/>
      </w:pPr>
    </w:lvl>
    <w:lvl w:ilvl="2" w:tplc="27102864" w:tentative="1">
      <w:start w:val="1"/>
      <w:numFmt w:val="lowerRoman"/>
      <w:lvlText w:val="%3."/>
      <w:lvlJc w:val="right"/>
      <w:pPr>
        <w:ind w:left="2160" w:hanging="180"/>
      </w:pPr>
    </w:lvl>
    <w:lvl w:ilvl="3" w:tplc="27102864" w:tentative="1">
      <w:start w:val="1"/>
      <w:numFmt w:val="decimal"/>
      <w:lvlText w:val="%4."/>
      <w:lvlJc w:val="left"/>
      <w:pPr>
        <w:ind w:left="2880" w:hanging="360"/>
      </w:pPr>
    </w:lvl>
    <w:lvl w:ilvl="4" w:tplc="27102864" w:tentative="1">
      <w:start w:val="1"/>
      <w:numFmt w:val="lowerLetter"/>
      <w:lvlText w:val="%5."/>
      <w:lvlJc w:val="left"/>
      <w:pPr>
        <w:ind w:left="3600" w:hanging="360"/>
      </w:pPr>
    </w:lvl>
    <w:lvl w:ilvl="5" w:tplc="27102864" w:tentative="1">
      <w:start w:val="1"/>
      <w:numFmt w:val="lowerRoman"/>
      <w:lvlText w:val="%6."/>
      <w:lvlJc w:val="right"/>
      <w:pPr>
        <w:ind w:left="4320" w:hanging="180"/>
      </w:pPr>
    </w:lvl>
    <w:lvl w:ilvl="6" w:tplc="27102864" w:tentative="1">
      <w:start w:val="1"/>
      <w:numFmt w:val="decimal"/>
      <w:lvlText w:val="%7."/>
      <w:lvlJc w:val="left"/>
      <w:pPr>
        <w:ind w:left="5040" w:hanging="360"/>
      </w:pPr>
    </w:lvl>
    <w:lvl w:ilvl="7" w:tplc="27102864" w:tentative="1">
      <w:start w:val="1"/>
      <w:numFmt w:val="lowerLetter"/>
      <w:lvlText w:val="%8."/>
      <w:lvlJc w:val="left"/>
      <w:pPr>
        <w:ind w:left="5760" w:hanging="360"/>
      </w:pPr>
    </w:lvl>
    <w:lvl w:ilvl="8" w:tplc="27102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73">
    <w:multiLevelType w:val="hybridMultilevel"/>
    <w:lvl w:ilvl="0" w:tplc="39118187">
      <w:start w:val="1"/>
      <w:numFmt w:val="decimal"/>
      <w:lvlText w:val="%1."/>
      <w:lvlJc w:val="left"/>
      <w:pPr>
        <w:ind w:left="720" w:hanging="360"/>
      </w:pPr>
    </w:lvl>
    <w:lvl w:ilvl="1" w:tplc="39118187" w:tentative="1">
      <w:start w:val="1"/>
      <w:numFmt w:val="lowerLetter"/>
      <w:lvlText w:val="%2."/>
      <w:lvlJc w:val="left"/>
      <w:pPr>
        <w:ind w:left="1440" w:hanging="360"/>
      </w:pPr>
    </w:lvl>
    <w:lvl w:ilvl="2" w:tplc="39118187" w:tentative="1">
      <w:start w:val="1"/>
      <w:numFmt w:val="lowerRoman"/>
      <w:lvlText w:val="%3."/>
      <w:lvlJc w:val="right"/>
      <w:pPr>
        <w:ind w:left="2160" w:hanging="180"/>
      </w:pPr>
    </w:lvl>
    <w:lvl w:ilvl="3" w:tplc="39118187" w:tentative="1">
      <w:start w:val="1"/>
      <w:numFmt w:val="decimal"/>
      <w:lvlText w:val="%4."/>
      <w:lvlJc w:val="left"/>
      <w:pPr>
        <w:ind w:left="2880" w:hanging="360"/>
      </w:pPr>
    </w:lvl>
    <w:lvl w:ilvl="4" w:tplc="39118187" w:tentative="1">
      <w:start w:val="1"/>
      <w:numFmt w:val="lowerLetter"/>
      <w:lvlText w:val="%5."/>
      <w:lvlJc w:val="left"/>
      <w:pPr>
        <w:ind w:left="3600" w:hanging="360"/>
      </w:pPr>
    </w:lvl>
    <w:lvl w:ilvl="5" w:tplc="39118187" w:tentative="1">
      <w:start w:val="1"/>
      <w:numFmt w:val="lowerRoman"/>
      <w:lvlText w:val="%6."/>
      <w:lvlJc w:val="right"/>
      <w:pPr>
        <w:ind w:left="4320" w:hanging="180"/>
      </w:pPr>
    </w:lvl>
    <w:lvl w:ilvl="6" w:tplc="39118187" w:tentative="1">
      <w:start w:val="1"/>
      <w:numFmt w:val="decimal"/>
      <w:lvlText w:val="%7."/>
      <w:lvlJc w:val="left"/>
      <w:pPr>
        <w:ind w:left="5040" w:hanging="360"/>
      </w:pPr>
    </w:lvl>
    <w:lvl w:ilvl="7" w:tplc="39118187" w:tentative="1">
      <w:start w:val="1"/>
      <w:numFmt w:val="lowerLetter"/>
      <w:lvlText w:val="%8."/>
      <w:lvlJc w:val="left"/>
      <w:pPr>
        <w:ind w:left="5760" w:hanging="360"/>
      </w:pPr>
    </w:lvl>
    <w:lvl w:ilvl="8" w:tplc="39118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72">
    <w:multiLevelType w:val="hybridMultilevel"/>
    <w:lvl w:ilvl="0" w:tplc="48969358">
      <w:start w:val="1"/>
      <w:numFmt w:val="decimal"/>
      <w:lvlText w:val="%1."/>
      <w:lvlJc w:val="left"/>
      <w:pPr>
        <w:ind w:left="720" w:hanging="360"/>
      </w:pPr>
    </w:lvl>
    <w:lvl w:ilvl="1" w:tplc="48969358" w:tentative="1">
      <w:start w:val="1"/>
      <w:numFmt w:val="lowerLetter"/>
      <w:lvlText w:val="%2."/>
      <w:lvlJc w:val="left"/>
      <w:pPr>
        <w:ind w:left="1440" w:hanging="360"/>
      </w:pPr>
    </w:lvl>
    <w:lvl w:ilvl="2" w:tplc="48969358" w:tentative="1">
      <w:start w:val="1"/>
      <w:numFmt w:val="lowerRoman"/>
      <w:lvlText w:val="%3."/>
      <w:lvlJc w:val="right"/>
      <w:pPr>
        <w:ind w:left="2160" w:hanging="180"/>
      </w:pPr>
    </w:lvl>
    <w:lvl w:ilvl="3" w:tplc="48969358" w:tentative="1">
      <w:start w:val="1"/>
      <w:numFmt w:val="decimal"/>
      <w:lvlText w:val="%4."/>
      <w:lvlJc w:val="left"/>
      <w:pPr>
        <w:ind w:left="2880" w:hanging="360"/>
      </w:pPr>
    </w:lvl>
    <w:lvl w:ilvl="4" w:tplc="48969358" w:tentative="1">
      <w:start w:val="1"/>
      <w:numFmt w:val="lowerLetter"/>
      <w:lvlText w:val="%5."/>
      <w:lvlJc w:val="left"/>
      <w:pPr>
        <w:ind w:left="3600" w:hanging="360"/>
      </w:pPr>
    </w:lvl>
    <w:lvl w:ilvl="5" w:tplc="48969358" w:tentative="1">
      <w:start w:val="1"/>
      <w:numFmt w:val="lowerRoman"/>
      <w:lvlText w:val="%6."/>
      <w:lvlJc w:val="right"/>
      <w:pPr>
        <w:ind w:left="4320" w:hanging="180"/>
      </w:pPr>
    </w:lvl>
    <w:lvl w:ilvl="6" w:tplc="48969358" w:tentative="1">
      <w:start w:val="1"/>
      <w:numFmt w:val="decimal"/>
      <w:lvlText w:val="%7."/>
      <w:lvlJc w:val="left"/>
      <w:pPr>
        <w:ind w:left="5040" w:hanging="360"/>
      </w:pPr>
    </w:lvl>
    <w:lvl w:ilvl="7" w:tplc="48969358" w:tentative="1">
      <w:start w:val="1"/>
      <w:numFmt w:val="lowerLetter"/>
      <w:lvlText w:val="%8."/>
      <w:lvlJc w:val="left"/>
      <w:pPr>
        <w:ind w:left="5760" w:hanging="360"/>
      </w:pPr>
    </w:lvl>
    <w:lvl w:ilvl="8" w:tplc="48969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71">
    <w:multiLevelType w:val="hybridMultilevel"/>
    <w:lvl w:ilvl="0" w:tplc="33906624">
      <w:start w:val="1"/>
      <w:numFmt w:val="decimal"/>
      <w:lvlText w:val="%1."/>
      <w:lvlJc w:val="left"/>
      <w:pPr>
        <w:ind w:left="720" w:hanging="360"/>
      </w:pPr>
    </w:lvl>
    <w:lvl w:ilvl="1" w:tplc="33906624" w:tentative="1">
      <w:start w:val="1"/>
      <w:numFmt w:val="lowerLetter"/>
      <w:lvlText w:val="%2."/>
      <w:lvlJc w:val="left"/>
      <w:pPr>
        <w:ind w:left="1440" w:hanging="360"/>
      </w:pPr>
    </w:lvl>
    <w:lvl w:ilvl="2" w:tplc="33906624" w:tentative="1">
      <w:start w:val="1"/>
      <w:numFmt w:val="lowerRoman"/>
      <w:lvlText w:val="%3."/>
      <w:lvlJc w:val="right"/>
      <w:pPr>
        <w:ind w:left="2160" w:hanging="180"/>
      </w:pPr>
    </w:lvl>
    <w:lvl w:ilvl="3" w:tplc="33906624" w:tentative="1">
      <w:start w:val="1"/>
      <w:numFmt w:val="decimal"/>
      <w:lvlText w:val="%4."/>
      <w:lvlJc w:val="left"/>
      <w:pPr>
        <w:ind w:left="2880" w:hanging="360"/>
      </w:pPr>
    </w:lvl>
    <w:lvl w:ilvl="4" w:tplc="33906624" w:tentative="1">
      <w:start w:val="1"/>
      <w:numFmt w:val="lowerLetter"/>
      <w:lvlText w:val="%5."/>
      <w:lvlJc w:val="left"/>
      <w:pPr>
        <w:ind w:left="3600" w:hanging="360"/>
      </w:pPr>
    </w:lvl>
    <w:lvl w:ilvl="5" w:tplc="33906624" w:tentative="1">
      <w:start w:val="1"/>
      <w:numFmt w:val="lowerRoman"/>
      <w:lvlText w:val="%6."/>
      <w:lvlJc w:val="right"/>
      <w:pPr>
        <w:ind w:left="4320" w:hanging="180"/>
      </w:pPr>
    </w:lvl>
    <w:lvl w:ilvl="6" w:tplc="33906624" w:tentative="1">
      <w:start w:val="1"/>
      <w:numFmt w:val="decimal"/>
      <w:lvlText w:val="%7."/>
      <w:lvlJc w:val="left"/>
      <w:pPr>
        <w:ind w:left="5040" w:hanging="360"/>
      </w:pPr>
    </w:lvl>
    <w:lvl w:ilvl="7" w:tplc="33906624" w:tentative="1">
      <w:start w:val="1"/>
      <w:numFmt w:val="lowerLetter"/>
      <w:lvlText w:val="%8."/>
      <w:lvlJc w:val="left"/>
      <w:pPr>
        <w:ind w:left="5760" w:hanging="360"/>
      </w:pPr>
    </w:lvl>
    <w:lvl w:ilvl="8" w:tplc="33906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70">
    <w:multiLevelType w:val="hybridMultilevel"/>
    <w:lvl w:ilvl="0" w:tplc="91256341">
      <w:start w:val="1"/>
      <w:numFmt w:val="decimal"/>
      <w:lvlText w:val="%1."/>
      <w:lvlJc w:val="left"/>
      <w:pPr>
        <w:ind w:left="720" w:hanging="360"/>
      </w:pPr>
    </w:lvl>
    <w:lvl w:ilvl="1" w:tplc="91256341" w:tentative="1">
      <w:start w:val="1"/>
      <w:numFmt w:val="lowerLetter"/>
      <w:lvlText w:val="%2."/>
      <w:lvlJc w:val="left"/>
      <w:pPr>
        <w:ind w:left="1440" w:hanging="360"/>
      </w:pPr>
    </w:lvl>
    <w:lvl w:ilvl="2" w:tplc="91256341" w:tentative="1">
      <w:start w:val="1"/>
      <w:numFmt w:val="lowerRoman"/>
      <w:lvlText w:val="%3."/>
      <w:lvlJc w:val="right"/>
      <w:pPr>
        <w:ind w:left="2160" w:hanging="180"/>
      </w:pPr>
    </w:lvl>
    <w:lvl w:ilvl="3" w:tplc="91256341" w:tentative="1">
      <w:start w:val="1"/>
      <w:numFmt w:val="decimal"/>
      <w:lvlText w:val="%4."/>
      <w:lvlJc w:val="left"/>
      <w:pPr>
        <w:ind w:left="2880" w:hanging="360"/>
      </w:pPr>
    </w:lvl>
    <w:lvl w:ilvl="4" w:tplc="91256341" w:tentative="1">
      <w:start w:val="1"/>
      <w:numFmt w:val="lowerLetter"/>
      <w:lvlText w:val="%5."/>
      <w:lvlJc w:val="left"/>
      <w:pPr>
        <w:ind w:left="3600" w:hanging="360"/>
      </w:pPr>
    </w:lvl>
    <w:lvl w:ilvl="5" w:tplc="91256341" w:tentative="1">
      <w:start w:val="1"/>
      <w:numFmt w:val="lowerRoman"/>
      <w:lvlText w:val="%6."/>
      <w:lvlJc w:val="right"/>
      <w:pPr>
        <w:ind w:left="4320" w:hanging="180"/>
      </w:pPr>
    </w:lvl>
    <w:lvl w:ilvl="6" w:tplc="91256341" w:tentative="1">
      <w:start w:val="1"/>
      <w:numFmt w:val="decimal"/>
      <w:lvlText w:val="%7."/>
      <w:lvlJc w:val="left"/>
      <w:pPr>
        <w:ind w:left="5040" w:hanging="360"/>
      </w:pPr>
    </w:lvl>
    <w:lvl w:ilvl="7" w:tplc="91256341" w:tentative="1">
      <w:start w:val="1"/>
      <w:numFmt w:val="lowerLetter"/>
      <w:lvlText w:val="%8."/>
      <w:lvlJc w:val="left"/>
      <w:pPr>
        <w:ind w:left="5760" w:hanging="360"/>
      </w:pPr>
    </w:lvl>
    <w:lvl w:ilvl="8" w:tplc="91256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69">
    <w:multiLevelType w:val="hybridMultilevel"/>
    <w:lvl w:ilvl="0" w:tplc="41151761">
      <w:start w:val="1"/>
      <w:numFmt w:val="decimal"/>
      <w:lvlText w:val="%1."/>
      <w:lvlJc w:val="left"/>
      <w:pPr>
        <w:ind w:left="720" w:hanging="360"/>
      </w:pPr>
    </w:lvl>
    <w:lvl w:ilvl="1" w:tplc="41151761" w:tentative="1">
      <w:start w:val="1"/>
      <w:numFmt w:val="lowerLetter"/>
      <w:lvlText w:val="%2."/>
      <w:lvlJc w:val="left"/>
      <w:pPr>
        <w:ind w:left="1440" w:hanging="360"/>
      </w:pPr>
    </w:lvl>
    <w:lvl w:ilvl="2" w:tplc="41151761" w:tentative="1">
      <w:start w:val="1"/>
      <w:numFmt w:val="lowerRoman"/>
      <w:lvlText w:val="%3."/>
      <w:lvlJc w:val="right"/>
      <w:pPr>
        <w:ind w:left="2160" w:hanging="180"/>
      </w:pPr>
    </w:lvl>
    <w:lvl w:ilvl="3" w:tplc="41151761" w:tentative="1">
      <w:start w:val="1"/>
      <w:numFmt w:val="decimal"/>
      <w:lvlText w:val="%4."/>
      <w:lvlJc w:val="left"/>
      <w:pPr>
        <w:ind w:left="2880" w:hanging="360"/>
      </w:pPr>
    </w:lvl>
    <w:lvl w:ilvl="4" w:tplc="41151761" w:tentative="1">
      <w:start w:val="1"/>
      <w:numFmt w:val="lowerLetter"/>
      <w:lvlText w:val="%5."/>
      <w:lvlJc w:val="left"/>
      <w:pPr>
        <w:ind w:left="3600" w:hanging="360"/>
      </w:pPr>
    </w:lvl>
    <w:lvl w:ilvl="5" w:tplc="41151761" w:tentative="1">
      <w:start w:val="1"/>
      <w:numFmt w:val="lowerRoman"/>
      <w:lvlText w:val="%6."/>
      <w:lvlJc w:val="right"/>
      <w:pPr>
        <w:ind w:left="4320" w:hanging="180"/>
      </w:pPr>
    </w:lvl>
    <w:lvl w:ilvl="6" w:tplc="41151761" w:tentative="1">
      <w:start w:val="1"/>
      <w:numFmt w:val="decimal"/>
      <w:lvlText w:val="%7."/>
      <w:lvlJc w:val="left"/>
      <w:pPr>
        <w:ind w:left="5040" w:hanging="360"/>
      </w:pPr>
    </w:lvl>
    <w:lvl w:ilvl="7" w:tplc="41151761" w:tentative="1">
      <w:start w:val="1"/>
      <w:numFmt w:val="lowerLetter"/>
      <w:lvlText w:val="%8."/>
      <w:lvlJc w:val="left"/>
      <w:pPr>
        <w:ind w:left="5760" w:hanging="360"/>
      </w:pPr>
    </w:lvl>
    <w:lvl w:ilvl="8" w:tplc="41151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68">
    <w:multiLevelType w:val="hybridMultilevel"/>
    <w:lvl w:ilvl="0" w:tplc="65203129">
      <w:start w:val="1"/>
      <w:numFmt w:val="decimal"/>
      <w:lvlText w:val="%1."/>
      <w:lvlJc w:val="left"/>
      <w:pPr>
        <w:ind w:left="720" w:hanging="360"/>
      </w:pPr>
    </w:lvl>
    <w:lvl w:ilvl="1" w:tplc="65203129" w:tentative="1">
      <w:start w:val="1"/>
      <w:numFmt w:val="lowerLetter"/>
      <w:lvlText w:val="%2."/>
      <w:lvlJc w:val="left"/>
      <w:pPr>
        <w:ind w:left="1440" w:hanging="360"/>
      </w:pPr>
    </w:lvl>
    <w:lvl w:ilvl="2" w:tplc="65203129" w:tentative="1">
      <w:start w:val="1"/>
      <w:numFmt w:val="lowerRoman"/>
      <w:lvlText w:val="%3."/>
      <w:lvlJc w:val="right"/>
      <w:pPr>
        <w:ind w:left="2160" w:hanging="180"/>
      </w:pPr>
    </w:lvl>
    <w:lvl w:ilvl="3" w:tplc="65203129" w:tentative="1">
      <w:start w:val="1"/>
      <w:numFmt w:val="decimal"/>
      <w:lvlText w:val="%4."/>
      <w:lvlJc w:val="left"/>
      <w:pPr>
        <w:ind w:left="2880" w:hanging="360"/>
      </w:pPr>
    </w:lvl>
    <w:lvl w:ilvl="4" w:tplc="65203129" w:tentative="1">
      <w:start w:val="1"/>
      <w:numFmt w:val="lowerLetter"/>
      <w:lvlText w:val="%5."/>
      <w:lvlJc w:val="left"/>
      <w:pPr>
        <w:ind w:left="3600" w:hanging="360"/>
      </w:pPr>
    </w:lvl>
    <w:lvl w:ilvl="5" w:tplc="65203129" w:tentative="1">
      <w:start w:val="1"/>
      <w:numFmt w:val="lowerRoman"/>
      <w:lvlText w:val="%6."/>
      <w:lvlJc w:val="right"/>
      <w:pPr>
        <w:ind w:left="4320" w:hanging="180"/>
      </w:pPr>
    </w:lvl>
    <w:lvl w:ilvl="6" w:tplc="65203129" w:tentative="1">
      <w:start w:val="1"/>
      <w:numFmt w:val="decimal"/>
      <w:lvlText w:val="%7."/>
      <w:lvlJc w:val="left"/>
      <w:pPr>
        <w:ind w:left="5040" w:hanging="360"/>
      </w:pPr>
    </w:lvl>
    <w:lvl w:ilvl="7" w:tplc="65203129" w:tentative="1">
      <w:start w:val="1"/>
      <w:numFmt w:val="lowerLetter"/>
      <w:lvlText w:val="%8."/>
      <w:lvlJc w:val="left"/>
      <w:pPr>
        <w:ind w:left="5760" w:hanging="360"/>
      </w:pPr>
    </w:lvl>
    <w:lvl w:ilvl="8" w:tplc="65203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67">
    <w:multiLevelType w:val="hybridMultilevel"/>
    <w:lvl w:ilvl="0" w:tplc="14214005">
      <w:start w:val="1"/>
      <w:numFmt w:val="decimal"/>
      <w:lvlText w:val="%1."/>
      <w:lvlJc w:val="left"/>
      <w:pPr>
        <w:ind w:left="720" w:hanging="360"/>
      </w:pPr>
    </w:lvl>
    <w:lvl w:ilvl="1" w:tplc="14214005" w:tentative="1">
      <w:start w:val="1"/>
      <w:numFmt w:val="lowerLetter"/>
      <w:lvlText w:val="%2."/>
      <w:lvlJc w:val="left"/>
      <w:pPr>
        <w:ind w:left="1440" w:hanging="360"/>
      </w:pPr>
    </w:lvl>
    <w:lvl w:ilvl="2" w:tplc="14214005" w:tentative="1">
      <w:start w:val="1"/>
      <w:numFmt w:val="lowerRoman"/>
      <w:lvlText w:val="%3."/>
      <w:lvlJc w:val="right"/>
      <w:pPr>
        <w:ind w:left="2160" w:hanging="180"/>
      </w:pPr>
    </w:lvl>
    <w:lvl w:ilvl="3" w:tplc="14214005" w:tentative="1">
      <w:start w:val="1"/>
      <w:numFmt w:val="decimal"/>
      <w:lvlText w:val="%4."/>
      <w:lvlJc w:val="left"/>
      <w:pPr>
        <w:ind w:left="2880" w:hanging="360"/>
      </w:pPr>
    </w:lvl>
    <w:lvl w:ilvl="4" w:tplc="14214005" w:tentative="1">
      <w:start w:val="1"/>
      <w:numFmt w:val="lowerLetter"/>
      <w:lvlText w:val="%5."/>
      <w:lvlJc w:val="left"/>
      <w:pPr>
        <w:ind w:left="3600" w:hanging="360"/>
      </w:pPr>
    </w:lvl>
    <w:lvl w:ilvl="5" w:tplc="14214005" w:tentative="1">
      <w:start w:val="1"/>
      <w:numFmt w:val="lowerRoman"/>
      <w:lvlText w:val="%6."/>
      <w:lvlJc w:val="right"/>
      <w:pPr>
        <w:ind w:left="4320" w:hanging="180"/>
      </w:pPr>
    </w:lvl>
    <w:lvl w:ilvl="6" w:tplc="14214005" w:tentative="1">
      <w:start w:val="1"/>
      <w:numFmt w:val="decimal"/>
      <w:lvlText w:val="%7."/>
      <w:lvlJc w:val="left"/>
      <w:pPr>
        <w:ind w:left="5040" w:hanging="360"/>
      </w:pPr>
    </w:lvl>
    <w:lvl w:ilvl="7" w:tplc="14214005" w:tentative="1">
      <w:start w:val="1"/>
      <w:numFmt w:val="lowerLetter"/>
      <w:lvlText w:val="%8."/>
      <w:lvlJc w:val="left"/>
      <w:pPr>
        <w:ind w:left="5760" w:hanging="360"/>
      </w:pPr>
    </w:lvl>
    <w:lvl w:ilvl="8" w:tplc="14214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66">
    <w:multiLevelType w:val="hybridMultilevel"/>
    <w:lvl w:ilvl="0" w:tplc="15752555">
      <w:start w:val="1"/>
      <w:numFmt w:val="decimal"/>
      <w:lvlText w:val="%1."/>
      <w:lvlJc w:val="left"/>
      <w:pPr>
        <w:ind w:left="720" w:hanging="360"/>
      </w:pPr>
    </w:lvl>
    <w:lvl w:ilvl="1" w:tplc="15752555" w:tentative="1">
      <w:start w:val="1"/>
      <w:numFmt w:val="lowerLetter"/>
      <w:lvlText w:val="%2."/>
      <w:lvlJc w:val="left"/>
      <w:pPr>
        <w:ind w:left="1440" w:hanging="360"/>
      </w:pPr>
    </w:lvl>
    <w:lvl w:ilvl="2" w:tplc="15752555" w:tentative="1">
      <w:start w:val="1"/>
      <w:numFmt w:val="lowerRoman"/>
      <w:lvlText w:val="%3."/>
      <w:lvlJc w:val="right"/>
      <w:pPr>
        <w:ind w:left="2160" w:hanging="180"/>
      </w:pPr>
    </w:lvl>
    <w:lvl w:ilvl="3" w:tplc="15752555" w:tentative="1">
      <w:start w:val="1"/>
      <w:numFmt w:val="decimal"/>
      <w:lvlText w:val="%4."/>
      <w:lvlJc w:val="left"/>
      <w:pPr>
        <w:ind w:left="2880" w:hanging="360"/>
      </w:pPr>
    </w:lvl>
    <w:lvl w:ilvl="4" w:tplc="15752555" w:tentative="1">
      <w:start w:val="1"/>
      <w:numFmt w:val="lowerLetter"/>
      <w:lvlText w:val="%5."/>
      <w:lvlJc w:val="left"/>
      <w:pPr>
        <w:ind w:left="3600" w:hanging="360"/>
      </w:pPr>
    </w:lvl>
    <w:lvl w:ilvl="5" w:tplc="15752555" w:tentative="1">
      <w:start w:val="1"/>
      <w:numFmt w:val="lowerRoman"/>
      <w:lvlText w:val="%6."/>
      <w:lvlJc w:val="right"/>
      <w:pPr>
        <w:ind w:left="4320" w:hanging="180"/>
      </w:pPr>
    </w:lvl>
    <w:lvl w:ilvl="6" w:tplc="15752555" w:tentative="1">
      <w:start w:val="1"/>
      <w:numFmt w:val="decimal"/>
      <w:lvlText w:val="%7."/>
      <w:lvlJc w:val="left"/>
      <w:pPr>
        <w:ind w:left="5040" w:hanging="360"/>
      </w:pPr>
    </w:lvl>
    <w:lvl w:ilvl="7" w:tplc="15752555" w:tentative="1">
      <w:start w:val="1"/>
      <w:numFmt w:val="lowerLetter"/>
      <w:lvlText w:val="%8."/>
      <w:lvlJc w:val="left"/>
      <w:pPr>
        <w:ind w:left="5760" w:hanging="360"/>
      </w:pPr>
    </w:lvl>
    <w:lvl w:ilvl="8" w:tplc="15752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65">
    <w:multiLevelType w:val="hybridMultilevel"/>
    <w:lvl w:ilvl="0" w:tplc="82400755">
      <w:start w:val="1"/>
      <w:numFmt w:val="decimal"/>
      <w:lvlText w:val="%1."/>
      <w:lvlJc w:val="left"/>
      <w:pPr>
        <w:ind w:left="720" w:hanging="360"/>
      </w:pPr>
    </w:lvl>
    <w:lvl w:ilvl="1" w:tplc="82400755" w:tentative="1">
      <w:start w:val="1"/>
      <w:numFmt w:val="lowerLetter"/>
      <w:lvlText w:val="%2."/>
      <w:lvlJc w:val="left"/>
      <w:pPr>
        <w:ind w:left="1440" w:hanging="360"/>
      </w:pPr>
    </w:lvl>
    <w:lvl w:ilvl="2" w:tplc="82400755" w:tentative="1">
      <w:start w:val="1"/>
      <w:numFmt w:val="lowerRoman"/>
      <w:lvlText w:val="%3."/>
      <w:lvlJc w:val="right"/>
      <w:pPr>
        <w:ind w:left="2160" w:hanging="180"/>
      </w:pPr>
    </w:lvl>
    <w:lvl w:ilvl="3" w:tplc="82400755" w:tentative="1">
      <w:start w:val="1"/>
      <w:numFmt w:val="decimal"/>
      <w:lvlText w:val="%4."/>
      <w:lvlJc w:val="left"/>
      <w:pPr>
        <w:ind w:left="2880" w:hanging="360"/>
      </w:pPr>
    </w:lvl>
    <w:lvl w:ilvl="4" w:tplc="82400755" w:tentative="1">
      <w:start w:val="1"/>
      <w:numFmt w:val="lowerLetter"/>
      <w:lvlText w:val="%5."/>
      <w:lvlJc w:val="left"/>
      <w:pPr>
        <w:ind w:left="3600" w:hanging="360"/>
      </w:pPr>
    </w:lvl>
    <w:lvl w:ilvl="5" w:tplc="82400755" w:tentative="1">
      <w:start w:val="1"/>
      <w:numFmt w:val="lowerRoman"/>
      <w:lvlText w:val="%6."/>
      <w:lvlJc w:val="right"/>
      <w:pPr>
        <w:ind w:left="4320" w:hanging="180"/>
      </w:pPr>
    </w:lvl>
    <w:lvl w:ilvl="6" w:tplc="82400755" w:tentative="1">
      <w:start w:val="1"/>
      <w:numFmt w:val="decimal"/>
      <w:lvlText w:val="%7."/>
      <w:lvlJc w:val="left"/>
      <w:pPr>
        <w:ind w:left="5040" w:hanging="360"/>
      </w:pPr>
    </w:lvl>
    <w:lvl w:ilvl="7" w:tplc="82400755" w:tentative="1">
      <w:start w:val="1"/>
      <w:numFmt w:val="lowerLetter"/>
      <w:lvlText w:val="%8."/>
      <w:lvlJc w:val="left"/>
      <w:pPr>
        <w:ind w:left="5760" w:hanging="360"/>
      </w:pPr>
    </w:lvl>
    <w:lvl w:ilvl="8" w:tplc="82400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64">
    <w:multiLevelType w:val="hybridMultilevel"/>
    <w:lvl w:ilvl="0" w:tplc="49708197">
      <w:start w:val="1"/>
      <w:numFmt w:val="decimal"/>
      <w:lvlText w:val="%1."/>
      <w:lvlJc w:val="left"/>
      <w:pPr>
        <w:ind w:left="720" w:hanging="360"/>
      </w:pPr>
    </w:lvl>
    <w:lvl w:ilvl="1" w:tplc="49708197" w:tentative="1">
      <w:start w:val="1"/>
      <w:numFmt w:val="lowerLetter"/>
      <w:lvlText w:val="%2."/>
      <w:lvlJc w:val="left"/>
      <w:pPr>
        <w:ind w:left="1440" w:hanging="360"/>
      </w:pPr>
    </w:lvl>
    <w:lvl w:ilvl="2" w:tplc="49708197" w:tentative="1">
      <w:start w:val="1"/>
      <w:numFmt w:val="lowerRoman"/>
      <w:lvlText w:val="%3."/>
      <w:lvlJc w:val="right"/>
      <w:pPr>
        <w:ind w:left="2160" w:hanging="180"/>
      </w:pPr>
    </w:lvl>
    <w:lvl w:ilvl="3" w:tplc="49708197" w:tentative="1">
      <w:start w:val="1"/>
      <w:numFmt w:val="decimal"/>
      <w:lvlText w:val="%4."/>
      <w:lvlJc w:val="left"/>
      <w:pPr>
        <w:ind w:left="2880" w:hanging="360"/>
      </w:pPr>
    </w:lvl>
    <w:lvl w:ilvl="4" w:tplc="49708197" w:tentative="1">
      <w:start w:val="1"/>
      <w:numFmt w:val="lowerLetter"/>
      <w:lvlText w:val="%5."/>
      <w:lvlJc w:val="left"/>
      <w:pPr>
        <w:ind w:left="3600" w:hanging="360"/>
      </w:pPr>
    </w:lvl>
    <w:lvl w:ilvl="5" w:tplc="49708197" w:tentative="1">
      <w:start w:val="1"/>
      <w:numFmt w:val="lowerRoman"/>
      <w:lvlText w:val="%6."/>
      <w:lvlJc w:val="right"/>
      <w:pPr>
        <w:ind w:left="4320" w:hanging="180"/>
      </w:pPr>
    </w:lvl>
    <w:lvl w:ilvl="6" w:tplc="49708197" w:tentative="1">
      <w:start w:val="1"/>
      <w:numFmt w:val="decimal"/>
      <w:lvlText w:val="%7."/>
      <w:lvlJc w:val="left"/>
      <w:pPr>
        <w:ind w:left="5040" w:hanging="360"/>
      </w:pPr>
    </w:lvl>
    <w:lvl w:ilvl="7" w:tplc="49708197" w:tentative="1">
      <w:start w:val="1"/>
      <w:numFmt w:val="lowerLetter"/>
      <w:lvlText w:val="%8."/>
      <w:lvlJc w:val="left"/>
      <w:pPr>
        <w:ind w:left="5760" w:hanging="360"/>
      </w:pPr>
    </w:lvl>
    <w:lvl w:ilvl="8" w:tplc="49708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63">
    <w:multiLevelType w:val="hybridMultilevel"/>
    <w:lvl w:ilvl="0" w:tplc="76763863">
      <w:start w:val="1"/>
      <w:numFmt w:val="decimal"/>
      <w:lvlText w:val="%1."/>
      <w:lvlJc w:val="left"/>
      <w:pPr>
        <w:ind w:left="720" w:hanging="360"/>
      </w:pPr>
    </w:lvl>
    <w:lvl w:ilvl="1" w:tplc="76763863" w:tentative="1">
      <w:start w:val="1"/>
      <w:numFmt w:val="lowerLetter"/>
      <w:lvlText w:val="%2."/>
      <w:lvlJc w:val="left"/>
      <w:pPr>
        <w:ind w:left="1440" w:hanging="360"/>
      </w:pPr>
    </w:lvl>
    <w:lvl w:ilvl="2" w:tplc="76763863" w:tentative="1">
      <w:start w:val="1"/>
      <w:numFmt w:val="lowerRoman"/>
      <w:lvlText w:val="%3."/>
      <w:lvlJc w:val="right"/>
      <w:pPr>
        <w:ind w:left="2160" w:hanging="180"/>
      </w:pPr>
    </w:lvl>
    <w:lvl w:ilvl="3" w:tplc="76763863" w:tentative="1">
      <w:start w:val="1"/>
      <w:numFmt w:val="decimal"/>
      <w:lvlText w:val="%4."/>
      <w:lvlJc w:val="left"/>
      <w:pPr>
        <w:ind w:left="2880" w:hanging="360"/>
      </w:pPr>
    </w:lvl>
    <w:lvl w:ilvl="4" w:tplc="76763863" w:tentative="1">
      <w:start w:val="1"/>
      <w:numFmt w:val="lowerLetter"/>
      <w:lvlText w:val="%5."/>
      <w:lvlJc w:val="left"/>
      <w:pPr>
        <w:ind w:left="3600" w:hanging="360"/>
      </w:pPr>
    </w:lvl>
    <w:lvl w:ilvl="5" w:tplc="76763863" w:tentative="1">
      <w:start w:val="1"/>
      <w:numFmt w:val="lowerRoman"/>
      <w:lvlText w:val="%6."/>
      <w:lvlJc w:val="right"/>
      <w:pPr>
        <w:ind w:left="4320" w:hanging="180"/>
      </w:pPr>
    </w:lvl>
    <w:lvl w:ilvl="6" w:tplc="76763863" w:tentative="1">
      <w:start w:val="1"/>
      <w:numFmt w:val="decimal"/>
      <w:lvlText w:val="%7."/>
      <w:lvlJc w:val="left"/>
      <w:pPr>
        <w:ind w:left="5040" w:hanging="360"/>
      </w:pPr>
    </w:lvl>
    <w:lvl w:ilvl="7" w:tplc="76763863" w:tentative="1">
      <w:start w:val="1"/>
      <w:numFmt w:val="lowerLetter"/>
      <w:lvlText w:val="%8."/>
      <w:lvlJc w:val="left"/>
      <w:pPr>
        <w:ind w:left="5760" w:hanging="360"/>
      </w:pPr>
    </w:lvl>
    <w:lvl w:ilvl="8" w:tplc="76763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62">
    <w:multiLevelType w:val="hybridMultilevel"/>
    <w:lvl w:ilvl="0" w:tplc="97379623">
      <w:start w:val="1"/>
      <w:numFmt w:val="decimal"/>
      <w:lvlText w:val="%1."/>
      <w:lvlJc w:val="left"/>
      <w:pPr>
        <w:ind w:left="720" w:hanging="360"/>
      </w:pPr>
    </w:lvl>
    <w:lvl w:ilvl="1" w:tplc="97379623" w:tentative="1">
      <w:start w:val="1"/>
      <w:numFmt w:val="lowerLetter"/>
      <w:lvlText w:val="%2."/>
      <w:lvlJc w:val="left"/>
      <w:pPr>
        <w:ind w:left="1440" w:hanging="360"/>
      </w:pPr>
    </w:lvl>
    <w:lvl w:ilvl="2" w:tplc="97379623" w:tentative="1">
      <w:start w:val="1"/>
      <w:numFmt w:val="lowerRoman"/>
      <w:lvlText w:val="%3."/>
      <w:lvlJc w:val="right"/>
      <w:pPr>
        <w:ind w:left="2160" w:hanging="180"/>
      </w:pPr>
    </w:lvl>
    <w:lvl w:ilvl="3" w:tplc="97379623" w:tentative="1">
      <w:start w:val="1"/>
      <w:numFmt w:val="decimal"/>
      <w:lvlText w:val="%4."/>
      <w:lvlJc w:val="left"/>
      <w:pPr>
        <w:ind w:left="2880" w:hanging="360"/>
      </w:pPr>
    </w:lvl>
    <w:lvl w:ilvl="4" w:tplc="97379623" w:tentative="1">
      <w:start w:val="1"/>
      <w:numFmt w:val="lowerLetter"/>
      <w:lvlText w:val="%5."/>
      <w:lvlJc w:val="left"/>
      <w:pPr>
        <w:ind w:left="3600" w:hanging="360"/>
      </w:pPr>
    </w:lvl>
    <w:lvl w:ilvl="5" w:tplc="97379623" w:tentative="1">
      <w:start w:val="1"/>
      <w:numFmt w:val="lowerRoman"/>
      <w:lvlText w:val="%6."/>
      <w:lvlJc w:val="right"/>
      <w:pPr>
        <w:ind w:left="4320" w:hanging="180"/>
      </w:pPr>
    </w:lvl>
    <w:lvl w:ilvl="6" w:tplc="97379623" w:tentative="1">
      <w:start w:val="1"/>
      <w:numFmt w:val="decimal"/>
      <w:lvlText w:val="%7."/>
      <w:lvlJc w:val="left"/>
      <w:pPr>
        <w:ind w:left="5040" w:hanging="360"/>
      </w:pPr>
    </w:lvl>
    <w:lvl w:ilvl="7" w:tplc="97379623" w:tentative="1">
      <w:start w:val="1"/>
      <w:numFmt w:val="lowerLetter"/>
      <w:lvlText w:val="%8."/>
      <w:lvlJc w:val="left"/>
      <w:pPr>
        <w:ind w:left="5760" w:hanging="360"/>
      </w:pPr>
    </w:lvl>
    <w:lvl w:ilvl="8" w:tplc="97379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61">
    <w:multiLevelType w:val="hybridMultilevel"/>
    <w:lvl w:ilvl="0" w:tplc="19405949">
      <w:start w:val="1"/>
      <w:numFmt w:val="decimal"/>
      <w:lvlText w:val="%1."/>
      <w:lvlJc w:val="left"/>
      <w:pPr>
        <w:ind w:left="720" w:hanging="360"/>
      </w:pPr>
    </w:lvl>
    <w:lvl w:ilvl="1" w:tplc="19405949" w:tentative="1">
      <w:start w:val="1"/>
      <w:numFmt w:val="lowerLetter"/>
      <w:lvlText w:val="%2."/>
      <w:lvlJc w:val="left"/>
      <w:pPr>
        <w:ind w:left="1440" w:hanging="360"/>
      </w:pPr>
    </w:lvl>
    <w:lvl w:ilvl="2" w:tplc="19405949" w:tentative="1">
      <w:start w:val="1"/>
      <w:numFmt w:val="lowerRoman"/>
      <w:lvlText w:val="%3."/>
      <w:lvlJc w:val="right"/>
      <w:pPr>
        <w:ind w:left="2160" w:hanging="180"/>
      </w:pPr>
    </w:lvl>
    <w:lvl w:ilvl="3" w:tplc="19405949" w:tentative="1">
      <w:start w:val="1"/>
      <w:numFmt w:val="decimal"/>
      <w:lvlText w:val="%4."/>
      <w:lvlJc w:val="left"/>
      <w:pPr>
        <w:ind w:left="2880" w:hanging="360"/>
      </w:pPr>
    </w:lvl>
    <w:lvl w:ilvl="4" w:tplc="19405949" w:tentative="1">
      <w:start w:val="1"/>
      <w:numFmt w:val="lowerLetter"/>
      <w:lvlText w:val="%5."/>
      <w:lvlJc w:val="left"/>
      <w:pPr>
        <w:ind w:left="3600" w:hanging="360"/>
      </w:pPr>
    </w:lvl>
    <w:lvl w:ilvl="5" w:tplc="19405949" w:tentative="1">
      <w:start w:val="1"/>
      <w:numFmt w:val="lowerRoman"/>
      <w:lvlText w:val="%6."/>
      <w:lvlJc w:val="right"/>
      <w:pPr>
        <w:ind w:left="4320" w:hanging="180"/>
      </w:pPr>
    </w:lvl>
    <w:lvl w:ilvl="6" w:tplc="19405949" w:tentative="1">
      <w:start w:val="1"/>
      <w:numFmt w:val="decimal"/>
      <w:lvlText w:val="%7."/>
      <w:lvlJc w:val="left"/>
      <w:pPr>
        <w:ind w:left="5040" w:hanging="360"/>
      </w:pPr>
    </w:lvl>
    <w:lvl w:ilvl="7" w:tplc="19405949" w:tentative="1">
      <w:start w:val="1"/>
      <w:numFmt w:val="lowerLetter"/>
      <w:lvlText w:val="%8."/>
      <w:lvlJc w:val="left"/>
      <w:pPr>
        <w:ind w:left="5760" w:hanging="360"/>
      </w:pPr>
    </w:lvl>
    <w:lvl w:ilvl="8" w:tplc="19405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60">
    <w:multiLevelType w:val="hybridMultilevel"/>
    <w:lvl w:ilvl="0" w:tplc="77946270">
      <w:start w:val="1"/>
      <w:numFmt w:val="decimal"/>
      <w:lvlText w:val="%1."/>
      <w:lvlJc w:val="left"/>
      <w:pPr>
        <w:ind w:left="720" w:hanging="360"/>
      </w:pPr>
    </w:lvl>
    <w:lvl w:ilvl="1" w:tplc="77946270" w:tentative="1">
      <w:start w:val="1"/>
      <w:numFmt w:val="lowerLetter"/>
      <w:lvlText w:val="%2."/>
      <w:lvlJc w:val="left"/>
      <w:pPr>
        <w:ind w:left="1440" w:hanging="360"/>
      </w:pPr>
    </w:lvl>
    <w:lvl w:ilvl="2" w:tplc="77946270" w:tentative="1">
      <w:start w:val="1"/>
      <w:numFmt w:val="lowerRoman"/>
      <w:lvlText w:val="%3."/>
      <w:lvlJc w:val="right"/>
      <w:pPr>
        <w:ind w:left="2160" w:hanging="180"/>
      </w:pPr>
    </w:lvl>
    <w:lvl w:ilvl="3" w:tplc="77946270" w:tentative="1">
      <w:start w:val="1"/>
      <w:numFmt w:val="decimal"/>
      <w:lvlText w:val="%4."/>
      <w:lvlJc w:val="left"/>
      <w:pPr>
        <w:ind w:left="2880" w:hanging="360"/>
      </w:pPr>
    </w:lvl>
    <w:lvl w:ilvl="4" w:tplc="77946270" w:tentative="1">
      <w:start w:val="1"/>
      <w:numFmt w:val="lowerLetter"/>
      <w:lvlText w:val="%5."/>
      <w:lvlJc w:val="left"/>
      <w:pPr>
        <w:ind w:left="3600" w:hanging="360"/>
      </w:pPr>
    </w:lvl>
    <w:lvl w:ilvl="5" w:tplc="77946270" w:tentative="1">
      <w:start w:val="1"/>
      <w:numFmt w:val="lowerRoman"/>
      <w:lvlText w:val="%6."/>
      <w:lvlJc w:val="right"/>
      <w:pPr>
        <w:ind w:left="4320" w:hanging="180"/>
      </w:pPr>
    </w:lvl>
    <w:lvl w:ilvl="6" w:tplc="77946270" w:tentative="1">
      <w:start w:val="1"/>
      <w:numFmt w:val="decimal"/>
      <w:lvlText w:val="%7."/>
      <w:lvlJc w:val="left"/>
      <w:pPr>
        <w:ind w:left="5040" w:hanging="360"/>
      </w:pPr>
    </w:lvl>
    <w:lvl w:ilvl="7" w:tplc="77946270" w:tentative="1">
      <w:start w:val="1"/>
      <w:numFmt w:val="lowerLetter"/>
      <w:lvlText w:val="%8."/>
      <w:lvlJc w:val="left"/>
      <w:pPr>
        <w:ind w:left="5760" w:hanging="360"/>
      </w:pPr>
    </w:lvl>
    <w:lvl w:ilvl="8" w:tplc="77946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59">
    <w:multiLevelType w:val="hybridMultilevel"/>
    <w:lvl w:ilvl="0" w:tplc="13346189">
      <w:start w:val="1"/>
      <w:numFmt w:val="decimal"/>
      <w:lvlText w:val="%1."/>
      <w:lvlJc w:val="left"/>
      <w:pPr>
        <w:ind w:left="720" w:hanging="360"/>
      </w:pPr>
    </w:lvl>
    <w:lvl w:ilvl="1" w:tplc="13346189" w:tentative="1">
      <w:start w:val="1"/>
      <w:numFmt w:val="lowerLetter"/>
      <w:lvlText w:val="%2."/>
      <w:lvlJc w:val="left"/>
      <w:pPr>
        <w:ind w:left="1440" w:hanging="360"/>
      </w:pPr>
    </w:lvl>
    <w:lvl w:ilvl="2" w:tplc="13346189" w:tentative="1">
      <w:start w:val="1"/>
      <w:numFmt w:val="lowerRoman"/>
      <w:lvlText w:val="%3."/>
      <w:lvlJc w:val="right"/>
      <w:pPr>
        <w:ind w:left="2160" w:hanging="180"/>
      </w:pPr>
    </w:lvl>
    <w:lvl w:ilvl="3" w:tplc="13346189" w:tentative="1">
      <w:start w:val="1"/>
      <w:numFmt w:val="decimal"/>
      <w:lvlText w:val="%4."/>
      <w:lvlJc w:val="left"/>
      <w:pPr>
        <w:ind w:left="2880" w:hanging="360"/>
      </w:pPr>
    </w:lvl>
    <w:lvl w:ilvl="4" w:tplc="13346189" w:tentative="1">
      <w:start w:val="1"/>
      <w:numFmt w:val="lowerLetter"/>
      <w:lvlText w:val="%5."/>
      <w:lvlJc w:val="left"/>
      <w:pPr>
        <w:ind w:left="3600" w:hanging="360"/>
      </w:pPr>
    </w:lvl>
    <w:lvl w:ilvl="5" w:tplc="13346189" w:tentative="1">
      <w:start w:val="1"/>
      <w:numFmt w:val="lowerRoman"/>
      <w:lvlText w:val="%6."/>
      <w:lvlJc w:val="right"/>
      <w:pPr>
        <w:ind w:left="4320" w:hanging="180"/>
      </w:pPr>
    </w:lvl>
    <w:lvl w:ilvl="6" w:tplc="13346189" w:tentative="1">
      <w:start w:val="1"/>
      <w:numFmt w:val="decimal"/>
      <w:lvlText w:val="%7."/>
      <w:lvlJc w:val="left"/>
      <w:pPr>
        <w:ind w:left="5040" w:hanging="360"/>
      </w:pPr>
    </w:lvl>
    <w:lvl w:ilvl="7" w:tplc="13346189" w:tentative="1">
      <w:start w:val="1"/>
      <w:numFmt w:val="lowerLetter"/>
      <w:lvlText w:val="%8."/>
      <w:lvlJc w:val="left"/>
      <w:pPr>
        <w:ind w:left="5760" w:hanging="360"/>
      </w:pPr>
    </w:lvl>
    <w:lvl w:ilvl="8" w:tplc="13346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58">
    <w:multiLevelType w:val="hybridMultilevel"/>
    <w:lvl w:ilvl="0" w:tplc="36420077">
      <w:start w:val="1"/>
      <w:numFmt w:val="decimal"/>
      <w:lvlText w:val="%1."/>
      <w:lvlJc w:val="left"/>
      <w:pPr>
        <w:ind w:left="720" w:hanging="360"/>
      </w:pPr>
    </w:lvl>
    <w:lvl w:ilvl="1" w:tplc="36420077" w:tentative="1">
      <w:start w:val="1"/>
      <w:numFmt w:val="lowerLetter"/>
      <w:lvlText w:val="%2."/>
      <w:lvlJc w:val="left"/>
      <w:pPr>
        <w:ind w:left="1440" w:hanging="360"/>
      </w:pPr>
    </w:lvl>
    <w:lvl w:ilvl="2" w:tplc="36420077" w:tentative="1">
      <w:start w:val="1"/>
      <w:numFmt w:val="lowerRoman"/>
      <w:lvlText w:val="%3."/>
      <w:lvlJc w:val="right"/>
      <w:pPr>
        <w:ind w:left="2160" w:hanging="180"/>
      </w:pPr>
    </w:lvl>
    <w:lvl w:ilvl="3" w:tplc="36420077" w:tentative="1">
      <w:start w:val="1"/>
      <w:numFmt w:val="decimal"/>
      <w:lvlText w:val="%4."/>
      <w:lvlJc w:val="left"/>
      <w:pPr>
        <w:ind w:left="2880" w:hanging="360"/>
      </w:pPr>
    </w:lvl>
    <w:lvl w:ilvl="4" w:tplc="36420077" w:tentative="1">
      <w:start w:val="1"/>
      <w:numFmt w:val="lowerLetter"/>
      <w:lvlText w:val="%5."/>
      <w:lvlJc w:val="left"/>
      <w:pPr>
        <w:ind w:left="3600" w:hanging="360"/>
      </w:pPr>
    </w:lvl>
    <w:lvl w:ilvl="5" w:tplc="36420077" w:tentative="1">
      <w:start w:val="1"/>
      <w:numFmt w:val="lowerRoman"/>
      <w:lvlText w:val="%6."/>
      <w:lvlJc w:val="right"/>
      <w:pPr>
        <w:ind w:left="4320" w:hanging="180"/>
      </w:pPr>
    </w:lvl>
    <w:lvl w:ilvl="6" w:tplc="36420077" w:tentative="1">
      <w:start w:val="1"/>
      <w:numFmt w:val="decimal"/>
      <w:lvlText w:val="%7."/>
      <w:lvlJc w:val="left"/>
      <w:pPr>
        <w:ind w:left="5040" w:hanging="360"/>
      </w:pPr>
    </w:lvl>
    <w:lvl w:ilvl="7" w:tplc="36420077" w:tentative="1">
      <w:start w:val="1"/>
      <w:numFmt w:val="lowerLetter"/>
      <w:lvlText w:val="%8."/>
      <w:lvlJc w:val="left"/>
      <w:pPr>
        <w:ind w:left="5760" w:hanging="360"/>
      </w:pPr>
    </w:lvl>
    <w:lvl w:ilvl="8" w:tplc="36420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57">
    <w:multiLevelType w:val="hybridMultilevel"/>
    <w:lvl w:ilvl="0" w:tplc="61806948">
      <w:start w:val="1"/>
      <w:numFmt w:val="decimal"/>
      <w:lvlText w:val="%1."/>
      <w:lvlJc w:val="left"/>
      <w:pPr>
        <w:ind w:left="720" w:hanging="360"/>
      </w:pPr>
    </w:lvl>
    <w:lvl w:ilvl="1" w:tplc="61806948" w:tentative="1">
      <w:start w:val="1"/>
      <w:numFmt w:val="lowerLetter"/>
      <w:lvlText w:val="%2."/>
      <w:lvlJc w:val="left"/>
      <w:pPr>
        <w:ind w:left="1440" w:hanging="360"/>
      </w:pPr>
    </w:lvl>
    <w:lvl w:ilvl="2" w:tplc="61806948" w:tentative="1">
      <w:start w:val="1"/>
      <w:numFmt w:val="lowerRoman"/>
      <w:lvlText w:val="%3."/>
      <w:lvlJc w:val="right"/>
      <w:pPr>
        <w:ind w:left="2160" w:hanging="180"/>
      </w:pPr>
    </w:lvl>
    <w:lvl w:ilvl="3" w:tplc="61806948" w:tentative="1">
      <w:start w:val="1"/>
      <w:numFmt w:val="decimal"/>
      <w:lvlText w:val="%4."/>
      <w:lvlJc w:val="left"/>
      <w:pPr>
        <w:ind w:left="2880" w:hanging="360"/>
      </w:pPr>
    </w:lvl>
    <w:lvl w:ilvl="4" w:tplc="61806948" w:tentative="1">
      <w:start w:val="1"/>
      <w:numFmt w:val="lowerLetter"/>
      <w:lvlText w:val="%5."/>
      <w:lvlJc w:val="left"/>
      <w:pPr>
        <w:ind w:left="3600" w:hanging="360"/>
      </w:pPr>
    </w:lvl>
    <w:lvl w:ilvl="5" w:tplc="61806948" w:tentative="1">
      <w:start w:val="1"/>
      <w:numFmt w:val="lowerRoman"/>
      <w:lvlText w:val="%6."/>
      <w:lvlJc w:val="right"/>
      <w:pPr>
        <w:ind w:left="4320" w:hanging="180"/>
      </w:pPr>
    </w:lvl>
    <w:lvl w:ilvl="6" w:tplc="61806948" w:tentative="1">
      <w:start w:val="1"/>
      <w:numFmt w:val="decimal"/>
      <w:lvlText w:val="%7."/>
      <w:lvlJc w:val="left"/>
      <w:pPr>
        <w:ind w:left="5040" w:hanging="360"/>
      </w:pPr>
    </w:lvl>
    <w:lvl w:ilvl="7" w:tplc="61806948" w:tentative="1">
      <w:start w:val="1"/>
      <w:numFmt w:val="lowerLetter"/>
      <w:lvlText w:val="%8."/>
      <w:lvlJc w:val="left"/>
      <w:pPr>
        <w:ind w:left="5760" w:hanging="360"/>
      </w:pPr>
    </w:lvl>
    <w:lvl w:ilvl="8" w:tplc="61806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56">
    <w:multiLevelType w:val="hybridMultilevel"/>
    <w:lvl w:ilvl="0" w:tplc="12950140">
      <w:start w:val="1"/>
      <w:numFmt w:val="decimal"/>
      <w:lvlText w:val="%1."/>
      <w:lvlJc w:val="left"/>
      <w:pPr>
        <w:ind w:left="720" w:hanging="360"/>
      </w:pPr>
    </w:lvl>
    <w:lvl w:ilvl="1" w:tplc="12950140" w:tentative="1">
      <w:start w:val="1"/>
      <w:numFmt w:val="lowerLetter"/>
      <w:lvlText w:val="%2."/>
      <w:lvlJc w:val="left"/>
      <w:pPr>
        <w:ind w:left="1440" w:hanging="360"/>
      </w:pPr>
    </w:lvl>
    <w:lvl w:ilvl="2" w:tplc="12950140" w:tentative="1">
      <w:start w:val="1"/>
      <w:numFmt w:val="lowerRoman"/>
      <w:lvlText w:val="%3."/>
      <w:lvlJc w:val="right"/>
      <w:pPr>
        <w:ind w:left="2160" w:hanging="180"/>
      </w:pPr>
    </w:lvl>
    <w:lvl w:ilvl="3" w:tplc="12950140" w:tentative="1">
      <w:start w:val="1"/>
      <w:numFmt w:val="decimal"/>
      <w:lvlText w:val="%4."/>
      <w:lvlJc w:val="left"/>
      <w:pPr>
        <w:ind w:left="2880" w:hanging="360"/>
      </w:pPr>
    </w:lvl>
    <w:lvl w:ilvl="4" w:tplc="12950140" w:tentative="1">
      <w:start w:val="1"/>
      <w:numFmt w:val="lowerLetter"/>
      <w:lvlText w:val="%5."/>
      <w:lvlJc w:val="left"/>
      <w:pPr>
        <w:ind w:left="3600" w:hanging="360"/>
      </w:pPr>
    </w:lvl>
    <w:lvl w:ilvl="5" w:tplc="12950140" w:tentative="1">
      <w:start w:val="1"/>
      <w:numFmt w:val="lowerRoman"/>
      <w:lvlText w:val="%6."/>
      <w:lvlJc w:val="right"/>
      <w:pPr>
        <w:ind w:left="4320" w:hanging="180"/>
      </w:pPr>
    </w:lvl>
    <w:lvl w:ilvl="6" w:tplc="12950140" w:tentative="1">
      <w:start w:val="1"/>
      <w:numFmt w:val="decimal"/>
      <w:lvlText w:val="%7."/>
      <w:lvlJc w:val="left"/>
      <w:pPr>
        <w:ind w:left="5040" w:hanging="360"/>
      </w:pPr>
    </w:lvl>
    <w:lvl w:ilvl="7" w:tplc="12950140" w:tentative="1">
      <w:start w:val="1"/>
      <w:numFmt w:val="lowerLetter"/>
      <w:lvlText w:val="%8."/>
      <w:lvlJc w:val="left"/>
      <w:pPr>
        <w:ind w:left="5760" w:hanging="360"/>
      </w:pPr>
    </w:lvl>
    <w:lvl w:ilvl="8" w:tplc="12950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55">
    <w:multiLevelType w:val="hybridMultilevel"/>
    <w:lvl w:ilvl="0" w:tplc="9021838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4955">
    <w:abstractNumId w:val="4955"/>
  </w:num>
  <w:num w:numId="4956">
    <w:abstractNumId w:val="4956"/>
  </w:num>
  <w:num w:numId="4957">
    <w:abstractNumId w:val="4957"/>
  </w:num>
  <w:num w:numId="4958">
    <w:abstractNumId w:val="4958"/>
  </w:num>
  <w:num w:numId="4959">
    <w:abstractNumId w:val="4959"/>
  </w:num>
  <w:num w:numId="4960">
    <w:abstractNumId w:val="4960"/>
  </w:num>
  <w:num w:numId="4961">
    <w:abstractNumId w:val="4961"/>
  </w:num>
  <w:num w:numId="4962">
    <w:abstractNumId w:val="4962"/>
  </w:num>
  <w:num w:numId="4963">
    <w:abstractNumId w:val="4963"/>
  </w:num>
  <w:num w:numId="4964">
    <w:abstractNumId w:val="4964"/>
  </w:num>
  <w:num w:numId="4965">
    <w:abstractNumId w:val="4965"/>
  </w:num>
  <w:num w:numId="4966">
    <w:abstractNumId w:val="4966"/>
  </w:num>
  <w:num w:numId="4967">
    <w:abstractNumId w:val="4967"/>
  </w:num>
  <w:num w:numId="4968">
    <w:abstractNumId w:val="4968"/>
  </w:num>
  <w:num w:numId="4969">
    <w:abstractNumId w:val="4969"/>
  </w:num>
  <w:num w:numId="4970">
    <w:abstractNumId w:val="4970"/>
  </w:num>
  <w:num w:numId="4971">
    <w:abstractNumId w:val="4971"/>
  </w:num>
  <w:num w:numId="4972">
    <w:abstractNumId w:val="4972"/>
  </w:num>
  <w:num w:numId="4973">
    <w:abstractNumId w:val="4973"/>
  </w:num>
  <w:num w:numId="4974">
    <w:abstractNumId w:val="4974"/>
  </w:num>
  <w:num w:numId="4975">
    <w:abstractNumId w:val="4975"/>
  </w:num>
  <w:num w:numId="4976">
    <w:abstractNumId w:val="4976"/>
  </w:num>
  <w:num w:numId="4977">
    <w:abstractNumId w:val="4977"/>
  </w:num>
  <w:num w:numId="4978">
    <w:abstractNumId w:val="4978"/>
  </w:num>
  <w:num w:numId="4979">
    <w:abstractNumId w:val="4979"/>
  </w:num>
  <w:num w:numId="4980">
    <w:abstractNumId w:val="4980"/>
  </w:num>
  <w:num w:numId="4981">
    <w:abstractNumId w:val="4981"/>
  </w:num>
  <w:num w:numId="4982">
    <w:abstractNumId w:val="4982"/>
  </w:num>
  <w:num w:numId="4983">
    <w:abstractNumId w:val="4983"/>
  </w:num>
  <w:num w:numId="4984">
    <w:abstractNumId w:val="4984"/>
  </w:num>
  <w:num w:numId="4985">
    <w:abstractNumId w:val="4985"/>
  </w:num>
  <w:num w:numId="4986">
    <w:abstractNumId w:val="4986"/>
  </w:num>
  <w:num w:numId="4987">
    <w:abstractNumId w:val="4987"/>
  </w:num>
  <w:num w:numId="4988">
    <w:abstractNumId w:val="4988"/>
  </w:num>
  <w:num w:numId="4989">
    <w:abstractNumId w:val="4989"/>
  </w:num>
  <w:num w:numId="4990">
    <w:abstractNumId w:val="4990"/>
  </w:num>
  <w:num w:numId="4991">
    <w:abstractNumId w:val="4991"/>
  </w:num>
  <w:num w:numId="4992">
    <w:abstractNumId w:val="4992"/>
  </w:num>
  <w:num w:numId="4993">
    <w:abstractNumId w:val="4993"/>
  </w:num>
  <w:num w:numId="4994">
    <w:abstractNumId w:val="4994"/>
  </w:num>
  <w:num w:numId="4995">
    <w:abstractNumId w:val="4995"/>
  </w:num>
  <w:num w:numId="4996">
    <w:abstractNumId w:val="4996"/>
  </w:num>
  <w:num w:numId="4997">
    <w:abstractNumId w:val="4997"/>
  </w:num>
  <w:num w:numId="4998">
    <w:abstractNumId w:val="4998"/>
  </w:num>
  <w:num w:numId="4999">
    <w:abstractNumId w:val="4999"/>
  </w:num>
  <w:num w:numId="5000">
    <w:abstractNumId w:val="5000"/>
  </w:num>
  <w:num w:numId="5001">
    <w:abstractNumId w:val="5001"/>
  </w:num>
  <w:num w:numId="5002">
    <w:abstractNumId w:val="5002"/>
  </w:num>
  <w:num w:numId="5003">
    <w:abstractNumId w:val="5003"/>
  </w:num>
  <w:num w:numId="5004">
    <w:abstractNumId w:val="5004"/>
  </w:num>
  <w:num w:numId="5005">
    <w:abstractNumId w:val="5005"/>
  </w:num>
  <w:num w:numId="5006">
    <w:abstractNumId w:val="5006"/>
  </w:num>
  <w:num w:numId="5007">
    <w:abstractNumId w:val="5007"/>
  </w:num>
  <w:num w:numId="5008">
    <w:abstractNumId w:val="5008"/>
  </w:num>
  <w:num w:numId="5009">
    <w:abstractNumId w:val="5009"/>
  </w:num>
  <w:num w:numId="5010">
    <w:abstractNumId w:val="5010"/>
  </w:num>
  <w:num w:numId="5011">
    <w:abstractNumId w:val="5011"/>
  </w:num>
  <w:num w:numId="5012">
    <w:abstractNumId w:val="5012"/>
  </w:num>
  <w:num w:numId="5013">
    <w:abstractNumId w:val="5013"/>
  </w:num>
  <w:num w:numId="5014">
    <w:abstractNumId w:val="5014"/>
  </w:num>
  <w:num w:numId="5015">
    <w:abstractNumId w:val="5015"/>
  </w:num>
  <w:num w:numId="5016">
    <w:abstractNumId w:val="5016"/>
  </w:num>
  <w:num w:numId="5017">
    <w:abstractNumId w:val="5017"/>
  </w:num>
  <w:num w:numId="5018">
    <w:abstractNumId w:val="5018"/>
  </w:num>
  <w:num w:numId="5019">
    <w:abstractNumId w:val="5019"/>
  </w:num>
  <w:num w:numId="5020">
    <w:abstractNumId w:val="5020"/>
  </w:num>
  <w:num w:numId="5021">
    <w:abstractNumId w:val="5021"/>
  </w:num>
  <w:num w:numId="5022">
    <w:abstractNumId w:val="5022"/>
  </w:num>
  <w:num w:numId="5023">
    <w:abstractNumId w:val="5023"/>
  </w:num>
  <w:num w:numId="5024">
    <w:abstractNumId w:val="5024"/>
  </w:num>
  <w:num w:numId="5025">
    <w:abstractNumId w:val="5025"/>
  </w:num>
  <w:num w:numId="5026">
    <w:abstractNumId w:val="5026"/>
  </w:num>
  <w:num w:numId="5027">
    <w:abstractNumId w:val="5027"/>
  </w:num>
  <w:num w:numId="5028">
    <w:abstractNumId w:val="5028"/>
  </w:num>
  <w:num w:numId="5029">
    <w:abstractNumId w:val="5029"/>
  </w:num>
  <w:num w:numId="5030">
    <w:abstractNumId w:val="5030"/>
  </w:num>
  <w:num w:numId="5031">
    <w:abstractNumId w:val="5031"/>
  </w:num>
  <w:num w:numId="5032">
    <w:abstractNumId w:val="5032"/>
  </w:num>
  <w:num w:numId="5033">
    <w:abstractNumId w:val="5033"/>
  </w:num>
  <w:num w:numId="5034">
    <w:abstractNumId w:val="5034"/>
  </w:num>
  <w:num w:numId="5035">
    <w:abstractNumId w:val="5035"/>
  </w:num>
  <w:num w:numId="5036">
    <w:abstractNumId w:val="5036"/>
  </w:num>
  <w:num w:numId="5037">
    <w:abstractNumId w:val="50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17653821" Type="http://schemas.openxmlformats.org/officeDocument/2006/relationships/comments" Target="comments.xml"/><Relationship Id="rId243592673" Type="http://schemas.microsoft.com/office/2011/relationships/commentsExtended" Target="commentsExtended.xml"/><Relationship Id="rId79157847" Type="http://schemas.openxmlformats.org/officeDocument/2006/relationships/image" Target="media/imgrId79157847.jpg"/><Relationship Id="rId738262ea67eb15a84" Type="http://schemas.openxmlformats.org/officeDocument/2006/relationships/hyperlink" Target="https://iservice.lombardini.it/jsp/Template2/manuale.jsp?id=120&amp;parent=1000" TargetMode="External"/><Relationship Id="rId673162ea67eb15d7d" Type="http://schemas.openxmlformats.org/officeDocument/2006/relationships/hyperlink" Target="https://iservice.lombardini.it/jsp/Template2/manuale.jsp?id=114&amp;parent=1000" TargetMode="External"/><Relationship Id="rId590962ea67eb161bf" Type="http://schemas.openxmlformats.org/officeDocument/2006/relationships/hyperlink" Target="https://iservice.lombardini.it/jsp/Template2/manuale.jsp?id=103&amp;parent=1000" TargetMode="External"/><Relationship Id="rId691762ea67eb165e1" Type="http://schemas.openxmlformats.org/officeDocument/2006/relationships/hyperlink" Target="https://iservice.lombardini.it/jsp/Template2/manuale.jsp?id=822&amp;parent=1000" TargetMode="External"/><Relationship Id="rId634362ea67eb16712" Type="http://schemas.openxmlformats.org/officeDocument/2006/relationships/hyperlink" Target="https://iservice.lombardini.it/jsp/Template2/manuale.jsp?id=822&amp;parent=1000" TargetMode="External"/><Relationship Id="rId480962ea67eb170d5" Type="http://schemas.openxmlformats.org/officeDocument/2006/relationships/hyperlink" Target="https://iservice.lombardini.it/jsp/Template2/manuale.jsp?id=822&amp;parent=1000" TargetMode="External"/><Relationship Id="rId731262ea67eb21b58" Type="http://schemas.openxmlformats.org/officeDocument/2006/relationships/hyperlink" Target="https://iservice.lombardini.it/jsp/Template2/manuale.jsp?id=822&amp;parent=1000" TargetMode="External"/><Relationship Id="rId709462ea67eb2c483" Type="http://schemas.openxmlformats.org/officeDocument/2006/relationships/hyperlink" Target="https://iservice.lombardini.it/jsp/Template2/manuale.jsp?id=822&amp;parent=1000" TargetMode="External"/><Relationship Id="rId700462ea67eb4e58b" Type="http://schemas.openxmlformats.org/officeDocument/2006/relationships/hyperlink" Target="https://iservice.lombardini.it/jsp/Template2/manuale.jsp?id=107&amp;parent=1000" TargetMode="External"/><Relationship Id="rId488862ea67eb7dd3c" Type="http://schemas.openxmlformats.org/officeDocument/2006/relationships/hyperlink" Target="https://iservice.lombardini.it/jsp/Template2/manuale.jsp?id=822&amp;parent=1000" TargetMode="External"/><Relationship Id="rId501262ea67ebd4e82" Type="http://schemas.openxmlformats.org/officeDocument/2006/relationships/hyperlink" Target="https://iservice.lombardini.it/jsp/Template2/manuale.jsp?id=822&amp;parent=1000" TargetMode="External"/><Relationship Id="rId318562ea67ebd54e3" Type="http://schemas.openxmlformats.org/officeDocument/2006/relationships/hyperlink" Target="https://iservice.lombardini.it/jsp/Template2/manuale.jsp?id=822&amp;parent=1000" TargetMode="External"/><Relationship Id="rId348062ea67ebe32f6" Type="http://schemas.openxmlformats.org/officeDocument/2006/relationships/hyperlink" Target="https://iservice.lombardini.it/jsp/Template2/manuale.jsp?id=822&amp;parent=1000" TargetMode="External"/><Relationship Id="rId192762ea67ec02a2c" Type="http://schemas.openxmlformats.org/officeDocument/2006/relationships/hyperlink" Target="https://iservice.lombardini.it/jsp/Template2/manuale.jsp?id=822&amp;parent=1000" TargetMode="External"/><Relationship Id="rId926662ea67ec55f35" Type="http://schemas.openxmlformats.org/officeDocument/2006/relationships/hyperlink" Target="https://iservice.lombardini.it/jsp/Template2/manuale.jsp?id=822&amp;parent=1000" TargetMode="External"/><Relationship Id="rId274462ea67ec83554" Type="http://schemas.openxmlformats.org/officeDocument/2006/relationships/hyperlink" Target="https://iservice.lombardini.it/jsp/Template2/manuale.jsp?id=105&amp;parent=1000" TargetMode="External"/><Relationship Id="rId536562ea67ecaf887" Type="http://schemas.openxmlformats.org/officeDocument/2006/relationships/hyperlink" Target="https://iservice.lombardini.it/jsp/Template2/manuale.jsp?id=822&amp;parent=1000" TargetMode="External"/><Relationship Id="rId172662ea67ecc8cdd" Type="http://schemas.openxmlformats.org/officeDocument/2006/relationships/hyperlink" Target="https://iservice.lombardini.it/jsp/Template2/manuale.jsp?id=822&amp;parent=1000" TargetMode="External"/><Relationship Id="rId675062ea67ecf20df" Type="http://schemas.openxmlformats.org/officeDocument/2006/relationships/hyperlink" Target="https://iservice.lombardini.it/jsp/Template2/manuale.jsp?id=132&amp;parent=1000" TargetMode="External"/><Relationship Id="rId801362ea67ed1c6fc" Type="http://schemas.openxmlformats.org/officeDocument/2006/relationships/hyperlink" Target="https://iservice.lombardini.it/jsp/Template2/manuale.jsp?id=822&amp;parent=1000" TargetMode="External"/><Relationship Id="rId168862ea67ed279e0" Type="http://schemas.openxmlformats.org/officeDocument/2006/relationships/hyperlink" Target="https://iservice.lombardini.it/jsp/Template2/manuale.jsp?id=822&amp;parent=1000" TargetMode="External"/><Relationship Id="rId892262ea67ed68bde" Type="http://schemas.openxmlformats.org/officeDocument/2006/relationships/hyperlink" Target="https://iservice.lombardini.it/jsp/Template2/manuale.jsp?id=199&amp;parent=1000" TargetMode="External"/><Relationship Id="rId192462ea67ed775c0" Type="http://schemas.openxmlformats.org/officeDocument/2006/relationships/hyperlink" Target="https://iservice.lombardini.it/jsp/Template2/manuale.jsp?id=103&amp;parent=1000" TargetMode="External"/><Relationship Id="rId322162ea67ed871e2" Type="http://schemas.openxmlformats.org/officeDocument/2006/relationships/hyperlink" Target="https://iservice.lombardini.it/jsp/Template2/manuale.jsp?id=822&amp;parent=1000" TargetMode="External"/><Relationship Id="rId389062ea67ed885b3" Type="http://schemas.openxmlformats.org/officeDocument/2006/relationships/hyperlink" Target="https://iservice.lombardini.it/jsp/Template2/manuale.jsp?id=103&amp;parent=1000" TargetMode="External"/><Relationship Id="rId441162ea67edaec50" Type="http://schemas.openxmlformats.org/officeDocument/2006/relationships/hyperlink" Target="https://iservice.lombardini.it/jsp/Template2/manuale.jsp?id=112&amp;parent=1000" TargetMode="External"/><Relationship Id="rId156662ea67edaf0d4" Type="http://schemas.openxmlformats.org/officeDocument/2006/relationships/hyperlink" Target="https://iservice.lombardini.it/jsp/Template2/manuale.jsp?id=822&amp;parent=1000" TargetMode="External"/><Relationship Id="rId788662ea67edafa36" Type="http://schemas.openxmlformats.org/officeDocument/2006/relationships/hyperlink" Target="https://iservice.lombardini.it/jsp/Template2/manuale.jsp?id=822&amp;parent=1000" TargetMode="External"/><Relationship Id="rId582062ea67edb0a8c" Type="http://schemas.openxmlformats.org/officeDocument/2006/relationships/hyperlink" Target="https://iservice.lombardini.it/jsp/Template2/manuale.jsp?id=103&amp;parent=1000" TargetMode="External"/><Relationship Id="rId676162ea67eddd730" Type="http://schemas.openxmlformats.org/officeDocument/2006/relationships/hyperlink" Target="https://iservice.lombardini.it/jsp/Template2/manuale.jsp?id=822&amp;parent=1000" TargetMode="External"/><Relationship Id="rId395862ea67edddadf" Type="http://schemas.openxmlformats.org/officeDocument/2006/relationships/hyperlink" Target="https://iservice.lombardini.it/jsp/Template2/manuale.jsp?id=140&amp;parent=1000" TargetMode="External"/><Relationship Id="rId501562ea67edde527" Type="http://schemas.openxmlformats.org/officeDocument/2006/relationships/hyperlink" Target="https://iservice.lombardini.it/jsp/Template2/manuale.jsp?id=822&amp;parent=1000" TargetMode="External"/><Relationship Id="rId193462ea67ede4963" Type="http://schemas.openxmlformats.org/officeDocument/2006/relationships/hyperlink" Target="https://iservice.lombardini.it/jsp/Template2/manuale.jsp?id=822&amp;parent=1000" TargetMode="External"/><Relationship Id="rId412462ea67ede4c20" Type="http://schemas.openxmlformats.org/officeDocument/2006/relationships/hyperlink" Target="https://iservice.lombardini.it/jsp/Template2/manuale.jsp?id=822&amp;parent=1000" TargetMode="External"/><Relationship Id="rId877862ea67ede4d9b" Type="http://schemas.openxmlformats.org/officeDocument/2006/relationships/hyperlink" Target="https://iservice.lombardini.it/jsp/Template2/manuale.jsp?id=136&amp;parent=1000" TargetMode="External"/><Relationship Id="rId250462ea67eee4b73" Type="http://schemas.openxmlformats.org/officeDocument/2006/relationships/hyperlink" Target="https://iservice.lombardini.it/jsp/Template2/manuale.jsp?id=822&amp;parent=1000" TargetMode="External"/><Relationship Id="rId244262ea67eee561e" Type="http://schemas.openxmlformats.org/officeDocument/2006/relationships/hyperlink" Target="https://iservice.lombardini.it/jsp/Template2/manuale.jsp?id=822&amp;parent=1000" TargetMode="External"/><Relationship Id="rId110162ea67eef112f" Type="http://schemas.openxmlformats.org/officeDocument/2006/relationships/hyperlink" Target="https://iservice.lombardini.it/jsp/Template2/manuale.jsp?id=822&amp;parent=1000" TargetMode="External"/><Relationship Id="rId108162ea67eb0bfd7" Type="http://schemas.openxmlformats.org/officeDocument/2006/relationships/image" Target="media/imgrId108162ea67eb0bfd7.jpg"/><Relationship Id="rId871662ea67eb1551e" Type="http://schemas.openxmlformats.org/officeDocument/2006/relationships/image" Target="media/imgrId871662ea67eb1551e.gif"/><Relationship Id="rId537362ea67eb21334" Type="http://schemas.openxmlformats.org/officeDocument/2006/relationships/image" Target="media/imgrId537362ea67eb21334.jpg"/><Relationship Id="rId394162ea67eb2b5b8" Type="http://schemas.openxmlformats.org/officeDocument/2006/relationships/image" Target="media/imgrId394162ea67eb2b5b8.jpg"/><Relationship Id="rId123862ea67eb34a11" Type="http://schemas.openxmlformats.org/officeDocument/2006/relationships/image" Target="media/imgrId123862ea67eb34a11.jpg"/><Relationship Id="rId660762ea67eb3e1c5" Type="http://schemas.openxmlformats.org/officeDocument/2006/relationships/image" Target="media/imgrId660762ea67eb3e1c5.jpg"/><Relationship Id="rId368762ea67eb47cdb" Type="http://schemas.openxmlformats.org/officeDocument/2006/relationships/image" Target="media/imgrId368762ea67eb47cdb.jpg"/><Relationship Id="rId130262ea67eb4dd9f" Type="http://schemas.openxmlformats.org/officeDocument/2006/relationships/image" Target="media/imgrId130262ea67eb4dd9f.jpg"/><Relationship Id="rId968762ea67eb5971e" Type="http://schemas.openxmlformats.org/officeDocument/2006/relationships/image" Target="media/imgrId968762ea67eb5971e.jpg"/><Relationship Id="rId277462ea67eb6565d" Type="http://schemas.openxmlformats.org/officeDocument/2006/relationships/image" Target="media/imgrId277462ea67eb6565d.jpg"/><Relationship Id="rId564762ea67eb70352" Type="http://schemas.openxmlformats.org/officeDocument/2006/relationships/image" Target="media/imgrId564762ea67eb70352.jpg"/><Relationship Id="rId210862ea67eb7d14d" Type="http://schemas.openxmlformats.org/officeDocument/2006/relationships/image" Target="media/imgrId210862ea67eb7d14d.jpg"/><Relationship Id="rId777662ea67eb861c6" Type="http://schemas.openxmlformats.org/officeDocument/2006/relationships/image" Target="media/imgrId777662ea67eb861c6.jpg"/><Relationship Id="rId614062ea67eb8c247" Type="http://schemas.openxmlformats.org/officeDocument/2006/relationships/image" Target="media/imgrId614062ea67eb8c247.jpg"/><Relationship Id="rId357262ea67eb97715" Type="http://schemas.openxmlformats.org/officeDocument/2006/relationships/image" Target="media/imgrId357262ea67eb97715.jpg"/><Relationship Id="rId926662ea67eb9ead5" Type="http://schemas.openxmlformats.org/officeDocument/2006/relationships/image" Target="media/imgrId926662ea67eb9ead5.jpg"/><Relationship Id="rId907662ea67eba7be0" Type="http://schemas.openxmlformats.org/officeDocument/2006/relationships/image" Target="media/imgrId907662ea67eba7be0.jpg"/><Relationship Id="rId270262ea67ebafc04" Type="http://schemas.openxmlformats.org/officeDocument/2006/relationships/image" Target="media/imgrId270262ea67ebafc04.jpg"/><Relationship Id="rId840762ea67ebb4fba" Type="http://schemas.openxmlformats.org/officeDocument/2006/relationships/image" Target="media/imgrId840762ea67ebb4fba.gif"/><Relationship Id="rId795162ea67ebbe4de" Type="http://schemas.openxmlformats.org/officeDocument/2006/relationships/image" Target="media/imgrId795162ea67ebbe4de.jpg"/><Relationship Id="rId907362ea67ebc6ba0" Type="http://schemas.openxmlformats.org/officeDocument/2006/relationships/image" Target="media/imgrId907362ea67ebc6ba0.gif"/><Relationship Id="rId494762ea67ebcf8cb" Type="http://schemas.openxmlformats.org/officeDocument/2006/relationships/image" Target="media/imgrId494762ea67ebcf8cb.jpg"/><Relationship Id="rId751662ea67ebd459a" Type="http://schemas.openxmlformats.org/officeDocument/2006/relationships/image" Target="media/imgrId751662ea67ebd459a.gif"/><Relationship Id="rId435362ea67ebe28cf" Type="http://schemas.openxmlformats.org/officeDocument/2006/relationships/image" Target="media/imgrId435362ea67ebe28cf.jpg"/><Relationship Id="rId366262ea67ebedeb5" Type="http://schemas.openxmlformats.org/officeDocument/2006/relationships/image" Target="media/imgrId366262ea67ebedeb5.jpg"/><Relationship Id="rId891562ea67ec0239f" Type="http://schemas.openxmlformats.org/officeDocument/2006/relationships/image" Target="media/imgrId891562ea67ec0239f.gif"/><Relationship Id="rId752162ea67ec0e322" Type="http://schemas.openxmlformats.org/officeDocument/2006/relationships/image" Target="media/imgrId752162ea67ec0e322.jpg"/><Relationship Id="rId983562ea67ec160b0" Type="http://schemas.openxmlformats.org/officeDocument/2006/relationships/image" Target="media/imgrId983562ea67ec160b0.gif"/><Relationship Id="rId392262ea67ec1bded" Type="http://schemas.openxmlformats.org/officeDocument/2006/relationships/image" Target="media/imgrId392262ea67ec1bded.jpg"/><Relationship Id="rId158262ea67ec27162" Type="http://schemas.openxmlformats.org/officeDocument/2006/relationships/image" Target="media/imgrId158262ea67ec27162.jpg"/><Relationship Id="rId233462ea67ec3453f" Type="http://schemas.openxmlformats.org/officeDocument/2006/relationships/image" Target="media/imgrId233462ea67ec3453f.jpg"/><Relationship Id="rId342162ea67ec40ba4" Type="http://schemas.openxmlformats.org/officeDocument/2006/relationships/image" Target="media/imgrId342162ea67ec40ba4.jpg"/><Relationship Id="rId278062ea67ec49b0a" Type="http://schemas.openxmlformats.org/officeDocument/2006/relationships/image" Target="media/imgrId278062ea67ec49b0a.jpg"/><Relationship Id="rId641562ea67ec54ee0" Type="http://schemas.openxmlformats.org/officeDocument/2006/relationships/image" Target="media/imgrId641562ea67ec54ee0.jpg"/><Relationship Id="rId878562ea67ec613ff" Type="http://schemas.openxmlformats.org/officeDocument/2006/relationships/image" Target="media/imgrId878562ea67ec613ff.jpg"/><Relationship Id="rId586862ea67ec6b725" Type="http://schemas.openxmlformats.org/officeDocument/2006/relationships/image" Target="media/imgrId586862ea67ec6b725.jpg"/><Relationship Id="rId611662ea67ec70d82" Type="http://schemas.openxmlformats.org/officeDocument/2006/relationships/image" Target="media/imgrId611662ea67ec70d82.jpg"/><Relationship Id="rId743962ea67ec7bd70" Type="http://schemas.openxmlformats.org/officeDocument/2006/relationships/image" Target="media/imgrId743962ea67ec7bd70.jpg"/><Relationship Id="rId297962ea67ec82a68" Type="http://schemas.openxmlformats.org/officeDocument/2006/relationships/image" Target="media/imgrId297962ea67ec82a68.jpg"/><Relationship Id="rId354162ea67ec8ceaf" Type="http://schemas.openxmlformats.org/officeDocument/2006/relationships/image" Target="media/imgrId354162ea67ec8ceaf.jpg"/><Relationship Id="rId366762ea67ec98bf9" Type="http://schemas.openxmlformats.org/officeDocument/2006/relationships/image" Target="media/imgrId366762ea67ec98bf9.jpg"/><Relationship Id="rId202862ea67ec9def0" Type="http://schemas.openxmlformats.org/officeDocument/2006/relationships/image" Target="media/imgrId202862ea67ec9def0.gif"/><Relationship Id="rId433862ea67eca91e9" Type="http://schemas.openxmlformats.org/officeDocument/2006/relationships/image" Target="media/imgrId433862ea67eca91e9.jpg"/><Relationship Id="rId812762ea67ecaf17a" Type="http://schemas.openxmlformats.org/officeDocument/2006/relationships/image" Target="media/imgrId812762ea67ecaf17a.gif"/><Relationship Id="rId517762ea67ecb7c4b" Type="http://schemas.openxmlformats.org/officeDocument/2006/relationships/image" Target="media/imgrId517762ea67ecb7c4b.jpg"/><Relationship Id="rId936562ea67ecc31b5" Type="http://schemas.openxmlformats.org/officeDocument/2006/relationships/image" Target="media/imgrId936562ea67ecc31b5.jpg"/><Relationship Id="rId580462ea67ecc7d31" Type="http://schemas.openxmlformats.org/officeDocument/2006/relationships/image" Target="media/imgrId580462ea67ecc7d31.jpg"/><Relationship Id="rId337862ea67ecd3fc0" Type="http://schemas.openxmlformats.org/officeDocument/2006/relationships/image" Target="media/imgrId337862ea67ecd3fc0.jpg"/><Relationship Id="rId650662ea67ecde00f" Type="http://schemas.openxmlformats.org/officeDocument/2006/relationships/image" Target="media/imgrId650662ea67ecde00f.jpg"/><Relationship Id="rId542362ea67ece63e3" Type="http://schemas.openxmlformats.org/officeDocument/2006/relationships/image" Target="media/imgrId542362ea67ece63e3.jpg"/><Relationship Id="rId177562ea67ecf167a" Type="http://schemas.openxmlformats.org/officeDocument/2006/relationships/image" Target="media/imgrId177562ea67ecf167a.jpg"/><Relationship Id="rId319662ea67ed06a4d" Type="http://schemas.openxmlformats.org/officeDocument/2006/relationships/image" Target="media/imgrId319662ea67ed06a4d.jpg"/><Relationship Id="rId788662ea67ed1064c" Type="http://schemas.openxmlformats.org/officeDocument/2006/relationships/image" Target="media/imgrId788662ea67ed1064c.jpg"/><Relationship Id="rId830562ea67ed1babb" Type="http://schemas.openxmlformats.org/officeDocument/2006/relationships/image" Target="media/imgrId830562ea67ed1babb.jpg"/><Relationship Id="rId342662ea67ed272de" Type="http://schemas.openxmlformats.org/officeDocument/2006/relationships/image" Target="media/imgrId342662ea67ed272de.jpg"/><Relationship Id="rId948962ea67ed32adb" Type="http://schemas.openxmlformats.org/officeDocument/2006/relationships/image" Target="media/imgrId948962ea67ed32adb.jpg"/><Relationship Id="rId533562ea67ed3b8e3" Type="http://schemas.openxmlformats.org/officeDocument/2006/relationships/image" Target="media/imgrId533562ea67ed3b8e3.jpg"/><Relationship Id="rId441062ea67ed47a93" Type="http://schemas.openxmlformats.org/officeDocument/2006/relationships/image" Target="media/imgrId441062ea67ed47a93.jpg"/><Relationship Id="rId461362ea67ed52496" Type="http://schemas.openxmlformats.org/officeDocument/2006/relationships/image" Target="media/imgrId461362ea67ed52496.jpg"/><Relationship Id="rId829262ea67ed59efd" Type="http://schemas.openxmlformats.org/officeDocument/2006/relationships/image" Target="media/imgrId829262ea67ed59efd.jpg"/><Relationship Id="rId367762ea67ed62f35" Type="http://schemas.openxmlformats.org/officeDocument/2006/relationships/image" Target="media/imgrId367762ea67ed62f35.jpg"/><Relationship Id="rId501562ea67ed68373" Type="http://schemas.openxmlformats.org/officeDocument/2006/relationships/image" Target="media/imgrId501562ea67ed68373.jpg"/><Relationship Id="rId777762ea67ed70e93" Type="http://schemas.openxmlformats.org/officeDocument/2006/relationships/image" Target="media/imgrId777762ea67ed70e93.jpg"/><Relationship Id="rId462962ea67ed76d21" Type="http://schemas.openxmlformats.org/officeDocument/2006/relationships/image" Target="media/imgrId462962ea67ed76d21.jpg"/><Relationship Id="rId957462ea67ed7edaf" Type="http://schemas.openxmlformats.org/officeDocument/2006/relationships/image" Target="media/imgrId957462ea67ed7edaf.jpg"/><Relationship Id="rId327362ea67ed86562" Type="http://schemas.openxmlformats.org/officeDocument/2006/relationships/image" Target="media/imgrId327362ea67ed86562.jpg"/><Relationship Id="rId238462ea67ed90b69" Type="http://schemas.openxmlformats.org/officeDocument/2006/relationships/image" Target="media/imgrId238462ea67ed90b69.jpg"/><Relationship Id="rId737662ea67ed9bc9f" Type="http://schemas.openxmlformats.org/officeDocument/2006/relationships/image" Target="media/imgrId737662ea67ed9bc9f.jpg"/><Relationship Id="rId702862ea67eda2a05" Type="http://schemas.openxmlformats.org/officeDocument/2006/relationships/image" Target="media/imgrId702862ea67eda2a05.gif"/><Relationship Id="rId805962ea67eda9dc4" Type="http://schemas.openxmlformats.org/officeDocument/2006/relationships/image" Target="media/imgrId805962ea67eda9dc4.jpg"/><Relationship Id="rId236562ea67edae5b8" Type="http://schemas.openxmlformats.org/officeDocument/2006/relationships/image" Target="media/imgrId236562ea67edae5b8.jpg"/><Relationship Id="rId688762ea67edbb72e" Type="http://schemas.openxmlformats.org/officeDocument/2006/relationships/image" Target="media/imgrId688762ea67edbb72e.jpg"/><Relationship Id="rId251462ea67edc5e23" Type="http://schemas.openxmlformats.org/officeDocument/2006/relationships/image" Target="media/imgrId251462ea67edc5e23.jpg"/><Relationship Id="rId420962ea67edcf425" Type="http://schemas.openxmlformats.org/officeDocument/2006/relationships/image" Target="media/imgrId420962ea67edcf425.jpg"/><Relationship Id="rId156262ea67edd7575" Type="http://schemas.openxmlformats.org/officeDocument/2006/relationships/image" Target="media/imgrId156262ea67edd7575.jpg"/><Relationship Id="rId528462ea67eddcbc8" Type="http://schemas.openxmlformats.org/officeDocument/2006/relationships/image" Target="media/imgrId528462ea67eddcbc8.jpg"/><Relationship Id="rId932562ea67ede3b3a" Type="http://schemas.openxmlformats.org/officeDocument/2006/relationships/image" Target="media/imgrId932562ea67ede3b3a.jpg"/><Relationship Id="rId492662ea67edef935" Type="http://schemas.openxmlformats.org/officeDocument/2006/relationships/image" Target="media/imgrId492662ea67edef935.jpg"/><Relationship Id="rId657062ea67ee01e56" Type="http://schemas.openxmlformats.org/officeDocument/2006/relationships/image" Target="media/imgrId657062ea67ee01e56.jpg"/><Relationship Id="rId853362ea67ee0ae92" Type="http://schemas.openxmlformats.org/officeDocument/2006/relationships/image" Target="media/imgrId853362ea67ee0ae92.jpg"/><Relationship Id="rId921462ea67ee14e3d" Type="http://schemas.openxmlformats.org/officeDocument/2006/relationships/image" Target="media/imgrId921462ea67ee14e3d.jpg"/><Relationship Id="rId250262ea67ee1f9b5" Type="http://schemas.openxmlformats.org/officeDocument/2006/relationships/image" Target="media/imgrId250262ea67ee1f9b5.jpg"/><Relationship Id="rId906362ea67ee24dad" Type="http://schemas.openxmlformats.org/officeDocument/2006/relationships/image" Target="media/imgrId906362ea67ee24dad.gif"/><Relationship Id="rId742262ea67ee30939" Type="http://schemas.openxmlformats.org/officeDocument/2006/relationships/image" Target="media/imgrId742262ea67ee30939.jpg"/><Relationship Id="rId455662ea67ee392f1" Type="http://schemas.openxmlformats.org/officeDocument/2006/relationships/image" Target="media/imgrId455662ea67ee392f1.jpg"/><Relationship Id="rId719162ea67ee3f80f" Type="http://schemas.openxmlformats.org/officeDocument/2006/relationships/image" Target="media/imgrId719162ea67ee3f80f.jpg"/><Relationship Id="rId518662ea67ee470cc" Type="http://schemas.openxmlformats.org/officeDocument/2006/relationships/image" Target="media/imgrId518662ea67ee470cc.jpg"/><Relationship Id="rId826262ea67ee53026" Type="http://schemas.openxmlformats.org/officeDocument/2006/relationships/image" Target="media/imgrId826262ea67ee53026.jpg"/><Relationship Id="rId442662ea67eeacf80" Type="http://schemas.openxmlformats.org/officeDocument/2006/relationships/image" Target="media/imgrId442662ea67eeacf80.jpg"/><Relationship Id="rId420662ea67eee45d1" Type="http://schemas.openxmlformats.org/officeDocument/2006/relationships/image" Target="media/imgrId420662ea67eee45d1.gif"/><Relationship Id="rId793362ea67eef0ac2" Type="http://schemas.openxmlformats.org/officeDocument/2006/relationships/image" Target="media/imgrId793362ea67eef0ac2.jpg"/><Relationship Id="rId735462ea67ef07347" Type="http://schemas.openxmlformats.org/officeDocument/2006/relationships/image" Target="media/imgrId735462ea67ef07347.jpg"/><Relationship Id="rId997462ea67ef134b7" Type="http://schemas.openxmlformats.org/officeDocument/2006/relationships/image" Target="media/imgrId997462ea67ef134b7.jpg"/><Relationship Id="rId135662ea67ef1dc6b" Type="http://schemas.openxmlformats.org/officeDocument/2006/relationships/image" Target="media/imgrId135662ea67ef1dc6b.jpg"/><Relationship Id="rId523562ea67ef2274f" Type="http://schemas.openxmlformats.org/officeDocument/2006/relationships/image" Target="media/imgrId523562ea67ef2274f.gif"/><Relationship Id="rId595162ea67ef2a12b" Type="http://schemas.openxmlformats.org/officeDocument/2006/relationships/image" Target="media/imgrId595162ea67ef2a12b.jpg"/><Relationship Id="rId229762ea67ef31b32" Type="http://schemas.openxmlformats.org/officeDocument/2006/relationships/image" Target="media/imgrId229762ea67ef31b32.gif"/><Relationship Id="rId657162ea67ef3cd60" Type="http://schemas.openxmlformats.org/officeDocument/2006/relationships/image" Target="media/imgrId657162ea67ef3cd60.jpg"/><Relationship Id="rId349262ea67ef447f9" Type="http://schemas.openxmlformats.org/officeDocument/2006/relationships/image" Target="media/imgrId349262ea67ef447f9.gif"/><Relationship Id="rId955462ea67ef4c875" Type="http://schemas.openxmlformats.org/officeDocument/2006/relationships/image" Target="media/imgrId955462ea67ef4c875.jpg"/><Relationship Id="rId513062ea67ef5703f" Type="http://schemas.openxmlformats.org/officeDocument/2006/relationships/image" Target="media/imgrId513062ea67ef5703f.jpg"/><Relationship Id="rId212662ea67ef61476" Type="http://schemas.openxmlformats.org/officeDocument/2006/relationships/image" Target="media/imgrId212662ea67ef61476.jpg"/><Relationship Id="rId234562ea67ef6bcc0" Type="http://schemas.openxmlformats.org/officeDocument/2006/relationships/image" Target="media/imgrId234562ea67ef6bcc0.gif"/><Relationship Id="rId401462ea67ef7453e" Type="http://schemas.openxmlformats.org/officeDocument/2006/relationships/image" Target="media/imgrId401462ea67ef7453e.jpg"/><Relationship Id="rId963362ea67ef8f454" Type="http://schemas.openxmlformats.org/officeDocument/2006/relationships/image" Target="media/imgrId963362ea67ef8f454.jpg"/><Relationship Id="rId660162ea67ef966dd" Type="http://schemas.openxmlformats.org/officeDocument/2006/relationships/image" Target="media/imgrId660162ea67ef966dd.jpg"/><Relationship Id="rId533362ea67efa23de" Type="http://schemas.openxmlformats.org/officeDocument/2006/relationships/image" Target="media/imgrId533362ea67efa23de.jpg"/><Relationship Id="rId695762ea67efadb1e" Type="http://schemas.openxmlformats.org/officeDocument/2006/relationships/image" Target="media/imgrId695762ea67efadb1e.png"/><Relationship Id="rId976362ea67efbd417" Type="http://schemas.openxmlformats.org/officeDocument/2006/relationships/image" Target="media/imgrId976362ea67efbd417.png"/><Relationship Id="rId854962ea67efc94e6" Type="http://schemas.openxmlformats.org/officeDocument/2006/relationships/image" Target="media/imgrId854962ea67efc94e6.png"/><Relationship Id="rId355962ea67efd441a" Type="http://schemas.openxmlformats.org/officeDocument/2006/relationships/image" Target="media/imgrId355962ea67efd441a.jpg"/><Relationship Id="rId637462ea67efd8f50" Type="http://schemas.openxmlformats.org/officeDocument/2006/relationships/image" Target="media/imgrId637462ea67efd8f50.jpg"/><Relationship Id="rId934562ea67efe04a2" Type="http://schemas.openxmlformats.org/officeDocument/2006/relationships/image" Target="media/imgrId934562ea67efe04a2.jpg"/><Relationship Id="rId184762ea67efeef45" Type="http://schemas.openxmlformats.org/officeDocument/2006/relationships/image" Target="media/imgrId184762ea67efeef45.jpg"/><Relationship Id="rId354762ea67f00db81" Type="http://schemas.openxmlformats.org/officeDocument/2006/relationships/image" Target="media/imgrId354762ea67f00db81.jpg"/><Relationship Id="rId713662ea67f016611" Type="http://schemas.openxmlformats.org/officeDocument/2006/relationships/image" Target="media/imgrId713662ea67f016611.jpg"/><Relationship Id="rId640062ea67f01e777" Type="http://schemas.openxmlformats.org/officeDocument/2006/relationships/image" Target="media/imgrId640062ea67f01e777.gif"/><Relationship Id="rId257762ea67f026e39" Type="http://schemas.openxmlformats.org/officeDocument/2006/relationships/image" Target="media/imgrId257762ea67f026e39.jpg"/><Relationship Id="rId547462ea67f02f9cd" Type="http://schemas.openxmlformats.org/officeDocument/2006/relationships/image" Target="media/imgrId547462ea67f02f9cd.jpg"/><Relationship Id="rId208362ea67f03574a" Type="http://schemas.openxmlformats.org/officeDocument/2006/relationships/image" Target="media/imgrId208362ea67f03574a.gif"/><Relationship Id="rId587662ea67f05ebcb" Type="http://schemas.openxmlformats.org/officeDocument/2006/relationships/image" Target="media/imgrId587662ea67f05ebcb.jpg"/><Relationship Id="rId598562ea67f069720" Type="http://schemas.openxmlformats.org/officeDocument/2006/relationships/image" Target="media/imgrId598562ea67f069720.gif"/><Relationship Id="rId166262ea67f071d34" Type="http://schemas.openxmlformats.org/officeDocument/2006/relationships/image" Target="media/imgrId166262ea67f071d34.jpg"/><Relationship Id="rId986862ea67f07d640" Type="http://schemas.openxmlformats.org/officeDocument/2006/relationships/image" Target="media/imgrId986862ea67f07d640.jpg"/><Relationship Id="rId365862ea67f0863ad" Type="http://schemas.openxmlformats.org/officeDocument/2006/relationships/image" Target="media/imgrId365862ea67f0863ad.jpg"/><Relationship Id="rId791862ea67f08ea39" Type="http://schemas.openxmlformats.org/officeDocument/2006/relationships/image" Target="media/imgrId791862ea67f08ea39.jpg"/><Relationship Id="rId215662ea67f096fb9" Type="http://schemas.openxmlformats.org/officeDocument/2006/relationships/image" Target="media/imgrId215662ea67f096fb9.jpg"/><Relationship Id="rId484162ea67f0a0374" Type="http://schemas.openxmlformats.org/officeDocument/2006/relationships/image" Target="media/imgrId484162ea67f0a0374.jpg"/><Relationship Id="rId769462ea67f0ac7ff" Type="http://schemas.openxmlformats.org/officeDocument/2006/relationships/image" Target="media/imgrId769462ea67f0ac7ff.gif"/><Relationship Id="rId704662ea67f123136" Type="http://schemas.openxmlformats.org/officeDocument/2006/relationships/image" Target="media/imgrId704662ea67f12313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157847" Type="http://schemas.openxmlformats.org/officeDocument/2006/relationships/image" Target="media/imgrId7915784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157847" Type="http://schemas.openxmlformats.org/officeDocument/2006/relationships/image" Target="media/imgrId7915784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157847" Type="http://schemas.openxmlformats.org/officeDocument/2006/relationships/image" Target="media/imgrId7915784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157847" Type="http://schemas.openxmlformats.org/officeDocument/2006/relationships/image" Target="media/imgrId7915784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157847" Type="http://schemas.openxmlformats.org/officeDocument/2006/relationships/image" Target="media/imgrId7915784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157847" Type="http://schemas.openxmlformats.org/officeDocument/2006/relationships/image" Target="media/imgrId7915784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