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26861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226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152672" w:name="ctxt"/>
    <w:bookmarkEnd w:id="431526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53676196" name="name560862ea67dc8b5ba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00162ea67dc8b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41502" name="name181462ea67dc94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862ea67dc94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3216744" name="name542762ea67dca2718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92562ea67dca2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6690484" name="name641062ea67dcab943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56362ea67dcab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4392455" name="name786962ea67dcb1eac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59162ea67dcb1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80779" name="name495062ea67dcbb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362ea67dcbb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8349835" name="name804862ea67dcc86a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97562ea67dcc8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4802961" name="name452262ea67dcd2e0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74562ea67dcd2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2237" name="name882162ea67dcd8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662ea67dcd8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2109389" name="name193462ea67dce421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49162ea67dce4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19073" name="name440662ea67dced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862ea67dced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6380270" name="name596162ea67dd055f8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41562ea67dd05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18972" name="name576762ea67dd0e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162ea67dd0e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3163539" name="name108062ea67dd1a8b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33562ea67dd1a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547711" name="name913262ea67dd25118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33362ea67dd25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89229" name="name901862ea67dd2d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662ea67dd2d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2182" name="name197062ea67dd399b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17362ea67dd39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28562ea67dd3a9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62862ea67dd3aa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0015056" name="name593362ea67dd4650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75862ea67dd46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38657" name="name972162ea67dd4d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662ea67dd4d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50362ea67dd51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0891" name="name401762ea67dd5887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67462ea67dd58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37572" name="name105362ea67dd5d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762ea67dd5d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11619" name="name720262ea67dd62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562ea67dd62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60962ea67dd62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79474" name="name233262ea67dd6e3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462ea67dd6e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52062ea67dd6e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6661190" name="name340162ea67dd743c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85562ea67dd74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638463" name="name625562ea67dd7ccf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00962ea67dd7c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89315" name="name997662ea67dd854fe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07462ea67dd85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10519" name="name517162ea67dd8b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362ea67dd8b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30141" name="name963362ea67dd971c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21862ea67dd97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47843" name="name713962ea67dd9e1c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07162ea67dd9e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56677" name="name355562ea67dda7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262ea67dda7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93150" name="name229762ea67ddb0a85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41462ea67ddb0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5438" name="name487762ea67ddb8ae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46662ea67ddb8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6711" name="name420862ea67ddc0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262ea67ddc0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1333398" name="name571062ea67ddcb96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22862ea67ddcb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19491" name="name483362ea67ddd1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262ea67ddd1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699162ea67ddd2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6109150" name="name972962ea67dddb73f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83162ea67dddb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04401" name="name203062ea67dde3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562ea67dde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9185" name="name646262ea67ddec2ab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10162ea67ddec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646453" name="name830462ea67de0126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920662ea67de0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16387" name="name397262ea67de08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062ea67de08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7655757" name="name242662ea67de1279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45062ea67de12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70345" name="name336662ea67de18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562ea67de18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1562201" name="name618362ea67de235e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14162ea67de23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6365503" name="name973862ea67de2d48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11062ea67de2d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24506" name="name253862ea67de355e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90962ea67de35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766774" name="name557662ea67de3d1bf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67462ea67de3d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7062ea67de3d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5308121" w:name="result_box"/>
            <w:bookmarkEnd w:id="1530812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73048" name="name739962ea67de42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2ea67de42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0649" name="name314562ea67de4acb1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53162ea67de4a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08445" name="name838262ea67de529d3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67062ea67de52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0485684" w:name="result_box"/>
            <w:bookmarkEnd w:id="30485684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1269" name="name648162ea67de5b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562ea67de5b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32762ea67de5c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98533" name="name298562ea67de6313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41662ea67de63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1711" name="name699662ea67de6d0c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50962ea67de6d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8886378" name="name622262ea67decd6df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105062ea67decd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30961" name="name503662ea67deda00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06262ea67deda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71">
    <w:multiLevelType w:val="hybridMultilevel"/>
    <w:lvl w:ilvl="0" w:tplc="74234881">
      <w:start w:val="1"/>
      <w:numFmt w:val="decimal"/>
      <w:lvlText w:val="%1."/>
      <w:lvlJc w:val="left"/>
      <w:pPr>
        <w:ind w:left="720" w:hanging="360"/>
      </w:pPr>
    </w:lvl>
    <w:lvl w:ilvl="1" w:tplc="74234881" w:tentative="1">
      <w:start w:val="1"/>
      <w:numFmt w:val="lowerLetter"/>
      <w:lvlText w:val="%2."/>
      <w:lvlJc w:val="left"/>
      <w:pPr>
        <w:ind w:left="1440" w:hanging="360"/>
      </w:pPr>
    </w:lvl>
    <w:lvl w:ilvl="2" w:tplc="74234881" w:tentative="1">
      <w:start w:val="1"/>
      <w:numFmt w:val="lowerRoman"/>
      <w:lvlText w:val="%3."/>
      <w:lvlJc w:val="right"/>
      <w:pPr>
        <w:ind w:left="2160" w:hanging="180"/>
      </w:pPr>
    </w:lvl>
    <w:lvl w:ilvl="3" w:tplc="74234881" w:tentative="1">
      <w:start w:val="1"/>
      <w:numFmt w:val="decimal"/>
      <w:lvlText w:val="%4."/>
      <w:lvlJc w:val="left"/>
      <w:pPr>
        <w:ind w:left="2880" w:hanging="360"/>
      </w:pPr>
    </w:lvl>
    <w:lvl w:ilvl="4" w:tplc="74234881" w:tentative="1">
      <w:start w:val="1"/>
      <w:numFmt w:val="lowerLetter"/>
      <w:lvlText w:val="%5."/>
      <w:lvlJc w:val="left"/>
      <w:pPr>
        <w:ind w:left="3600" w:hanging="360"/>
      </w:pPr>
    </w:lvl>
    <w:lvl w:ilvl="5" w:tplc="74234881" w:tentative="1">
      <w:start w:val="1"/>
      <w:numFmt w:val="lowerRoman"/>
      <w:lvlText w:val="%6."/>
      <w:lvlJc w:val="right"/>
      <w:pPr>
        <w:ind w:left="4320" w:hanging="180"/>
      </w:pPr>
    </w:lvl>
    <w:lvl w:ilvl="6" w:tplc="74234881" w:tentative="1">
      <w:start w:val="1"/>
      <w:numFmt w:val="decimal"/>
      <w:lvlText w:val="%7."/>
      <w:lvlJc w:val="left"/>
      <w:pPr>
        <w:ind w:left="5040" w:hanging="360"/>
      </w:pPr>
    </w:lvl>
    <w:lvl w:ilvl="7" w:tplc="74234881" w:tentative="1">
      <w:start w:val="1"/>
      <w:numFmt w:val="lowerLetter"/>
      <w:lvlText w:val="%8."/>
      <w:lvlJc w:val="left"/>
      <w:pPr>
        <w:ind w:left="5760" w:hanging="360"/>
      </w:pPr>
    </w:lvl>
    <w:lvl w:ilvl="8" w:tplc="7423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0">
    <w:multiLevelType w:val="hybridMultilevel"/>
    <w:lvl w:ilvl="0" w:tplc="90568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70">
    <w:abstractNumId w:val="1170"/>
  </w:num>
  <w:num w:numId="1171">
    <w:abstractNumId w:val="11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0671164" Type="http://schemas.openxmlformats.org/officeDocument/2006/relationships/comments" Target="comments.xml"/><Relationship Id="rId561844974" Type="http://schemas.microsoft.com/office/2011/relationships/commentsExtended" Target="commentsExtended.xml"/><Relationship Id="rId84226239" Type="http://schemas.openxmlformats.org/officeDocument/2006/relationships/image" Target="media/imgrId84226239.jpg"/><Relationship Id="rId828562ea67dd3a91f" Type="http://schemas.openxmlformats.org/officeDocument/2006/relationships/hyperlink" Target="https://iservice.lombardini.it/jsp/Template2/manuale.jsp?id=160&amp;parent=1000" TargetMode="External"/><Relationship Id="rId862862ea67dd3aa9f" Type="http://schemas.openxmlformats.org/officeDocument/2006/relationships/hyperlink" Target="https://iservice.lombardini.it/jsp/Template2/manuale.jsp?id=160&amp;parent=1000" TargetMode="External"/><Relationship Id="rId450362ea67dd510f6" Type="http://schemas.openxmlformats.org/officeDocument/2006/relationships/hyperlink" Target="https://iservice.lombardini.it/jsp/Template2/manuale.jsp?id=160&amp;parent=1000" TargetMode="External"/><Relationship Id="rId760962ea67dd62e82" Type="http://schemas.openxmlformats.org/officeDocument/2006/relationships/hyperlink" Target="https://iservice.lombardini.it/jsp/Template2/manuale.jsp?id=160&amp;parent=1000" TargetMode="External"/><Relationship Id="rId152062ea67dd6edee" Type="http://schemas.openxmlformats.org/officeDocument/2006/relationships/hyperlink" Target="https://iservice.lombardini.it/jsp/Template2/manuale.jsp?id=154&amp;parent=1000" TargetMode="External"/><Relationship Id="rId699162ea67ddd243c" Type="http://schemas.openxmlformats.org/officeDocument/2006/relationships/hyperlink" Target="https://iservice.lombardini.it/jsp/Template2/manuale.jsp?id=51&amp;parent=1000" TargetMode="External"/><Relationship Id="rId947062ea67de3deaa" Type="http://schemas.openxmlformats.org/officeDocument/2006/relationships/hyperlink" Target="https://iservice.lombardini.it/jsp/Template2/manuale.jsp?id=141&amp;parent=1000" TargetMode="External"/><Relationship Id="rId932762ea67de5c7df" Type="http://schemas.openxmlformats.org/officeDocument/2006/relationships/hyperlink" Target="https://iservice.lombardini.it/jsp/Template2/manuale.jsp?id=167&amp;parent=1000" TargetMode="External"/><Relationship Id="rId900162ea67dc8b5b4" Type="http://schemas.openxmlformats.org/officeDocument/2006/relationships/image" Target="media/imgrId900162ea67dc8b5b4.jpg"/><Relationship Id="rId594862ea67dc945ac" Type="http://schemas.openxmlformats.org/officeDocument/2006/relationships/image" Target="media/imgrId594862ea67dc945ac.jpg"/><Relationship Id="rId592562ea67dca2713" Type="http://schemas.openxmlformats.org/officeDocument/2006/relationships/image" Target="media/imgrId592562ea67dca2713.jpg"/><Relationship Id="rId756362ea67dcab93f" Type="http://schemas.openxmlformats.org/officeDocument/2006/relationships/image" Target="media/imgrId756362ea67dcab93f.png"/><Relationship Id="rId959162ea67dcb1ea7" Type="http://schemas.openxmlformats.org/officeDocument/2006/relationships/image" Target="media/imgrId959162ea67dcb1ea7.png"/><Relationship Id="rId650362ea67dcbb12f" Type="http://schemas.openxmlformats.org/officeDocument/2006/relationships/image" Target="media/imgrId650362ea67dcbb12f.jpg"/><Relationship Id="rId597562ea67dcc86a5" Type="http://schemas.openxmlformats.org/officeDocument/2006/relationships/image" Target="media/imgrId597562ea67dcc86a5.jpg"/><Relationship Id="rId174562ea67dcd2dfe" Type="http://schemas.openxmlformats.org/officeDocument/2006/relationships/image" Target="media/imgrId174562ea67dcd2dfe.jpg"/><Relationship Id="rId211662ea67dcd890f" Type="http://schemas.openxmlformats.org/officeDocument/2006/relationships/image" Target="media/imgrId211662ea67dcd890f.jpg"/><Relationship Id="rId649162ea67dce420b" Type="http://schemas.openxmlformats.org/officeDocument/2006/relationships/image" Target="media/imgrId649162ea67dce420b.jpg"/><Relationship Id="rId409862ea67dceda3f" Type="http://schemas.openxmlformats.org/officeDocument/2006/relationships/image" Target="media/imgrId409862ea67dceda3f.jpg"/><Relationship Id="rId341562ea67dd055f4" Type="http://schemas.openxmlformats.org/officeDocument/2006/relationships/image" Target="media/imgrId341562ea67dd055f4.jpg"/><Relationship Id="rId809162ea67dd0e75a" Type="http://schemas.openxmlformats.org/officeDocument/2006/relationships/image" Target="media/imgrId809162ea67dd0e75a.jpg"/><Relationship Id="rId133562ea67dd1a8b3" Type="http://schemas.openxmlformats.org/officeDocument/2006/relationships/image" Target="media/imgrId133562ea67dd1a8b3.jpg"/><Relationship Id="rId833362ea67dd25113" Type="http://schemas.openxmlformats.org/officeDocument/2006/relationships/image" Target="media/imgrId833362ea67dd25113.jpg"/><Relationship Id="rId896662ea67dd2de4d" Type="http://schemas.openxmlformats.org/officeDocument/2006/relationships/image" Target="media/imgrId896662ea67dd2de4d.jpg"/><Relationship Id="rId417362ea67dd399af" Type="http://schemas.openxmlformats.org/officeDocument/2006/relationships/image" Target="media/imgrId417362ea67dd399af.jpg"/><Relationship Id="rId275862ea67dd46501" Type="http://schemas.openxmlformats.org/officeDocument/2006/relationships/image" Target="media/imgrId275862ea67dd46501.jpg"/><Relationship Id="rId320662ea67dd4d91f" Type="http://schemas.openxmlformats.org/officeDocument/2006/relationships/image" Target="media/imgrId320662ea67dd4d91f.jpg"/><Relationship Id="rId967462ea67dd5886d" Type="http://schemas.openxmlformats.org/officeDocument/2006/relationships/image" Target="media/imgrId967462ea67dd5886d.jpg"/><Relationship Id="rId864762ea67dd5d8f3" Type="http://schemas.openxmlformats.org/officeDocument/2006/relationships/image" Target="media/imgrId864762ea67dd5d8f3.jpg"/><Relationship Id="rId380562ea67dd626a9" Type="http://schemas.openxmlformats.org/officeDocument/2006/relationships/image" Target="media/imgrId380562ea67dd626a9.jpg"/><Relationship Id="rId819462ea67dd6e39b" Type="http://schemas.openxmlformats.org/officeDocument/2006/relationships/image" Target="media/imgrId819462ea67dd6e39b.jpg"/><Relationship Id="rId185562ea67dd743bd" Type="http://schemas.openxmlformats.org/officeDocument/2006/relationships/image" Target="media/imgrId185562ea67dd743bd.jpg"/><Relationship Id="rId800962ea67dd7ccf6" Type="http://schemas.openxmlformats.org/officeDocument/2006/relationships/image" Target="media/imgrId800962ea67dd7ccf6.jpg"/><Relationship Id="rId707462ea67dd854fa" Type="http://schemas.openxmlformats.org/officeDocument/2006/relationships/image" Target="media/imgrId707462ea67dd854fa.jpg"/><Relationship Id="rId887362ea67dd8bcc1" Type="http://schemas.openxmlformats.org/officeDocument/2006/relationships/image" Target="media/imgrId887362ea67dd8bcc1.jpg"/><Relationship Id="rId521862ea67dd971ca" Type="http://schemas.openxmlformats.org/officeDocument/2006/relationships/image" Target="media/imgrId521862ea67dd971ca.jpg"/><Relationship Id="rId407162ea67dd9e1bc" Type="http://schemas.openxmlformats.org/officeDocument/2006/relationships/image" Target="media/imgrId407162ea67dd9e1bc.jpg"/><Relationship Id="rId163262ea67dda7561" Type="http://schemas.openxmlformats.org/officeDocument/2006/relationships/image" Target="media/imgrId163262ea67dda7561.jpg"/><Relationship Id="rId441462ea67ddb0a80" Type="http://schemas.openxmlformats.org/officeDocument/2006/relationships/image" Target="media/imgrId441462ea67ddb0a80.jpg"/><Relationship Id="rId846662ea67ddb8ae2" Type="http://schemas.openxmlformats.org/officeDocument/2006/relationships/image" Target="media/imgrId846662ea67ddb8ae2.jpg"/><Relationship Id="rId784262ea67ddc085c" Type="http://schemas.openxmlformats.org/officeDocument/2006/relationships/image" Target="media/imgrId784262ea67ddc085c.jpg"/><Relationship Id="rId122862ea67ddcb95f" Type="http://schemas.openxmlformats.org/officeDocument/2006/relationships/image" Target="media/imgrId122862ea67ddcb95f.jpg"/><Relationship Id="rId910262ea67ddd1963" Type="http://schemas.openxmlformats.org/officeDocument/2006/relationships/image" Target="media/imgrId910262ea67ddd1963.jpg"/><Relationship Id="rId983162ea67dddb739" Type="http://schemas.openxmlformats.org/officeDocument/2006/relationships/image" Target="media/imgrId983162ea67dddb739.jpg"/><Relationship Id="rId359562ea67dde3e1c" Type="http://schemas.openxmlformats.org/officeDocument/2006/relationships/image" Target="media/imgrId359562ea67dde3e1c.jpg"/><Relationship Id="rId210162ea67ddec2a7" Type="http://schemas.openxmlformats.org/officeDocument/2006/relationships/image" Target="media/imgrId210162ea67ddec2a7.jpg"/><Relationship Id="rId920662ea67de01262" Type="http://schemas.openxmlformats.org/officeDocument/2006/relationships/image" Target="media/imgrId920662ea67de01262.jpg"/><Relationship Id="rId675062ea67de087b8" Type="http://schemas.openxmlformats.org/officeDocument/2006/relationships/image" Target="media/imgrId675062ea67de087b8.jpg"/><Relationship Id="rId245062ea67de12791" Type="http://schemas.openxmlformats.org/officeDocument/2006/relationships/image" Target="media/imgrId245062ea67de12791.jpg"/><Relationship Id="rId139562ea67de18982" Type="http://schemas.openxmlformats.org/officeDocument/2006/relationships/image" Target="media/imgrId139562ea67de18982.jpg"/><Relationship Id="rId514162ea67de235e5" Type="http://schemas.openxmlformats.org/officeDocument/2006/relationships/image" Target="media/imgrId514162ea67de235e5.jpg"/><Relationship Id="rId311062ea67de2d47f" Type="http://schemas.openxmlformats.org/officeDocument/2006/relationships/image" Target="media/imgrId311062ea67de2d47f.png"/><Relationship Id="rId390962ea67de355e0" Type="http://schemas.openxmlformats.org/officeDocument/2006/relationships/image" Target="media/imgrId390962ea67de355e0.png"/><Relationship Id="rId767462ea67de3d1ba" Type="http://schemas.openxmlformats.org/officeDocument/2006/relationships/image" Target="media/imgrId767462ea67de3d1ba.png"/><Relationship Id="rId185162ea67de429df" Type="http://schemas.openxmlformats.org/officeDocument/2006/relationships/image" Target="media/imgrId185162ea67de429df.jpg"/><Relationship Id="rId253162ea67de4acac" Type="http://schemas.openxmlformats.org/officeDocument/2006/relationships/image" Target="media/imgrId253162ea67de4acac.jpg"/><Relationship Id="rId467062ea67de529ce" Type="http://schemas.openxmlformats.org/officeDocument/2006/relationships/image" Target="media/imgrId467062ea67de529ce.jpg"/><Relationship Id="rId547562ea67de5b44e" Type="http://schemas.openxmlformats.org/officeDocument/2006/relationships/image" Target="media/imgrId547562ea67de5b44e.jpg"/><Relationship Id="rId841662ea67de63134" Type="http://schemas.openxmlformats.org/officeDocument/2006/relationships/image" Target="media/imgrId841662ea67de63134.jpg"/><Relationship Id="rId350962ea67de6d0bd" Type="http://schemas.openxmlformats.org/officeDocument/2006/relationships/image" Target="media/imgrId350962ea67de6d0bd.jpg"/><Relationship Id="rId105062ea67decd6da" Type="http://schemas.openxmlformats.org/officeDocument/2006/relationships/image" Target="media/imgrId105062ea67decd6da.png"/><Relationship Id="rId406262ea67deda006" Type="http://schemas.openxmlformats.org/officeDocument/2006/relationships/image" Target="media/imgrId406262ea67deda0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26239" Type="http://schemas.openxmlformats.org/officeDocument/2006/relationships/image" Target="media/imgrId842262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26239" Type="http://schemas.openxmlformats.org/officeDocument/2006/relationships/image" Target="media/imgrId842262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26239" Type="http://schemas.openxmlformats.org/officeDocument/2006/relationships/image" Target="media/imgrId842262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26239" Type="http://schemas.openxmlformats.org/officeDocument/2006/relationships/image" Target="media/imgrId842262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26239" Type="http://schemas.openxmlformats.org/officeDocument/2006/relationships/image" Target="media/imgrId842262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26239" Type="http://schemas.openxmlformats.org/officeDocument/2006/relationships/image" Target="media/imgrId842262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