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35250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838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095212" w:name="ctxt"/>
    <w:bookmarkEnd w:id="850952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43709" name="name256662ea68cacd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562ea68cacd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5862ea68cace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546962ea68cad03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825197" name="name503462ea68cadd001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872162ea68cadc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716162ea68cadf3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7886" name="name267062ea68caeabfa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704962ea68caea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0262ea68caeb49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36683" name="name931962ea68cb01f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662ea68cb01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9362ea68cb02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279494" name="name632262ea68cb0fb0e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910462ea68cb0f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2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36462" name="name449362ea68cb1bb1e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569762ea68cb1b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10953" name="name489562ea68cb24b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7562ea68cb24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911262ea68cb25b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65425" name="name200862ea68cb30ae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4962ea68cb30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2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337211" name="name349462ea68cb3e98c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864262ea68cb3e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14671970" name="name194762ea68cb48f71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810362ea68cb48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69289652" name="name945762ea68cb66baf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246862ea68cb66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6062ea68cb6735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251">
    <w:multiLevelType w:val="hybridMultilevel"/>
    <w:lvl w:ilvl="0" w:tplc="69731586">
      <w:start w:val="1"/>
      <w:numFmt w:val="decimal"/>
      <w:lvlText w:val="%1."/>
      <w:lvlJc w:val="left"/>
      <w:pPr>
        <w:ind w:left="720" w:hanging="360"/>
      </w:pPr>
    </w:lvl>
    <w:lvl w:ilvl="1" w:tplc="69731586" w:tentative="1">
      <w:start w:val="1"/>
      <w:numFmt w:val="lowerLetter"/>
      <w:lvlText w:val="%2."/>
      <w:lvlJc w:val="left"/>
      <w:pPr>
        <w:ind w:left="1440" w:hanging="360"/>
      </w:pPr>
    </w:lvl>
    <w:lvl w:ilvl="2" w:tplc="69731586" w:tentative="1">
      <w:start w:val="1"/>
      <w:numFmt w:val="lowerRoman"/>
      <w:lvlText w:val="%3."/>
      <w:lvlJc w:val="right"/>
      <w:pPr>
        <w:ind w:left="2160" w:hanging="180"/>
      </w:pPr>
    </w:lvl>
    <w:lvl w:ilvl="3" w:tplc="69731586" w:tentative="1">
      <w:start w:val="1"/>
      <w:numFmt w:val="decimal"/>
      <w:lvlText w:val="%4."/>
      <w:lvlJc w:val="left"/>
      <w:pPr>
        <w:ind w:left="2880" w:hanging="360"/>
      </w:pPr>
    </w:lvl>
    <w:lvl w:ilvl="4" w:tplc="69731586" w:tentative="1">
      <w:start w:val="1"/>
      <w:numFmt w:val="lowerLetter"/>
      <w:lvlText w:val="%5."/>
      <w:lvlJc w:val="left"/>
      <w:pPr>
        <w:ind w:left="3600" w:hanging="360"/>
      </w:pPr>
    </w:lvl>
    <w:lvl w:ilvl="5" w:tplc="69731586" w:tentative="1">
      <w:start w:val="1"/>
      <w:numFmt w:val="lowerRoman"/>
      <w:lvlText w:val="%6."/>
      <w:lvlJc w:val="right"/>
      <w:pPr>
        <w:ind w:left="4320" w:hanging="180"/>
      </w:pPr>
    </w:lvl>
    <w:lvl w:ilvl="6" w:tplc="69731586" w:tentative="1">
      <w:start w:val="1"/>
      <w:numFmt w:val="decimal"/>
      <w:lvlText w:val="%7."/>
      <w:lvlJc w:val="left"/>
      <w:pPr>
        <w:ind w:left="5040" w:hanging="360"/>
      </w:pPr>
    </w:lvl>
    <w:lvl w:ilvl="7" w:tplc="69731586" w:tentative="1">
      <w:start w:val="1"/>
      <w:numFmt w:val="lowerLetter"/>
      <w:lvlText w:val="%8."/>
      <w:lvlJc w:val="left"/>
      <w:pPr>
        <w:ind w:left="5760" w:hanging="360"/>
      </w:pPr>
    </w:lvl>
    <w:lvl w:ilvl="8" w:tplc="69731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0">
    <w:multiLevelType w:val="hybridMultilevel"/>
    <w:lvl w:ilvl="0" w:tplc="59424908">
      <w:start w:val="1"/>
      <w:numFmt w:val="decimal"/>
      <w:lvlText w:val="%1."/>
      <w:lvlJc w:val="left"/>
      <w:pPr>
        <w:ind w:left="720" w:hanging="360"/>
      </w:pPr>
    </w:lvl>
    <w:lvl w:ilvl="1" w:tplc="59424908" w:tentative="1">
      <w:start w:val="1"/>
      <w:numFmt w:val="lowerLetter"/>
      <w:lvlText w:val="%2."/>
      <w:lvlJc w:val="left"/>
      <w:pPr>
        <w:ind w:left="1440" w:hanging="360"/>
      </w:pPr>
    </w:lvl>
    <w:lvl w:ilvl="2" w:tplc="59424908" w:tentative="1">
      <w:start w:val="1"/>
      <w:numFmt w:val="lowerRoman"/>
      <w:lvlText w:val="%3."/>
      <w:lvlJc w:val="right"/>
      <w:pPr>
        <w:ind w:left="2160" w:hanging="180"/>
      </w:pPr>
    </w:lvl>
    <w:lvl w:ilvl="3" w:tplc="59424908" w:tentative="1">
      <w:start w:val="1"/>
      <w:numFmt w:val="decimal"/>
      <w:lvlText w:val="%4."/>
      <w:lvlJc w:val="left"/>
      <w:pPr>
        <w:ind w:left="2880" w:hanging="360"/>
      </w:pPr>
    </w:lvl>
    <w:lvl w:ilvl="4" w:tplc="59424908" w:tentative="1">
      <w:start w:val="1"/>
      <w:numFmt w:val="lowerLetter"/>
      <w:lvlText w:val="%5."/>
      <w:lvlJc w:val="left"/>
      <w:pPr>
        <w:ind w:left="3600" w:hanging="360"/>
      </w:pPr>
    </w:lvl>
    <w:lvl w:ilvl="5" w:tplc="59424908" w:tentative="1">
      <w:start w:val="1"/>
      <w:numFmt w:val="lowerRoman"/>
      <w:lvlText w:val="%6."/>
      <w:lvlJc w:val="right"/>
      <w:pPr>
        <w:ind w:left="4320" w:hanging="180"/>
      </w:pPr>
    </w:lvl>
    <w:lvl w:ilvl="6" w:tplc="59424908" w:tentative="1">
      <w:start w:val="1"/>
      <w:numFmt w:val="decimal"/>
      <w:lvlText w:val="%7."/>
      <w:lvlJc w:val="left"/>
      <w:pPr>
        <w:ind w:left="5040" w:hanging="360"/>
      </w:pPr>
    </w:lvl>
    <w:lvl w:ilvl="7" w:tplc="59424908" w:tentative="1">
      <w:start w:val="1"/>
      <w:numFmt w:val="lowerLetter"/>
      <w:lvlText w:val="%8."/>
      <w:lvlJc w:val="left"/>
      <w:pPr>
        <w:ind w:left="5760" w:hanging="360"/>
      </w:pPr>
    </w:lvl>
    <w:lvl w:ilvl="8" w:tplc="59424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9">
    <w:multiLevelType w:val="hybridMultilevel"/>
    <w:lvl w:ilvl="0" w:tplc="58314662">
      <w:start w:val="1"/>
      <w:numFmt w:val="decimal"/>
      <w:lvlText w:val="%1."/>
      <w:lvlJc w:val="left"/>
      <w:pPr>
        <w:ind w:left="720" w:hanging="360"/>
      </w:pPr>
    </w:lvl>
    <w:lvl w:ilvl="1" w:tplc="58314662" w:tentative="1">
      <w:start w:val="1"/>
      <w:numFmt w:val="lowerLetter"/>
      <w:lvlText w:val="%2."/>
      <w:lvlJc w:val="left"/>
      <w:pPr>
        <w:ind w:left="1440" w:hanging="360"/>
      </w:pPr>
    </w:lvl>
    <w:lvl w:ilvl="2" w:tplc="58314662" w:tentative="1">
      <w:start w:val="1"/>
      <w:numFmt w:val="lowerRoman"/>
      <w:lvlText w:val="%3."/>
      <w:lvlJc w:val="right"/>
      <w:pPr>
        <w:ind w:left="2160" w:hanging="180"/>
      </w:pPr>
    </w:lvl>
    <w:lvl w:ilvl="3" w:tplc="58314662" w:tentative="1">
      <w:start w:val="1"/>
      <w:numFmt w:val="decimal"/>
      <w:lvlText w:val="%4."/>
      <w:lvlJc w:val="left"/>
      <w:pPr>
        <w:ind w:left="2880" w:hanging="360"/>
      </w:pPr>
    </w:lvl>
    <w:lvl w:ilvl="4" w:tplc="58314662" w:tentative="1">
      <w:start w:val="1"/>
      <w:numFmt w:val="lowerLetter"/>
      <w:lvlText w:val="%5."/>
      <w:lvlJc w:val="left"/>
      <w:pPr>
        <w:ind w:left="3600" w:hanging="360"/>
      </w:pPr>
    </w:lvl>
    <w:lvl w:ilvl="5" w:tplc="58314662" w:tentative="1">
      <w:start w:val="1"/>
      <w:numFmt w:val="lowerRoman"/>
      <w:lvlText w:val="%6."/>
      <w:lvlJc w:val="right"/>
      <w:pPr>
        <w:ind w:left="4320" w:hanging="180"/>
      </w:pPr>
    </w:lvl>
    <w:lvl w:ilvl="6" w:tplc="58314662" w:tentative="1">
      <w:start w:val="1"/>
      <w:numFmt w:val="decimal"/>
      <w:lvlText w:val="%7."/>
      <w:lvlJc w:val="left"/>
      <w:pPr>
        <w:ind w:left="5040" w:hanging="360"/>
      </w:pPr>
    </w:lvl>
    <w:lvl w:ilvl="7" w:tplc="58314662" w:tentative="1">
      <w:start w:val="1"/>
      <w:numFmt w:val="lowerLetter"/>
      <w:lvlText w:val="%8."/>
      <w:lvlJc w:val="left"/>
      <w:pPr>
        <w:ind w:left="5760" w:hanging="360"/>
      </w:pPr>
    </w:lvl>
    <w:lvl w:ilvl="8" w:tplc="58314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8">
    <w:multiLevelType w:val="hybridMultilevel"/>
    <w:lvl w:ilvl="0" w:tplc="33356078">
      <w:start w:val="1"/>
      <w:numFmt w:val="decimal"/>
      <w:lvlText w:val="%1."/>
      <w:lvlJc w:val="left"/>
      <w:pPr>
        <w:ind w:left="720" w:hanging="360"/>
      </w:pPr>
    </w:lvl>
    <w:lvl w:ilvl="1" w:tplc="33356078" w:tentative="1">
      <w:start w:val="1"/>
      <w:numFmt w:val="lowerLetter"/>
      <w:lvlText w:val="%2."/>
      <w:lvlJc w:val="left"/>
      <w:pPr>
        <w:ind w:left="1440" w:hanging="360"/>
      </w:pPr>
    </w:lvl>
    <w:lvl w:ilvl="2" w:tplc="33356078" w:tentative="1">
      <w:start w:val="1"/>
      <w:numFmt w:val="lowerRoman"/>
      <w:lvlText w:val="%3."/>
      <w:lvlJc w:val="right"/>
      <w:pPr>
        <w:ind w:left="2160" w:hanging="180"/>
      </w:pPr>
    </w:lvl>
    <w:lvl w:ilvl="3" w:tplc="33356078" w:tentative="1">
      <w:start w:val="1"/>
      <w:numFmt w:val="decimal"/>
      <w:lvlText w:val="%4."/>
      <w:lvlJc w:val="left"/>
      <w:pPr>
        <w:ind w:left="2880" w:hanging="360"/>
      </w:pPr>
    </w:lvl>
    <w:lvl w:ilvl="4" w:tplc="33356078" w:tentative="1">
      <w:start w:val="1"/>
      <w:numFmt w:val="lowerLetter"/>
      <w:lvlText w:val="%5."/>
      <w:lvlJc w:val="left"/>
      <w:pPr>
        <w:ind w:left="3600" w:hanging="360"/>
      </w:pPr>
    </w:lvl>
    <w:lvl w:ilvl="5" w:tplc="33356078" w:tentative="1">
      <w:start w:val="1"/>
      <w:numFmt w:val="lowerRoman"/>
      <w:lvlText w:val="%6."/>
      <w:lvlJc w:val="right"/>
      <w:pPr>
        <w:ind w:left="4320" w:hanging="180"/>
      </w:pPr>
    </w:lvl>
    <w:lvl w:ilvl="6" w:tplc="33356078" w:tentative="1">
      <w:start w:val="1"/>
      <w:numFmt w:val="decimal"/>
      <w:lvlText w:val="%7."/>
      <w:lvlJc w:val="left"/>
      <w:pPr>
        <w:ind w:left="5040" w:hanging="360"/>
      </w:pPr>
    </w:lvl>
    <w:lvl w:ilvl="7" w:tplc="33356078" w:tentative="1">
      <w:start w:val="1"/>
      <w:numFmt w:val="lowerLetter"/>
      <w:lvlText w:val="%8."/>
      <w:lvlJc w:val="left"/>
      <w:pPr>
        <w:ind w:left="5760" w:hanging="360"/>
      </w:pPr>
    </w:lvl>
    <w:lvl w:ilvl="8" w:tplc="33356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7">
    <w:multiLevelType w:val="hybridMultilevel"/>
    <w:lvl w:ilvl="0" w:tplc="39105476">
      <w:start w:val="1"/>
      <w:numFmt w:val="decimal"/>
      <w:lvlText w:val="%1."/>
      <w:lvlJc w:val="left"/>
      <w:pPr>
        <w:ind w:left="720" w:hanging="360"/>
      </w:pPr>
    </w:lvl>
    <w:lvl w:ilvl="1" w:tplc="39105476" w:tentative="1">
      <w:start w:val="1"/>
      <w:numFmt w:val="lowerLetter"/>
      <w:lvlText w:val="%2."/>
      <w:lvlJc w:val="left"/>
      <w:pPr>
        <w:ind w:left="1440" w:hanging="360"/>
      </w:pPr>
    </w:lvl>
    <w:lvl w:ilvl="2" w:tplc="39105476" w:tentative="1">
      <w:start w:val="1"/>
      <w:numFmt w:val="lowerRoman"/>
      <w:lvlText w:val="%3."/>
      <w:lvlJc w:val="right"/>
      <w:pPr>
        <w:ind w:left="2160" w:hanging="180"/>
      </w:pPr>
    </w:lvl>
    <w:lvl w:ilvl="3" w:tplc="39105476" w:tentative="1">
      <w:start w:val="1"/>
      <w:numFmt w:val="decimal"/>
      <w:lvlText w:val="%4."/>
      <w:lvlJc w:val="left"/>
      <w:pPr>
        <w:ind w:left="2880" w:hanging="360"/>
      </w:pPr>
    </w:lvl>
    <w:lvl w:ilvl="4" w:tplc="39105476" w:tentative="1">
      <w:start w:val="1"/>
      <w:numFmt w:val="lowerLetter"/>
      <w:lvlText w:val="%5."/>
      <w:lvlJc w:val="left"/>
      <w:pPr>
        <w:ind w:left="3600" w:hanging="360"/>
      </w:pPr>
    </w:lvl>
    <w:lvl w:ilvl="5" w:tplc="39105476" w:tentative="1">
      <w:start w:val="1"/>
      <w:numFmt w:val="lowerRoman"/>
      <w:lvlText w:val="%6."/>
      <w:lvlJc w:val="right"/>
      <w:pPr>
        <w:ind w:left="4320" w:hanging="180"/>
      </w:pPr>
    </w:lvl>
    <w:lvl w:ilvl="6" w:tplc="39105476" w:tentative="1">
      <w:start w:val="1"/>
      <w:numFmt w:val="decimal"/>
      <w:lvlText w:val="%7."/>
      <w:lvlJc w:val="left"/>
      <w:pPr>
        <w:ind w:left="5040" w:hanging="360"/>
      </w:pPr>
    </w:lvl>
    <w:lvl w:ilvl="7" w:tplc="39105476" w:tentative="1">
      <w:start w:val="1"/>
      <w:numFmt w:val="lowerLetter"/>
      <w:lvlText w:val="%8."/>
      <w:lvlJc w:val="left"/>
      <w:pPr>
        <w:ind w:left="5760" w:hanging="360"/>
      </w:pPr>
    </w:lvl>
    <w:lvl w:ilvl="8" w:tplc="3910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6">
    <w:multiLevelType w:val="hybridMultilevel"/>
    <w:lvl w:ilvl="0" w:tplc="63555148">
      <w:start w:val="1"/>
      <w:numFmt w:val="decimal"/>
      <w:lvlText w:val="%1."/>
      <w:lvlJc w:val="left"/>
      <w:pPr>
        <w:ind w:left="720" w:hanging="360"/>
      </w:pPr>
    </w:lvl>
    <w:lvl w:ilvl="1" w:tplc="63555148" w:tentative="1">
      <w:start w:val="1"/>
      <w:numFmt w:val="lowerLetter"/>
      <w:lvlText w:val="%2."/>
      <w:lvlJc w:val="left"/>
      <w:pPr>
        <w:ind w:left="1440" w:hanging="360"/>
      </w:pPr>
    </w:lvl>
    <w:lvl w:ilvl="2" w:tplc="63555148" w:tentative="1">
      <w:start w:val="1"/>
      <w:numFmt w:val="lowerRoman"/>
      <w:lvlText w:val="%3."/>
      <w:lvlJc w:val="right"/>
      <w:pPr>
        <w:ind w:left="2160" w:hanging="180"/>
      </w:pPr>
    </w:lvl>
    <w:lvl w:ilvl="3" w:tplc="63555148" w:tentative="1">
      <w:start w:val="1"/>
      <w:numFmt w:val="decimal"/>
      <w:lvlText w:val="%4."/>
      <w:lvlJc w:val="left"/>
      <w:pPr>
        <w:ind w:left="2880" w:hanging="360"/>
      </w:pPr>
    </w:lvl>
    <w:lvl w:ilvl="4" w:tplc="63555148" w:tentative="1">
      <w:start w:val="1"/>
      <w:numFmt w:val="lowerLetter"/>
      <w:lvlText w:val="%5."/>
      <w:lvlJc w:val="left"/>
      <w:pPr>
        <w:ind w:left="3600" w:hanging="360"/>
      </w:pPr>
    </w:lvl>
    <w:lvl w:ilvl="5" w:tplc="63555148" w:tentative="1">
      <w:start w:val="1"/>
      <w:numFmt w:val="lowerRoman"/>
      <w:lvlText w:val="%6."/>
      <w:lvlJc w:val="right"/>
      <w:pPr>
        <w:ind w:left="4320" w:hanging="180"/>
      </w:pPr>
    </w:lvl>
    <w:lvl w:ilvl="6" w:tplc="63555148" w:tentative="1">
      <w:start w:val="1"/>
      <w:numFmt w:val="decimal"/>
      <w:lvlText w:val="%7."/>
      <w:lvlJc w:val="left"/>
      <w:pPr>
        <w:ind w:left="5040" w:hanging="360"/>
      </w:pPr>
    </w:lvl>
    <w:lvl w:ilvl="7" w:tplc="63555148" w:tentative="1">
      <w:start w:val="1"/>
      <w:numFmt w:val="lowerLetter"/>
      <w:lvlText w:val="%8."/>
      <w:lvlJc w:val="left"/>
      <w:pPr>
        <w:ind w:left="5760" w:hanging="360"/>
      </w:pPr>
    </w:lvl>
    <w:lvl w:ilvl="8" w:tplc="6355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5">
    <w:multiLevelType w:val="hybridMultilevel"/>
    <w:lvl w:ilvl="0" w:tplc="65618049">
      <w:start w:val="1"/>
      <w:numFmt w:val="decimal"/>
      <w:lvlText w:val="%1."/>
      <w:lvlJc w:val="left"/>
      <w:pPr>
        <w:ind w:left="720" w:hanging="360"/>
      </w:pPr>
    </w:lvl>
    <w:lvl w:ilvl="1" w:tplc="65618049" w:tentative="1">
      <w:start w:val="1"/>
      <w:numFmt w:val="lowerLetter"/>
      <w:lvlText w:val="%2."/>
      <w:lvlJc w:val="left"/>
      <w:pPr>
        <w:ind w:left="1440" w:hanging="360"/>
      </w:pPr>
    </w:lvl>
    <w:lvl w:ilvl="2" w:tplc="65618049" w:tentative="1">
      <w:start w:val="1"/>
      <w:numFmt w:val="lowerRoman"/>
      <w:lvlText w:val="%3."/>
      <w:lvlJc w:val="right"/>
      <w:pPr>
        <w:ind w:left="2160" w:hanging="180"/>
      </w:pPr>
    </w:lvl>
    <w:lvl w:ilvl="3" w:tplc="65618049" w:tentative="1">
      <w:start w:val="1"/>
      <w:numFmt w:val="decimal"/>
      <w:lvlText w:val="%4."/>
      <w:lvlJc w:val="left"/>
      <w:pPr>
        <w:ind w:left="2880" w:hanging="360"/>
      </w:pPr>
    </w:lvl>
    <w:lvl w:ilvl="4" w:tplc="65618049" w:tentative="1">
      <w:start w:val="1"/>
      <w:numFmt w:val="lowerLetter"/>
      <w:lvlText w:val="%5."/>
      <w:lvlJc w:val="left"/>
      <w:pPr>
        <w:ind w:left="3600" w:hanging="360"/>
      </w:pPr>
    </w:lvl>
    <w:lvl w:ilvl="5" w:tplc="65618049" w:tentative="1">
      <w:start w:val="1"/>
      <w:numFmt w:val="lowerRoman"/>
      <w:lvlText w:val="%6."/>
      <w:lvlJc w:val="right"/>
      <w:pPr>
        <w:ind w:left="4320" w:hanging="180"/>
      </w:pPr>
    </w:lvl>
    <w:lvl w:ilvl="6" w:tplc="65618049" w:tentative="1">
      <w:start w:val="1"/>
      <w:numFmt w:val="decimal"/>
      <w:lvlText w:val="%7."/>
      <w:lvlJc w:val="left"/>
      <w:pPr>
        <w:ind w:left="5040" w:hanging="360"/>
      </w:pPr>
    </w:lvl>
    <w:lvl w:ilvl="7" w:tplc="65618049" w:tentative="1">
      <w:start w:val="1"/>
      <w:numFmt w:val="lowerLetter"/>
      <w:lvlText w:val="%8."/>
      <w:lvlJc w:val="left"/>
      <w:pPr>
        <w:ind w:left="5760" w:hanging="360"/>
      </w:pPr>
    </w:lvl>
    <w:lvl w:ilvl="8" w:tplc="6561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4">
    <w:multiLevelType w:val="hybridMultilevel"/>
    <w:lvl w:ilvl="0" w:tplc="56674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244">
    <w:abstractNumId w:val="25244"/>
  </w:num>
  <w:num w:numId="25245">
    <w:abstractNumId w:val="25245"/>
  </w:num>
  <w:num w:numId="25246">
    <w:abstractNumId w:val="25246"/>
  </w:num>
  <w:num w:numId="25247">
    <w:abstractNumId w:val="25247"/>
  </w:num>
  <w:num w:numId="25248">
    <w:abstractNumId w:val="25248"/>
  </w:num>
  <w:num w:numId="25249">
    <w:abstractNumId w:val="25249"/>
  </w:num>
  <w:num w:numId="25250">
    <w:abstractNumId w:val="25250"/>
  </w:num>
  <w:num w:numId="25251">
    <w:abstractNumId w:val="252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3718342" Type="http://schemas.openxmlformats.org/officeDocument/2006/relationships/comments" Target="comments.xml"/><Relationship Id="rId379628478" Type="http://schemas.microsoft.com/office/2011/relationships/commentsExtended" Target="commentsExtended.xml"/><Relationship Id="rId60838323" Type="http://schemas.openxmlformats.org/officeDocument/2006/relationships/image" Target="media/imgrId60838323.jpg"/><Relationship Id="rId885862ea68cacef77" Type="http://schemas.openxmlformats.org/officeDocument/2006/relationships/hyperlink" Target="https://iservice.lombardini.it/jsp/Template2/manuale.jsp?id=198&amp;parent=1000" TargetMode="External"/><Relationship Id="rId546962ea68cad03da" Type="http://schemas.openxmlformats.org/officeDocument/2006/relationships/hyperlink" Target="https://iservice.lombardini.it/jsp/Template2/manuale.jsp?id=55&amp;parent=1000" TargetMode="External"/><Relationship Id="rId716162ea68cadf39c" Type="http://schemas.openxmlformats.org/officeDocument/2006/relationships/hyperlink" Target="https://iservice.lombardini.it/jsp/Template2/manuale.jsp?id=176&amp;parent=1000" TargetMode="External"/><Relationship Id="rId170262ea68caeb49c" Type="http://schemas.openxmlformats.org/officeDocument/2006/relationships/hyperlink" Target="https://www.youtube.com/embed/cVpoy_m253A?showinfo=0&amp;rel=0" TargetMode="External"/><Relationship Id="rId559362ea68cb02960" Type="http://schemas.openxmlformats.org/officeDocument/2006/relationships/hyperlink" Target="https://iservice.lombardini.it/jsp/Template2/manuale.jsp?id=198&amp;parent=1000" TargetMode="External"/><Relationship Id="rId911262ea68cb25ba6" Type="http://schemas.openxmlformats.org/officeDocument/2006/relationships/hyperlink" Target="https://iservice.lombardini.it/jsp/Template2/manuale.jsp?id=195&amp;parent=1000" TargetMode="External"/><Relationship Id="rId886062ea68cb6735d" Type="http://schemas.openxmlformats.org/officeDocument/2006/relationships/hyperlink" Target="https://www.youtube.com/embed/S79xPhTZMps?showinfo=0&amp;rel=0" TargetMode="External"/><Relationship Id="rId165562ea68cacdc71" Type="http://schemas.openxmlformats.org/officeDocument/2006/relationships/image" Target="media/imgrId165562ea68cacdc71.jpg"/><Relationship Id="rId872162ea68cadcfe9" Type="http://schemas.openxmlformats.org/officeDocument/2006/relationships/image" Target="media/imgrId872162ea68cadcfe9.png"/><Relationship Id="rId704962ea68caeabf2" Type="http://schemas.openxmlformats.org/officeDocument/2006/relationships/image" Target="media/imgrId704962ea68caeabf2.png"/><Relationship Id="rId660662ea68cb01f10" Type="http://schemas.openxmlformats.org/officeDocument/2006/relationships/image" Target="media/imgrId660662ea68cb01f10.jpg"/><Relationship Id="rId910462ea68cb0fb08" Type="http://schemas.openxmlformats.org/officeDocument/2006/relationships/image" Target="media/imgrId910462ea68cb0fb08.png"/><Relationship Id="rId569762ea68cb1bb17" Type="http://schemas.openxmlformats.org/officeDocument/2006/relationships/image" Target="media/imgrId569762ea68cb1bb17.png"/><Relationship Id="rId627562ea68cb24b5f" Type="http://schemas.openxmlformats.org/officeDocument/2006/relationships/image" Target="media/imgrId627562ea68cb24b5f.jpg"/><Relationship Id="rId184962ea68cb30ada" Type="http://schemas.openxmlformats.org/officeDocument/2006/relationships/image" Target="media/imgrId184962ea68cb30ada.jpg"/><Relationship Id="rId864262ea68cb3e987" Type="http://schemas.openxmlformats.org/officeDocument/2006/relationships/image" Target="media/imgrId864262ea68cb3e987.png"/><Relationship Id="rId810362ea68cb48f6c" Type="http://schemas.openxmlformats.org/officeDocument/2006/relationships/image" Target="media/imgrId810362ea68cb48f6c.jpg"/><Relationship Id="rId246862ea68cb66baa" Type="http://schemas.openxmlformats.org/officeDocument/2006/relationships/image" Target="media/imgrId246862ea68cb66baa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838323" Type="http://schemas.openxmlformats.org/officeDocument/2006/relationships/image" Target="media/imgrId608383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838323" Type="http://schemas.openxmlformats.org/officeDocument/2006/relationships/image" Target="media/imgrId608383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838323" Type="http://schemas.openxmlformats.org/officeDocument/2006/relationships/image" Target="media/imgrId608383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838323" Type="http://schemas.openxmlformats.org/officeDocument/2006/relationships/image" Target="media/imgrId608383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838323" Type="http://schemas.openxmlformats.org/officeDocument/2006/relationships/image" Target="media/imgrId608383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838323" Type="http://schemas.openxmlformats.org/officeDocument/2006/relationships/image" Target="media/imgrId608383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