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13633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481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0674575" w:name="ctxt"/>
    <w:bookmarkEnd w:id="706745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686306" name="name631362ea68f8720c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14562ea68f8720c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393762ea68f872a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7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7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7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9259498" name="name806962ea68f9bebd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48862ea68f9beb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5086" name="name924962ea68f9c59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162ea68f9c5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4462ea68f9c6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11551" name="name837762ea68f9d5a73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651662ea68f9d5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45651" name="name955162ea68f9de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362ea68f9de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7662ea68f9df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497560" name="name721262ea68f9eefbf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702862ea68f9ee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83946" name="name946762ea68fa021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962ea68fa02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5862ea68fa02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445372" name="name654762ea68fa139f1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99862ea68fa13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544185" name="name908862ea68fa20c8f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190862ea68fa20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89341" name="name820862ea68fa27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762ea68fa27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9662ea68fa27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74239" name="name614362ea68fa35f6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25262ea68fa35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686686" name="name597062ea68fa440d6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87662ea68fa44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46372" name="name406862ea68fa4b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762ea68fa4b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1162ea68fa4c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7573854" name="name374362ea68fa5988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381962ea68fa59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830479" name="name815562ea68fa64b05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735762ea68fa64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278241" name="name422462ea68fa70631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445862ea68fa70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949">
    <w:multiLevelType w:val="hybridMultilevel"/>
    <w:lvl w:ilvl="0" w:tplc="93003784">
      <w:start w:val="1"/>
      <w:numFmt w:val="decimal"/>
      <w:lvlText w:val="%1."/>
      <w:lvlJc w:val="left"/>
      <w:pPr>
        <w:ind w:left="720" w:hanging="360"/>
      </w:pPr>
    </w:lvl>
    <w:lvl w:ilvl="1" w:tplc="93003784" w:tentative="1">
      <w:start w:val="1"/>
      <w:numFmt w:val="lowerLetter"/>
      <w:lvlText w:val="%2."/>
      <w:lvlJc w:val="left"/>
      <w:pPr>
        <w:ind w:left="1440" w:hanging="360"/>
      </w:pPr>
    </w:lvl>
    <w:lvl w:ilvl="2" w:tplc="93003784" w:tentative="1">
      <w:start w:val="1"/>
      <w:numFmt w:val="lowerRoman"/>
      <w:lvlText w:val="%3."/>
      <w:lvlJc w:val="right"/>
      <w:pPr>
        <w:ind w:left="2160" w:hanging="180"/>
      </w:pPr>
    </w:lvl>
    <w:lvl w:ilvl="3" w:tplc="93003784" w:tentative="1">
      <w:start w:val="1"/>
      <w:numFmt w:val="decimal"/>
      <w:lvlText w:val="%4."/>
      <w:lvlJc w:val="left"/>
      <w:pPr>
        <w:ind w:left="2880" w:hanging="360"/>
      </w:pPr>
    </w:lvl>
    <w:lvl w:ilvl="4" w:tplc="93003784" w:tentative="1">
      <w:start w:val="1"/>
      <w:numFmt w:val="lowerLetter"/>
      <w:lvlText w:val="%5."/>
      <w:lvlJc w:val="left"/>
      <w:pPr>
        <w:ind w:left="3600" w:hanging="360"/>
      </w:pPr>
    </w:lvl>
    <w:lvl w:ilvl="5" w:tplc="93003784" w:tentative="1">
      <w:start w:val="1"/>
      <w:numFmt w:val="lowerRoman"/>
      <w:lvlText w:val="%6."/>
      <w:lvlJc w:val="right"/>
      <w:pPr>
        <w:ind w:left="4320" w:hanging="180"/>
      </w:pPr>
    </w:lvl>
    <w:lvl w:ilvl="6" w:tplc="93003784" w:tentative="1">
      <w:start w:val="1"/>
      <w:numFmt w:val="decimal"/>
      <w:lvlText w:val="%7."/>
      <w:lvlJc w:val="left"/>
      <w:pPr>
        <w:ind w:left="5040" w:hanging="360"/>
      </w:pPr>
    </w:lvl>
    <w:lvl w:ilvl="7" w:tplc="93003784" w:tentative="1">
      <w:start w:val="1"/>
      <w:numFmt w:val="lowerLetter"/>
      <w:lvlText w:val="%8."/>
      <w:lvlJc w:val="left"/>
      <w:pPr>
        <w:ind w:left="5760" w:hanging="360"/>
      </w:pPr>
    </w:lvl>
    <w:lvl w:ilvl="8" w:tplc="9300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8">
    <w:multiLevelType w:val="hybridMultilevel"/>
    <w:lvl w:ilvl="0" w:tplc="38597069">
      <w:start w:val="1"/>
      <w:numFmt w:val="decimal"/>
      <w:lvlText w:val="%1."/>
      <w:lvlJc w:val="left"/>
      <w:pPr>
        <w:ind w:left="720" w:hanging="360"/>
      </w:pPr>
    </w:lvl>
    <w:lvl w:ilvl="1" w:tplc="38597069" w:tentative="1">
      <w:start w:val="1"/>
      <w:numFmt w:val="lowerLetter"/>
      <w:lvlText w:val="%2."/>
      <w:lvlJc w:val="left"/>
      <w:pPr>
        <w:ind w:left="1440" w:hanging="360"/>
      </w:pPr>
    </w:lvl>
    <w:lvl w:ilvl="2" w:tplc="38597069" w:tentative="1">
      <w:start w:val="1"/>
      <w:numFmt w:val="lowerRoman"/>
      <w:lvlText w:val="%3."/>
      <w:lvlJc w:val="right"/>
      <w:pPr>
        <w:ind w:left="2160" w:hanging="180"/>
      </w:pPr>
    </w:lvl>
    <w:lvl w:ilvl="3" w:tplc="38597069" w:tentative="1">
      <w:start w:val="1"/>
      <w:numFmt w:val="decimal"/>
      <w:lvlText w:val="%4."/>
      <w:lvlJc w:val="left"/>
      <w:pPr>
        <w:ind w:left="2880" w:hanging="360"/>
      </w:pPr>
    </w:lvl>
    <w:lvl w:ilvl="4" w:tplc="38597069" w:tentative="1">
      <w:start w:val="1"/>
      <w:numFmt w:val="lowerLetter"/>
      <w:lvlText w:val="%5."/>
      <w:lvlJc w:val="left"/>
      <w:pPr>
        <w:ind w:left="3600" w:hanging="360"/>
      </w:pPr>
    </w:lvl>
    <w:lvl w:ilvl="5" w:tplc="38597069" w:tentative="1">
      <w:start w:val="1"/>
      <w:numFmt w:val="lowerRoman"/>
      <w:lvlText w:val="%6."/>
      <w:lvlJc w:val="right"/>
      <w:pPr>
        <w:ind w:left="4320" w:hanging="180"/>
      </w:pPr>
    </w:lvl>
    <w:lvl w:ilvl="6" w:tplc="38597069" w:tentative="1">
      <w:start w:val="1"/>
      <w:numFmt w:val="decimal"/>
      <w:lvlText w:val="%7."/>
      <w:lvlJc w:val="left"/>
      <w:pPr>
        <w:ind w:left="5040" w:hanging="360"/>
      </w:pPr>
    </w:lvl>
    <w:lvl w:ilvl="7" w:tplc="38597069" w:tentative="1">
      <w:start w:val="1"/>
      <w:numFmt w:val="lowerLetter"/>
      <w:lvlText w:val="%8."/>
      <w:lvlJc w:val="left"/>
      <w:pPr>
        <w:ind w:left="5760" w:hanging="360"/>
      </w:pPr>
    </w:lvl>
    <w:lvl w:ilvl="8" w:tplc="3859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7">
    <w:multiLevelType w:val="hybridMultilevel"/>
    <w:lvl w:ilvl="0" w:tplc="19458803">
      <w:start w:val="1"/>
      <w:numFmt w:val="decimal"/>
      <w:lvlText w:val="%1."/>
      <w:lvlJc w:val="left"/>
      <w:pPr>
        <w:ind w:left="720" w:hanging="360"/>
      </w:pPr>
    </w:lvl>
    <w:lvl w:ilvl="1" w:tplc="19458803" w:tentative="1">
      <w:start w:val="1"/>
      <w:numFmt w:val="lowerLetter"/>
      <w:lvlText w:val="%2."/>
      <w:lvlJc w:val="left"/>
      <w:pPr>
        <w:ind w:left="1440" w:hanging="360"/>
      </w:pPr>
    </w:lvl>
    <w:lvl w:ilvl="2" w:tplc="19458803" w:tentative="1">
      <w:start w:val="1"/>
      <w:numFmt w:val="lowerRoman"/>
      <w:lvlText w:val="%3."/>
      <w:lvlJc w:val="right"/>
      <w:pPr>
        <w:ind w:left="2160" w:hanging="180"/>
      </w:pPr>
    </w:lvl>
    <w:lvl w:ilvl="3" w:tplc="19458803" w:tentative="1">
      <w:start w:val="1"/>
      <w:numFmt w:val="decimal"/>
      <w:lvlText w:val="%4."/>
      <w:lvlJc w:val="left"/>
      <w:pPr>
        <w:ind w:left="2880" w:hanging="360"/>
      </w:pPr>
    </w:lvl>
    <w:lvl w:ilvl="4" w:tplc="19458803" w:tentative="1">
      <w:start w:val="1"/>
      <w:numFmt w:val="lowerLetter"/>
      <w:lvlText w:val="%5."/>
      <w:lvlJc w:val="left"/>
      <w:pPr>
        <w:ind w:left="3600" w:hanging="360"/>
      </w:pPr>
    </w:lvl>
    <w:lvl w:ilvl="5" w:tplc="19458803" w:tentative="1">
      <w:start w:val="1"/>
      <w:numFmt w:val="lowerRoman"/>
      <w:lvlText w:val="%6."/>
      <w:lvlJc w:val="right"/>
      <w:pPr>
        <w:ind w:left="4320" w:hanging="180"/>
      </w:pPr>
    </w:lvl>
    <w:lvl w:ilvl="6" w:tplc="19458803" w:tentative="1">
      <w:start w:val="1"/>
      <w:numFmt w:val="decimal"/>
      <w:lvlText w:val="%7."/>
      <w:lvlJc w:val="left"/>
      <w:pPr>
        <w:ind w:left="5040" w:hanging="360"/>
      </w:pPr>
    </w:lvl>
    <w:lvl w:ilvl="7" w:tplc="19458803" w:tentative="1">
      <w:start w:val="1"/>
      <w:numFmt w:val="lowerLetter"/>
      <w:lvlText w:val="%8."/>
      <w:lvlJc w:val="left"/>
      <w:pPr>
        <w:ind w:left="5760" w:hanging="360"/>
      </w:pPr>
    </w:lvl>
    <w:lvl w:ilvl="8" w:tplc="19458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6">
    <w:multiLevelType w:val="hybridMultilevel"/>
    <w:lvl w:ilvl="0" w:tplc="10354362">
      <w:start w:val="1"/>
      <w:numFmt w:val="decimal"/>
      <w:lvlText w:val="%1."/>
      <w:lvlJc w:val="left"/>
      <w:pPr>
        <w:ind w:left="720" w:hanging="360"/>
      </w:pPr>
    </w:lvl>
    <w:lvl w:ilvl="1" w:tplc="10354362" w:tentative="1">
      <w:start w:val="1"/>
      <w:numFmt w:val="lowerLetter"/>
      <w:lvlText w:val="%2."/>
      <w:lvlJc w:val="left"/>
      <w:pPr>
        <w:ind w:left="1440" w:hanging="360"/>
      </w:pPr>
    </w:lvl>
    <w:lvl w:ilvl="2" w:tplc="10354362" w:tentative="1">
      <w:start w:val="1"/>
      <w:numFmt w:val="lowerRoman"/>
      <w:lvlText w:val="%3."/>
      <w:lvlJc w:val="right"/>
      <w:pPr>
        <w:ind w:left="2160" w:hanging="180"/>
      </w:pPr>
    </w:lvl>
    <w:lvl w:ilvl="3" w:tplc="10354362" w:tentative="1">
      <w:start w:val="1"/>
      <w:numFmt w:val="decimal"/>
      <w:lvlText w:val="%4."/>
      <w:lvlJc w:val="left"/>
      <w:pPr>
        <w:ind w:left="2880" w:hanging="360"/>
      </w:pPr>
    </w:lvl>
    <w:lvl w:ilvl="4" w:tplc="10354362" w:tentative="1">
      <w:start w:val="1"/>
      <w:numFmt w:val="lowerLetter"/>
      <w:lvlText w:val="%5."/>
      <w:lvlJc w:val="left"/>
      <w:pPr>
        <w:ind w:left="3600" w:hanging="360"/>
      </w:pPr>
    </w:lvl>
    <w:lvl w:ilvl="5" w:tplc="10354362" w:tentative="1">
      <w:start w:val="1"/>
      <w:numFmt w:val="lowerRoman"/>
      <w:lvlText w:val="%6."/>
      <w:lvlJc w:val="right"/>
      <w:pPr>
        <w:ind w:left="4320" w:hanging="180"/>
      </w:pPr>
    </w:lvl>
    <w:lvl w:ilvl="6" w:tplc="10354362" w:tentative="1">
      <w:start w:val="1"/>
      <w:numFmt w:val="decimal"/>
      <w:lvlText w:val="%7."/>
      <w:lvlJc w:val="left"/>
      <w:pPr>
        <w:ind w:left="5040" w:hanging="360"/>
      </w:pPr>
    </w:lvl>
    <w:lvl w:ilvl="7" w:tplc="10354362" w:tentative="1">
      <w:start w:val="1"/>
      <w:numFmt w:val="lowerLetter"/>
      <w:lvlText w:val="%8."/>
      <w:lvlJc w:val="left"/>
      <w:pPr>
        <w:ind w:left="5760" w:hanging="360"/>
      </w:pPr>
    </w:lvl>
    <w:lvl w:ilvl="8" w:tplc="1035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5">
    <w:multiLevelType w:val="hybridMultilevel"/>
    <w:lvl w:ilvl="0" w:tplc="69138920">
      <w:start w:val="1"/>
      <w:numFmt w:val="decimal"/>
      <w:lvlText w:val="%1."/>
      <w:lvlJc w:val="left"/>
      <w:pPr>
        <w:ind w:left="720" w:hanging="360"/>
      </w:pPr>
    </w:lvl>
    <w:lvl w:ilvl="1" w:tplc="69138920" w:tentative="1">
      <w:start w:val="1"/>
      <w:numFmt w:val="lowerLetter"/>
      <w:lvlText w:val="%2."/>
      <w:lvlJc w:val="left"/>
      <w:pPr>
        <w:ind w:left="1440" w:hanging="360"/>
      </w:pPr>
    </w:lvl>
    <w:lvl w:ilvl="2" w:tplc="69138920" w:tentative="1">
      <w:start w:val="1"/>
      <w:numFmt w:val="lowerRoman"/>
      <w:lvlText w:val="%3."/>
      <w:lvlJc w:val="right"/>
      <w:pPr>
        <w:ind w:left="2160" w:hanging="180"/>
      </w:pPr>
    </w:lvl>
    <w:lvl w:ilvl="3" w:tplc="69138920" w:tentative="1">
      <w:start w:val="1"/>
      <w:numFmt w:val="decimal"/>
      <w:lvlText w:val="%4."/>
      <w:lvlJc w:val="left"/>
      <w:pPr>
        <w:ind w:left="2880" w:hanging="360"/>
      </w:pPr>
    </w:lvl>
    <w:lvl w:ilvl="4" w:tplc="69138920" w:tentative="1">
      <w:start w:val="1"/>
      <w:numFmt w:val="lowerLetter"/>
      <w:lvlText w:val="%5."/>
      <w:lvlJc w:val="left"/>
      <w:pPr>
        <w:ind w:left="3600" w:hanging="360"/>
      </w:pPr>
    </w:lvl>
    <w:lvl w:ilvl="5" w:tplc="69138920" w:tentative="1">
      <w:start w:val="1"/>
      <w:numFmt w:val="lowerRoman"/>
      <w:lvlText w:val="%6."/>
      <w:lvlJc w:val="right"/>
      <w:pPr>
        <w:ind w:left="4320" w:hanging="180"/>
      </w:pPr>
    </w:lvl>
    <w:lvl w:ilvl="6" w:tplc="69138920" w:tentative="1">
      <w:start w:val="1"/>
      <w:numFmt w:val="decimal"/>
      <w:lvlText w:val="%7."/>
      <w:lvlJc w:val="left"/>
      <w:pPr>
        <w:ind w:left="5040" w:hanging="360"/>
      </w:pPr>
    </w:lvl>
    <w:lvl w:ilvl="7" w:tplc="69138920" w:tentative="1">
      <w:start w:val="1"/>
      <w:numFmt w:val="lowerLetter"/>
      <w:lvlText w:val="%8."/>
      <w:lvlJc w:val="left"/>
      <w:pPr>
        <w:ind w:left="5760" w:hanging="360"/>
      </w:pPr>
    </w:lvl>
    <w:lvl w:ilvl="8" w:tplc="6913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4">
    <w:multiLevelType w:val="hybridMultilevel"/>
    <w:lvl w:ilvl="0" w:tplc="85358441">
      <w:start w:val="1"/>
      <w:numFmt w:val="decimal"/>
      <w:lvlText w:val="%1."/>
      <w:lvlJc w:val="left"/>
      <w:pPr>
        <w:ind w:left="720" w:hanging="360"/>
      </w:pPr>
    </w:lvl>
    <w:lvl w:ilvl="1" w:tplc="85358441" w:tentative="1">
      <w:start w:val="1"/>
      <w:numFmt w:val="lowerLetter"/>
      <w:lvlText w:val="%2."/>
      <w:lvlJc w:val="left"/>
      <w:pPr>
        <w:ind w:left="1440" w:hanging="360"/>
      </w:pPr>
    </w:lvl>
    <w:lvl w:ilvl="2" w:tplc="85358441" w:tentative="1">
      <w:start w:val="1"/>
      <w:numFmt w:val="lowerRoman"/>
      <w:lvlText w:val="%3."/>
      <w:lvlJc w:val="right"/>
      <w:pPr>
        <w:ind w:left="2160" w:hanging="180"/>
      </w:pPr>
    </w:lvl>
    <w:lvl w:ilvl="3" w:tplc="85358441" w:tentative="1">
      <w:start w:val="1"/>
      <w:numFmt w:val="decimal"/>
      <w:lvlText w:val="%4."/>
      <w:lvlJc w:val="left"/>
      <w:pPr>
        <w:ind w:left="2880" w:hanging="360"/>
      </w:pPr>
    </w:lvl>
    <w:lvl w:ilvl="4" w:tplc="85358441" w:tentative="1">
      <w:start w:val="1"/>
      <w:numFmt w:val="lowerLetter"/>
      <w:lvlText w:val="%5."/>
      <w:lvlJc w:val="left"/>
      <w:pPr>
        <w:ind w:left="3600" w:hanging="360"/>
      </w:pPr>
    </w:lvl>
    <w:lvl w:ilvl="5" w:tplc="85358441" w:tentative="1">
      <w:start w:val="1"/>
      <w:numFmt w:val="lowerRoman"/>
      <w:lvlText w:val="%6."/>
      <w:lvlJc w:val="right"/>
      <w:pPr>
        <w:ind w:left="4320" w:hanging="180"/>
      </w:pPr>
    </w:lvl>
    <w:lvl w:ilvl="6" w:tplc="85358441" w:tentative="1">
      <w:start w:val="1"/>
      <w:numFmt w:val="decimal"/>
      <w:lvlText w:val="%7."/>
      <w:lvlJc w:val="left"/>
      <w:pPr>
        <w:ind w:left="5040" w:hanging="360"/>
      </w:pPr>
    </w:lvl>
    <w:lvl w:ilvl="7" w:tplc="85358441" w:tentative="1">
      <w:start w:val="1"/>
      <w:numFmt w:val="lowerLetter"/>
      <w:lvlText w:val="%8."/>
      <w:lvlJc w:val="left"/>
      <w:pPr>
        <w:ind w:left="5760" w:hanging="360"/>
      </w:pPr>
    </w:lvl>
    <w:lvl w:ilvl="8" w:tplc="8535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3">
    <w:multiLevelType w:val="hybridMultilevel"/>
    <w:lvl w:ilvl="0" w:tplc="63927244">
      <w:start w:val="1"/>
      <w:numFmt w:val="decimal"/>
      <w:lvlText w:val="%1."/>
      <w:lvlJc w:val="left"/>
      <w:pPr>
        <w:ind w:left="720" w:hanging="360"/>
      </w:pPr>
    </w:lvl>
    <w:lvl w:ilvl="1" w:tplc="63927244" w:tentative="1">
      <w:start w:val="1"/>
      <w:numFmt w:val="lowerLetter"/>
      <w:lvlText w:val="%2."/>
      <w:lvlJc w:val="left"/>
      <w:pPr>
        <w:ind w:left="1440" w:hanging="360"/>
      </w:pPr>
    </w:lvl>
    <w:lvl w:ilvl="2" w:tplc="63927244" w:tentative="1">
      <w:start w:val="1"/>
      <w:numFmt w:val="lowerRoman"/>
      <w:lvlText w:val="%3."/>
      <w:lvlJc w:val="right"/>
      <w:pPr>
        <w:ind w:left="2160" w:hanging="180"/>
      </w:pPr>
    </w:lvl>
    <w:lvl w:ilvl="3" w:tplc="63927244" w:tentative="1">
      <w:start w:val="1"/>
      <w:numFmt w:val="decimal"/>
      <w:lvlText w:val="%4."/>
      <w:lvlJc w:val="left"/>
      <w:pPr>
        <w:ind w:left="2880" w:hanging="360"/>
      </w:pPr>
    </w:lvl>
    <w:lvl w:ilvl="4" w:tplc="63927244" w:tentative="1">
      <w:start w:val="1"/>
      <w:numFmt w:val="lowerLetter"/>
      <w:lvlText w:val="%5."/>
      <w:lvlJc w:val="left"/>
      <w:pPr>
        <w:ind w:left="3600" w:hanging="360"/>
      </w:pPr>
    </w:lvl>
    <w:lvl w:ilvl="5" w:tplc="63927244" w:tentative="1">
      <w:start w:val="1"/>
      <w:numFmt w:val="lowerRoman"/>
      <w:lvlText w:val="%6."/>
      <w:lvlJc w:val="right"/>
      <w:pPr>
        <w:ind w:left="4320" w:hanging="180"/>
      </w:pPr>
    </w:lvl>
    <w:lvl w:ilvl="6" w:tplc="63927244" w:tentative="1">
      <w:start w:val="1"/>
      <w:numFmt w:val="decimal"/>
      <w:lvlText w:val="%7."/>
      <w:lvlJc w:val="left"/>
      <w:pPr>
        <w:ind w:left="5040" w:hanging="360"/>
      </w:pPr>
    </w:lvl>
    <w:lvl w:ilvl="7" w:tplc="63927244" w:tentative="1">
      <w:start w:val="1"/>
      <w:numFmt w:val="lowerLetter"/>
      <w:lvlText w:val="%8."/>
      <w:lvlJc w:val="left"/>
      <w:pPr>
        <w:ind w:left="5760" w:hanging="360"/>
      </w:pPr>
    </w:lvl>
    <w:lvl w:ilvl="8" w:tplc="6392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2">
    <w:multiLevelType w:val="hybridMultilevel"/>
    <w:lvl w:ilvl="0" w:tplc="14811361">
      <w:start w:val="1"/>
      <w:numFmt w:val="decimal"/>
      <w:lvlText w:val="%1."/>
      <w:lvlJc w:val="left"/>
      <w:pPr>
        <w:ind w:left="720" w:hanging="360"/>
      </w:pPr>
    </w:lvl>
    <w:lvl w:ilvl="1" w:tplc="14811361" w:tentative="1">
      <w:start w:val="1"/>
      <w:numFmt w:val="lowerLetter"/>
      <w:lvlText w:val="%2."/>
      <w:lvlJc w:val="left"/>
      <w:pPr>
        <w:ind w:left="1440" w:hanging="360"/>
      </w:pPr>
    </w:lvl>
    <w:lvl w:ilvl="2" w:tplc="14811361" w:tentative="1">
      <w:start w:val="1"/>
      <w:numFmt w:val="lowerRoman"/>
      <w:lvlText w:val="%3."/>
      <w:lvlJc w:val="right"/>
      <w:pPr>
        <w:ind w:left="2160" w:hanging="180"/>
      </w:pPr>
    </w:lvl>
    <w:lvl w:ilvl="3" w:tplc="14811361" w:tentative="1">
      <w:start w:val="1"/>
      <w:numFmt w:val="decimal"/>
      <w:lvlText w:val="%4."/>
      <w:lvlJc w:val="left"/>
      <w:pPr>
        <w:ind w:left="2880" w:hanging="360"/>
      </w:pPr>
    </w:lvl>
    <w:lvl w:ilvl="4" w:tplc="14811361" w:tentative="1">
      <w:start w:val="1"/>
      <w:numFmt w:val="lowerLetter"/>
      <w:lvlText w:val="%5."/>
      <w:lvlJc w:val="left"/>
      <w:pPr>
        <w:ind w:left="3600" w:hanging="360"/>
      </w:pPr>
    </w:lvl>
    <w:lvl w:ilvl="5" w:tplc="14811361" w:tentative="1">
      <w:start w:val="1"/>
      <w:numFmt w:val="lowerRoman"/>
      <w:lvlText w:val="%6."/>
      <w:lvlJc w:val="right"/>
      <w:pPr>
        <w:ind w:left="4320" w:hanging="180"/>
      </w:pPr>
    </w:lvl>
    <w:lvl w:ilvl="6" w:tplc="14811361" w:tentative="1">
      <w:start w:val="1"/>
      <w:numFmt w:val="decimal"/>
      <w:lvlText w:val="%7."/>
      <w:lvlJc w:val="left"/>
      <w:pPr>
        <w:ind w:left="5040" w:hanging="360"/>
      </w:pPr>
    </w:lvl>
    <w:lvl w:ilvl="7" w:tplc="14811361" w:tentative="1">
      <w:start w:val="1"/>
      <w:numFmt w:val="lowerLetter"/>
      <w:lvlText w:val="%8."/>
      <w:lvlJc w:val="left"/>
      <w:pPr>
        <w:ind w:left="5760" w:hanging="360"/>
      </w:pPr>
    </w:lvl>
    <w:lvl w:ilvl="8" w:tplc="14811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1">
    <w:multiLevelType w:val="hybridMultilevel"/>
    <w:lvl w:ilvl="0" w:tplc="300545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941">
    <w:abstractNumId w:val="17941"/>
  </w:num>
  <w:num w:numId="17942">
    <w:abstractNumId w:val="17942"/>
  </w:num>
  <w:num w:numId="17943">
    <w:abstractNumId w:val="17943"/>
  </w:num>
  <w:num w:numId="17944">
    <w:abstractNumId w:val="17944"/>
  </w:num>
  <w:num w:numId="17945">
    <w:abstractNumId w:val="17945"/>
  </w:num>
  <w:num w:numId="17946">
    <w:abstractNumId w:val="17946"/>
  </w:num>
  <w:num w:numId="17947">
    <w:abstractNumId w:val="17947"/>
  </w:num>
  <w:num w:numId="17948">
    <w:abstractNumId w:val="17948"/>
  </w:num>
  <w:num w:numId="17949">
    <w:abstractNumId w:val="179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9770291" Type="http://schemas.openxmlformats.org/officeDocument/2006/relationships/comments" Target="comments.xml"/><Relationship Id="rId829144525" Type="http://schemas.microsoft.com/office/2011/relationships/commentsExtended" Target="commentsExtended.xml"/><Relationship Id="rId58481925" Type="http://schemas.openxmlformats.org/officeDocument/2006/relationships/image" Target="media/imgrId58481925.jpg"/><Relationship Id="rId393762ea68f872a3b" Type="http://schemas.openxmlformats.org/officeDocument/2006/relationships/hyperlink" Target="https://iservice.lombardini.it/jsp/Template2/manuale.jsp?id=814&amp;parent=1545" TargetMode="External"/><Relationship Id="rId904462ea68f9c6357" Type="http://schemas.openxmlformats.org/officeDocument/2006/relationships/hyperlink" Target="https://iservice.lombardini.it/jsp/Template2/manuale.jsp?id=283&amp;parent=1136" TargetMode="External"/><Relationship Id="rId397662ea68f9df3d1" Type="http://schemas.openxmlformats.org/officeDocument/2006/relationships/hyperlink" Target="https://iservice.lombardini.it/jsp/Template2/man/jsp/Template2/manuale.jsp?id=198&amp;parent=1000uale.jsp?id=283&amp;parent=1136" TargetMode="External"/><Relationship Id="rId125862ea68fa02ff4" Type="http://schemas.openxmlformats.org/officeDocument/2006/relationships/hyperlink" Target="https://iservice.lombardini.it/jsp/Template2/manuale.jsp?id=198&amp;parent=1000" TargetMode="External"/><Relationship Id="rId799662ea68fa27c32" Type="http://schemas.openxmlformats.org/officeDocument/2006/relationships/hyperlink" Target="https://iservice.lombardini.it/jsp/Template2/manuale.jsp?id=198&amp;parent=1000" TargetMode="External"/><Relationship Id="rId171162ea68fa4c4e5" Type="http://schemas.openxmlformats.org/officeDocument/2006/relationships/hyperlink" Target="https://iservice.lombardini.it/jsp/Template2/manuale.jsp?id=198&amp;parent=1000" TargetMode="External"/><Relationship Id="rId414562ea68f8720c1" Type="http://schemas.openxmlformats.org/officeDocument/2006/relationships/image" Target="media/imgrId414562ea68f8720c1.jpg"/><Relationship Id="rId448862ea68f9bebd0" Type="http://schemas.openxmlformats.org/officeDocument/2006/relationships/image" Target="media/imgrId448862ea68f9bebd0.jpg"/><Relationship Id="rId300162ea68f9c590f" Type="http://schemas.openxmlformats.org/officeDocument/2006/relationships/image" Target="media/imgrId300162ea68f9c590f.jpg"/><Relationship Id="rId651662ea68f9d5a6a" Type="http://schemas.openxmlformats.org/officeDocument/2006/relationships/image" Target="media/imgrId651662ea68f9d5a6a.png"/><Relationship Id="rId694362ea68f9de907" Type="http://schemas.openxmlformats.org/officeDocument/2006/relationships/image" Target="media/imgrId694362ea68f9de907.jpg"/><Relationship Id="rId702862ea68f9eefb6" Type="http://schemas.openxmlformats.org/officeDocument/2006/relationships/image" Target="media/imgrId702862ea68f9eefb6.png"/><Relationship Id="rId592962ea68fa021e6" Type="http://schemas.openxmlformats.org/officeDocument/2006/relationships/image" Target="media/imgrId592962ea68fa021e6.jpg"/><Relationship Id="rId899862ea68fa139ea" Type="http://schemas.openxmlformats.org/officeDocument/2006/relationships/image" Target="media/imgrId899862ea68fa139ea.png"/><Relationship Id="rId190862ea68fa20c88" Type="http://schemas.openxmlformats.org/officeDocument/2006/relationships/image" Target="media/imgrId190862ea68fa20c88.png"/><Relationship Id="rId363762ea68fa27349" Type="http://schemas.openxmlformats.org/officeDocument/2006/relationships/image" Target="media/imgrId363762ea68fa27349.jpg"/><Relationship Id="rId225262ea68fa35f62" Type="http://schemas.openxmlformats.org/officeDocument/2006/relationships/image" Target="media/imgrId225262ea68fa35f62.png"/><Relationship Id="rId887662ea68fa440ce" Type="http://schemas.openxmlformats.org/officeDocument/2006/relationships/image" Target="media/imgrId887662ea68fa440ce.png"/><Relationship Id="rId602762ea68fa4bca3" Type="http://schemas.openxmlformats.org/officeDocument/2006/relationships/image" Target="media/imgrId602762ea68fa4bca3.jpg"/><Relationship Id="rId381962ea68fa59881" Type="http://schemas.openxmlformats.org/officeDocument/2006/relationships/image" Target="media/imgrId381962ea68fa59881.png"/><Relationship Id="rId735762ea68fa64aff" Type="http://schemas.openxmlformats.org/officeDocument/2006/relationships/image" Target="media/imgrId735762ea68fa64aff.png"/><Relationship Id="rId445862ea68fa70629" Type="http://schemas.openxmlformats.org/officeDocument/2006/relationships/image" Target="media/imgrId445862ea68fa7062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81925" Type="http://schemas.openxmlformats.org/officeDocument/2006/relationships/image" Target="media/imgrId584819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81925" Type="http://schemas.openxmlformats.org/officeDocument/2006/relationships/image" Target="media/imgrId584819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81925" Type="http://schemas.openxmlformats.org/officeDocument/2006/relationships/image" Target="media/imgrId584819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81925" Type="http://schemas.openxmlformats.org/officeDocument/2006/relationships/image" Target="media/imgrId584819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81925" Type="http://schemas.openxmlformats.org/officeDocument/2006/relationships/image" Target="media/imgrId584819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81925" Type="http://schemas.openxmlformats.org/officeDocument/2006/relationships/image" Target="media/imgrId584819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