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39689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879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143302" w:name="ctxt"/>
    <w:bookmarkEnd w:id="911433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9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9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9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9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9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713695" name="name743862ea68ed682b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71562ea68ed682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2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68966192" name="name945262ea68ed857d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97562ea68ed857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211">
    <w:multiLevelType w:val="hybridMultilevel"/>
    <w:lvl w:ilvl="0" w:tplc="53374599">
      <w:start w:val="1"/>
      <w:numFmt w:val="decimal"/>
      <w:lvlText w:val="%1."/>
      <w:lvlJc w:val="left"/>
      <w:pPr>
        <w:ind w:left="720" w:hanging="360"/>
      </w:pPr>
    </w:lvl>
    <w:lvl w:ilvl="1" w:tplc="53374599" w:tentative="1">
      <w:start w:val="1"/>
      <w:numFmt w:val="lowerLetter"/>
      <w:lvlText w:val="%2."/>
      <w:lvlJc w:val="left"/>
      <w:pPr>
        <w:ind w:left="1440" w:hanging="360"/>
      </w:pPr>
    </w:lvl>
    <w:lvl w:ilvl="2" w:tplc="53374599" w:tentative="1">
      <w:start w:val="1"/>
      <w:numFmt w:val="lowerRoman"/>
      <w:lvlText w:val="%3."/>
      <w:lvlJc w:val="right"/>
      <w:pPr>
        <w:ind w:left="2160" w:hanging="180"/>
      </w:pPr>
    </w:lvl>
    <w:lvl w:ilvl="3" w:tplc="53374599" w:tentative="1">
      <w:start w:val="1"/>
      <w:numFmt w:val="decimal"/>
      <w:lvlText w:val="%4."/>
      <w:lvlJc w:val="left"/>
      <w:pPr>
        <w:ind w:left="2880" w:hanging="360"/>
      </w:pPr>
    </w:lvl>
    <w:lvl w:ilvl="4" w:tplc="53374599" w:tentative="1">
      <w:start w:val="1"/>
      <w:numFmt w:val="lowerLetter"/>
      <w:lvlText w:val="%5."/>
      <w:lvlJc w:val="left"/>
      <w:pPr>
        <w:ind w:left="3600" w:hanging="360"/>
      </w:pPr>
    </w:lvl>
    <w:lvl w:ilvl="5" w:tplc="53374599" w:tentative="1">
      <w:start w:val="1"/>
      <w:numFmt w:val="lowerRoman"/>
      <w:lvlText w:val="%6."/>
      <w:lvlJc w:val="right"/>
      <w:pPr>
        <w:ind w:left="4320" w:hanging="180"/>
      </w:pPr>
    </w:lvl>
    <w:lvl w:ilvl="6" w:tplc="53374599" w:tentative="1">
      <w:start w:val="1"/>
      <w:numFmt w:val="decimal"/>
      <w:lvlText w:val="%7."/>
      <w:lvlJc w:val="left"/>
      <w:pPr>
        <w:ind w:left="5040" w:hanging="360"/>
      </w:pPr>
    </w:lvl>
    <w:lvl w:ilvl="7" w:tplc="53374599" w:tentative="1">
      <w:start w:val="1"/>
      <w:numFmt w:val="lowerLetter"/>
      <w:lvlText w:val="%8."/>
      <w:lvlJc w:val="left"/>
      <w:pPr>
        <w:ind w:left="5760" w:hanging="360"/>
      </w:pPr>
    </w:lvl>
    <w:lvl w:ilvl="8" w:tplc="5337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0">
    <w:multiLevelType w:val="hybridMultilevel"/>
    <w:lvl w:ilvl="0" w:tplc="71604641">
      <w:start w:val="1"/>
      <w:numFmt w:val="decimal"/>
      <w:lvlText w:val="%1."/>
      <w:lvlJc w:val="left"/>
      <w:pPr>
        <w:ind w:left="720" w:hanging="360"/>
      </w:pPr>
    </w:lvl>
    <w:lvl w:ilvl="1" w:tplc="71604641" w:tentative="1">
      <w:start w:val="1"/>
      <w:numFmt w:val="lowerLetter"/>
      <w:lvlText w:val="%2."/>
      <w:lvlJc w:val="left"/>
      <w:pPr>
        <w:ind w:left="1440" w:hanging="360"/>
      </w:pPr>
    </w:lvl>
    <w:lvl w:ilvl="2" w:tplc="71604641" w:tentative="1">
      <w:start w:val="1"/>
      <w:numFmt w:val="lowerRoman"/>
      <w:lvlText w:val="%3."/>
      <w:lvlJc w:val="right"/>
      <w:pPr>
        <w:ind w:left="2160" w:hanging="180"/>
      </w:pPr>
    </w:lvl>
    <w:lvl w:ilvl="3" w:tplc="71604641" w:tentative="1">
      <w:start w:val="1"/>
      <w:numFmt w:val="decimal"/>
      <w:lvlText w:val="%4."/>
      <w:lvlJc w:val="left"/>
      <w:pPr>
        <w:ind w:left="2880" w:hanging="360"/>
      </w:pPr>
    </w:lvl>
    <w:lvl w:ilvl="4" w:tplc="71604641" w:tentative="1">
      <w:start w:val="1"/>
      <w:numFmt w:val="lowerLetter"/>
      <w:lvlText w:val="%5."/>
      <w:lvlJc w:val="left"/>
      <w:pPr>
        <w:ind w:left="3600" w:hanging="360"/>
      </w:pPr>
    </w:lvl>
    <w:lvl w:ilvl="5" w:tplc="71604641" w:tentative="1">
      <w:start w:val="1"/>
      <w:numFmt w:val="lowerRoman"/>
      <w:lvlText w:val="%6."/>
      <w:lvlJc w:val="right"/>
      <w:pPr>
        <w:ind w:left="4320" w:hanging="180"/>
      </w:pPr>
    </w:lvl>
    <w:lvl w:ilvl="6" w:tplc="71604641" w:tentative="1">
      <w:start w:val="1"/>
      <w:numFmt w:val="decimal"/>
      <w:lvlText w:val="%7."/>
      <w:lvlJc w:val="left"/>
      <w:pPr>
        <w:ind w:left="5040" w:hanging="360"/>
      </w:pPr>
    </w:lvl>
    <w:lvl w:ilvl="7" w:tplc="71604641" w:tentative="1">
      <w:start w:val="1"/>
      <w:numFmt w:val="lowerLetter"/>
      <w:lvlText w:val="%8."/>
      <w:lvlJc w:val="left"/>
      <w:pPr>
        <w:ind w:left="5760" w:hanging="360"/>
      </w:pPr>
    </w:lvl>
    <w:lvl w:ilvl="8" w:tplc="7160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9">
    <w:multiLevelType w:val="hybridMultilevel"/>
    <w:lvl w:ilvl="0" w:tplc="599020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209">
    <w:abstractNumId w:val="29209"/>
  </w:num>
  <w:num w:numId="29210">
    <w:abstractNumId w:val="29210"/>
  </w:num>
  <w:num w:numId="29211">
    <w:abstractNumId w:val="292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7311777" Type="http://schemas.openxmlformats.org/officeDocument/2006/relationships/comments" Target="comments.xml"/><Relationship Id="rId496848638" Type="http://schemas.microsoft.com/office/2011/relationships/commentsExtended" Target="commentsExtended.xml"/><Relationship Id="rId64879005" Type="http://schemas.openxmlformats.org/officeDocument/2006/relationships/image" Target="media/imgrId64879005.jpg"/><Relationship Id="rId471562ea68ed682b0" Type="http://schemas.openxmlformats.org/officeDocument/2006/relationships/image" Target="media/imgrId471562ea68ed682b0.jpg"/><Relationship Id="rId497562ea68ed857cc" Type="http://schemas.openxmlformats.org/officeDocument/2006/relationships/image" Target="media/imgrId497562ea68ed857c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79005" Type="http://schemas.openxmlformats.org/officeDocument/2006/relationships/image" Target="media/imgrId648790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79005" Type="http://schemas.openxmlformats.org/officeDocument/2006/relationships/image" Target="media/imgrId648790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79005" Type="http://schemas.openxmlformats.org/officeDocument/2006/relationships/image" Target="media/imgrId648790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79005" Type="http://schemas.openxmlformats.org/officeDocument/2006/relationships/image" Target="media/imgrId648790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79005" Type="http://schemas.openxmlformats.org/officeDocument/2006/relationships/image" Target="media/imgrId648790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879005" Type="http://schemas.openxmlformats.org/officeDocument/2006/relationships/image" Target="media/imgrId648790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