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57563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097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129788" w:name="ctxt"/>
    <w:bookmarkEnd w:id="131297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037927" name="name800862ea69c36414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9462ea69c364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43162ea69c3647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6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6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6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1958055" name="name353462ea69c378b9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57962ea69c378b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6501" name="name841462ea69c37f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262ea69c37f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3162ea69c37f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07429" name="name938862ea69c3890d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51962ea69c389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67498" name="name554762ea69c38f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2ea69c38f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0962ea69c390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80063" name="name576762ea69c39e258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55662ea69c39e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72013" name="name237662ea69c3a7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762ea69c3a7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7062ea69c3a8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09735" name="name970262ea69c3b5bd4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61662ea69c3b5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019824" name="name258662ea69c3c284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61962ea69c3c2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6803" name="name898462ea69c3ca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462ea69c3ca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1562ea69c3ca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050850" name="name864862ea69c3d821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38162ea69c3d8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44243" name="name628962ea69c3e4c9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12162ea69c3e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6867" name="name130262ea69c3ec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2ea69c3ec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8762ea69c3ee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1075639" name="name370262ea69c40656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13162ea69c406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730955" name="name584862ea69c4154d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19562ea69c415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56483" name="name462362ea69c41fdb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44762ea69c41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066">
    <w:multiLevelType w:val="hybridMultilevel"/>
    <w:lvl w:ilvl="0" w:tplc="91834252">
      <w:start w:val="1"/>
      <w:numFmt w:val="decimal"/>
      <w:lvlText w:val="%1."/>
      <w:lvlJc w:val="left"/>
      <w:pPr>
        <w:ind w:left="720" w:hanging="360"/>
      </w:pPr>
    </w:lvl>
    <w:lvl w:ilvl="1" w:tplc="91834252" w:tentative="1">
      <w:start w:val="1"/>
      <w:numFmt w:val="lowerLetter"/>
      <w:lvlText w:val="%2."/>
      <w:lvlJc w:val="left"/>
      <w:pPr>
        <w:ind w:left="1440" w:hanging="360"/>
      </w:pPr>
    </w:lvl>
    <w:lvl w:ilvl="2" w:tplc="91834252" w:tentative="1">
      <w:start w:val="1"/>
      <w:numFmt w:val="lowerRoman"/>
      <w:lvlText w:val="%3."/>
      <w:lvlJc w:val="right"/>
      <w:pPr>
        <w:ind w:left="2160" w:hanging="180"/>
      </w:pPr>
    </w:lvl>
    <w:lvl w:ilvl="3" w:tplc="91834252" w:tentative="1">
      <w:start w:val="1"/>
      <w:numFmt w:val="decimal"/>
      <w:lvlText w:val="%4."/>
      <w:lvlJc w:val="left"/>
      <w:pPr>
        <w:ind w:left="2880" w:hanging="360"/>
      </w:pPr>
    </w:lvl>
    <w:lvl w:ilvl="4" w:tplc="91834252" w:tentative="1">
      <w:start w:val="1"/>
      <w:numFmt w:val="lowerLetter"/>
      <w:lvlText w:val="%5."/>
      <w:lvlJc w:val="left"/>
      <w:pPr>
        <w:ind w:left="3600" w:hanging="360"/>
      </w:pPr>
    </w:lvl>
    <w:lvl w:ilvl="5" w:tplc="91834252" w:tentative="1">
      <w:start w:val="1"/>
      <w:numFmt w:val="lowerRoman"/>
      <w:lvlText w:val="%6."/>
      <w:lvlJc w:val="right"/>
      <w:pPr>
        <w:ind w:left="4320" w:hanging="180"/>
      </w:pPr>
    </w:lvl>
    <w:lvl w:ilvl="6" w:tplc="91834252" w:tentative="1">
      <w:start w:val="1"/>
      <w:numFmt w:val="decimal"/>
      <w:lvlText w:val="%7."/>
      <w:lvlJc w:val="left"/>
      <w:pPr>
        <w:ind w:left="5040" w:hanging="360"/>
      </w:pPr>
    </w:lvl>
    <w:lvl w:ilvl="7" w:tplc="91834252" w:tentative="1">
      <w:start w:val="1"/>
      <w:numFmt w:val="lowerLetter"/>
      <w:lvlText w:val="%8."/>
      <w:lvlJc w:val="left"/>
      <w:pPr>
        <w:ind w:left="5760" w:hanging="360"/>
      </w:pPr>
    </w:lvl>
    <w:lvl w:ilvl="8" w:tplc="9183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5">
    <w:multiLevelType w:val="hybridMultilevel"/>
    <w:lvl w:ilvl="0" w:tplc="11643602">
      <w:start w:val="1"/>
      <w:numFmt w:val="decimal"/>
      <w:lvlText w:val="%1."/>
      <w:lvlJc w:val="left"/>
      <w:pPr>
        <w:ind w:left="720" w:hanging="360"/>
      </w:pPr>
    </w:lvl>
    <w:lvl w:ilvl="1" w:tplc="11643602" w:tentative="1">
      <w:start w:val="1"/>
      <w:numFmt w:val="lowerLetter"/>
      <w:lvlText w:val="%2."/>
      <w:lvlJc w:val="left"/>
      <w:pPr>
        <w:ind w:left="1440" w:hanging="360"/>
      </w:pPr>
    </w:lvl>
    <w:lvl w:ilvl="2" w:tplc="11643602" w:tentative="1">
      <w:start w:val="1"/>
      <w:numFmt w:val="lowerRoman"/>
      <w:lvlText w:val="%3."/>
      <w:lvlJc w:val="right"/>
      <w:pPr>
        <w:ind w:left="2160" w:hanging="180"/>
      </w:pPr>
    </w:lvl>
    <w:lvl w:ilvl="3" w:tplc="11643602" w:tentative="1">
      <w:start w:val="1"/>
      <w:numFmt w:val="decimal"/>
      <w:lvlText w:val="%4."/>
      <w:lvlJc w:val="left"/>
      <w:pPr>
        <w:ind w:left="2880" w:hanging="360"/>
      </w:pPr>
    </w:lvl>
    <w:lvl w:ilvl="4" w:tplc="11643602" w:tentative="1">
      <w:start w:val="1"/>
      <w:numFmt w:val="lowerLetter"/>
      <w:lvlText w:val="%5."/>
      <w:lvlJc w:val="left"/>
      <w:pPr>
        <w:ind w:left="3600" w:hanging="360"/>
      </w:pPr>
    </w:lvl>
    <w:lvl w:ilvl="5" w:tplc="11643602" w:tentative="1">
      <w:start w:val="1"/>
      <w:numFmt w:val="lowerRoman"/>
      <w:lvlText w:val="%6."/>
      <w:lvlJc w:val="right"/>
      <w:pPr>
        <w:ind w:left="4320" w:hanging="180"/>
      </w:pPr>
    </w:lvl>
    <w:lvl w:ilvl="6" w:tplc="11643602" w:tentative="1">
      <w:start w:val="1"/>
      <w:numFmt w:val="decimal"/>
      <w:lvlText w:val="%7."/>
      <w:lvlJc w:val="left"/>
      <w:pPr>
        <w:ind w:left="5040" w:hanging="360"/>
      </w:pPr>
    </w:lvl>
    <w:lvl w:ilvl="7" w:tplc="11643602" w:tentative="1">
      <w:start w:val="1"/>
      <w:numFmt w:val="lowerLetter"/>
      <w:lvlText w:val="%8."/>
      <w:lvlJc w:val="left"/>
      <w:pPr>
        <w:ind w:left="5760" w:hanging="360"/>
      </w:pPr>
    </w:lvl>
    <w:lvl w:ilvl="8" w:tplc="11643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4">
    <w:multiLevelType w:val="hybridMultilevel"/>
    <w:lvl w:ilvl="0" w:tplc="41351004">
      <w:start w:val="1"/>
      <w:numFmt w:val="decimal"/>
      <w:lvlText w:val="%1."/>
      <w:lvlJc w:val="left"/>
      <w:pPr>
        <w:ind w:left="720" w:hanging="360"/>
      </w:pPr>
    </w:lvl>
    <w:lvl w:ilvl="1" w:tplc="41351004" w:tentative="1">
      <w:start w:val="1"/>
      <w:numFmt w:val="lowerLetter"/>
      <w:lvlText w:val="%2."/>
      <w:lvlJc w:val="left"/>
      <w:pPr>
        <w:ind w:left="1440" w:hanging="360"/>
      </w:pPr>
    </w:lvl>
    <w:lvl w:ilvl="2" w:tplc="41351004" w:tentative="1">
      <w:start w:val="1"/>
      <w:numFmt w:val="lowerRoman"/>
      <w:lvlText w:val="%3."/>
      <w:lvlJc w:val="right"/>
      <w:pPr>
        <w:ind w:left="2160" w:hanging="180"/>
      </w:pPr>
    </w:lvl>
    <w:lvl w:ilvl="3" w:tplc="41351004" w:tentative="1">
      <w:start w:val="1"/>
      <w:numFmt w:val="decimal"/>
      <w:lvlText w:val="%4."/>
      <w:lvlJc w:val="left"/>
      <w:pPr>
        <w:ind w:left="2880" w:hanging="360"/>
      </w:pPr>
    </w:lvl>
    <w:lvl w:ilvl="4" w:tplc="41351004" w:tentative="1">
      <w:start w:val="1"/>
      <w:numFmt w:val="lowerLetter"/>
      <w:lvlText w:val="%5."/>
      <w:lvlJc w:val="left"/>
      <w:pPr>
        <w:ind w:left="3600" w:hanging="360"/>
      </w:pPr>
    </w:lvl>
    <w:lvl w:ilvl="5" w:tplc="41351004" w:tentative="1">
      <w:start w:val="1"/>
      <w:numFmt w:val="lowerRoman"/>
      <w:lvlText w:val="%6."/>
      <w:lvlJc w:val="right"/>
      <w:pPr>
        <w:ind w:left="4320" w:hanging="180"/>
      </w:pPr>
    </w:lvl>
    <w:lvl w:ilvl="6" w:tplc="41351004" w:tentative="1">
      <w:start w:val="1"/>
      <w:numFmt w:val="decimal"/>
      <w:lvlText w:val="%7."/>
      <w:lvlJc w:val="left"/>
      <w:pPr>
        <w:ind w:left="5040" w:hanging="360"/>
      </w:pPr>
    </w:lvl>
    <w:lvl w:ilvl="7" w:tplc="41351004" w:tentative="1">
      <w:start w:val="1"/>
      <w:numFmt w:val="lowerLetter"/>
      <w:lvlText w:val="%8."/>
      <w:lvlJc w:val="left"/>
      <w:pPr>
        <w:ind w:left="5760" w:hanging="360"/>
      </w:pPr>
    </w:lvl>
    <w:lvl w:ilvl="8" w:tplc="4135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3">
    <w:multiLevelType w:val="hybridMultilevel"/>
    <w:lvl w:ilvl="0" w:tplc="42240307">
      <w:start w:val="1"/>
      <w:numFmt w:val="decimal"/>
      <w:lvlText w:val="%1."/>
      <w:lvlJc w:val="left"/>
      <w:pPr>
        <w:ind w:left="720" w:hanging="360"/>
      </w:pPr>
    </w:lvl>
    <w:lvl w:ilvl="1" w:tplc="42240307" w:tentative="1">
      <w:start w:val="1"/>
      <w:numFmt w:val="lowerLetter"/>
      <w:lvlText w:val="%2."/>
      <w:lvlJc w:val="left"/>
      <w:pPr>
        <w:ind w:left="1440" w:hanging="360"/>
      </w:pPr>
    </w:lvl>
    <w:lvl w:ilvl="2" w:tplc="42240307" w:tentative="1">
      <w:start w:val="1"/>
      <w:numFmt w:val="lowerRoman"/>
      <w:lvlText w:val="%3."/>
      <w:lvlJc w:val="right"/>
      <w:pPr>
        <w:ind w:left="2160" w:hanging="180"/>
      </w:pPr>
    </w:lvl>
    <w:lvl w:ilvl="3" w:tplc="42240307" w:tentative="1">
      <w:start w:val="1"/>
      <w:numFmt w:val="decimal"/>
      <w:lvlText w:val="%4."/>
      <w:lvlJc w:val="left"/>
      <w:pPr>
        <w:ind w:left="2880" w:hanging="360"/>
      </w:pPr>
    </w:lvl>
    <w:lvl w:ilvl="4" w:tplc="42240307" w:tentative="1">
      <w:start w:val="1"/>
      <w:numFmt w:val="lowerLetter"/>
      <w:lvlText w:val="%5."/>
      <w:lvlJc w:val="left"/>
      <w:pPr>
        <w:ind w:left="3600" w:hanging="360"/>
      </w:pPr>
    </w:lvl>
    <w:lvl w:ilvl="5" w:tplc="42240307" w:tentative="1">
      <w:start w:val="1"/>
      <w:numFmt w:val="lowerRoman"/>
      <w:lvlText w:val="%6."/>
      <w:lvlJc w:val="right"/>
      <w:pPr>
        <w:ind w:left="4320" w:hanging="180"/>
      </w:pPr>
    </w:lvl>
    <w:lvl w:ilvl="6" w:tplc="42240307" w:tentative="1">
      <w:start w:val="1"/>
      <w:numFmt w:val="decimal"/>
      <w:lvlText w:val="%7."/>
      <w:lvlJc w:val="left"/>
      <w:pPr>
        <w:ind w:left="5040" w:hanging="360"/>
      </w:pPr>
    </w:lvl>
    <w:lvl w:ilvl="7" w:tplc="42240307" w:tentative="1">
      <w:start w:val="1"/>
      <w:numFmt w:val="lowerLetter"/>
      <w:lvlText w:val="%8."/>
      <w:lvlJc w:val="left"/>
      <w:pPr>
        <w:ind w:left="5760" w:hanging="360"/>
      </w:pPr>
    </w:lvl>
    <w:lvl w:ilvl="8" w:tplc="4224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2">
    <w:multiLevelType w:val="hybridMultilevel"/>
    <w:lvl w:ilvl="0" w:tplc="12857609">
      <w:start w:val="1"/>
      <w:numFmt w:val="decimal"/>
      <w:lvlText w:val="%1."/>
      <w:lvlJc w:val="left"/>
      <w:pPr>
        <w:ind w:left="720" w:hanging="360"/>
      </w:pPr>
    </w:lvl>
    <w:lvl w:ilvl="1" w:tplc="12857609" w:tentative="1">
      <w:start w:val="1"/>
      <w:numFmt w:val="lowerLetter"/>
      <w:lvlText w:val="%2."/>
      <w:lvlJc w:val="left"/>
      <w:pPr>
        <w:ind w:left="1440" w:hanging="360"/>
      </w:pPr>
    </w:lvl>
    <w:lvl w:ilvl="2" w:tplc="12857609" w:tentative="1">
      <w:start w:val="1"/>
      <w:numFmt w:val="lowerRoman"/>
      <w:lvlText w:val="%3."/>
      <w:lvlJc w:val="right"/>
      <w:pPr>
        <w:ind w:left="2160" w:hanging="180"/>
      </w:pPr>
    </w:lvl>
    <w:lvl w:ilvl="3" w:tplc="12857609" w:tentative="1">
      <w:start w:val="1"/>
      <w:numFmt w:val="decimal"/>
      <w:lvlText w:val="%4."/>
      <w:lvlJc w:val="left"/>
      <w:pPr>
        <w:ind w:left="2880" w:hanging="360"/>
      </w:pPr>
    </w:lvl>
    <w:lvl w:ilvl="4" w:tplc="12857609" w:tentative="1">
      <w:start w:val="1"/>
      <w:numFmt w:val="lowerLetter"/>
      <w:lvlText w:val="%5."/>
      <w:lvlJc w:val="left"/>
      <w:pPr>
        <w:ind w:left="3600" w:hanging="360"/>
      </w:pPr>
    </w:lvl>
    <w:lvl w:ilvl="5" w:tplc="12857609" w:tentative="1">
      <w:start w:val="1"/>
      <w:numFmt w:val="lowerRoman"/>
      <w:lvlText w:val="%6."/>
      <w:lvlJc w:val="right"/>
      <w:pPr>
        <w:ind w:left="4320" w:hanging="180"/>
      </w:pPr>
    </w:lvl>
    <w:lvl w:ilvl="6" w:tplc="12857609" w:tentative="1">
      <w:start w:val="1"/>
      <w:numFmt w:val="decimal"/>
      <w:lvlText w:val="%7."/>
      <w:lvlJc w:val="left"/>
      <w:pPr>
        <w:ind w:left="5040" w:hanging="360"/>
      </w:pPr>
    </w:lvl>
    <w:lvl w:ilvl="7" w:tplc="12857609" w:tentative="1">
      <w:start w:val="1"/>
      <w:numFmt w:val="lowerLetter"/>
      <w:lvlText w:val="%8."/>
      <w:lvlJc w:val="left"/>
      <w:pPr>
        <w:ind w:left="5760" w:hanging="360"/>
      </w:pPr>
    </w:lvl>
    <w:lvl w:ilvl="8" w:tplc="1285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1">
    <w:multiLevelType w:val="hybridMultilevel"/>
    <w:lvl w:ilvl="0" w:tplc="72810000">
      <w:start w:val="1"/>
      <w:numFmt w:val="decimal"/>
      <w:lvlText w:val="%1."/>
      <w:lvlJc w:val="left"/>
      <w:pPr>
        <w:ind w:left="720" w:hanging="360"/>
      </w:pPr>
    </w:lvl>
    <w:lvl w:ilvl="1" w:tplc="72810000" w:tentative="1">
      <w:start w:val="1"/>
      <w:numFmt w:val="lowerLetter"/>
      <w:lvlText w:val="%2."/>
      <w:lvlJc w:val="left"/>
      <w:pPr>
        <w:ind w:left="1440" w:hanging="360"/>
      </w:pPr>
    </w:lvl>
    <w:lvl w:ilvl="2" w:tplc="72810000" w:tentative="1">
      <w:start w:val="1"/>
      <w:numFmt w:val="lowerRoman"/>
      <w:lvlText w:val="%3."/>
      <w:lvlJc w:val="right"/>
      <w:pPr>
        <w:ind w:left="2160" w:hanging="180"/>
      </w:pPr>
    </w:lvl>
    <w:lvl w:ilvl="3" w:tplc="72810000" w:tentative="1">
      <w:start w:val="1"/>
      <w:numFmt w:val="decimal"/>
      <w:lvlText w:val="%4."/>
      <w:lvlJc w:val="left"/>
      <w:pPr>
        <w:ind w:left="2880" w:hanging="360"/>
      </w:pPr>
    </w:lvl>
    <w:lvl w:ilvl="4" w:tplc="72810000" w:tentative="1">
      <w:start w:val="1"/>
      <w:numFmt w:val="lowerLetter"/>
      <w:lvlText w:val="%5."/>
      <w:lvlJc w:val="left"/>
      <w:pPr>
        <w:ind w:left="3600" w:hanging="360"/>
      </w:pPr>
    </w:lvl>
    <w:lvl w:ilvl="5" w:tplc="72810000" w:tentative="1">
      <w:start w:val="1"/>
      <w:numFmt w:val="lowerRoman"/>
      <w:lvlText w:val="%6."/>
      <w:lvlJc w:val="right"/>
      <w:pPr>
        <w:ind w:left="4320" w:hanging="180"/>
      </w:pPr>
    </w:lvl>
    <w:lvl w:ilvl="6" w:tplc="72810000" w:tentative="1">
      <w:start w:val="1"/>
      <w:numFmt w:val="decimal"/>
      <w:lvlText w:val="%7."/>
      <w:lvlJc w:val="left"/>
      <w:pPr>
        <w:ind w:left="5040" w:hanging="360"/>
      </w:pPr>
    </w:lvl>
    <w:lvl w:ilvl="7" w:tplc="72810000" w:tentative="1">
      <w:start w:val="1"/>
      <w:numFmt w:val="lowerLetter"/>
      <w:lvlText w:val="%8."/>
      <w:lvlJc w:val="left"/>
      <w:pPr>
        <w:ind w:left="5760" w:hanging="360"/>
      </w:pPr>
    </w:lvl>
    <w:lvl w:ilvl="8" w:tplc="7281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0">
    <w:multiLevelType w:val="hybridMultilevel"/>
    <w:lvl w:ilvl="0" w:tplc="69861886">
      <w:start w:val="1"/>
      <w:numFmt w:val="decimal"/>
      <w:lvlText w:val="%1."/>
      <w:lvlJc w:val="left"/>
      <w:pPr>
        <w:ind w:left="720" w:hanging="360"/>
      </w:pPr>
    </w:lvl>
    <w:lvl w:ilvl="1" w:tplc="69861886" w:tentative="1">
      <w:start w:val="1"/>
      <w:numFmt w:val="lowerLetter"/>
      <w:lvlText w:val="%2."/>
      <w:lvlJc w:val="left"/>
      <w:pPr>
        <w:ind w:left="1440" w:hanging="360"/>
      </w:pPr>
    </w:lvl>
    <w:lvl w:ilvl="2" w:tplc="69861886" w:tentative="1">
      <w:start w:val="1"/>
      <w:numFmt w:val="lowerRoman"/>
      <w:lvlText w:val="%3."/>
      <w:lvlJc w:val="right"/>
      <w:pPr>
        <w:ind w:left="2160" w:hanging="180"/>
      </w:pPr>
    </w:lvl>
    <w:lvl w:ilvl="3" w:tplc="69861886" w:tentative="1">
      <w:start w:val="1"/>
      <w:numFmt w:val="decimal"/>
      <w:lvlText w:val="%4."/>
      <w:lvlJc w:val="left"/>
      <w:pPr>
        <w:ind w:left="2880" w:hanging="360"/>
      </w:pPr>
    </w:lvl>
    <w:lvl w:ilvl="4" w:tplc="69861886" w:tentative="1">
      <w:start w:val="1"/>
      <w:numFmt w:val="lowerLetter"/>
      <w:lvlText w:val="%5."/>
      <w:lvlJc w:val="left"/>
      <w:pPr>
        <w:ind w:left="3600" w:hanging="360"/>
      </w:pPr>
    </w:lvl>
    <w:lvl w:ilvl="5" w:tplc="69861886" w:tentative="1">
      <w:start w:val="1"/>
      <w:numFmt w:val="lowerRoman"/>
      <w:lvlText w:val="%6."/>
      <w:lvlJc w:val="right"/>
      <w:pPr>
        <w:ind w:left="4320" w:hanging="180"/>
      </w:pPr>
    </w:lvl>
    <w:lvl w:ilvl="6" w:tplc="69861886" w:tentative="1">
      <w:start w:val="1"/>
      <w:numFmt w:val="decimal"/>
      <w:lvlText w:val="%7."/>
      <w:lvlJc w:val="left"/>
      <w:pPr>
        <w:ind w:left="5040" w:hanging="360"/>
      </w:pPr>
    </w:lvl>
    <w:lvl w:ilvl="7" w:tplc="69861886" w:tentative="1">
      <w:start w:val="1"/>
      <w:numFmt w:val="lowerLetter"/>
      <w:lvlText w:val="%8."/>
      <w:lvlJc w:val="left"/>
      <w:pPr>
        <w:ind w:left="5760" w:hanging="360"/>
      </w:pPr>
    </w:lvl>
    <w:lvl w:ilvl="8" w:tplc="6986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9">
    <w:multiLevelType w:val="hybridMultilevel"/>
    <w:lvl w:ilvl="0" w:tplc="57136875">
      <w:start w:val="1"/>
      <w:numFmt w:val="decimal"/>
      <w:lvlText w:val="%1."/>
      <w:lvlJc w:val="left"/>
      <w:pPr>
        <w:ind w:left="720" w:hanging="360"/>
      </w:pPr>
    </w:lvl>
    <w:lvl w:ilvl="1" w:tplc="57136875" w:tentative="1">
      <w:start w:val="1"/>
      <w:numFmt w:val="lowerLetter"/>
      <w:lvlText w:val="%2."/>
      <w:lvlJc w:val="left"/>
      <w:pPr>
        <w:ind w:left="1440" w:hanging="360"/>
      </w:pPr>
    </w:lvl>
    <w:lvl w:ilvl="2" w:tplc="57136875" w:tentative="1">
      <w:start w:val="1"/>
      <w:numFmt w:val="lowerRoman"/>
      <w:lvlText w:val="%3."/>
      <w:lvlJc w:val="right"/>
      <w:pPr>
        <w:ind w:left="2160" w:hanging="180"/>
      </w:pPr>
    </w:lvl>
    <w:lvl w:ilvl="3" w:tplc="57136875" w:tentative="1">
      <w:start w:val="1"/>
      <w:numFmt w:val="decimal"/>
      <w:lvlText w:val="%4."/>
      <w:lvlJc w:val="left"/>
      <w:pPr>
        <w:ind w:left="2880" w:hanging="360"/>
      </w:pPr>
    </w:lvl>
    <w:lvl w:ilvl="4" w:tplc="57136875" w:tentative="1">
      <w:start w:val="1"/>
      <w:numFmt w:val="lowerLetter"/>
      <w:lvlText w:val="%5."/>
      <w:lvlJc w:val="left"/>
      <w:pPr>
        <w:ind w:left="3600" w:hanging="360"/>
      </w:pPr>
    </w:lvl>
    <w:lvl w:ilvl="5" w:tplc="57136875" w:tentative="1">
      <w:start w:val="1"/>
      <w:numFmt w:val="lowerRoman"/>
      <w:lvlText w:val="%6."/>
      <w:lvlJc w:val="right"/>
      <w:pPr>
        <w:ind w:left="4320" w:hanging="180"/>
      </w:pPr>
    </w:lvl>
    <w:lvl w:ilvl="6" w:tplc="57136875" w:tentative="1">
      <w:start w:val="1"/>
      <w:numFmt w:val="decimal"/>
      <w:lvlText w:val="%7."/>
      <w:lvlJc w:val="left"/>
      <w:pPr>
        <w:ind w:left="5040" w:hanging="360"/>
      </w:pPr>
    </w:lvl>
    <w:lvl w:ilvl="7" w:tplc="57136875" w:tentative="1">
      <w:start w:val="1"/>
      <w:numFmt w:val="lowerLetter"/>
      <w:lvlText w:val="%8."/>
      <w:lvlJc w:val="left"/>
      <w:pPr>
        <w:ind w:left="5760" w:hanging="360"/>
      </w:pPr>
    </w:lvl>
    <w:lvl w:ilvl="8" w:tplc="5713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8">
    <w:multiLevelType w:val="hybridMultilevel"/>
    <w:lvl w:ilvl="0" w:tplc="143407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058">
    <w:abstractNumId w:val="26058"/>
  </w:num>
  <w:num w:numId="26059">
    <w:abstractNumId w:val="26059"/>
  </w:num>
  <w:num w:numId="26060">
    <w:abstractNumId w:val="26060"/>
  </w:num>
  <w:num w:numId="26061">
    <w:abstractNumId w:val="26061"/>
  </w:num>
  <w:num w:numId="26062">
    <w:abstractNumId w:val="26062"/>
  </w:num>
  <w:num w:numId="26063">
    <w:abstractNumId w:val="26063"/>
  </w:num>
  <w:num w:numId="26064">
    <w:abstractNumId w:val="26064"/>
  </w:num>
  <w:num w:numId="26065">
    <w:abstractNumId w:val="26065"/>
  </w:num>
  <w:num w:numId="26066">
    <w:abstractNumId w:val="260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4253679" Type="http://schemas.openxmlformats.org/officeDocument/2006/relationships/comments" Target="comments.xml"/><Relationship Id="rId583399814" Type="http://schemas.microsoft.com/office/2011/relationships/commentsExtended" Target="commentsExtended.xml"/><Relationship Id="rId90097342" Type="http://schemas.openxmlformats.org/officeDocument/2006/relationships/image" Target="media/imgrId90097342.jpg"/><Relationship Id="rId843162ea69c364783" Type="http://schemas.openxmlformats.org/officeDocument/2006/relationships/hyperlink" Target="https://iservice.lombardini.it/jsp/Template2/manuale.jsp?id=814&amp;parent=1545" TargetMode="External"/><Relationship Id="rId653162ea69c37fbc2" Type="http://schemas.openxmlformats.org/officeDocument/2006/relationships/hyperlink" Target="https://iservice.lombardini.it/jsp/Template2/manuale.jsp?id=283&amp;parent=1136" TargetMode="External"/><Relationship Id="rId430962ea69c390de6" Type="http://schemas.openxmlformats.org/officeDocument/2006/relationships/hyperlink" Target="https://iservice.lombardini.it/jsp/Template2/man/jsp/Template2/manuale.jsp?id=198&amp;parent=1000uale.jsp?id=283&amp;parent=1136" TargetMode="External"/><Relationship Id="rId817062ea69c3a8469" Type="http://schemas.openxmlformats.org/officeDocument/2006/relationships/hyperlink" Target="https://iservice.lombardini.it/jsp/Template2/manuale.jsp?id=198&amp;parent=1000" TargetMode="External"/><Relationship Id="rId931562ea69c3caf44" Type="http://schemas.openxmlformats.org/officeDocument/2006/relationships/hyperlink" Target="https://iservice.lombardini.it/jsp/Template2/manuale.jsp?id=198&amp;parent=1000" TargetMode="External"/><Relationship Id="rId188762ea69c3ee202" Type="http://schemas.openxmlformats.org/officeDocument/2006/relationships/hyperlink" Target="https://iservice.lombardini.it/jsp/Template2/manuale.jsp?id=198&amp;parent=1000" TargetMode="External"/><Relationship Id="rId619462ea69c364148" Type="http://schemas.openxmlformats.org/officeDocument/2006/relationships/image" Target="media/imgrId619462ea69c364148.jpg"/><Relationship Id="rId657962ea69c378b90" Type="http://schemas.openxmlformats.org/officeDocument/2006/relationships/image" Target="media/imgrId657962ea69c378b90.jpg"/><Relationship Id="rId918262ea69c37f117" Type="http://schemas.openxmlformats.org/officeDocument/2006/relationships/image" Target="media/imgrId918262ea69c37f117.jpg"/><Relationship Id="rId251962ea69c3890d2" Type="http://schemas.openxmlformats.org/officeDocument/2006/relationships/image" Target="media/imgrId251962ea69c3890d2.png"/><Relationship Id="rId364462ea69c38fdc7" Type="http://schemas.openxmlformats.org/officeDocument/2006/relationships/image" Target="media/imgrId364462ea69c38fdc7.jpg"/><Relationship Id="rId655662ea69c39e252" Type="http://schemas.openxmlformats.org/officeDocument/2006/relationships/image" Target="media/imgrId655662ea69c39e252.png"/><Relationship Id="rId678762ea69c3a7422" Type="http://schemas.openxmlformats.org/officeDocument/2006/relationships/image" Target="media/imgrId678762ea69c3a7422.jpg"/><Relationship Id="rId861662ea69c3b5bcf" Type="http://schemas.openxmlformats.org/officeDocument/2006/relationships/image" Target="media/imgrId861662ea69c3b5bcf.png"/><Relationship Id="rId161962ea69c3c283e" Type="http://schemas.openxmlformats.org/officeDocument/2006/relationships/image" Target="media/imgrId161962ea69c3c283e.png"/><Relationship Id="rId200462ea69c3ca173" Type="http://schemas.openxmlformats.org/officeDocument/2006/relationships/image" Target="media/imgrId200462ea69c3ca173.jpg"/><Relationship Id="rId738162ea69c3d820f" Type="http://schemas.openxmlformats.org/officeDocument/2006/relationships/image" Target="media/imgrId738162ea69c3d820f.png"/><Relationship Id="rId712162ea69c3e4c8a" Type="http://schemas.openxmlformats.org/officeDocument/2006/relationships/image" Target="media/imgrId712162ea69c3e4c8a.png"/><Relationship Id="rId444662ea69c3ecb7b" Type="http://schemas.openxmlformats.org/officeDocument/2006/relationships/image" Target="media/imgrId444662ea69c3ecb7b.jpg"/><Relationship Id="rId613162ea69c406562" Type="http://schemas.openxmlformats.org/officeDocument/2006/relationships/image" Target="media/imgrId613162ea69c406562.png"/><Relationship Id="rId819562ea69c4154d7" Type="http://schemas.openxmlformats.org/officeDocument/2006/relationships/image" Target="media/imgrId819562ea69c4154d7.png"/><Relationship Id="rId244762ea69c41fdb4" Type="http://schemas.openxmlformats.org/officeDocument/2006/relationships/image" Target="media/imgrId244762ea69c41fdb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97342" Type="http://schemas.openxmlformats.org/officeDocument/2006/relationships/image" Target="media/imgrId900973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