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06609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757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596742" w:name="ctxt"/>
    <w:bookmarkEnd w:id="175967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73262ea88904f4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43062ea88904f6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19062ea88904f9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76962ea88904fd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24362ea8890502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6262ea8890504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88362ea8890505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85662ea8890507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35062ea8890508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671262ea889050b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41362ea8890512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09162ea8890514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589675" name="name501262ea889064f8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17862ea889064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16260" name="name298362ea88906bdf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2662ea88906bd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55962ea88906c7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86158" name="name865162ea889074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462ea889074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97462ea889075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2084" name="name493062ea88907f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162ea88907f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12595" name="name230962ea889089fdc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75762ea889089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455125" name="name814662ea889091eb5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48762ea889091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74889" name="name357462ea8890a118c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09162ea8890a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25999" name="name741762ea8890aba85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81362ea8890ab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45833" name="name525562ea8890b5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2ea8890b5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5662ea8890b5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62004" name="name983362ea8890c257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08162ea8890c2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5206" name="name611962ea8890ce94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27362ea8890ce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4650967" name="name634862ea8890df9fb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36562ea8890df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40938114" name="name984662ea8890ed34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42662ea8890e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9582861" name="name680162ea889103eb8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47662ea88910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20890" name="name639562ea88910e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562ea88910e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8662ea889112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90913" name="name137062ea88911e72b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28562ea88911e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2484" name="name266162ea889126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2ea889126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597158" name="name128762ea889133c50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58462ea889133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84315" name="name825962ea889140436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31962ea889140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5162ea889141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9962ea889142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30955" name="name224762ea88914e3c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90062ea88914e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4996" name="name694362ea889155d8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1962ea889155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2167" name="name671962ea88915c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362ea88915c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00562ea88915d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27962ea88915d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15154" name="name623562ea8891692a0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82962ea889169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77358" name="name270662ea889172bf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62262ea889172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88855" name="name352762ea889178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262ea889178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90962ea889178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83730" name="name919462ea889183c7b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11262ea889183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64332" name="name541362ea88918d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062ea88918d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59848" name="name852762ea8891985a3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961562ea889198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27982" name="name927162ea8891a187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59362ea8891a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91165" name="name265862ea8891ac84e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21262ea8891ac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52078" name="name897462ea8891b475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33862ea8891b4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1324" name="name567262ea8891ba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962ea8891ba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4464957" name="name715062ea8891c343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50162ea8891c3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1609" name="name707162ea8891ca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562ea8891c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58962ea8891cb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4058" name="name339662ea8891d4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862ea8891d4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60672" name="name376362ea8891de29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35862ea8891d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410028" name="name527262ea8891e70ed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630062ea8891e7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91889" name="name123562ea8891f074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37962ea8891f0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9262ea8891f27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0498" name="name623762ea88920b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762ea88920b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208887" name="name621462ea889217858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892862ea889217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68409" name="name842462ea88921dd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362ea88921d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5871" name="name188262ea889227bf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61862ea889227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31310" name="name773162ea889231c76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81862ea889231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23362ea889232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79931" name="name838262ea88923a340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07162ea88923a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62939" name="name740162ea88923f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462ea88923f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02077" name="name547362ea88924b7e7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34262ea88924b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96259" name="name950762ea889251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262ea889251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8662ea889252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05762ea889253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541" name="name404062ea88925b89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08962ea88925b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842537" name="name107162ea8892632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262ea889263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41052" name="name560562ea88926eb94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316062ea88926e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3962ea88926f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962ea88926f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37162ea88926f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7845475" name="name626162ea88927cace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13962ea88927c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33362ea88927d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05062ea88927e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9162ea88927e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9662ea88927e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07062ea88927f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5462ea88927f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83986" name="name126662ea8892881a3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91062ea889288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5010524" name="name613462ea889291436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464862ea88929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7804624" name="name404762ea88929939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694762ea889299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0562ea88929a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563491" name="name272462ea8892a203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54162ea8892a202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848493" name="name120862ea8892a7e3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5062ea8892a7e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178512" name="name179662ea8892b0c1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58162ea8892b0c0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60244" name="name639962ea8892b8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762ea8892b8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96118" name="name464262ea8892c415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322762ea8892c4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9093" name="name877162ea8892cc118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95562ea8892cc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685590" name="name228962ea8892d5659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41862ea8892d5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19639" name="name517662ea8892db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2ea8892db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1289" name="name513762ea8892e5211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08562ea8892e5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522164" name="name942362ea8892ef34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62062ea8892ef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65619" name="name939162ea889303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962ea889303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030973" name="name828862ea88930fd7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16962ea88930f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579684" name="name697962ea889317d4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19662ea889317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30960" name="name852462ea88931d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2ea88931d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63230" name="name902662ea88932c0cb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89762ea88932c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27793" name="name599762ea88933450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61662ea889334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93456" name="name288162ea889339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2ea889339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13547" name="name659562ea889348d30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415562ea889348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883653" name="name973562ea889353d53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21262ea889353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39953" name="name762162ea88935c4f5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67462ea88935c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5984" name="name921262ea889365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2ea889365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1462ea889366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262ea889366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7062ea889366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35062ea889367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16991" name="name105462ea889372347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67462ea889372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866535" name="name205962ea88937c49d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03762ea88937c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9767" name="name579362ea889383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2ea889383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65162ea889384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82634" name="name767562ea8893901a4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78262ea889390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6787" name="name474762ea889399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862ea889399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6762ea88939a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109762ea88939a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856" name="name228162ea8893a53a0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34162ea8893a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4871" name="name965762ea8893ab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662ea8893ab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42562ea8893ac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625262ea8893ac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74510" name="name120862ea8893b4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562ea8893b4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93294" name="name865962ea8893c0986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21962ea8893c0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42868" name="name926162ea8893c8007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85162ea8893c8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9354970" name="name194162ea8893cfe7f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49862ea8893cf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397362ea8893d0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23363" name="name669462ea8893da1a9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67762ea8893da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7722" name="name180262ea8893e3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962ea8893e3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832262ea8893e4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18762ea8893e4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4638805" name="name692262ea8893f159d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04162ea8893f1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316463" name="name156062ea889406726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468362ea889406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02841" name="name646362ea88940fbe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65262ea88940f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65414" name="name731062ea889416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762ea889416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149" name="name560262ea889420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662ea889420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6431" name="name390862ea88942c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462ea88942c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31266" name="name624062ea889438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462ea889438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7734" name="name200662ea8894436b8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93462ea889443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681408" name="name563962ea88944c822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14762ea88944c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492393" name="name444162ea889458345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06862ea889458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705810" name="name162662ea889466148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15762ea889466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32418" name="name661362ea8894742b1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87062ea889474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370658" name="name588862ea88947cb9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82862ea88947c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275878" name="name359662ea8894893c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885462ea889489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47163" name="name299062ea889495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062ea889495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1862ea889497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59362ea889499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196359" name="name863562ea8894a3504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02862ea8894a3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8469068" name="name106062ea8894adb44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595762ea8894ad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081223" name="name251962ea8894bc74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55862ea8894bc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19162ea8894bd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294162ea8894bd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178375" name="name585062ea8894c825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20062ea8894c8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897262ea8894c9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02888" name="name489062ea8894d20b4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74362ea8894d2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168843" name="name847162ea8894de215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88462ea8894de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5946" name="name153262ea8894e8d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9362ea8894e8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88230" name="name675162ea8894f0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262ea8894f0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0762ea8894f1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993762ea8894f2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0162ea8894f2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4662ea8894f2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5762ea8894f2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9662ea8894f3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34127" name="name947962ea88950f971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52262ea88950f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0137152" name="name265762ea88951f7c1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14262ea88951f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7780642" name="name482562ea88952e904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34562ea88952e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1757" name="name196362ea889539b1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9262ea889539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21162ea88953b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774262ea88953c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741257" name="name857062ea88954c1e1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933062ea88954c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58139" name="name845762ea889558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962ea889558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50282680" name="name423362ea88956dda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85162ea88956d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03762ea889570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10930" name="name395962ea88957b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2ea88957b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75062ea88957c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61798" name="name602062ea889589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762ea889589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38762ea88958a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171759" name="name404962ea88959ce6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58962ea88959c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164648" name="name504262ea8895ab34a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83462ea8895ab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412067" name="name785062ea8895d658b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04862ea8895d6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2762ea8895d9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63987" name="name368462ea8895eb109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22162ea8895eb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66493" name="name211562ea8896072f8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721162ea889607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45763" name="name906962ea889617f2e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37662ea889617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1024215" name="name375862ea88962abe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69262ea88962a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5919355" name="name374162ea889642c48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82462ea889642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5862ea889647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169840" name="name342962ea889658ce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50562ea889658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55707" name="name913362ea88966848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87262ea889668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782254" name="name973062ea889677f43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85562ea889677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3494" name="name663062ea889688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962ea889688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18862ea889689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41302" name="name586862ea88969ab5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631562ea88969a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70262ea88969d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94767" name="name341262ea8896add5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60462ea8896a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2062ea8896af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6799" name="name740962ea8896bca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2562ea8896bc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79577" name="name867362ea8896ce674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81162ea8896ce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21188" name="name846762ea8896e1a8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71662ea8896e1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60751" name="name633962ea889700f98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863262ea88970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97862" name="name242862ea889716687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14662ea889716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0921" name="name857662ea8897a04fd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03462ea8897a0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19636" name="name766462ea8897b32bc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09262ea8897b3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55732" name="name995462ea8897c62cf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990562ea8897c6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46034" name="name989362ea8897dd98f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64062ea8897d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16634" name="name911662ea8897ee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2ea8897e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636745" name="name162362ea88980f6cd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49862ea88980f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08109" name="name580762ea889821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2ea889821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21362ea889823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48245" name="name400162ea889838ad4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212262ea889838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7362ea88983c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63432" name="name359862ea8898514f5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35062ea889851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3132189" name="name696662ea889869ec9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93062ea889869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98362ea88986c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61818" name="name844862ea889883193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65962ea889883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3262ea889884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87938" name="name467762ea889898213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63062ea889898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21662ea88989a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41190" name="name895962ea8898aea6a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620562ea8898ae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715">
    <w:multiLevelType w:val="hybridMultilevel"/>
    <w:lvl w:ilvl="0" w:tplc="66576670">
      <w:start w:val="1"/>
      <w:numFmt w:val="decimal"/>
      <w:lvlText w:val="%1."/>
      <w:lvlJc w:val="left"/>
      <w:pPr>
        <w:ind w:left="720" w:hanging="360"/>
      </w:pPr>
    </w:lvl>
    <w:lvl w:ilvl="1" w:tplc="66576670" w:tentative="1">
      <w:start w:val="1"/>
      <w:numFmt w:val="lowerLetter"/>
      <w:lvlText w:val="%2."/>
      <w:lvlJc w:val="left"/>
      <w:pPr>
        <w:ind w:left="1440" w:hanging="360"/>
      </w:pPr>
    </w:lvl>
    <w:lvl w:ilvl="2" w:tplc="66576670" w:tentative="1">
      <w:start w:val="1"/>
      <w:numFmt w:val="lowerRoman"/>
      <w:lvlText w:val="%3."/>
      <w:lvlJc w:val="right"/>
      <w:pPr>
        <w:ind w:left="2160" w:hanging="180"/>
      </w:pPr>
    </w:lvl>
    <w:lvl w:ilvl="3" w:tplc="66576670" w:tentative="1">
      <w:start w:val="1"/>
      <w:numFmt w:val="decimal"/>
      <w:lvlText w:val="%4."/>
      <w:lvlJc w:val="left"/>
      <w:pPr>
        <w:ind w:left="2880" w:hanging="360"/>
      </w:pPr>
    </w:lvl>
    <w:lvl w:ilvl="4" w:tplc="66576670" w:tentative="1">
      <w:start w:val="1"/>
      <w:numFmt w:val="lowerLetter"/>
      <w:lvlText w:val="%5."/>
      <w:lvlJc w:val="left"/>
      <w:pPr>
        <w:ind w:left="3600" w:hanging="360"/>
      </w:pPr>
    </w:lvl>
    <w:lvl w:ilvl="5" w:tplc="66576670" w:tentative="1">
      <w:start w:val="1"/>
      <w:numFmt w:val="lowerRoman"/>
      <w:lvlText w:val="%6."/>
      <w:lvlJc w:val="right"/>
      <w:pPr>
        <w:ind w:left="4320" w:hanging="180"/>
      </w:pPr>
    </w:lvl>
    <w:lvl w:ilvl="6" w:tplc="66576670" w:tentative="1">
      <w:start w:val="1"/>
      <w:numFmt w:val="decimal"/>
      <w:lvlText w:val="%7."/>
      <w:lvlJc w:val="left"/>
      <w:pPr>
        <w:ind w:left="5040" w:hanging="360"/>
      </w:pPr>
    </w:lvl>
    <w:lvl w:ilvl="7" w:tplc="66576670" w:tentative="1">
      <w:start w:val="1"/>
      <w:numFmt w:val="lowerLetter"/>
      <w:lvlText w:val="%8."/>
      <w:lvlJc w:val="left"/>
      <w:pPr>
        <w:ind w:left="5760" w:hanging="360"/>
      </w:pPr>
    </w:lvl>
    <w:lvl w:ilvl="8" w:tplc="6657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4">
    <w:multiLevelType w:val="hybridMultilevel"/>
    <w:lvl w:ilvl="0" w:tplc="52966598">
      <w:start w:val="1"/>
      <w:numFmt w:val="decimal"/>
      <w:lvlText w:val="%1."/>
      <w:lvlJc w:val="left"/>
      <w:pPr>
        <w:ind w:left="720" w:hanging="360"/>
      </w:pPr>
    </w:lvl>
    <w:lvl w:ilvl="1" w:tplc="52966598" w:tentative="1">
      <w:start w:val="1"/>
      <w:numFmt w:val="lowerLetter"/>
      <w:lvlText w:val="%2."/>
      <w:lvlJc w:val="left"/>
      <w:pPr>
        <w:ind w:left="1440" w:hanging="360"/>
      </w:pPr>
    </w:lvl>
    <w:lvl w:ilvl="2" w:tplc="52966598" w:tentative="1">
      <w:start w:val="1"/>
      <w:numFmt w:val="lowerRoman"/>
      <w:lvlText w:val="%3."/>
      <w:lvlJc w:val="right"/>
      <w:pPr>
        <w:ind w:left="2160" w:hanging="180"/>
      </w:pPr>
    </w:lvl>
    <w:lvl w:ilvl="3" w:tplc="52966598" w:tentative="1">
      <w:start w:val="1"/>
      <w:numFmt w:val="decimal"/>
      <w:lvlText w:val="%4."/>
      <w:lvlJc w:val="left"/>
      <w:pPr>
        <w:ind w:left="2880" w:hanging="360"/>
      </w:pPr>
    </w:lvl>
    <w:lvl w:ilvl="4" w:tplc="52966598" w:tentative="1">
      <w:start w:val="1"/>
      <w:numFmt w:val="lowerLetter"/>
      <w:lvlText w:val="%5."/>
      <w:lvlJc w:val="left"/>
      <w:pPr>
        <w:ind w:left="3600" w:hanging="360"/>
      </w:pPr>
    </w:lvl>
    <w:lvl w:ilvl="5" w:tplc="52966598" w:tentative="1">
      <w:start w:val="1"/>
      <w:numFmt w:val="lowerRoman"/>
      <w:lvlText w:val="%6."/>
      <w:lvlJc w:val="right"/>
      <w:pPr>
        <w:ind w:left="4320" w:hanging="180"/>
      </w:pPr>
    </w:lvl>
    <w:lvl w:ilvl="6" w:tplc="52966598" w:tentative="1">
      <w:start w:val="1"/>
      <w:numFmt w:val="decimal"/>
      <w:lvlText w:val="%7."/>
      <w:lvlJc w:val="left"/>
      <w:pPr>
        <w:ind w:left="5040" w:hanging="360"/>
      </w:pPr>
    </w:lvl>
    <w:lvl w:ilvl="7" w:tplc="52966598" w:tentative="1">
      <w:start w:val="1"/>
      <w:numFmt w:val="lowerLetter"/>
      <w:lvlText w:val="%8."/>
      <w:lvlJc w:val="left"/>
      <w:pPr>
        <w:ind w:left="5760" w:hanging="360"/>
      </w:pPr>
    </w:lvl>
    <w:lvl w:ilvl="8" w:tplc="5296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3">
    <w:multiLevelType w:val="hybridMultilevel"/>
    <w:lvl w:ilvl="0" w:tplc="44552388">
      <w:start w:val="1"/>
      <w:numFmt w:val="decimal"/>
      <w:lvlText w:val="%1."/>
      <w:lvlJc w:val="left"/>
      <w:pPr>
        <w:ind w:left="720" w:hanging="360"/>
      </w:pPr>
    </w:lvl>
    <w:lvl w:ilvl="1" w:tplc="44552388" w:tentative="1">
      <w:start w:val="1"/>
      <w:numFmt w:val="lowerLetter"/>
      <w:lvlText w:val="%2."/>
      <w:lvlJc w:val="left"/>
      <w:pPr>
        <w:ind w:left="1440" w:hanging="360"/>
      </w:pPr>
    </w:lvl>
    <w:lvl w:ilvl="2" w:tplc="44552388" w:tentative="1">
      <w:start w:val="1"/>
      <w:numFmt w:val="lowerRoman"/>
      <w:lvlText w:val="%3."/>
      <w:lvlJc w:val="right"/>
      <w:pPr>
        <w:ind w:left="2160" w:hanging="180"/>
      </w:pPr>
    </w:lvl>
    <w:lvl w:ilvl="3" w:tplc="44552388" w:tentative="1">
      <w:start w:val="1"/>
      <w:numFmt w:val="decimal"/>
      <w:lvlText w:val="%4."/>
      <w:lvlJc w:val="left"/>
      <w:pPr>
        <w:ind w:left="2880" w:hanging="360"/>
      </w:pPr>
    </w:lvl>
    <w:lvl w:ilvl="4" w:tplc="44552388" w:tentative="1">
      <w:start w:val="1"/>
      <w:numFmt w:val="lowerLetter"/>
      <w:lvlText w:val="%5."/>
      <w:lvlJc w:val="left"/>
      <w:pPr>
        <w:ind w:left="3600" w:hanging="360"/>
      </w:pPr>
    </w:lvl>
    <w:lvl w:ilvl="5" w:tplc="44552388" w:tentative="1">
      <w:start w:val="1"/>
      <w:numFmt w:val="lowerRoman"/>
      <w:lvlText w:val="%6."/>
      <w:lvlJc w:val="right"/>
      <w:pPr>
        <w:ind w:left="4320" w:hanging="180"/>
      </w:pPr>
    </w:lvl>
    <w:lvl w:ilvl="6" w:tplc="44552388" w:tentative="1">
      <w:start w:val="1"/>
      <w:numFmt w:val="decimal"/>
      <w:lvlText w:val="%7."/>
      <w:lvlJc w:val="left"/>
      <w:pPr>
        <w:ind w:left="5040" w:hanging="360"/>
      </w:pPr>
    </w:lvl>
    <w:lvl w:ilvl="7" w:tplc="44552388" w:tentative="1">
      <w:start w:val="1"/>
      <w:numFmt w:val="lowerLetter"/>
      <w:lvlText w:val="%8."/>
      <w:lvlJc w:val="left"/>
      <w:pPr>
        <w:ind w:left="5760" w:hanging="360"/>
      </w:pPr>
    </w:lvl>
    <w:lvl w:ilvl="8" w:tplc="4455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2">
    <w:multiLevelType w:val="hybridMultilevel"/>
    <w:lvl w:ilvl="0" w:tplc="29473053">
      <w:start w:val="1"/>
      <w:numFmt w:val="decimal"/>
      <w:lvlText w:val="%1."/>
      <w:lvlJc w:val="left"/>
      <w:pPr>
        <w:ind w:left="720" w:hanging="360"/>
      </w:pPr>
    </w:lvl>
    <w:lvl w:ilvl="1" w:tplc="29473053" w:tentative="1">
      <w:start w:val="1"/>
      <w:numFmt w:val="lowerLetter"/>
      <w:lvlText w:val="%2."/>
      <w:lvlJc w:val="left"/>
      <w:pPr>
        <w:ind w:left="1440" w:hanging="360"/>
      </w:pPr>
    </w:lvl>
    <w:lvl w:ilvl="2" w:tplc="29473053" w:tentative="1">
      <w:start w:val="1"/>
      <w:numFmt w:val="lowerRoman"/>
      <w:lvlText w:val="%3."/>
      <w:lvlJc w:val="right"/>
      <w:pPr>
        <w:ind w:left="2160" w:hanging="180"/>
      </w:pPr>
    </w:lvl>
    <w:lvl w:ilvl="3" w:tplc="29473053" w:tentative="1">
      <w:start w:val="1"/>
      <w:numFmt w:val="decimal"/>
      <w:lvlText w:val="%4."/>
      <w:lvlJc w:val="left"/>
      <w:pPr>
        <w:ind w:left="2880" w:hanging="360"/>
      </w:pPr>
    </w:lvl>
    <w:lvl w:ilvl="4" w:tplc="29473053" w:tentative="1">
      <w:start w:val="1"/>
      <w:numFmt w:val="lowerLetter"/>
      <w:lvlText w:val="%5."/>
      <w:lvlJc w:val="left"/>
      <w:pPr>
        <w:ind w:left="3600" w:hanging="360"/>
      </w:pPr>
    </w:lvl>
    <w:lvl w:ilvl="5" w:tplc="29473053" w:tentative="1">
      <w:start w:val="1"/>
      <w:numFmt w:val="lowerRoman"/>
      <w:lvlText w:val="%6."/>
      <w:lvlJc w:val="right"/>
      <w:pPr>
        <w:ind w:left="4320" w:hanging="180"/>
      </w:pPr>
    </w:lvl>
    <w:lvl w:ilvl="6" w:tplc="29473053" w:tentative="1">
      <w:start w:val="1"/>
      <w:numFmt w:val="decimal"/>
      <w:lvlText w:val="%7."/>
      <w:lvlJc w:val="left"/>
      <w:pPr>
        <w:ind w:left="5040" w:hanging="360"/>
      </w:pPr>
    </w:lvl>
    <w:lvl w:ilvl="7" w:tplc="29473053" w:tentative="1">
      <w:start w:val="1"/>
      <w:numFmt w:val="lowerLetter"/>
      <w:lvlText w:val="%8."/>
      <w:lvlJc w:val="left"/>
      <w:pPr>
        <w:ind w:left="5760" w:hanging="360"/>
      </w:pPr>
    </w:lvl>
    <w:lvl w:ilvl="8" w:tplc="2947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1">
    <w:multiLevelType w:val="hybridMultilevel"/>
    <w:lvl w:ilvl="0" w:tplc="65682545">
      <w:start w:val="1"/>
      <w:numFmt w:val="decimal"/>
      <w:lvlText w:val="%1."/>
      <w:lvlJc w:val="left"/>
      <w:pPr>
        <w:ind w:left="720" w:hanging="360"/>
      </w:pPr>
    </w:lvl>
    <w:lvl w:ilvl="1" w:tplc="65682545" w:tentative="1">
      <w:start w:val="1"/>
      <w:numFmt w:val="lowerLetter"/>
      <w:lvlText w:val="%2."/>
      <w:lvlJc w:val="left"/>
      <w:pPr>
        <w:ind w:left="1440" w:hanging="360"/>
      </w:pPr>
    </w:lvl>
    <w:lvl w:ilvl="2" w:tplc="65682545" w:tentative="1">
      <w:start w:val="1"/>
      <w:numFmt w:val="lowerRoman"/>
      <w:lvlText w:val="%3."/>
      <w:lvlJc w:val="right"/>
      <w:pPr>
        <w:ind w:left="2160" w:hanging="180"/>
      </w:pPr>
    </w:lvl>
    <w:lvl w:ilvl="3" w:tplc="65682545" w:tentative="1">
      <w:start w:val="1"/>
      <w:numFmt w:val="decimal"/>
      <w:lvlText w:val="%4."/>
      <w:lvlJc w:val="left"/>
      <w:pPr>
        <w:ind w:left="2880" w:hanging="360"/>
      </w:pPr>
    </w:lvl>
    <w:lvl w:ilvl="4" w:tplc="65682545" w:tentative="1">
      <w:start w:val="1"/>
      <w:numFmt w:val="lowerLetter"/>
      <w:lvlText w:val="%5."/>
      <w:lvlJc w:val="left"/>
      <w:pPr>
        <w:ind w:left="3600" w:hanging="360"/>
      </w:pPr>
    </w:lvl>
    <w:lvl w:ilvl="5" w:tplc="65682545" w:tentative="1">
      <w:start w:val="1"/>
      <w:numFmt w:val="lowerRoman"/>
      <w:lvlText w:val="%6."/>
      <w:lvlJc w:val="right"/>
      <w:pPr>
        <w:ind w:left="4320" w:hanging="180"/>
      </w:pPr>
    </w:lvl>
    <w:lvl w:ilvl="6" w:tplc="65682545" w:tentative="1">
      <w:start w:val="1"/>
      <w:numFmt w:val="decimal"/>
      <w:lvlText w:val="%7."/>
      <w:lvlJc w:val="left"/>
      <w:pPr>
        <w:ind w:left="5040" w:hanging="360"/>
      </w:pPr>
    </w:lvl>
    <w:lvl w:ilvl="7" w:tplc="65682545" w:tentative="1">
      <w:start w:val="1"/>
      <w:numFmt w:val="lowerLetter"/>
      <w:lvlText w:val="%8."/>
      <w:lvlJc w:val="left"/>
      <w:pPr>
        <w:ind w:left="5760" w:hanging="360"/>
      </w:pPr>
    </w:lvl>
    <w:lvl w:ilvl="8" w:tplc="6568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0">
    <w:multiLevelType w:val="hybridMultilevel"/>
    <w:lvl w:ilvl="0" w:tplc="46238096">
      <w:start w:val="1"/>
      <w:numFmt w:val="decimal"/>
      <w:lvlText w:val="%1."/>
      <w:lvlJc w:val="left"/>
      <w:pPr>
        <w:ind w:left="720" w:hanging="360"/>
      </w:pPr>
    </w:lvl>
    <w:lvl w:ilvl="1" w:tplc="46238096" w:tentative="1">
      <w:start w:val="1"/>
      <w:numFmt w:val="lowerLetter"/>
      <w:lvlText w:val="%2."/>
      <w:lvlJc w:val="left"/>
      <w:pPr>
        <w:ind w:left="1440" w:hanging="360"/>
      </w:pPr>
    </w:lvl>
    <w:lvl w:ilvl="2" w:tplc="46238096" w:tentative="1">
      <w:start w:val="1"/>
      <w:numFmt w:val="lowerRoman"/>
      <w:lvlText w:val="%3."/>
      <w:lvlJc w:val="right"/>
      <w:pPr>
        <w:ind w:left="2160" w:hanging="180"/>
      </w:pPr>
    </w:lvl>
    <w:lvl w:ilvl="3" w:tplc="46238096" w:tentative="1">
      <w:start w:val="1"/>
      <w:numFmt w:val="decimal"/>
      <w:lvlText w:val="%4."/>
      <w:lvlJc w:val="left"/>
      <w:pPr>
        <w:ind w:left="2880" w:hanging="360"/>
      </w:pPr>
    </w:lvl>
    <w:lvl w:ilvl="4" w:tplc="46238096" w:tentative="1">
      <w:start w:val="1"/>
      <w:numFmt w:val="lowerLetter"/>
      <w:lvlText w:val="%5."/>
      <w:lvlJc w:val="left"/>
      <w:pPr>
        <w:ind w:left="3600" w:hanging="360"/>
      </w:pPr>
    </w:lvl>
    <w:lvl w:ilvl="5" w:tplc="46238096" w:tentative="1">
      <w:start w:val="1"/>
      <w:numFmt w:val="lowerRoman"/>
      <w:lvlText w:val="%6."/>
      <w:lvlJc w:val="right"/>
      <w:pPr>
        <w:ind w:left="4320" w:hanging="180"/>
      </w:pPr>
    </w:lvl>
    <w:lvl w:ilvl="6" w:tplc="46238096" w:tentative="1">
      <w:start w:val="1"/>
      <w:numFmt w:val="decimal"/>
      <w:lvlText w:val="%7."/>
      <w:lvlJc w:val="left"/>
      <w:pPr>
        <w:ind w:left="5040" w:hanging="360"/>
      </w:pPr>
    </w:lvl>
    <w:lvl w:ilvl="7" w:tplc="46238096" w:tentative="1">
      <w:start w:val="1"/>
      <w:numFmt w:val="lowerLetter"/>
      <w:lvlText w:val="%8."/>
      <w:lvlJc w:val="left"/>
      <w:pPr>
        <w:ind w:left="5760" w:hanging="360"/>
      </w:pPr>
    </w:lvl>
    <w:lvl w:ilvl="8" w:tplc="4623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9">
    <w:multiLevelType w:val="hybridMultilevel"/>
    <w:lvl w:ilvl="0" w:tplc="98989354">
      <w:start w:val="1"/>
      <w:numFmt w:val="decimal"/>
      <w:lvlText w:val="%1."/>
      <w:lvlJc w:val="left"/>
      <w:pPr>
        <w:ind w:left="720" w:hanging="360"/>
      </w:pPr>
    </w:lvl>
    <w:lvl w:ilvl="1" w:tplc="98989354" w:tentative="1">
      <w:start w:val="1"/>
      <w:numFmt w:val="lowerLetter"/>
      <w:lvlText w:val="%2."/>
      <w:lvlJc w:val="left"/>
      <w:pPr>
        <w:ind w:left="1440" w:hanging="360"/>
      </w:pPr>
    </w:lvl>
    <w:lvl w:ilvl="2" w:tplc="98989354" w:tentative="1">
      <w:start w:val="1"/>
      <w:numFmt w:val="lowerRoman"/>
      <w:lvlText w:val="%3."/>
      <w:lvlJc w:val="right"/>
      <w:pPr>
        <w:ind w:left="2160" w:hanging="180"/>
      </w:pPr>
    </w:lvl>
    <w:lvl w:ilvl="3" w:tplc="98989354" w:tentative="1">
      <w:start w:val="1"/>
      <w:numFmt w:val="decimal"/>
      <w:lvlText w:val="%4."/>
      <w:lvlJc w:val="left"/>
      <w:pPr>
        <w:ind w:left="2880" w:hanging="360"/>
      </w:pPr>
    </w:lvl>
    <w:lvl w:ilvl="4" w:tplc="98989354" w:tentative="1">
      <w:start w:val="1"/>
      <w:numFmt w:val="lowerLetter"/>
      <w:lvlText w:val="%5."/>
      <w:lvlJc w:val="left"/>
      <w:pPr>
        <w:ind w:left="3600" w:hanging="360"/>
      </w:pPr>
    </w:lvl>
    <w:lvl w:ilvl="5" w:tplc="98989354" w:tentative="1">
      <w:start w:val="1"/>
      <w:numFmt w:val="lowerRoman"/>
      <w:lvlText w:val="%6."/>
      <w:lvlJc w:val="right"/>
      <w:pPr>
        <w:ind w:left="4320" w:hanging="180"/>
      </w:pPr>
    </w:lvl>
    <w:lvl w:ilvl="6" w:tplc="98989354" w:tentative="1">
      <w:start w:val="1"/>
      <w:numFmt w:val="decimal"/>
      <w:lvlText w:val="%7."/>
      <w:lvlJc w:val="left"/>
      <w:pPr>
        <w:ind w:left="5040" w:hanging="360"/>
      </w:pPr>
    </w:lvl>
    <w:lvl w:ilvl="7" w:tplc="98989354" w:tentative="1">
      <w:start w:val="1"/>
      <w:numFmt w:val="lowerLetter"/>
      <w:lvlText w:val="%8."/>
      <w:lvlJc w:val="left"/>
      <w:pPr>
        <w:ind w:left="5760" w:hanging="360"/>
      </w:pPr>
    </w:lvl>
    <w:lvl w:ilvl="8" w:tplc="9898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8">
    <w:multiLevelType w:val="hybridMultilevel"/>
    <w:lvl w:ilvl="0" w:tplc="19032922">
      <w:start w:val="1"/>
      <w:numFmt w:val="decimal"/>
      <w:lvlText w:val="%1."/>
      <w:lvlJc w:val="left"/>
      <w:pPr>
        <w:ind w:left="720" w:hanging="360"/>
      </w:pPr>
    </w:lvl>
    <w:lvl w:ilvl="1" w:tplc="19032922" w:tentative="1">
      <w:start w:val="1"/>
      <w:numFmt w:val="lowerLetter"/>
      <w:lvlText w:val="%2."/>
      <w:lvlJc w:val="left"/>
      <w:pPr>
        <w:ind w:left="1440" w:hanging="360"/>
      </w:pPr>
    </w:lvl>
    <w:lvl w:ilvl="2" w:tplc="19032922" w:tentative="1">
      <w:start w:val="1"/>
      <w:numFmt w:val="lowerRoman"/>
      <w:lvlText w:val="%3."/>
      <w:lvlJc w:val="right"/>
      <w:pPr>
        <w:ind w:left="2160" w:hanging="180"/>
      </w:pPr>
    </w:lvl>
    <w:lvl w:ilvl="3" w:tplc="19032922" w:tentative="1">
      <w:start w:val="1"/>
      <w:numFmt w:val="decimal"/>
      <w:lvlText w:val="%4."/>
      <w:lvlJc w:val="left"/>
      <w:pPr>
        <w:ind w:left="2880" w:hanging="360"/>
      </w:pPr>
    </w:lvl>
    <w:lvl w:ilvl="4" w:tplc="19032922" w:tentative="1">
      <w:start w:val="1"/>
      <w:numFmt w:val="lowerLetter"/>
      <w:lvlText w:val="%5."/>
      <w:lvlJc w:val="left"/>
      <w:pPr>
        <w:ind w:left="3600" w:hanging="360"/>
      </w:pPr>
    </w:lvl>
    <w:lvl w:ilvl="5" w:tplc="19032922" w:tentative="1">
      <w:start w:val="1"/>
      <w:numFmt w:val="lowerRoman"/>
      <w:lvlText w:val="%6."/>
      <w:lvlJc w:val="right"/>
      <w:pPr>
        <w:ind w:left="4320" w:hanging="180"/>
      </w:pPr>
    </w:lvl>
    <w:lvl w:ilvl="6" w:tplc="19032922" w:tentative="1">
      <w:start w:val="1"/>
      <w:numFmt w:val="decimal"/>
      <w:lvlText w:val="%7."/>
      <w:lvlJc w:val="left"/>
      <w:pPr>
        <w:ind w:left="5040" w:hanging="360"/>
      </w:pPr>
    </w:lvl>
    <w:lvl w:ilvl="7" w:tplc="19032922" w:tentative="1">
      <w:start w:val="1"/>
      <w:numFmt w:val="lowerLetter"/>
      <w:lvlText w:val="%8."/>
      <w:lvlJc w:val="left"/>
      <w:pPr>
        <w:ind w:left="5760" w:hanging="360"/>
      </w:pPr>
    </w:lvl>
    <w:lvl w:ilvl="8" w:tplc="1903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7">
    <w:multiLevelType w:val="hybridMultilevel"/>
    <w:lvl w:ilvl="0" w:tplc="44149963">
      <w:start w:val="1"/>
      <w:numFmt w:val="decimal"/>
      <w:lvlText w:val="%1."/>
      <w:lvlJc w:val="left"/>
      <w:pPr>
        <w:ind w:left="720" w:hanging="360"/>
      </w:pPr>
    </w:lvl>
    <w:lvl w:ilvl="1" w:tplc="44149963" w:tentative="1">
      <w:start w:val="1"/>
      <w:numFmt w:val="lowerLetter"/>
      <w:lvlText w:val="%2."/>
      <w:lvlJc w:val="left"/>
      <w:pPr>
        <w:ind w:left="1440" w:hanging="360"/>
      </w:pPr>
    </w:lvl>
    <w:lvl w:ilvl="2" w:tplc="44149963" w:tentative="1">
      <w:start w:val="1"/>
      <w:numFmt w:val="lowerRoman"/>
      <w:lvlText w:val="%3."/>
      <w:lvlJc w:val="right"/>
      <w:pPr>
        <w:ind w:left="2160" w:hanging="180"/>
      </w:pPr>
    </w:lvl>
    <w:lvl w:ilvl="3" w:tplc="44149963" w:tentative="1">
      <w:start w:val="1"/>
      <w:numFmt w:val="decimal"/>
      <w:lvlText w:val="%4."/>
      <w:lvlJc w:val="left"/>
      <w:pPr>
        <w:ind w:left="2880" w:hanging="360"/>
      </w:pPr>
    </w:lvl>
    <w:lvl w:ilvl="4" w:tplc="44149963" w:tentative="1">
      <w:start w:val="1"/>
      <w:numFmt w:val="lowerLetter"/>
      <w:lvlText w:val="%5."/>
      <w:lvlJc w:val="left"/>
      <w:pPr>
        <w:ind w:left="3600" w:hanging="360"/>
      </w:pPr>
    </w:lvl>
    <w:lvl w:ilvl="5" w:tplc="44149963" w:tentative="1">
      <w:start w:val="1"/>
      <w:numFmt w:val="lowerRoman"/>
      <w:lvlText w:val="%6."/>
      <w:lvlJc w:val="right"/>
      <w:pPr>
        <w:ind w:left="4320" w:hanging="180"/>
      </w:pPr>
    </w:lvl>
    <w:lvl w:ilvl="6" w:tplc="44149963" w:tentative="1">
      <w:start w:val="1"/>
      <w:numFmt w:val="decimal"/>
      <w:lvlText w:val="%7."/>
      <w:lvlJc w:val="left"/>
      <w:pPr>
        <w:ind w:left="5040" w:hanging="360"/>
      </w:pPr>
    </w:lvl>
    <w:lvl w:ilvl="7" w:tplc="44149963" w:tentative="1">
      <w:start w:val="1"/>
      <w:numFmt w:val="lowerLetter"/>
      <w:lvlText w:val="%8."/>
      <w:lvlJc w:val="left"/>
      <w:pPr>
        <w:ind w:left="5760" w:hanging="360"/>
      </w:pPr>
    </w:lvl>
    <w:lvl w:ilvl="8" w:tplc="4414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6">
    <w:multiLevelType w:val="hybridMultilevel"/>
    <w:lvl w:ilvl="0" w:tplc="64417743">
      <w:start w:val="1"/>
      <w:numFmt w:val="decimal"/>
      <w:lvlText w:val="%1."/>
      <w:lvlJc w:val="left"/>
      <w:pPr>
        <w:ind w:left="720" w:hanging="360"/>
      </w:pPr>
    </w:lvl>
    <w:lvl w:ilvl="1" w:tplc="64417743" w:tentative="1">
      <w:start w:val="1"/>
      <w:numFmt w:val="lowerLetter"/>
      <w:lvlText w:val="%2."/>
      <w:lvlJc w:val="left"/>
      <w:pPr>
        <w:ind w:left="1440" w:hanging="360"/>
      </w:pPr>
    </w:lvl>
    <w:lvl w:ilvl="2" w:tplc="64417743" w:tentative="1">
      <w:start w:val="1"/>
      <w:numFmt w:val="lowerRoman"/>
      <w:lvlText w:val="%3."/>
      <w:lvlJc w:val="right"/>
      <w:pPr>
        <w:ind w:left="2160" w:hanging="180"/>
      </w:pPr>
    </w:lvl>
    <w:lvl w:ilvl="3" w:tplc="64417743" w:tentative="1">
      <w:start w:val="1"/>
      <w:numFmt w:val="decimal"/>
      <w:lvlText w:val="%4."/>
      <w:lvlJc w:val="left"/>
      <w:pPr>
        <w:ind w:left="2880" w:hanging="360"/>
      </w:pPr>
    </w:lvl>
    <w:lvl w:ilvl="4" w:tplc="64417743" w:tentative="1">
      <w:start w:val="1"/>
      <w:numFmt w:val="lowerLetter"/>
      <w:lvlText w:val="%5."/>
      <w:lvlJc w:val="left"/>
      <w:pPr>
        <w:ind w:left="3600" w:hanging="360"/>
      </w:pPr>
    </w:lvl>
    <w:lvl w:ilvl="5" w:tplc="64417743" w:tentative="1">
      <w:start w:val="1"/>
      <w:numFmt w:val="lowerRoman"/>
      <w:lvlText w:val="%6."/>
      <w:lvlJc w:val="right"/>
      <w:pPr>
        <w:ind w:left="4320" w:hanging="180"/>
      </w:pPr>
    </w:lvl>
    <w:lvl w:ilvl="6" w:tplc="64417743" w:tentative="1">
      <w:start w:val="1"/>
      <w:numFmt w:val="decimal"/>
      <w:lvlText w:val="%7."/>
      <w:lvlJc w:val="left"/>
      <w:pPr>
        <w:ind w:left="5040" w:hanging="360"/>
      </w:pPr>
    </w:lvl>
    <w:lvl w:ilvl="7" w:tplc="64417743" w:tentative="1">
      <w:start w:val="1"/>
      <w:numFmt w:val="lowerLetter"/>
      <w:lvlText w:val="%8."/>
      <w:lvlJc w:val="left"/>
      <w:pPr>
        <w:ind w:left="5760" w:hanging="360"/>
      </w:pPr>
    </w:lvl>
    <w:lvl w:ilvl="8" w:tplc="6441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5">
    <w:multiLevelType w:val="hybridMultilevel"/>
    <w:lvl w:ilvl="0" w:tplc="99763655">
      <w:start w:val="1"/>
      <w:numFmt w:val="decimal"/>
      <w:lvlText w:val="%1."/>
      <w:lvlJc w:val="left"/>
      <w:pPr>
        <w:ind w:left="720" w:hanging="360"/>
      </w:pPr>
    </w:lvl>
    <w:lvl w:ilvl="1" w:tplc="99763655" w:tentative="1">
      <w:start w:val="1"/>
      <w:numFmt w:val="lowerLetter"/>
      <w:lvlText w:val="%2."/>
      <w:lvlJc w:val="left"/>
      <w:pPr>
        <w:ind w:left="1440" w:hanging="360"/>
      </w:pPr>
    </w:lvl>
    <w:lvl w:ilvl="2" w:tplc="99763655" w:tentative="1">
      <w:start w:val="1"/>
      <w:numFmt w:val="lowerRoman"/>
      <w:lvlText w:val="%3."/>
      <w:lvlJc w:val="right"/>
      <w:pPr>
        <w:ind w:left="2160" w:hanging="180"/>
      </w:pPr>
    </w:lvl>
    <w:lvl w:ilvl="3" w:tplc="99763655" w:tentative="1">
      <w:start w:val="1"/>
      <w:numFmt w:val="decimal"/>
      <w:lvlText w:val="%4."/>
      <w:lvlJc w:val="left"/>
      <w:pPr>
        <w:ind w:left="2880" w:hanging="360"/>
      </w:pPr>
    </w:lvl>
    <w:lvl w:ilvl="4" w:tplc="99763655" w:tentative="1">
      <w:start w:val="1"/>
      <w:numFmt w:val="lowerLetter"/>
      <w:lvlText w:val="%5."/>
      <w:lvlJc w:val="left"/>
      <w:pPr>
        <w:ind w:left="3600" w:hanging="360"/>
      </w:pPr>
    </w:lvl>
    <w:lvl w:ilvl="5" w:tplc="99763655" w:tentative="1">
      <w:start w:val="1"/>
      <w:numFmt w:val="lowerRoman"/>
      <w:lvlText w:val="%6."/>
      <w:lvlJc w:val="right"/>
      <w:pPr>
        <w:ind w:left="4320" w:hanging="180"/>
      </w:pPr>
    </w:lvl>
    <w:lvl w:ilvl="6" w:tplc="99763655" w:tentative="1">
      <w:start w:val="1"/>
      <w:numFmt w:val="decimal"/>
      <w:lvlText w:val="%7."/>
      <w:lvlJc w:val="left"/>
      <w:pPr>
        <w:ind w:left="5040" w:hanging="360"/>
      </w:pPr>
    </w:lvl>
    <w:lvl w:ilvl="7" w:tplc="99763655" w:tentative="1">
      <w:start w:val="1"/>
      <w:numFmt w:val="lowerLetter"/>
      <w:lvlText w:val="%8."/>
      <w:lvlJc w:val="left"/>
      <w:pPr>
        <w:ind w:left="5760" w:hanging="360"/>
      </w:pPr>
    </w:lvl>
    <w:lvl w:ilvl="8" w:tplc="9976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4">
    <w:multiLevelType w:val="hybridMultilevel"/>
    <w:lvl w:ilvl="0" w:tplc="35117043">
      <w:start w:val="1"/>
      <w:numFmt w:val="decimal"/>
      <w:lvlText w:val="%1."/>
      <w:lvlJc w:val="left"/>
      <w:pPr>
        <w:ind w:left="720" w:hanging="360"/>
      </w:pPr>
    </w:lvl>
    <w:lvl w:ilvl="1" w:tplc="35117043" w:tentative="1">
      <w:start w:val="1"/>
      <w:numFmt w:val="lowerLetter"/>
      <w:lvlText w:val="%2."/>
      <w:lvlJc w:val="left"/>
      <w:pPr>
        <w:ind w:left="1440" w:hanging="360"/>
      </w:pPr>
    </w:lvl>
    <w:lvl w:ilvl="2" w:tplc="35117043" w:tentative="1">
      <w:start w:val="1"/>
      <w:numFmt w:val="lowerRoman"/>
      <w:lvlText w:val="%3."/>
      <w:lvlJc w:val="right"/>
      <w:pPr>
        <w:ind w:left="2160" w:hanging="180"/>
      </w:pPr>
    </w:lvl>
    <w:lvl w:ilvl="3" w:tplc="35117043" w:tentative="1">
      <w:start w:val="1"/>
      <w:numFmt w:val="decimal"/>
      <w:lvlText w:val="%4."/>
      <w:lvlJc w:val="left"/>
      <w:pPr>
        <w:ind w:left="2880" w:hanging="360"/>
      </w:pPr>
    </w:lvl>
    <w:lvl w:ilvl="4" w:tplc="35117043" w:tentative="1">
      <w:start w:val="1"/>
      <w:numFmt w:val="lowerLetter"/>
      <w:lvlText w:val="%5."/>
      <w:lvlJc w:val="left"/>
      <w:pPr>
        <w:ind w:left="3600" w:hanging="360"/>
      </w:pPr>
    </w:lvl>
    <w:lvl w:ilvl="5" w:tplc="35117043" w:tentative="1">
      <w:start w:val="1"/>
      <w:numFmt w:val="lowerRoman"/>
      <w:lvlText w:val="%6."/>
      <w:lvlJc w:val="right"/>
      <w:pPr>
        <w:ind w:left="4320" w:hanging="180"/>
      </w:pPr>
    </w:lvl>
    <w:lvl w:ilvl="6" w:tplc="35117043" w:tentative="1">
      <w:start w:val="1"/>
      <w:numFmt w:val="decimal"/>
      <w:lvlText w:val="%7."/>
      <w:lvlJc w:val="left"/>
      <w:pPr>
        <w:ind w:left="5040" w:hanging="360"/>
      </w:pPr>
    </w:lvl>
    <w:lvl w:ilvl="7" w:tplc="35117043" w:tentative="1">
      <w:start w:val="1"/>
      <w:numFmt w:val="lowerLetter"/>
      <w:lvlText w:val="%8."/>
      <w:lvlJc w:val="left"/>
      <w:pPr>
        <w:ind w:left="5760" w:hanging="360"/>
      </w:pPr>
    </w:lvl>
    <w:lvl w:ilvl="8" w:tplc="3511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3">
    <w:multiLevelType w:val="hybridMultilevel"/>
    <w:lvl w:ilvl="0" w:tplc="61321574">
      <w:start w:val="1"/>
      <w:numFmt w:val="decimal"/>
      <w:lvlText w:val="%1."/>
      <w:lvlJc w:val="left"/>
      <w:pPr>
        <w:ind w:left="720" w:hanging="360"/>
      </w:pPr>
    </w:lvl>
    <w:lvl w:ilvl="1" w:tplc="61321574" w:tentative="1">
      <w:start w:val="1"/>
      <w:numFmt w:val="lowerLetter"/>
      <w:lvlText w:val="%2."/>
      <w:lvlJc w:val="left"/>
      <w:pPr>
        <w:ind w:left="1440" w:hanging="360"/>
      </w:pPr>
    </w:lvl>
    <w:lvl w:ilvl="2" w:tplc="61321574" w:tentative="1">
      <w:start w:val="1"/>
      <w:numFmt w:val="lowerRoman"/>
      <w:lvlText w:val="%3."/>
      <w:lvlJc w:val="right"/>
      <w:pPr>
        <w:ind w:left="2160" w:hanging="180"/>
      </w:pPr>
    </w:lvl>
    <w:lvl w:ilvl="3" w:tplc="61321574" w:tentative="1">
      <w:start w:val="1"/>
      <w:numFmt w:val="decimal"/>
      <w:lvlText w:val="%4."/>
      <w:lvlJc w:val="left"/>
      <w:pPr>
        <w:ind w:left="2880" w:hanging="360"/>
      </w:pPr>
    </w:lvl>
    <w:lvl w:ilvl="4" w:tplc="61321574" w:tentative="1">
      <w:start w:val="1"/>
      <w:numFmt w:val="lowerLetter"/>
      <w:lvlText w:val="%5."/>
      <w:lvlJc w:val="left"/>
      <w:pPr>
        <w:ind w:left="3600" w:hanging="360"/>
      </w:pPr>
    </w:lvl>
    <w:lvl w:ilvl="5" w:tplc="61321574" w:tentative="1">
      <w:start w:val="1"/>
      <w:numFmt w:val="lowerRoman"/>
      <w:lvlText w:val="%6."/>
      <w:lvlJc w:val="right"/>
      <w:pPr>
        <w:ind w:left="4320" w:hanging="180"/>
      </w:pPr>
    </w:lvl>
    <w:lvl w:ilvl="6" w:tplc="61321574" w:tentative="1">
      <w:start w:val="1"/>
      <w:numFmt w:val="decimal"/>
      <w:lvlText w:val="%7."/>
      <w:lvlJc w:val="left"/>
      <w:pPr>
        <w:ind w:left="5040" w:hanging="360"/>
      </w:pPr>
    </w:lvl>
    <w:lvl w:ilvl="7" w:tplc="61321574" w:tentative="1">
      <w:start w:val="1"/>
      <w:numFmt w:val="lowerLetter"/>
      <w:lvlText w:val="%8."/>
      <w:lvlJc w:val="left"/>
      <w:pPr>
        <w:ind w:left="5760" w:hanging="360"/>
      </w:pPr>
    </w:lvl>
    <w:lvl w:ilvl="8" w:tplc="6132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2">
    <w:multiLevelType w:val="hybridMultilevel"/>
    <w:lvl w:ilvl="0" w:tplc="78650610">
      <w:start w:val="1"/>
      <w:numFmt w:val="decimal"/>
      <w:lvlText w:val="%1."/>
      <w:lvlJc w:val="left"/>
      <w:pPr>
        <w:ind w:left="720" w:hanging="360"/>
      </w:pPr>
    </w:lvl>
    <w:lvl w:ilvl="1" w:tplc="78650610" w:tentative="1">
      <w:start w:val="1"/>
      <w:numFmt w:val="lowerLetter"/>
      <w:lvlText w:val="%2."/>
      <w:lvlJc w:val="left"/>
      <w:pPr>
        <w:ind w:left="1440" w:hanging="360"/>
      </w:pPr>
    </w:lvl>
    <w:lvl w:ilvl="2" w:tplc="78650610" w:tentative="1">
      <w:start w:val="1"/>
      <w:numFmt w:val="lowerRoman"/>
      <w:lvlText w:val="%3."/>
      <w:lvlJc w:val="right"/>
      <w:pPr>
        <w:ind w:left="2160" w:hanging="180"/>
      </w:pPr>
    </w:lvl>
    <w:lvl w:ilvl="3" w:tplc="78650610" w:tentative="1">
      <w:start w:val="1"/>
      <w:numFmt w:val="decimal"/>
      <w:lvlText w:val="%4."/>
      <w:lvlJc w:val="left"/>
      <w:pPr>
        <w:ind w:left="2880" w:hanging="360"/>
      </w:pPr>
    </w:lvl>
    <w:lvl w:ilvl="4" w:tplc="78650610" w:tentative="1">
      <w:start w:val="1"/>
      <w:numFmt w:val="lowerLetter"/>
      <w:lvlText w:val="%5."/>
      <w:lvlJc w:val="left"/>
      <w:pPr>
        <w:ind w:left="3600" w:hanging="360"/>
      </w:pPr>
    </w:lvl>
    <w:lvl w:ilvl="5" w:tplc="78650610" w:tentative="1">
      <w:start w:val="1"/>
      <w:numFmt w:val="lowerRoman"/>
      <w:lvlText w:val="%6."/>
      <w:lvlJc w:val="right"/>
      <w:pPr>
        <w:ind w:left="4320" w:hanging="180"/>
      </w:pPr>
    </w:lvl>
    <w:lvl w:ilvl="6" w:tplc="78650610" w:tentative="1">
      <w:start w:val="1"/>
      <w:numFmt w:val="decimal"/>
      <w:lvlText w:val="%7."/>
      <w:lvlJc w:val="left"/>
      <w:pPr>
        <w:ind w:left="5040" w:hanging="360"/>
      </w:pPr>
    </w:lvl>
    <w:lvl w:ilvl="7" w:tplc="78650610" w:tentative="1">
      <w:start w:val="1"/>
      <w:numFmt w:val="lowerLetter"/>
      <w:lvlText w:val="%8."/>
      <w:lvlJc w:val="left"/>
      <w:pPr>
        <w:ind w:left="5760" w:hanging="360"/>
      </w:pPr>
    </w:lvl>
    <w:lvl w:ilvl="8" w:tplc="7865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1">
    <w:multiLevelType w:val="hybridMultilevel"/>
    <w:lvl w:ilvl="0" w:tplc="25256643">
      <w:start w:val="1"/>
      <w:numFmt w:val="decimal"/>
      <w:lvlText w:val="%1."/>
      <w:lvlJc w:val="left"/>
      <w:pPr>
        <w:ind w:left="720" w:hanging="360"/>
      </w:pPr>
    </w:lvl>
    <w:lvl w:ilvl="1" w:tplc="25256643" w:tentative="1">
      <w:start w:val="1"/>
      <w:numFmt w:val="lowerLetter"/>
      <w:lvlText w:val="%2."/>
      <w:lvlJc w:val="left"/>
      <w:pPr>
        <w:ind w:left="1440" w:hanging="360"/>
      </w:pPr>
    </w:lvl>
    <w:lvl w:ilvl="2" w:tplc="25256643" w:tentative="1">
      <w:start w:val="1"/>
      <w:numFmt w:val="lowerRoman"/>
      <w:lvlText w:val="%3."/>
      <w:lvlJc w:val="right"/>
      <w:pPr>
        <w:ind w:left="2160" w:hanging="180"/>
      </w:pPr>
    </w:lvl>
    <w:lvl w:ilvl="3" w:tplc="25256643" w:tentative="1">
      <w:start w:val="1"/>
      <w:numFmt w:val="decimal"/>
      <w:lvlText w:val="%4."/>
      <w:lvlJc w:val="left"/>
      <w:pPr>
        <w:ind w:left="2880" w:hanging="360"/>
      </w:pPr>
    </w:lvl>
    <w:lvl w:ilvl="4" w:tplc="25256643" w:tentative="1">
      <w:start w:val="1"/>
      <w:numFmt w:val="lowerLetter"/>
      <w:lvlText w:val="%5."/>
      <w:lvlJc w:val="left"/>
      <w:pPr>
        <w:ind w:left="3600" w:hanging="360"/>
      </w:pPr>
    </w:lvl>
    <w:lvl w:ilvl="5" w:tplc="25256643" w:tentative="1">
      <w:start w:val="1"/>
      <w:numFmt w:val="lowerRoman"/>
      <w:lvlText w:val="%6."/>
      <w:lvlJc w:val="right"/>
      <w:pPr>
        <w:ind w:left="4320" w:hanging="180"/>
      </w:pPr>
    </w:lvl>
    <w:lvl w:ilvl="6" w:tplc="25256643" w:tentative="1">
      <w:start w:val="1"/>
      <w:numFmt w:val="decimal"/>
      <w:lvlText w:val="%7."/>
      <w:lvlJc w:val="left"/>
      <w:pPr>
        <w:ind w:left="5040" w:hanging="360"/>
      </w:pPr>
    </w:lvl>
    <w:lvl w:ilvl="7" w:tplc="25256643" w:tentative="1">
      <w:start w:val="1"/>
      <w:numFmt w:val="lowerLetter"/>
      <w:lvlText w:val="%8."/>
      <w:lvlJc w:val="left"/>
      <w:pPr>
        <w:ind w:left="5760" w:hanging="360"/>
      </w:pPr>
    </w:lvl>
    <w:lvl w:ilvl="8" w:tplc="2525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0">
    <w:multiLevelType w:val="hybridMultilevel"/>
    <w:lvl w:ilvl="0" w:tplc="71958437">
      <w:start w:val="1"/>
      <w:numFmt w:val="decimal"/>
      <w:lvlText w:val="%1."/>
      <w:lvlJc w:val="left"/>
      <w:pPr>
        <w:ind w:left="720" w:hanging="360"/>
      </w:pPr>
    </w:lvl>
    <w:lvl w:ilvl="1" w:tplc="71958437" w:tentative="1">
      <w:start w:val="1"/>
      <w:numFmt w:val="lowerLetter"/>
      <w:lvlText w:val="%2."/>
      <w:lvlJc w:val="left"/>
      <w:pPr>
        <w:ind w:left="1440" w:hanging="360"/>
      </w:pPr>
    </w:lvl>
    <w:lvl w:ilvl="2" w:tplc="71958437" w:tentative="1">
      <w:start w:val="1"/>
      <w:numFmt w:val="lowerRoman"/>
      <w:lvlText w:val="%3."/>
      <w:lvlJc w:val="right"/>
      <w:pPr>
        <w:ind w:left="2160" w:hanging="180"/>
      </w:pPr>
    </w:lvl>
    <w:lvl w:ilvl="3" w:tplc="71958437" w:tentative="1">
      <w:start w:val="1"/>
      <w:numFmt w:val="decimal"/>
      <w:lvlText w:val="%4."/>
      <w:lvlJc w:val="left"/>
      <w:pPr>
        <w:ind w:left="2880" w:hanging="360"/>
      </w:pPr>
    </w:lvl>
    <w:lvl w:ilvl="4" w:tplc="71958437" w:tentative="1">
      <w:start w:val="1"/>
      <w:numFmt w:val="lowerLetter"/>
      <w:lvlText w:val="%5."/>
      <w:lvlJc w:val="left"/>
      <w:pPr>
        <w:ind w:left="3600" w:hanging="360"/>
      </w:pPr>
    </w:lvl>
    <w:lvl w:ilvl="5" w:tplc="71958437" w:tentative="1">
      <w:start w:val="1"/>
      <w:numFmt w:val="lowerRoman"/>
      <w:lvlText w:val="%6."/>
      <w:lvlJc w:val="right"/>
      <w:pPr>
        <w:ind w:left="4320" w:hanging="180"/>
      </w:pPr>
    </w:lvl>
    <w:lvl w:ilvl="6" w:tplc="71958437" w:tentative="1">
      <w:start w:val="1"/>
      <w:numFmt w:val="decimal"/>
      <w:lvlText w:val="%7."/>
      <w:lvlJc w:val="left"/>
      <w:pPr>
        <w:ind w:left="5040" w:hanging="360"/>
      </w:pPr>
    </w:lvl>
    <w:lvl w:ilvl="7" w:tplc="71958437" w:tentative="1">
      <w:start w:val="1"/>
      <w:numFmt w:val="lowerLetter"/>
      <w:lvlText w:val="%8."/>
      <w:lvlJc w:val="left"/>
      <w:pPr>
        <w:ind w:left="5760" w:hanging="360"/>
      </w:pPr>
    </w:lvl>
    <w:lvl w:ilvl="8" w:tplc="7195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9">
    <w:multiLevelType w:val="hybridMultilevel"/>
    <w:lvl w:ilvl="0" w:tplc="59887604">
      <w:start w:val="1"/>
      <w:numFmt w:val="decimal"/>
      <w:lvlText w:val="%1."/>
      <w:lvlJc w:val="left"/>
      <w:pPr>
        <w:ind w:left="720" w:hanging="360"/>
      </w:pPr>
    </w:lvl>
    <w:lvl w:ilvl="1" w:tplc="59887604" w:tentative="1">
      <w:start w:val="1"/>
      <w:numFmt w:val="lowerLetter"/>
      <w:lvlText w:val="%2."/>
      <w:lvlJc w:val="left"/>
      <w:pPr>
        <w:ind w:left="1440" w:hanging="360"/>
      </w:pPr>
    </w:lvl>
    <w:lvl w:ilvl="2" w:tplc="59887604" w:tentative="1">
      <w:start w:val="1"/>
      <w:numFmt w:val="lowerRoman"/>
      <w:lvlText w:val="%3."/>
      <w:lvlJc w:val="right"/>
      <w:pPr>
        <w:ind w:left="2160" w:hanging="180"/>
      </w:pPr>
    </w:lvl>
    <w:lvl w:ilvl="3" w:tplc="59887604" w:tentative="1">
      <w:start w:val="1"/>
      <w:numFmt w:val="decimal"/>
      <w:lvlText w:val="%4."/>
      <w:lvlJc w:val="left"/>
      <w:pPr>
        <w:ind w:left="2880" w:hanging="360"/>
      </w:pPr>
    </w:lvl>
    <w:lvl w:ilvl="4" w:tplc="59887604" w:tentative="1">
      <w:start w:val="1"/>
      <w:numFmt w:val="lowerLetter"/>
      <w:lvlText w:val="%5."/>
      <w:lvlJc w:val="left"/>
      <w:pPr>
        <w:ind w:left="3600" w:hanging="360"/>
      </w:pPr>
    </w:lvl>
    <w:lvl w:ilvl="5" w:tplc="59887604" w:tentative="1">
      <w:start w:val="1"/>
      <w:numFmt w:val="lowerRoman"/>
      <w:lvlText w:val="%6."/>
      <w:lvlJc w:val="right"/>
      <w:pPr>
        <w:ind w:left="4320" w:hanging="180"/>
      </w:pPr>
    </w:lvl>
    <w:lvl w:ilvl="6" w:tplc="59887604" w:tentative="1">
      <w:start w:val="1"/>
      <w:numFmt w:val="decimal"/>
      <w:lvlText w:val="%7."/>
      <w:lvlJc w:val="left"/>
      <w:pPr>
        <w:ind w:left="5040" w:hanging="360"/>
      </w:pPr>
    </w:lvl>
    <w:lvl w:ilvl="7" w:tplc="59887604" w:tentative="1">
      <w:start w:val="1"/>
      <w:numFmt w:val="lowerLetter"/>
      <w:lvlText w:val="%8."/>
      <w:lvlJc w:val="left"/>
      <w:pPr>
        <w:ind w:left="5760" w:hanging="360"/>
      </w:pPr>
    </w:lvl>
    <w:lvl w:ilvl="8" w:tplc="5988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8">
    <w:multiLevelType w:val="hybridMultilevel"/>
    <w:lvl w:ilvl="0" w:tplc="37063901">
      <w:start w:val="1"/>
      <w:numFmt w:val="decimal"/>
      <w:lvlText w:val="%1."/>
      <w:lvlJc w:val="left"/>
      <w:pPr>
        <w:ind w:left="720" w:hanging="360"/>
      </w:pPr>
    </w:lvl>
    <w:lvl w:ilvl="1" w:tplc="37063901" w:tentative="1">
      <w:start w:val="1"/>
      <w:numFmt w:val="lowerLetter"/>
      <w:lvlText w:val="%2."/>
      <w:lvlJc w:val="left"/>
      <w:pPr>
        <w:ind w:left="1440" w:hanging="360"/>
      </w:pPr>
    </w:lvl>
    <w:lvl w:ilvl="2" w:tplc="37063901" w:tentative="1">
      <w:start w:val="1"/>
      <w:numFmt w:val="lowerRoman"/>
      <w:lvlText w:val="%3."/>
      <w:lvlJc w:val="right"/>
      <w:pPr>
        <w:ind w:left="2160" w:hanging="180"/>
      </w:pPr>
    </w:lvl>
    <w:lvl w:ilvl="3" w:tplc="37063901" w:tentative="1">
      <w:start w:val="1"/>
      <w:numFmt w:val="decimal"/>
      <w:lvlText w:val="%4."/>
      <w:lvlJc w:val="left"/>
      <w:pPr>
        <w:ind w:left="2880" w:hanging="360"/>
      </w:pPr>
    </w:lvl>
    <w:lvl w:ilvl="4" w:tplc="37063901" w:tentative="1">
      <w:start w:val="1"/>
      <w:numFmt w:val="lowerLetter"/>
      <w:lvlText w:val="%5."/>
      <w:lvlJc w:val="left"/>
      <w:pPr>
        <w:ind w:left="3600" w:hanging="360"/>
      </w:pPr>
    </w:lvl>
    <w:lvl w:ilvl="5" w:tplc="37063901" w:tentative="1">
      <w:start w:val="1"/>
      <w:numFmt w:val="lowerRoman"/>
      <w:lvlText w:val="%6."/>
      <w:lvlJc w:val="right"/>
      <w:pPr>
        <w:ind w:left="4320" w:hanging="180"/>
      </w:pPr>
    </w:lvl>
    <w:lvl w:ilvl="6" w:tplc="37063901" w:tentative="1">
      <w:start w:val="1"/>
      <w:numFmt w:val="decimal"/>
      <w:lvlText w:val="%7."/>
      <w:lvlJc w:val="left"/>
      <w:pPr>
        <w:ind w:left="5040" w:hanging="360"/>
      </w:pPr>
    </w:lvl>
    <w:lvl w:ilvl="7" w:tplc="37063901" w:tentative="1">
      <w:start w:val="1"/>
      <w:numFmt w:val="lowerLetter"/>
      <w:lvlText w:val="%8."/>
      <w:lvlJc w:val="left"/>
      <w:pPr>
        <w:ind w:left="5760" w:hanging="360"/>
      </w:pPr>
    </w:lvl>
    <w:lvl w:ilvl="8" w:tplc="3706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7">
    <w:multiLevelType w:val="hybridMultilevel"/>
    <w:lvl w:ilvl="0" w:tplc="75846971">
      <w:start w:val="1"/>
      <w:numFmt w:val="decimal"/>
      <w:lvlText w:val="%1."/>
      <w:lvlJc w:val="left"/>
      <w:pPr>
        <w:ind w:left="720" w:hanging="360"/>
      </w:pPr>
    </w:lvl>
    <w:lvl w:ilvl="1" w:tplc="75846971" w:tentative="1">
      <w:start w:val="1"/>
      <w:numFmt w:val="lowerLetter"/>
      <w:lvlText w:val="%2."/>
      <w:lvlJc w:val="left"/>
      <w:pPr>
        <w:ind w:left="1440" w:hanging="360"/>
      </w:pPr>
    </w:lvl>
    <w:lvl w:ilvl="2" w:tplc="75846971" w:tentative="1">
      <w:start w:val="1"/>
      <w:numFmt w:val="lowerRoman"/>
      <w:lvlText w:val="%3."/>
      <w:lvlJc w:val="right"/>
      <w:pPr>
        <w:ind w:left="2160" w:hanging="180"/>
      </w:pPr>
    </w:lvl>
    <w:lvl w:ilvl="3" w:tplc="75846971" w:tentative="1">
      <w:start w:val="1"/>
      <w:numFmt w:val="decimal"/>
      <w:lvlText w:val="%4."/>
      <w:lvlJc w:val="left"/>
      <w:pPr>
        <w:ind w:left="2880" w:hanging="360"/>
      </w:pPr>
    </w:lvl>
    <w:lvl w:ilvl="4" w:tplc="75846971" w:tentative="1">
      <w:start w:val="1"/>
      <w:numFmt w:val="lowerLetter"/>
      <w:lvlText w:val="%5."/>
      <w:lvlJc w:val="left"/>
      <w:pPr>
        <w:ind w:left="3600" w:hanging="360"/>
      </w:pPr>
    </w:lvl>
    <w:lvl w:ilvl="5" w:tplc="75846971" w:tentative="1">
      <w:start w:val="1"/>
      <w:numFmt w:val="lowerRoman"/>
      <w:lvlText w:val="%6."/>
      <w:lvlJc w:val="right"/>
      <w:pPr>
        <w:ind w:left="4320" w:hanging="180"/>
      </w:pPr>
    </w:lvl>
    <w:lvl w:ilvl="6" w:tplc="75846971" w:tentative="1">
      <w:start w:val="1"/>
      <w:numFmt w:val="decimal"/>
      <w:lvlText w:val="%7."/>
      <w:lvlJc w:val="left"/>
      <w:pPr>
        <w:ind w:left="5040" w:hanging="360"/>
      </w:pPr>
    </w:lvl>
    <w:lvl w:ilvl="7" w:tplc="75846971" w:tentative="1">
      <w:start w:val="1"/>
      <w:numFmt w:val="lowerLetter"/>
      <w:lvlText w:val="%8."/>
      <w:lvlJc w:val="left"/>
      <w:pPr>
        <w:ind w:left="5760" w:hanging="360"/>
      </w:pPr>
    </w:lvl>
    <w:lvl w:ilvl="8" w:tplc="7584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6">
    <w:multiLevelType w:val="hybridMultilevel"/>
    <w:lvl w:ilvl="0" w:tplc="46990040">
      <w:start w:val="1"/>
      <w:numFmt w:val="decimal"/>
      <w:lvlText w:val="%1."/>
      <w:lvlJc w:val="left"/>
      <w:pPr>
        <w:ind w:left="720" w:hanging="360"/>
      </w:pPr>
    </w:lvl>
    <w:lvl w:ilvl="1" w:tplc="46990040" w:tentative="1">
      <w:start w:val="1"/>
      <w:numFmt w:val="lowerLetter"/>
      <w:lvlText w:val="%2."/>
      <w:lvlJc w:val="left"/>
      <w:pPr>
        <w:ind w:left="1440" w:hanging="360"/>
      </w:pPr>
    </w:lvl>
    <w:lvl w:ilvl="2" w:tplc="46990040" w:tentative="1">
      <w:start w:val="1"/>
      <w:numFmt w:val="lowerRoman"/>
      <w:lvlText w:val="%3."/>
      <w:lvlJc w:val="right"/>
      <w:pPr>
        <w:ind w:left="2160" w:hanging="180"/>
      </w:pPr>
    </w:lvl>
    <w:lvl w:ilvl="3" w:tplc="46990040" w:tentative="1">
      <w:start w:val="1"/>
      <w:numFmt w:val="decimal"/>
      <w:lvlText w:val="%4."/>
      <w:lvlJc w:val="left"/>
      <w:pPr>
        <w:ind w:left="2880" w:hanging="360"/>
      </w:pPr>
    </w:lvl>
    <w:lvl w:ilvl="4" w:tplc="46990040" w:tentative="1">
      <w:start w:val="1"/>
      <w:numFmt w:val="lowerLetter"/>
      <w:lvlText w:val="%5."/>
      <w:lvlJc w:val="left"/>
      <w:pPr>
        <w:ind w:left="3600" w:hanging="360"/>
      </w:pPr>
    </w:lvl>
    <w:lvl w:ilvl="5" w:tplc="46990040" w:tentative="1">
      <w:start w:val="1"/>
      <w:numFmt w:val="lowerRoman"/>
      <w:lvlText w:val="%6."/>
      <w:lvlJc w:val="right"/>
      <w:pPr>
        <w:ind w:left="4320" w:hanging="180"/>
      </w:pPr>
    </w:lvl>
    <w:lvl w:ilvl="6" w:tplc="46990040" w:tentative="1">
      <w:start w:val="1"/>
      <w:numFmt w:val="decimal"/>
      <w:lvlText w:val="%7."/>
      <w:lvlJc w:val="left"/>
      <w:pPr>
        <w:ind w:left="5040" w:hanging="360"/>
      </w:pPr>
    </w:lvl>
    <w:lvl w:ilvl="7" w:tplc="46990040" w:tentative="1">
      <w:start w:val="1"/>
      <w:numFmt w:val="lowerLetter"/>
      <w:lvlText w:val="%8."/>
      <w:lvlJc w:val="left"/>
      <w:pPr>
        <w:ind w:left="5760" w:hanging="360"/>
      </w:pPr>
    </w:lvl>
    <w:lvl w:ilvl="8" w:tplc="4699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5">
    <w:multiLevelType w:val="hybridMultilevel"/>
    <w:lvl w:ilvl="0" w:tplc="28559413">
      <w:start w:val="1"/>
      <w:numFmt w:val="decimal"/>
      <w:lvlText w:val="%1."/>
      <w:lvlJc w:val="left"/>
      <w:pPr>
        <w:ind w:left="720" w:hanging="360"/>
      </w:pPr>
    </w:lvl>
    <w:lvl w:ilvl="1" w:tplc="28559413" w:tentative="1">
      <w:start w:val="1"/>
      <w:numFmt w:val="lowerLetter"/>
      <w:lvlText w:val="%2."/>
      <w:lvlJc w:val="left"/>
      <w:pPr>
        <w:ind w:left="1440" w:hanging="360"/>
      </w:pPr>
    </w:lvl>
    <w:lvl w:ilvl="2" w:tplc="28559413" w:tentative="1">
      <w:start w:val="1"/>
      <w:numFmt w:val="lowerRoman"/>
      <w:lvlText w:val="%3."/>
      <w:lvlJc w:val="right"/>
      <w:pPr>
        <w:ind w:left="2160" w:hanging="180"/>
      </w:pPr>
    </w:lvl>
    <w:lvl w:ilvl="3" w:tplc="28559413" w:tentative="1">
      <w:start w:val="1"/>
      <w:numFmt w:val="decimal"/>
      <w:lvlText w:val="%4."/>
      <w:lvlJc w:val="left"/>
      <w:pPr>
        <w:ind w:left="2880" w:hanging="360"/>
      </w:pPr>
    </w:lvl>
    <w:lvl w:ilvl="4" w:tplc="28559413" w:tentative="1">
      <w:start w:val="1"/>
      <w:numFmt w:val="lowerLetter"/>
      <w:lvlText w:val="%5."/>
      <w:lvlJc w:val="left"/>
      <w:pPr>
        <w:ind w:left="3600" w:hanging="360"/>
      </w:pPr>
    </w:lvl>
    <w:lvl w:ilvl="5" w:tplc="28559413" w:tentative="1">
      <w:start w:val="1"/>
      <w:numFmt w:val="lowerRoman"/>
      <w:lvlText w:val="%6."/>
      <w:lvlJc w:val="right"/>
      <w:pPr>
        <w:ind w:left="4320" w:hanging="180"/>
      </w:pPr>
    </w:lvl>
    <w:lvl w:ilvl="6" w:tplc="28559413" w:tentative="1">
      <w:start w:val="1"/>
      <w:numFmt w:val="decimal"/>
      <w:lvlText w:val="%7."/>
      <w:lvlJc w:val="left"/>
      <w:pPr>
        <w:ind w:left="5040" w:hanging="360"/>
      </w:pPr>
    </w:lvl>
    <w:lvl w:ilvl="7" w:tplc="28559413" w:tentative="1">
      <w:start w:val="1"/>
      <w:numFmt w:val="lowerLetter"/>
      <w:lvlText w:val="%8."/>
      <w:lvlJc w:val="left"/>
      <w:pPr>
        <w:ind w:left="5760" w:hanging="360"/>
      </w:pPr>
    </w:lvl>
    <w:lvl w:ilvl="8" w:tplc="28559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4">
    <w:multiLevelType w:val="hybridMultilevel"/>
    <w:lvl w:ilvl="0" w:tplc="38615425">
      <w:start w:val="1"/>
      <w:numFmt w:val="decimal"/>
      <w:lvlText w:val="%1."/>
      <w:lvlJc w:val="left"/>
      <w:pPr>
        <w:ind w:left="720" w:hanging="360"/>
      </w:pPr>
    </w:lvl>
    <w:lvl w:ilvl="1" w:tplc="38615425" w:tentative="1">
      <w:start w:val="1"/>
      <w:numFmt w:val="lowerLetter"/>
      <w:lvlText w:val="%2."/>
      <w:lvlJc w:val="left"/>
      <w:pPr>
        <w:ind w:left="1440" w:hanging="360"/>
      </w:pPr>
    </w:lvl>
    <w:lvl w:ilvl="2" w:tplc="38615425" w:tentative="1">
      <w:start w:val="1"/>
      <w:numFmt w:val="lowerRoman"/>
      <w:lvlText w:val="%3."/>
      <w:lvlJc w:val="right"/>
      <w:pPr>
        <w:ind w:left="2160" w:hanging="180"/>
      </w:pPr>
    </w:lvl>
    <w:lvl w:ilvl="3" w:tplc="38615425" w:tentative="1">
      <w:start w:val="1"/>
      <w:numFmt w:val="decimal"/>
      <w:lvlText w:val="%4."/>
      <w:lvlJc w:val="left"/>
      <w:pPr>
        <w:ind w:left="2880" w:hanging="360"/>
      </w:pPr>
    </w:lvl>
    <w:lvl w:ilvl="4" w:tplc="38615425" w:tentative="1">
      <w:start w:val="1"/>
      <w:numFmt w:val="lowerLetter"/>
      <w:lvlText w:val="%5."/>
      <w:lvlJc w:val="left"/>
      <w:pPr>
        <w:ind w:left="3600" w:hanging="360"/>
      </w:pPr>
    </w:lvl>
    <w:lvl w:ilvl="5" w:tplc="38615425" w:tentative="1">
      <w:start w:val="1"/>
      <w:numFmt w:val="lowerRoman"/>
      <w:lvlText w:val="%6."/>
      <w:lvlJc w:val="right"/>
      <w:pPr>
        <w:ind w:left="4320" w:hanging="180"/>
      </w:pPr>
    </w:lvl>
    <w:lvl w:ilvl="6" w:tplc="38615425" w:tentative="1">
      <w:start w:val="1"/>
      <w:numFmt w:val="decimal"/>
      <w:lvlText w:val="%7."/>
      <w:lvlJc w:val="left"/>
      <w:pPr>
        <w:ind w:left="5040" w:hanging="360"/>
      </w:pPr>
    </w:lvl>
    <w:lvl w:ilvl="7" w:tplc="38615425" w:tentative="1">
      <w:start w:val="1"/>
      <w:numFmt w:val="lowerLetter"/>
      <w:lvlText w:val="%8."/>
      <w:lvlJc w:val="left"/>
      <w:pPr>
        <w:ind w:left="5760" w:hanging="360"/>
      </w:pPr>
    </w:lvl>
    <w:lvl w:ilvl="8" w:tplc="3861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3">
    <w:multiLevelType w:val="hybridMultilevel"/>
    <w:lvl w:ilvl="0" w:tplc="86709935">
      <w:start w:val="1"/>
      <w:numFmt w:val="decimal"/>
      <w:lvlText w:val="%1."/>
      <w:lvlJc w:val="left"/>
      <w:pPr>
        <w:ind w:left="720" w:hanging="360"/>
      </w:pPr>
    </w:lvl>
    <w:lvl w:ilvl="1" w:tplc="86709935" w:tentative="1">
      <w:start w:val="1"/>
      <w:numFmt w:val="lowerLetter"/>
      <w:lvlText w:val="%2."/>
      <w:lvlJc w:val="left"/>
      <w:pPr>
        <w:ind w:left="1440" w:hanging="360"/>
      </w:pPr>
    </w:lvl>
    <w:lvl w:ilvl="2" w:tplc="86709935" w:tentative="1">
      <w:start w:val="1"/>
      <w:numFmt w:val="lowerRoman"/>
      <w:lvlText w:val="%3."/>
      <w:lvlJc w:val="right"/>
      <w:pPr>
        <w:ind w:left="2160" w:hanging="180"/>
      </w:pPr>
    </w:lvl>
    <w:lvl w:ilvl="3" w:tplc="86709935" w:tentative="1">
      <w:start w:val="1"/>
      <w:numFmt w:val="decimal"/>
      <w:lvlText w:val="%4."/>
      <w:lvlJc w:val="left"/>
      <w:pPr>
        <w:ind w:left="2880" w:hanging="360"/>
      </w:pPr>
    </w:lvl>
    <w:lvl w:ilvl="4" w:tplc="86709935" w:tentative="1">
      <w:start w:val="1"/>
      <w:numFmt w:val="lowerLetter"/>
      <w:lvlText w:val="%5."/>
      <w:lvlJc w:val="left"/>
      <w:pPr>
        <w:ind w:left="3600" w:hanging="360"/>
      </w:pPr>
    </w:lvl>
    <w:lvl w:ilvl="5" w:tplc="86709935" w:tentative="1">
      <w:start w:val="1"/>
      <w:numFmt w:val="lowerRoman"/>
      <w:lvlText w:val="%6."/>
      <w:lvlJc w:val="right"/>
      <w:pPr>
        <w:ind w:left="4320" w:hanging="180"/>
      </w:pPr>
    </w:lvl>
    <w:lvl w:ilvl="6" w:tplc="86709935" w:tentative="1">
      <w:start w:val="1"/>
      <w:numFmt w:val="decimal"/>
      <w:lvlText w:val="%7."/>
      <w:lvlJc w:val="left"/>
      <w:pPr>
        <w:ind w:left="5040" w:hanging="360"/>
      </w:pPr>
    </w:lvl>
    <w:lvl w:ilvl="7" w:tplc="86709935" w:tentative="1">
      <w:start w:val="1"/>
      <w:numFmt w:val="lowerLetter"/>
      <w:lvlText w:val="%8."/>
      <w:lvlJc w:val="left"/>
      <w:pPr>
        <w:ind w:left="5760" w:hanging="360"/>
      </w:pPr>
    </w:lvl>
    <w:lvl w:ilvl="8" w:tplc="8670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2">
    <w:multiLevelType w:val="hybridMultilevel"/>
    <w:lvl w:ilvl="0" w:tplc="16004800">
      <w:start w:val="1"/>
      <w:numFmt w:val="decimal"/>
      <w:lvlText w:val="%1."/>
      <w:lvlJc w:val="left"/>
      <w:pPr>
        <w:ind w:left="720" w:hanging="360"/>
      </w:pPr>
    </w:lvl>
    <w:lvl w:ilvl="1" w:tplc="16004800" w:tentative="1">
      <w:start w:val="1"/>
      <w:numFmt w:val="lowerLetter"/>
      <w:lvlText w:val="%2."/>
      <w:lvlJc w:val="left"/>
      <w:pPr>
        <w:ind w:left="1440" w:hanging="360"/>
      </w:pPr>
    </w:lvl>
    <w:lvl w:ilvl="2" w:tplc="16004800" w:tentative="1">
      <w:start w:val="1"/>
      <w:numFmt w:val="lowerRoman"/>
      <w:lvlText w:val="%3."/>
      <w:lvlJc w:val="right"/>
      <w:pPr>
        <w:ind w:left="2160" w:hanging="180"/>
      </w:pPr>
    </w:lvl>
    <w:lvl w:ilvl="3" w:tplc="16004800" w:tentative="1">
      <w:start w:val="1"/>
      <w:numFmt w:val="decimal"/>
      <w:lvlText w:val="%4."/>
      <w:lvlJc w:val="left"/>
      <w:pPr>
        <w:ind w:left="2880" w:hanging="360"/>
      </w:pPr>
    </w:lvl>
    <w:lvl w:ilvl="4" w:tplc="16004800" w:tentative="1">
      <w:start w:val="1"/>
      <w:numFmt w:val="lowerLetter"/>
      <w:lvlText w:val="%5."/>
      <w:lvlJc w:val="left"/>
      <w:pPr>
        <w:ind w:left="3600" w:hanging="360"/>
      </w:pPr>
    </w:lvl>
    <w:lvl w:ilvl="5" w:tplc="16004800" w:tentative="1">
      <w:start w:val="1"/>
      <w:numFmt w:val="lowerRoman"/>
      <w:lvlText w:val="%6."/>
      <w:lvlJc w:val="right"/>
      <w:pPr>
        <w:ind w:left="4320" w:hanging="180"/>
      </w:pPr>
    </w:lvl>
    <w:lvl w:ilvl="6" w:tplc="16004800" w:tentative="1">
      <w:start w:val="1"/>
      <w:numFmt w:val="decimal"/>
      <w:lvlText w:val="%7."/>
      <w:lvlJc w:val="left"/>
      <w:pPr>
        <w:ind w:left="5040" w:hanging="360"/>
      </w:pPr>
    </w:lvl>
    <w:lvl w:ilvl="7" w:tplc="16004800" w:tentative="1">
      <w:start w:val="1"/>
      <w:numFmt w:val="lowerLetter"/>
      <w:lvlText w:val="%8."/>
      <w:lvlJc w:val="left"/>
      <w:pPr>
        <w:ind w:left="5760" w:hanging="360"/>
      </w:pPr>
    </w:lvl>
    <w:lvl w:ilvl="8" w:tplc="16004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1">
    <w:multiLevelType w:val="hybridMultilevel"/>
    <w:lvl w:ilvl="0" w:tplc="70275722">
      <w:start w:val="1"/>
      <w:numFmt w:val="decimal"/>
      <w:lvlText w:val="%1."/>
      <w:lvlJc w:val="left"/>
      <w:pPr>
        <w:ind w:left="720" w:hanging="360"/>
      </w:pPr>
    </w:lvl>
    <w:lvl w:ilvl="1" w:tplc="70275722" w:tentative="1">
      <w:start w:val="1"/>
      <w:numFmt w:val="lowerLetter"/>
      <w:lvlText w:val="%2."/>
      <w:lvlJc w:val="left"/>
      <w:pPr>
        <w:ind w:left="1440" w:hanging="360"/>
      </w:pPr>
    </w:lvl>
    <w:lvl w:ilvl="2" w:tplc="70275722" w:tentative="1">
      <w:start w:val="1"/>
      <w:numFmt w:val="lowerRoman"/>
      <w:lvlText w:val="%3."/>
      <w:lvlJc w:val="right"/>
      <w:pPr>
        <w:ind w:left="2160" w:hanging="180"/>
      </w:pPr>
    </w:lvl>
    <w:lvl w:ilvl="3" w:tplc="70275722" w:tentative="1">
      <w:start w:val="1"/>
      <w:numFmt w:val="decimal"/>
      <w:lvlText w:val="%4."/>
      <w:lvlJc w:val="left"/>
      <w:pPr>
        <w:ind w:left="2880" w:hanging="360"/>
      </w:pPr>
    </w:lvl>
    <w:lvl w:ilvl="4" w:tplc="70275722" w:tentative="1">
      <w:start w:val="1"/>
      <w:numFmt w:val="lowerLetter"/>
      <w:lvlText w:val="%5."/>
      <w:lvlJc w:val="left"/>
      <w:pPr>
        <w:ind w:left="3600" w:hanging="360"/>
      </w:pPr>
    </w:lvl>
    <w:lvl w:ilvl="5" w:tplc="70275722" w:tentative="1">
      <w:start w:val="1"/>
      <w:numFmt w:val="lowerRoman"/>
      <w:lvlText w:val="%6."/>
      <w:lvlJc w:val="right"/>
      <w:pPr>
        <w:ind w:left="4320" w:hanging="180"/>
      </w:pPr>
    </w:lvl>
    <w:lvl w:ilvl="6" w:tplc="70275722" w:tentative="1">
      <w:start w:val="1"/>
      <w:numFmt w:val="decimal"/>
      <w:lvlText w:val="%7."/>
      <w:lvlJc w:val="left"/>
      <w:pPr>
        <w:ind w:left="5040" w:hanging="360"/>
      </w:pPr>
    </w:lvl>
    <w:lvl w:ilvl="7" w:tplc="70275722" w:tentative="1">
      <w:start w:val="1"/>
      <w:numFmt w:val="lowerLetter"/>
      <w:lvlText w:val="%8."/>
      <w:lvlJc w:val="left"/>
      <w:pPr>
        <w:ind w:left="5760" w:hanging="360"/>
      </w:pPr>
    </w:lvl>
    <w:lvl w:ilvl="8" w:tplc="7027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0">
    <w:multiLevelType w:val="hybridMultilevel"/>
    <w:lvl w:ilvl="0" w:tplc="82808821">
      <w:start w:val="1"/>
      <w:numFmt w:val="decimal"/>
      <w:lvlText w:val="%1."/>
      <w:lvlJc w:val="left"/>
      <w:pPr>
        <w:ind w:left="720" w:hanging="360"/>
      </w:pPr>
    </w:lvl>
    <w:lvl w:ilvl="1" w:tplc="82808821" w:tentative="1">
      <w:start w:val="1"/>
      <w:numFmt w:val="lowerLetter"/>
      <w:lvlText w:val="%2."/>
      <w:lvlJc w:val="left"/>
      <w:pPr>
        <w:ind w:left="1440" w:hanging="360"/>
      </w:pPr>
    </w:lvl>
    <w:lvl w:ilvl="2" w:tplc="82808821" w:tentative="1">
      <w:start w:val="1"/>
      <w:numFmt w:val="lowerRoman"/>
      <w:lvlText w:val="%3."/>
      <w:lvlJc w:val="right"/>
      <w:pPr>
        <w:ind w:left="2160" w:hanging="180"/>
      </w:pPr>
    </w:lvl>
    <w:lvl w:ilvl="3" w:tplc="82808821" w:tentative="1">
      <w:start w:val="1"/>
      <w:numFmt w:val="decimal"/>
      <w:lvlText w:val="%4."/>
      <w:lvlJc w:val="left"/>
      <w:pPr>
        <w:ind w:left="2880" w:hanging="360"/>
      </w:pPr>
    </w:lvl>
    <w:lvl w:ilvl="4" w:tplc="82808821" w:tentative="1">
      <w:start w:val="1"/>
      <w:numFmt w:val="lowerLetter"/>
      <w:lvlText w:val="%5."/>
      <w:lvlJc w:val="left"/>
      <w:pPr>
        <w:ind w:left="3600" w:hanging="360"/>
      </w:pPr>
    </w:lvl>
    <w:lvl w:ilvl="5" w:tplc="82808821" w:tentative="1">
      <w:start w:val="1"/>
      <w:numFmt w:val="lowerRoman"/>
      <w:lvlText w:val="%6."/>
      <w:lvlJc w:val="right"/>
      <w:pPr>
        <w:ind w:left="4320" w:hanging="180"/>
      </w:pPr>
    </w:lvl>
    <w:lvl w:ilvl="6" w:tplc="82808821" w:tentative="1">
      <w:start w:val="1"/>
      <w:numFmt w:val="decimal"/>
      <w:lvlText w:val="%7."/>
      <w:lvlJc w:val="left"/>
      <w:pPr>
        <w:ind w:left="5040" w:hanging="360"/>
      </w:pPr>
    </w:lvl>
    <w:lvl w:ilvl="7" w:tplc="82808821" w:tentative="1">
      <w:start w:val="1"/>
      <w:numFmt w:val="lowerLetter"/>
      <w:lvlText w:val="%8."/>
      <w:lvlJc w:val="left"/>
      <w:pPr>
        <w:ind w:left="5760" w:hanging="360"/>
      </w:pPr>
    </w:lvl>
    <w:lvl w:ilvl="8" w:tplc="8280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9">
    <w:multiLevelType w:val="hybridMultilevel"/>
    <w:lvl w:ilvl="0" w:tplc="73423477">
      <w:start w:val="1"/>
      <w:numFmt w:val="decimal"/>
      <w:lvlText w:val="%1."/>
      <w:lvlJc w:val="left"/>
      <w:pPr>
        <w:ind w:left="720" w:hanging="360"/>
      </w:pPr>
    </w:lvl>
    <w:lvl w:ilvl="1" w:tplc="73423477" w:tentative="1">
      <w:start w:val="1"/>
      <w:numFmt w:val="lowerLetter"/>
      <w:lvlText w:val="%2."/>
      <w:lvlJc w:val="left"/>
      <w:pPr>
        <w:ind w:left="1440" w:hanging="360"/>
      </w:pPr>
    </w:lvl>
    <w:lvl w:ilvl="2" w:tplc="73423477" w:tentative="1">
      <w:start w:val="1"/>
      <w:numFmt w:val="lowerRoman"/>
      <w:lvlText w:val="%3."/>
      <w:lvlJc w:val="right"/>
      <w:pPr>
        <w:ind w:left="2160" w:hanging="180"/>
      </w:pPr>
    </w:lvl>
    <w:lvl w:ilvl="3" w:tplc="73423477" w:tentative="1">
      <w:start w:val="1"/>
      <w:numFmt w:val="decimal"/>
      <w:lvlText w:val="%4."/>
      <w:lvlJc w:val="left"/>
      <w:pPr>
        <w:ind w:left="2880" w:hanging="360"/>
      </w:pPr>
    </w:lvl>
    <w:lvl w:ilvl="4" w:tplc="73423477" w:tentative="1">
      <w:start w:val="1"/>
      <w:numFmt w:val="lowerLetter"/>
      <w:lvlText w:val="%5."/>
      <w:lvlJc w:val="left"/>
      <w:pPr>
        <w:ind w:left="3600" w:hanging="360"/>
      </w:pPr>
    </w:lvl>
    <w:lvl w:ilvl="5" w:tplc="73423477" w:tentative="1">
      <w:start w:val="1"/>
      <w:numFmt w:val="lowerRoman"/>
      <w:lvlText w:val="%6."/>
      <w:lvlJc w:val="right"/>
      <w:pPr>
        <w:ind w:left="4320" w:hanging="180"/>
      </w:pPr>
    </w:lvl>
    <w:lvl w:ilvl="6" w:tplc="73423477" w:tentative="1">
      <w:start w:val="1"/>
      <w:numFmt w:val="decimal"/>
      <w:lvlText w:val="%7."/>
      <w:lvlJc w:val="left"/>
      <w:pPr>
        <w:ind w:left="5040" w:hanging="360"/>
      </w:pPr>
    </w:lvl>
    <w:lvl w:ilvl="7" w:tplc="73423477" w:tentative="1">
      <w:start w:val="1"/>
      <w:numFmt w:val="lowerLetter"/>
      <w:lvlText w:val="%8."/>
      <w:lvlJc w:val="left"/>
      <w:pPr>
        <w:ind w:left="5760" w:hanging="360"/>
      </w:pPr>
    </w:lvl>
    <w:lvl w:ilvl="8" w:tplc="7342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8">
    <w:multiLevelType w:val="hybridMultilevel"/>
    <w:lvl w:ilvl="0" w:tplc="20095830">
      <w:start w:val="1"/>
      <w:numFmt w:val="decimal"/>
      <w:lvlText w:val="%1."/>
      <w:lvlJc w:val="left"/>
      <w:pPr>
        <w:ind w:left="720" w:hanging="360"/>
      </w:pPr>
    </w:lvl>
    <w:lvl w:ilvl="1" w:tplc="20095830" w:tentative="1">
      <w:start w:val="1"/>
      <w:numFmt w:val="lowerLetter"/>
      <w:lvlText w:val="%2."/>
      <w:lvlJc w:val="left"/>
      <w:pPr>
        <w:ind w:left="1440" w:hanging="360"/>
      </w:pPr>
    </w:lvl>
    <w:lvl w:ilvl="2" w:tplc="20095830" w:tentative="1">
      <w:start w:val="1"/>
      <w:numFmt w:val="lowerRoman"/>
      <w:lvlText w:val="%3."/>
      <w:lvlJc w:val="right"/>
      <w:pPr>
        <w:ind w:left="2160" w:hanging="180"/>
      </w:pPr>
    </w:lvl>
    <w:lvl w:ilvl="3" w:tplc="20095830" w:tentative="1">
      <w:start w:val="1"/>
      <w:numFmt w:val="decimal"/>
      <w:lvlText w:val="%4."/>
      <w:lvlJc w:val="left"/>
      <w:pPr>
        <w:ind w:left="2880" w:hanging="360"/>
      </w:pPr>
    </w:lvl>
    <w:lvl w:ilvl="4" w:tplc="20095830" w:tentative="1">
      <w:start w:val="1"/>
      <w:numFmt w:val="lowerLetter"/>
      <w:lvlText w:val="%5."/>
      <w:lvlJc w:val="left"/>
      <w:pPr>
        <w:ind w:left="3600" w:hanging="360"/>
      </w:pPr>
    </w:lvl>
    <w:lvl w:ilvl="5" w:tplc="20095830" w:tentative="1">
      <w:start w:val="1"/>
      <w:numFmt w:val="lowerRoman"/>
      <w:lvlText w:val="%6."/>
      <w:lvlJc w:val="right"/>
      <w:pPr>
        <w:ind w:left="4320" w:hanging="180"/>
      </w:pPr>
    </w:lvl>
    <w:lvl w:ilvl="6" w:tplc="20095830" w:tentative="1">
      <w:start w:val="1"/>
      <w:numFmt w:val="decimal"/>
      <w:lvlText w:val="%7."/>
      <w:lvlJc w:val="left"/>
      <w:pPr>
        <w:ind w:left="5040" w:hanging="360"/>
      </w:pPr>
    </w:lvl>
    <w:lvl w:ilvl="7" w:tplc="20095830" w:tentative="1">
      <w:start w:val="1"/>
      <w:numFmt w:val="lowerLetter"/>
      <w:lvlText w:val="%8."/>
      <w:lvlJc w:val="left"/>
      <w:pPr>
        <w:ind w:left="5760" w:hanging="360"/>
      </w:pPr>
    </w:lvl>
    <w:lvl w:ilvl="8" w:tplc="2009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7">
    <w:multiLevelType w:val="hybridMultilevel"/>
    <w:lvl w:ilvl="0" w:tplc="95925652">
      <w:start w:val="1"/>
      <w:numFmt w:val="decimal"/>
      <w:lvlText w:val="%1."/>
      <w:lvlJc w:val="left"/>
      <w:pPr>
        <w:ind w:left="720" w:hanging="360"/>
      </w:pPr>
    </w:lvl>
    <w:lvl w:ilvl="1" w:tplc="95925652" w:tentative="1">
      <w:start w:val="1"/>
      <w:numFmt w:val="lowerLetter"/>
      <w:lvlText w:val="%2."/>
      <w:lvlJc w:val="left"/>
      <w:pPr>
        <w:ind w:left="1440" w:hanging="360"/>
      </w:pPr>
    </w:lvl>
    <w:lvl w:ilvl="2" w:tplc="95925652" w:tentative="1">
      <w:start w:val="1"/>
      <w:numFmt w:val="lowerRoman"/>
      <w:lvlText w:val="%3."/>
      <w:lvlJc w:val="right"/>
      <w:pPr>
        <w:ind w:left="2160" w:hanging="180"/>
      </w:pPr>
    </w:lvl>
    <w:lvl w:ilvl="3" w:tplc="95925652" w:tentative="1">
      <w:start w:val="1"/>
      <w:numFmt w:val="decimal"/>
      <w:lvlText w:val="%4."/>
      <w:lvlJc w:val="left"/>
      <w:pPr>
        <w:ind w:left="2880" w:hanging="360"/>
      </w:pPr>
    </w:lvl>
    <w:lvl w:ilvl="4" w:tplc="95925652" w:tentative="1">
      <w:start w:val="1"/>
      <w:numFmt w:val="lowerLetter"/>
      <w:lvlText w:val="%5."/>
      <w:lvlJc w:val="left"/>
      <w:pPr>
        <w:ind w:left="3600" w:hanging="360"/>
      </w:pPr>
    </w:lvl>
    <w:lvl w:ilvl="5" w:tplc="95925652" w:tentative="1">
      <w:start w:val="1"/>
      <w:numFmt w:val="lowerRoman"/>
      <w:lvlText w:val="%6."/>
      <w:lvlJc w:val="right"/>
      <w:pPr>
        <w:ind w:left="4320" w:hanging="180"/>
      </w:pPr>
    </w:lvl>
    <w:lvl w:ilvl="6" w:tplc="95925652" w:tentative="1">
      <w:start w:val="1"/>
      <w:numFmt w:val="decimal"/>
      <w:lvlText w:val="%7."/>
      <w:lvlJc w:val="left"/>
      <w:pPr>
        <w:ind w:left="5040" w:hanging="360"/>
      </w:pPr>
    </w:lvl>
    <w:lvl w:ilvl="7" w:tplc="95925652" w:tentative="1">
      <w:start w:val="1"/>
      <w:numFmt w:val="lowerLetter"/>
      <w:lvlText w:val="%8."/>
      <w:lvlJc w:val="left"/>
      <w:pPr>
        <w:ind w:left="5760" w:hanging="360"/>
      </w:pPr>
    </w:lvl>
    <w:lvl w:ilvl="8" w:tplc="9592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6">
    <w:multiLevelType w:val="hybridMultilevel"/>
    <w:lvl w:ilvl="0" w:tplc="73367800">
      <w:start w:val="1"/>
      <w:numFmt w:val="decimal"/>
      <w:lvlText w:val="%1."/>
      <w:lvlJc w:val="left"/>
      <w:pPr>
        <w:ind w:left="720" w:hanging="360"/>
      </w:pPr>
    </w:lvl>
    <w:lvl w:ilvl="1" w:tplc="73367800" w:tentative="1">
      <w:start w:val="1"/>
      <w:numFmt w:val="lowerLetter"/>
      <w:lvlText w:val="%2."/>
      <w:lvlJc w:val="left"/>
      <w:pPr>
        <w:ind w:left="1440" w:hanging="360"/>
      </w:pPr>
    </w:lvl>
    <w:lvl w:ilvl="2" w:tplc="73367800" w:tentative="1">
      <w:start w:val="1"/>
      <w:numFmt w:val="lowerRoman"/>
      <w:lvlText w:val="%3."/>
      <w:lvlJc w:val="right"/>
      <w:pPr>
        <w:ind w:left="2160" w:hanging="180"/>
      </w:pPr>
    </w:lvl>
    <w:lvl w:ilvl="3" w:tplc="73367800" w:tentative="1">
      <w:start w:val="1"/>
      <w:numFmt w:val="decimal"/>
      <w:lvlText w:val="%4."/>
      <w:lvlJc w:val="left"/>
      <w:pPr>
        <w:ind w:left="2880" w:hanging="360"/>
      </w:pPr>
    </w:lvl>
    <w:lvl w:ilvl="4" w:tplc="73367800" w:tentative="1">
      <w:start w:val="1"/>
      <w:numFmt w:val="lowerLetter"/>
      <w:lvlText w:val="%5."/>
      <w:lvlJc w:val="left"/>
      <w:pPr>
        <w:ind w:left="3600" w:hanging="360"/>
      </w:pPr>
    </w:lvl>
    <w:lvl w:ilvl="5" w:tplc="73367800" w:tentative="1">
      <w:start w:val="1"/>
      <w:numFmt w:val="lowerRoman"/>
      <w:lvlText w:val="%6."/>
      <w:lvlJc w:val="right"/>
      <w:pPr>
        <w:ind w:left="4320" w:hanging="180"/>
      </w:pPr>
    </w:lvl>
    <w:lvl w:ilvl="6" w:tplc="73367800" w:tentative="1">
      <w:start w:val="1"/>
      <w:numFmt w:val="decimal"/>
      <w:lvlText w:val="%7."/>
      <w:lvlJc w:val="left"/>
      <w:pPr>
        <w:ind w:left="5040" w:hanging="360"/>
      </w:pPr>
    </w:lvl>
    <w:lvl w:ilvl="7" w:tplc="73367800" w:tentative="1">
      <w:start w:val="1"/>
      <w:numFmt w:val="lowerLetter"/>
      <w:lvlText w:val="%8."/>
      <w:lvlJc w:val="left"/>
      <w:pPr>
        <w:ind w:left="5760" w:hanging="360"/>
      </w:pPr>
    </w:lvl>
    <w:lvl w:ilvl="8" w:tplc="7336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5">
    <w:multiLevelType w:val="hybridMultilevel"/>
    <w:lvl w:ilvl="0" w:tplc="72752516">
      <w:start w:val="1"/>
      <w:numFmt w:val="decimal"/>
      <w:lvlText w:val="%1."/>
      <w:lvlJc w:val="left"/>
      <w:pPr>
        <w:ind w:left="720" w:hanging="360"/>
      </w:pPr>
    </w:lvl>
    <w:lvl w:ilvl="1" w:tplc="72752516" w:tentative="1">
      <w:start w:val="1"/>
      <w:numFmt w:val="lowerLetter"/>
      <w:lvlText w:val="%2."/>
      <w:lvlJc w:val="left"/>
      <w:pPr>
        <w:ind w:left="1440" w:hanging="360"/>
      </w:pPr>
    </w:lvl>
    <w:lvl w:ilvl="2" w:tplc="72752516" w:tentative="1">
      <w:start w:val="1"/>
      <w:numFmt w:val="lowerRoman"/>
      <w:lvlText w:val="%3."/>
      <w:lvlJc w:val="right"/>
      <w:pPr>
        <w:ind w:left="2160" w:hanging="180"/>
      </w:pPr>
    </w:lvl>
    <w:lvl w:ilvl="3" w:tplc="72752516" w:tentative="1">
      <w:start w:val="1"/>
      <w:numFmt w:val="decimal"/>
      <w:lvlText w:val="%4."/>
      <w:lvlJc w:val="left"/>
      <w:pPr>
        <w:ind w:left="2880" w:hanging="360"/>
      </w:pPr>
    </w:lvl>
    <w:lvl w:ilvl="4" w:tplc="72752516" w:tentative="1">
      <w:start w:val="1"/>
      <w:numFmt w:val="lowerLetter"/>
      <w:lvlText w:val="%5."/>
      <w:lvlJc w:val="left"/>
      <w:pPr>
        <w:ind w:left="3600" w:hanging="360"/>
      </w:pPr>
    </w:lvl>
    <w:lvl w:ilvl="5" w:tplc="72752516" w:tentative="1">
      <w:start w:val="1"/>
      <w:numFmt w:val="lowerRoman"/>
      <w:lvlText w:val="%6."/>
      <w:lvlJc w:val="right"/>
      <w:pPr>
        <w:ind w:left="4320" w:hanging="180"/>
      </w:pPr>
    </w:lvl>
    <w:lvl w:ilvl="6" w:tplc="72752516" w:tentative="1">
      <w:start w:val="1"/>
      <w:numFmt w:val="decimal"/>
      <w:lvlText w:val="%7."/>
      <w:lvlJc w:val="left"/>
      <w:pPr>
        <w:ind w:left="5040" w:hanging="360"/>
      </w:pPr>
    </w:lvl>
    <w:lvl w:ilvl="7" w:tplc="72752516" w:tentative="1">
      <w:start w:val="1"/>
      <w:numFmt w:val="lowerLetter"/>
      <w:lvlText w:val="%8."/>
      <w:lvlJc w:val="left"/>
      <w:pPr>
        <w:ind w:left="5760" w:hanging="360"/>
      </w:pPr>
    </w:lvl>
    <w:lvl w:ilvl="8" w:tplc="7275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4">
    <w:multiLevelType w:val="hybridMultilevel"/>
    <w:lvl w:ilvl="0" w:tplc="86558148">
      <w:start w:val="1"/>
      <w:numFmt w:val="decimal"/>
      <w:lvlText w:val="%1."/>
      <w:lvlJc w:val="left"/>
      <w:pPr>
        <w:ind w:left="720" w:hanging="360"/>
      </w:pPr>
    </w:lvl>
    <w:lvl w:ilvl="1" w:tplc="86558148" w:tentative="1">
      <w:start w:val="1"/>
      <w:numFmt w:val="lowerLetter"/>
      <w:lvlText w:val="%2."/>
      <w:lvlJc w:val="left"/>
      <w:pPr>
        <w:ind w:left="1440" w:hanging="360"/>
      </w:pPr>
    </w:lvl>
    <w:lvl w:ilvl="2" w:tplc="86558148" w:tentative="1">
      <w:start w:val="1"/>
      <w:numFmt w:val="lowerRoman"/>
      <w:lvlText w:val="%3."/>
      <w:lvlJc w:val="right"/>
      <w:pPr>
        <w:ind w:left="2160" w:hanging="180"/>
      </w:pPr>
    </w:lvl>
    <w:lvl w:ilvl="3" w:tplc="86558148" w:tentative="1">
      <w:start w:val="1"/>
      <w:numFmt w:val="decimal"/>
      <w:lvlText w:val="%4."/>
      <w:lvlJc w:val="left"/>
      <w:pPr>
        <w:ind w:left="2880" w:hanging="360"/>
      </w:pPr>
    </w:lvl>
    <w:lvl w:ilvl="4" w:tplc="86558148" w:tentative="1">
      <w:start w:val="1"/>
      <w:numFmt w:val="lowerLetter"/>
      <w:lvlText w:val="%5."/>
      <w:lvlJc w:val="left"/>
      <w:pPr>
        <w:ind w:left="3600" w:hanging="360"/>
      </w:pPr>
    </w:lvl>
    <w:lvl w:ilvl="5" w:tplc="86558148" w:tentative="1">
      <w:start w:val="1"/>
      <w:numFmt w:val="lowerRoman"/>
      <w:lvlText w:val="%6."/>
      <w:lvlJc w:val="right"/>
      <w:pPr>
        <w:ind w:left="4320" w:hanging="180"/>
      </w:pPr>
    </w:lvl>
    <w:lvl w:ilvl="6" w:tplc="86558148" w:tentative="1">
      <w:start w:val="1"/>
      <w:numFmt w:val="decimal"/>
      <w:lvlText w:val="%7."/>
      <w:lvlJc w:val="left"/>
      <w:pPr>
        <w:ind w:left="5040" w:hanging="360"/>
      </w:pPr>
    </w:lvl>
    <w:lvl w:ilvl="7" w:tplc="86558148" w:tentative="1">
      <w:start w:val="1"/>
      <w:numFmt w:val="lowerLetter"/>
      <w:lvlText w:val="%8."/>
      <w:lvlJc w:val="left"/>
      <w:pPr>
        <w:ind w:left="5760" w:hanging="360"/>
      </w:pPr>
    </w:lvl>
    <w:lvl w:ilvl="8" w:tplc="8655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3">
    <w:multiLevelType w:val="hybridMultilevel"/>
    <w:lvl w:ilvl="0" w:tplc="35599339">
      <w:start w:val="1"/>
      <w:numFmt w:val="decimal"/>
      <w:lvlText w:val="%1."/>
      <w:lvlJc w:val="left"/>
      <w:pPr>
        <w:ind w:left="720" w:hanging="360"/>
      </w:pPr>
    </w:lvl>
    <w:lvl w:ilvl="1" w:tplc="35599339" w:tentative="1">
      <w:start w:val="1"/>
      <w:numFmt w:val="lowerLetter"/>
      <w:lvlText w:val="%2."/>
      <w:lvlJc w:val="left"/>
      <w:pPr>
        <w:ind w:left="1440" w:hanging="360"/>
      </w:pPr>
    </w:lvl>
    <w:lvl w:ilvl="2" w:tplc="35599339" w:tentative="1">
      <w:start w:val="1"/>
      <w:numFmt w:val="lowerRoman"/>
      <w:lvlText w:val="%3."/>
      <w:lvlJc w:val="right"/>
      <w:pPr>
        <w:ind w:left="2160" w:hanging="180"/>
      </w:pPr>
    </w:lvl>
    <w:lvl w:ilvl="3" w:tplc="35599339" w:tentative="1">
      <w:start w:val="1"/>
      <w:numFmt w:val="decimal"/>
      <w:lvlText w:val="%4."/>
      <w:lvlJc w:val="left"/>
      <w:pPr>
        <w:ind w:left="2880" w:hanging="360"/>
      </w:pPr>
    </w:lvl>
    <w:lvl w:ilvl="4" w:tplc="35599339" w:tentative="1">
      <w:start w:val="1"/>
      <w:numFmt w:val="lowerLetter"/>
      <w:lvlText w:val="%5."/>
      <w:lvlJc w:val="left"/>
      <w:pPr>
        <w:ind w:left="3600" w:hanging="360"/>
      </w:pPr>
    </w:lvl>
    <w:lvl w:ilvl="5" w:tplc="35599339" w:tentative="1">
      <w:start w:val="1"/>
      <w:numFmt w:val="lowerRoman"/>
      <w:lvlText w:val="%6."/>
      <w:lvlJc w:val="right"/>
      <w:pPr>
        <w:ind w:left="4320" w:hanging="180"/>
      </w:pPr>
    </w:lvl>
    <w:lvl w:ilvl="6" w:tplc="35599339" w:tentative="1">
      <w:start w:val="1"/>
      <w:numFmt w:val="decimal"/>
      <w:lvlText w:val="%7."/>
      <w:lvlJc w:val="left"/>
      <w:pPr>
        <w:ind w:left="5040" w:hanging="360"/>
      </w:pPr>
    </w:lvl>
    <w:lvl w:ilvl="7" w:tplc="35599339" w:tentative="1">
      <w:start w:val="1"/>
      <w:numFmt w:val="lowerLetter"/>
      <w:lvlText w:val="%8."/>
      <w:lvlJc w:val="left"/>
      <w:pPr>
        <w:ind w:left="5760" w:hanging="360"/>
      </w:pPr>
    </w:lvl>
    <w:lvl w:ilvl="8" w:tplc="35599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2">
    <w:multiLevelType w:val="hybridMultilevel"/>
    <w:lvl w:ilvl="0" w:tplc="62376690">
      <w:start w:val="1"/>
      <w:numFmt w:val="decimal"/>
      <w:lvlText w:val="%1."/>
      <w:lvlJc w:val="left"/>
      <w:pPr>
        <w:ind w:left="720" w:hanging="360"/>
      </w:pPr>
    </w:lvl>
    <w:lvl w:ilvl="1" w:tplc="62376690" w:tentative="1">
      <w:start w:val="1"/>
      <w:numFmt w:val="lowerLetter"/>
      <w:lvlText w:val="%2."/>
      <w:lvlJc w:val="left"/>
      <w:pPr>
        <w:ind w:left="1440" w:hanging="360"/>
      </w:pPr>
    </w:lvl>
    <w:lvl w:ilvl="2" w:tplc="62376690" w:tentative="1">
      <w:start w:val="1"/>
      <w:numFmt w:val="lowerRoman"/>
      <w:lvlText w:val="%3."/>
      <w:lvlJc w:val="right"/>
      <w:pPr>
        <w:ind w:left="2160" w:hanging="180"/>
      </w:pPr>
    </w:lvl>
    <w:lvl w:ilvl="3" w:tplc="62376690" w:tentative="1">
      <w:start w:val="1"/>
      <w:numFmt w:val="decimal"/>
      <w:lvlText w:val="%4."/>
      <w:lvlJc w:val="left"/>
      <w:pPr>
        <w:ind w:left="2880" w:hanging="360"/>
      </w:pPr>
    </w:lvl>
    <w:lvl w:ilvl="4" w:tplc="62376690" w:tentative="1">
      <w:start w:val="1"/>
      <w:numFmt w:val="lowerLetter"/>
      <w:lvlText w:val="%5."/>
      <w:lvlJc w:val="left"/>
      <w:pPr>
        <w:ind w:left="3600" w:hanging="360"/>
      </w:pPr>
    </w:lvl>
    <w:lvl w:ilvl="5" w:tplc="62376690" w:tentative="1">
      <w:start w:val="1"/>
      <w:numFmt w:val="lowerRoman"/>
      <w:lvlText w:val="%6."/>
      <w:lvlJc w:val="right"/>
      <w:pPr>
        <w:ind w:left="4320" w:hanging="180"/>
      </w:pPr>
    </w:lvl>
    <w:lvl w:ilvl="6" w:tplc="62376690" w:tentative="1">
      <w:start w:val="1"/>
      <w:numFmt w:val="decimal"/>
      <w:lvlText w:val="%7."/>
      <w:lvlJc w:val="left"/>
      <w:pPr>
        <w:ind w:left="5040" w:hanging="360"/>
      </w:pPr>
    </w:lvl>
    <w:lvl w:ilvl="7" w:tplc="62376690" w:tentative="1">
      <w:start w:val="1"/>
      <w:numFmt w:val="lowerLetter"/>
      <w:lvlText w:val="%8."/>
      <w:lvlJc w:val="left"/>
      <w:pPr>
        <w:ind w:left="5760" w:hanging="360"/>
      </w:pPr>
    </w:lvl>
    <w:lvl w:ilvl="8" w:tplc="6237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1">
    <w:multiLevelType w:val="hybridMultilevel"/>
    <w:lvl w:ilvl="0" w:tplc="56452678">
      <w:start w:val="1"/>
      <w:numFmt w:val="decimal"/>
      <w:lvlText w:val="%1."/>
      <w:lvlJc w:val="left"/>
      <w:pPr>
        <w:ind w:left="720" w:hanging="360"/>
      </w:pPr>
    </w:lvl>
    <w:lvl w:ilvl="1" w:tplc="56452678" w:tentative="1">
      <w:start w:val="1"/>
      <w:numFmt w:val="lowerLetter"/>
      <w:lvlText w:val="%2."/>
      <w:lvlJc w:val="left"/>
      <w:pPr>
        <w:ind w:left="1440" w:hanging="360"/>
      </w:pPr>
    </w:lvl>
    <w:lvl w:ilvl="2" w:tplc="56452678" w:tentative="1">
      <w:start w:val="1"/>
      <w:numFmt w:val="lowerRoman"/>
      <w:lvlText w:val="%3."/>
      <w:lvlJc w:val="right"/>
      <w:pPr>
        <w:ind w:left="2160" w:hanging="180"/>
      </w:pPr>
    </w:lvl>
    <w:lvl w:ilvl="3" w:tplc="56452678" w:tentative="1">
      <w:start w:val="1"/>
      <w:numFmt w:val="decimal"/>
      <w:lvlText w:val="%4."/>
      <w:lvlJc w:val="left"/>
      <w:pPr>
        <w:ind w:left="2880" w:hanging="360"/>
      </w:pPr>
    </w:lvl>
    <w:lvl w:ilvl="4" w:tplc="56452678" w:tentative="1">
      <w:start w:val="1"/>
      <w:numFmt w:val="lowerLetter"/>
      <w:lvlText w:val="%5."/>
      <w:lvlJc w:val="left"/>
      <w:pPr>
        <w:ind w:left="3600" w:hanging="360"/>
      </w:pPr>
    </w:lvl>
    <w:lvl w:ilvl="5" w:tplc="56452678" w:tentative="1">
      <w:start w:val="1"/>
      <w:numFmt w:val="lowerRoman"/>
      <w:lvlText w:val="%6."/>
      <w:lvlJc w:val="right"/>
      <w:pPr>
        <w:ind w:left="4320" w:hanging="180"/>
      </w:pPr>
    </w:lvl>
    <w:lvl w:ilvl="6" w:tplc="56452678" w:tentative="1">
      <w:start w:val="1"/>
      <w:numFmt w:val="decimal"/>
      <w:lvlText w:val="%7."/>
      <w:lvlJc w:val="left"/>
      <w:pPr>
        <w:ind w:left="5040" w:hanging="360"/>
      </w:pPr>
    </w:lvl>
    <w:lvl w:ilvl="7" w:tplc="56452678" w:tentative="1">
      <w:start w:val="1"/>
      <w:numFmt w:val="lowerLetter"/>
      <w:lvlText w:val="%8."/>
      <w:lvlJc w:val="left"/>
      <w:pPr>
        <w:ind w:left="5760" w:hanging="360"/>
      </w:pPr>
    </w:lvl>
    <w:lvl w:ilvl="8" w:tplc="5645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0">
    <w:multiLevelType w:val="hybridMultilevel"/>
    <w:lvl w:ilvl="0" w:tplc="32956136">
      <w:start w:val="1"/>
      <w:numFmt w:val="decimal"/>
      <w:lvlText w:val="%1."/>
      <w:lvlJc w:val="left"/>
      <w:pPr>
        <w:ind w:left="720" w:hanging="360"/>
      </w:pPr>
    </w:lvl>
    <w:lvl w:ilvl="1" w:tplc="32956136" w:tentative="1">
      <w:start w:val="1"/>
      <w:numFmt w:val="lowerLetter"/>
      <w:lvlText w:val="%2."/>
      <w:lvlJc w:val="left"/>
      <w:pPr>
        <w:ind w:left="1440" w:hanging="360"/>
      </w:pPr>
    </w:lvl>
    <w:lvl w:ilvl="2" w:tplc="32956136" w:tentative="1">
      <w:start w:val="1"/>
      <w:numFmt w:val="lowerRoman"/>
      <w:lvlText w:val="%3."/>
      <w:lvlJc w:val="right"/>
      <w:pPr>
        <w:ind w:left="2160" w:hanging="180"/>
      </w:pPr>
    </w:lvl>
    <w:lvl w:ilvl="3" w:tplc="32956136" w:tentative="1">
      <w:start w:val="1"/>
      <w:numFmt w:val="decimal"/>
      <w:lvlText w:val="%4."/>
      <w:lvlJc w:val="left"/>
      <w:pPr>
        <w:ind w:left="2880" w:hanging="360"/>
      </w:pPr>
    </w:lvl>
    <w:lvl w:ilvl="4" w:tplc="32956136" w:tentative="1">
      <w:start w:val="1"/>
      <w:numFmt w:val="lowerLetter"/>
      <w:lvlText w:val="%5."/>
      <w:lvlJc w:val="left"/>
      <w:pPr>
        <w:ind w:left="3600" w:hanging="360"/>
      </w:pPr>
    </w:lvl>
    <w:lvl w:ilvl="5" w:tplc="32956136" w:tentative="1">
      <w:start w:val="1"/>
      <w:numFmt w:val="lowerRoman"/>
      <w:lvlText w:val="%6."/>
      <w:lvlJc w:val="right"/>
      <w:pPr>
        <w:ind w:left="4320" w:hanging="180"/>
      </w:pPr>
    </w:lvl>
    <w:lvl w:ilvl="6" w:tplc="32956136" w:tentative="1">
      <w:start w:val="1"/>
      <w:numFmt w:val="decimal"/>
      <w:lvlText w:val="%7."/>
      <w:lvlJc w:val="left"/>
      <w:pPr>
        <w:ind w:left="5040" w:hanging="360"/>
      </w:pPr>
    </w:lvl>
    <w:lvl w:ilvl="7" w:tplc="32956136" w:tentative="1">
      <w:start w:val="1"/>
      <w:numFmt w:val="lowerLetter"/>
      <w:lvlText w:val="%8."/>
      <w:lvlJc w:val="left"/>
      <w:pPr>
        <w:ind w:left="5760" w:hanging="360"/>
      </w:pPr>
    </w:lvl>
    <w:lvl w:ilvl="8" w:tplc="3295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9">
    <w:multiLevelType w:val="hybridMultilevel"/>
    <w:lvl w:ilvl="0" w:tplc="23656661">
      <w:start w:val="1"/>
      <w:numFmt w:val="decimal"/>
      <w:lvlText w:val="%1."/>
      <w:lvlJc w:val="left"/>
      <w:pPr>
        <w:ind w:left="720" w:hanging="360"/>
      </w:pPr>
    </w:lvl>
    <w:lvl w:ilvl="1" w:tplc="23656661" w:tentative="1">
      <w:start w:val="1"/>
      <w:numFmt w:val="lowerLetter"/>
      <w:lvlText w:val="%2."/>
      <w:lvlJc w:val="left"/>
      <w:pPr>
        <w:ind w:left="1440" w:hanging="360"/>
      </w:pPr>
    </w:lvl>
    <w:lvl w:ilvl="2" w:tplc="23656661" w:tentative="1">
      <w:start w:val="1"/>
      <w:numFmt w:val="lowerRoman"/>
      <w:lvlText w:val="%3."/>
      <w:lvlJc w:val="right"/>
      <w:pPr>
        <w:ind w:left="2160" w:hanging="180"/>
      </w:pPr>
    </w:lvl>
    <w:lvl w:ilvl="3" w:tplc="23656661" w:tentative="1">
      <w:start w:val="1"/>
      <w:numFmt w:val="decimal"/>
      <w:lvlText w:val="%4."/>
      <w:lvlJc w:val="left"/>
      <w:pPr>
        <w:ind w:left="2880" w:hanging="360"/>
      </w:pPr>
    </w:lvl>
    <w:lvl w:ilvl="4" w:tplc="23656661" w:tentative="1">
      <w:start w:val="1"/>
      <w:numFmt w:val="lowerLetter"/>
      <w:lvlText w:val="%5."/>
      <w:lvlJc w:val="left"/>
      <w:pPr>
        <w:ind w:left="3600" w:hanging="360"/>
      </w:pPr>
    </w:lvl>
    <w:lvl w:ilvl="5" w:tplc="23656661" w:tentative="1">
      <w:start w:val="1"/>
      <w:numFmt w:val="lowerRoman"/>
      <w:lvlText w:val="%6."/>
      <w:lvlJc w:val="right"/>
      <w:pPr>
        <w:ind w:left="4320" w:hanging="180"/>
      </w:pPr>
    </w:lvl>
    <w:lvl w:ilvl="6" w:tplc="23656661" w:tentative="1">
      <w:start w:val="1"/>
      <w:numFmt w:val="decimal"/>
      <w:lvlText w:val="%7."/>
      <w:lvlJc w:val="left"/>
      <w:pPr>
        <w:ind w:left="5040" w:hanging="360"/>
      </w:pPr>
    </w:lvl>
    <w:lvl w:ilvl="7" w:tplc="23656661" w:tentative="1">
      <w:start w:val="1"/>
      <w:numFmt w:val="lowerLetter"/>
      <w:lvlText w:val="%8."/>
      <w:lvlJc w:val="left"/>
      <w:pPr>
        <w:ind w:left="5760" w:hanging="360"/>
      </w:pPr>
    </w:lvl>
    <w:lvl w:ilvl="8" w:tplc="2365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8">
    <w:multiLevelType w:val="hybridMultilevel"/>
    <w:lvl w:ilvl="0" w:tplc="96328427">
      <w:start w:val="1"/>
      <w:numFmt w:val="decimal"/>
      <w:lvlText w:val="%1."/>
      <w:lvlJc w:val="left"/>
      <w:pPr>
        <w:ind w:left="720" w:hanging="360"/>
      </w:pPr>
    </w:lvl>
    <w:lvl w:ilvl="1" w:tplc="96328427" w:tentative="1">
      <w:start w:val="1"/>
      <w:numFmt w:val="lowerLetter"/>
      <w:lvlText w:val="%2."/>
      <w:lvlJc w:val="left"/>
      <w:pPr>
        <w:ind w:left="1440" w:hanging="360"/>
      </w:pPr>
    </w:lvl>
    <w:lvl w:ilvl="2" w:tplc="96328427" w:tentative="1">
      <w:start w:val="1"/>
      <w:numFmt w:val="lowerRoman"/>
      <w:lvlText w:val="%3."/>
      <w:lvlJc w:val="right"/>
      <w:pPr>
        <w:ind w:left="2160" w:hanging="180"/>
      </w:pPr>
    </w:lvl>
    <w:lvl w:ilvl="3" w:tplc="96328427" w:tentative="1">
      <w:start w:val="1"/>
      <w:numFmt w:val="decimal"/>
      <w:lvlText w:val="%4."/>
      <w:lvlJc w:val="left"/>
      <w:pPr>
        <w:ind w:left="2880" w:hanging="360"/>
      </w:pPr>
    </w:lvl>
    <w:lvl w:ilvl="4" w:tplc="96328427" w:tentative="1">
      <w:start w:val="1"/>
      <w:numFmt w:val="lowerLetter"/>
      <w:lvlText w:val="%5."/>
      <w:lvlJc w:val="left"/>
      <w:pPr>
        <w:ind w:left="3600" w:hanging="360"/>
      </w:pPr>
    </w:lvl>
    <w:lvl w:ilvl="5" w:tplc="96328427" w:tentative="1">
      <w:start w:val="1"/>
      <w:numFmt w:val="lowerRoman"/>
      <w:lvlText w:val="%6."/>
      <w:lvlJc w:val="right"/>
      <w:pPr>
        <w:ind w:left="4320" w:hanging="180"/>
      </w:pPr>
    </w:lvl>
    <w:lvl w:ilvl="6" w:tplc="96328427" w:tentative="1">
      <w:start w:val="1"/>
      <w:numFmt w:val="decimal"/>
      <w:lvlText w:val="%7."/>
      <w:lvlJc w:val="left"/>
      <w:pPr>
        <w:ind w:left="5040" w:hanging="360"/>
      </w:pPr>
    </w:lvl>
    <w:lvl w:ilvl="7" w:tplc="96328427" w:tentative="1">
      <w:start w:val="1"/>
      <w:numFmt w:val="lowerLetter"/>
      <w:lvlText w:val="%8."/>
      <w:lvlJc w:val="left"/>
      <w:pPr>
        <w:ind w:left="5760" w:hanging="360"/>
      </w:pPr>
    </w:lvl>
    <w:lvl w:ilvl="8" w:tplc="9632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7">
    <w:multiLevelType w:val="hybridMultilevel"/>
    <w:lvl w:ilvl="0" w:tplc="80147528">
      <w:start w:val="1"/>
      <w:numFmt w:val="decimal"/>
      <w:lvlText w:val="%1."/>
      <w:lvlJc w:val="left"/>
      <w:pPr>
        <w:ind w:left="720" w:hanging="360"/>
      </w:pPr>
    </w:lvl>
    <w:lvl w:ilvl="1" w:tplc="80147528" w:tentative="1">
      <w:start w:val="1"/>
      <w:numFmt w:val="lowerLetter"/>
      <w:lvlText w:val="%2."/>
      <w:lvlJc w:val="left"/>
      <w:pPr>
        <w:ind w:left="1440" w:hanging="360"/>
      </w:pPr>
    </w:lvl>
    <w:lvl w:ilvl="2" w:tplc="80147528" w:tentative="1">
      <w:start w:val="1"/>
      <w:numFmt w:val="lowerRoman"/>
      <w:lvlText w:val="%3."/>
      <w:lvlJc w:val="right"/>
      <w:pPr>
        <w:ind w:left="2160" w:hanging="180"/>
      </w:pPr>
    </w:lvl>
    <w:lvl w:ilvl="3" w:tplc="80147528" w:tentative="1">
      <w:start w:val="1"/>
      <w:numFmt w:val="decimal"/>
      <w:lvlText w:val="%4."/>
      <w:lvlJc w:val="left"/>
      <w:pPr>
        <w:ind w:left="2880" w:hanging="360"/>
      </w:pPr>
    </w:lvl>
    <w:lvl w:ilvl="4" w:tplc="80147528" w:tentative="1">
      <w:start w:val="1"/>
      <w:numFmt w:val="lowerLetter"/>
      <w:lvlText w:val="%5."/>
      <w:lvlJc w:val="left"/>
      <w:pPr>
        <w:ind w:left="3600" w:hanging="360"/>
      </w:pPr>
    </w:lvl>
    <w:lvl w:ilvl="5" w:tplc="80147528" w:tentative="1">
      <w:start w:val="1"/>
      <w:numFmt w:val="lowerRoman"/>
      <w:lvlText w:val="%6."/>
      <w:lvlJc w:val="right"/>
      <w:pPr>
        <w:ind w:left="4320" w:hanging="180"/>
      </w:pPr>
    </w:lvl>
    <w:lvl w:ilvl="6" w:tplc="80147528" w:tentative="1">
      <w:start w:val="1"/>
      <w:numFmt w:val="decimal"/>
      <w:lvlText w:val="%7."/>
      <w:lvlJc w:val="left"/>
      <w:pPr>
        <w:ind w:left="5040" w:hanging="360"/>
      </w:pPr>
    </w:lvl>
    <w:lvl w:ilvl="7" w:tplc="80147528" w:tentative="1">
      <w:start w:val="1"/>
      <w:numFmt w:val="lowerLetter"/>
      <w:lvlText w:val="%8."/>
      <w:lvlJc w:val="left"/>
      <w:pPr>
        <w:ind w:left="5760" w:hanging="360"/>
      </w:pPr>
    </w:lvl>
    <w:lvl w:ilvl="8" w:tplc="8014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6">
    <w:multiLevelType w:val="hybridMultilevel"/>
    <w:lvl w:ilvl="0" w:tplc="62471146">
      <w:start w:val="1"/>
      <w:numFmt w:val="decimal"/>
      <w:lvlText w:val="%1."/>
      <w:lvlJc w:val="left"/>
      <w:pPr>
        <w:ind w:left="720" w:hanging="360"/>
      </w:pPr>
    </w:lvl>
    <w:lvl w:ilvl="1" w:tplc="62471146" w:tentative="1">
      <w:start w:val="1"/>
      <w:numFmt w:val="lowerLetter"/>
      <w:lvlText w:val="%2."/>
      <w:lvlJc w:val="left"/>
      <w:pPr>
        <w:ind w:left="1440" w:hanging="360"/>
      </w:pPr>
    </w:lvl>
    <w:lvl w:ilvl="2" w:tplc="62471146" w:tentative="1">
      <w:start w:val="1"/>
      <w:numFmt w:val="lowerRoman"/>
      <w:lvlText w:val="%3."/>
      <w:lvlJc w:val="right"/>
      <w:pPr>
        <w:ind w:left="2160" w:hanging="180"/>
      </w:pPr>
    </w:lvl>
    <w:lvl w:ilvl="3" w:tplc="62471146" w:tentative="1">
      <w:start w:val="1"/>
      <w:numFmt w:val="decimal"/>
      <w:lvlText w:val="%4."/>
      <w:lvlJc w:val="left"/>
      <w:pPr>
        <w:ind w:left="2880" w:hanging="360"/>
      </w:pPr>
    </w:lvl>
    <w:lvl w:ilvl="4" w:tplc="62471146" w:tentative="1">
      <w:start w:val="1"/>
      <w:numFmt w:val="lowerLetter"/>
      <w:lvlText w:val="%5."/>
      <w:lvlJc w:val="left"/>
      <w:pPr>
        <w:ind w:left="3600" w:hanging="360"/>
      </w:pPr>
    </w:lvl>
    <w:lvl w:ilvl="5" w:tplc="62471146" w:tentative="1">
      <w:start w:val="1"/>
      <w:numFmt w:val="lowerRoman"/>
      <w:lvlText w:val="%6."/>
      <w:lvlJc w:val="right"/>
      <w:pPr>
        <w:ind w:left="4320" w:hanging="180"/>
      </w:pPr>
    </w:lvl>
    <w:lvl w:ilvl="6" w:tplc="62471146" w:tentative="1">
      <w:start w:val="1"/>
      <w:numFmt w:val="decimal"/>
      <w:lvlText w:val="%7."/>
      <w:lvlJc w:val="left"/>
      <w:pPr>
        <w:ind w:left="5040" w:hanging="360"/>
      </w:pPr>
    </w:lvl>
    <w:lvl w:ilvl="7" w:tplc="62471146" w:tentative="1">
      <w:start w:val="1"/>
      <w:numFmt w:val="lowerLetter"/>
      <w:lvlText w:val="%8."/>
      <w:lvlJc w:val="left"/>
      <w:pPr>
        <w:ind w:left="5760" w:hanging="360"/>
      </w:pPr>
    </w:lvl>
    <w:lvl w:ilvl="8" w:tplc="6247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5">
    <w:multiLevelType w:val="hybridMultilevel"/>
    <w:lvl w:ilvl="0" w:tplc="83389953">
      <w:start w:val="1"/>
      <w:numFmt w:val="decimal"/>
      <w:lvlText w:val="%1."/>
      <w:lvlJc w:val="left"/>
      <w:pPr>
        <w:ind w:left="720" w:hanging="360"/>
      </w:pPr>
    </w:lvl>
    <w:lvl w:ilvl="1" w:tplc="83389953" w:tentative="1">
      <w:start w:val="1"/>
      <w:numFmt w:val="lowerLetter"/>
      <w:lvlText w:val="%2."/>
      <w:lvlJc w:val="left"/>
      <w:pPr>
        <w:ind w:left="1440" w:hanging="360"/>
      </w:pPr>
    </w:lvl>
    <w:lvl w:ilvl="2" w:tplc="83389953" w:tentative="1">
      <w:start w:val="1"/>
      <w:numFmt w:val="lowerRoman"/>
      <w:lvlText w:val="%3."/>
      <w:lvlJc w:val="right"/>
      <w:pPr>
        <w:ind w:left="2160" w:hanging="180"/>
      </w:pPr>
    </w:lvl>
    <w:lvl w:ilvl="3" w:tplc="83389953" w:tentative="1">
      <w:start w:val="1"/>
      <w:numFmt w:val="decimal"/>
      <w:lvlText w:val="%4."/>
      <w:lvlJc w:val="left"/>
      <w:pPr>
        <w:ind w:left="2880" w:hanging="360"/>
      </w:pPr>
    </w:lvl>
    <w:lvl w:ilvl="4" w:tplc="83389953" w:tentative="1">
      <w:start w:val="1"/>
      <w:numFmt w:val="lowerLetter"/>
      <w:lvlText w:val="%5."/>
      <w:lvlJc w:val="left"/>
      <w:pPr>
        <w:ind w:left="3600" w:hanging="360"/>
      </w:pPr>
    </w:lvl>
    <w:lvl w:ilvl="5" w:tplc="83389953" w:tentative="1">
      <w:start w:val="1"/>
      <w:numFmt w:val="lowerRoman"/>
      <w:lvlText w:val="%6."/>
      <w:lvlJc w:val="right"/>
      <w:pPr>
        <w:ind w:left="4320" w:hanging="180"/>
      </w:pPr>
    </w:lvl>
    <w:lvl w:ilvl="6" w:tplc="83389953" w:tentative="1">
      <w:start w:val="1"/>
      <w:numFmt w:val="decimal"/>
      <w:lvlText w:val="%7."/>
      <w:lvlJc w:val="left"/>
      <w:pPr>
        <w:ind w:left="5040" w:hanging="360"/>
      </w:pPr>
    </w:lvl>
    <w:lvl w:ilvl="7" w:tplc="83389953" w:tentative="1">
      <w:start w:val="1"/>
      <w:numFmt w:val="lowerLetter"/>
      <w:lvlText w:val="%8."/>
      <w:lvlJc w:val="left"/>
      <w:pPr>
        <w:ind w:left="5760" w:hanging="360"/>
      </w:pPr>
    </w:lvl>
    <w:lvl w:ilvl="8" w:tplc="8338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4">
    <w:multiLevelType w:val="hybridMultilevel"/>
    <w:lvl w:ilvl="0" w:tplc="11337320">
      <w:start w:val="1"/>
      <w:numFmt w:val="decimal"/>
      <w:lvlText w:val="%1."/>
      <w:lvlJc w:val="left"/>
      <w:pPr>
        <w:ind w:left="720" w:hanging="360"/>
      </w:pPr>
    </w:lvl>
    <w:lvl w:ilvl="1" w:tplc="11337320" w:tentative="1">
      <w:start w:val="1"/>
      <w:numFmt w:val="lowerLetter"/>
      <w:lvlText w:val="%2."/>
      <w:lvlJc w:val="left"/>
      <w:pPr>
        <w:ind w:left="1440" w:hanging="360"/>
      </w:pPr>
    </w:lvl>
    <w:lvl w:ilvl="2" w:tplc="11337320" w:tentative="1">
      <w:start w:val="1"/>
      <w:numFmt w:val="lowerRoman"/>
      <w:lvlText w:val="%3."/>
      <w:lvlJc w:val="right"/>
      <w:pPr>
        <w:ind w:left="2160" w:hanging="180"/>
      </w:pPr>
    </w:lvl>
    <w:lvl w:ilvl="3" w:tplc="11337320" w:tentative="1">
      <w:start w:val="1"/>
      <w:numFmt w:val="decimal"/>
      <w:lvlText w:val="%4."/>
      <w:lvlJc w:val="left"/>
      <w:pPr>
        <w:ind w:left="2880" w:hanging="360"/>
      </w:pPr>
    </w:lvl>
    <w:lvl w:ilvl="4" w:tplc="11337320" w:tentative="1">
      <w:start w:val="1"/>
      <w:numFmt w:val="lowerLetter"/>
      <w:lvlText w:val="%5."/>
      <w:lvlJc w:val="left"/>
      <w:pPr>
        <w:ind w:left="3600" w:hanging="360"/>
      </w:pPr>
    </w:lvl>
    <w:lvl w:ilvl="5" w:tplc="11337320" w:tentative="1">
      <w:start w:val="1"/>
      <w:numFmt w:val="lowerRoman"/>
      <w:lvlText w:val="%6."/>
      <w:lvlJc w:val="right"/>
      <w:pPr>
        <w:ind w:left="4320" w:hanging="180"/>
      </w:pPr>
    </w:lvl>
    <w:lvl w:ilvl="6" w:tplc="11337320" w:tentative="1">
      <w:start w:val="1"/>
      <w:numFmt w:val="decimal"/>
      <w:lvlText w:val="%7."/>
      <w:lvlJc w:val="left"/>
      <w:pPr>
        <w:ind w:left="5040" w:hanging="360"/>
      </w:pPr>
    </w:lvl>
    <w:lvl w:ilvl="7" w:tplc="11337320" w:tentative="1">
      <w:start w:val="1"/>
      <w:numFmt w:val="lowerLetter"/>
      <w:lvlText w:val="%8."/>
      <w:lvlJc w:val="left"/>
      <w:pPr>
        <w:ind w:left="5760" w:hanging="360"/>
      </w:pPr>
    </w:lvl>
    <w:lvl w:ilvl="8" w:tplc="1133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3">
    <w:multiLevelType w:val="hybridMultilevel"/>
    <w:lvl w:ilvl="0" w:tplc="37309411">
      <w:start w:val="1"/>
      <w:numFmt w:val="decimal"/>
      <w:lvlText w:val="%1."/>
      <w:lvlJc w:val="left"/>
      <w:pPr>
        <w:ind w:left="720" w:hanging="360"/>
      </w:pPr>
    </w:lvl>
    <w:lvl w:ilvl="1" w:tplc="37309411" w:tentative="1">
      <w:start w:val="1"/>
      <w:numFmt w:val="lowerLetter"/>
      <w:lvlText w:val="%2."/>
      <w:lvlJc w:val="left"/>
      <w:pPr>
        <w:ind w:left="1440" w:hanging="360"/>
      </w:pPr>
    </w:lvl>
    <w:lvl w:ilvl="2" w:tplc="37309411" w:tentative="1">
      <w:start w:val="1"/>
      <w:numFmt w:val="lowerRoman"/>
      <w:lvlText w:val="%3."/>
      <w:lvlJc w:val="right"/>
      <w:pPr>
        <w:ind w:left="2160" w:hanging="180"/>
      </w:pPr>
    </w:lvl>
    <w:lvl w:ilvl="3" w:tplc="37309411" w:tentative="1">
      <w:start w:val="1"/>
      <w:numFmt w:val="decimal"/>
      <w:lvlText w:val="%4."/>
      <w:lvlJc w:val="left"/>
      <w:pPr>
        <w:ind w:left="2880" w:hanging="360"/>
      </w:pPr>
    </w:lvl>
    <w:lvl w:ilvl="4" w:tplc="37309411" w:tentative="1">
      <w:start w:val="1"/>
      <w:numFmt w:val="lowerLetter"/>
      <w:lvlText w:val="%5."/>
      <w:lvlJc w:val="left"/>
      <w:pPr>
        <w:ind w:left="3600" w:hanging="360"/>
      </w:pPr>
    </w:lvl>
    <w:lvl w:ilvl="5" w:tplc="37309411" w:tentative="1">
      <w:start w:val="1"/>
      <w:numFmt w:val="lowerRoman"/>
      <w:lvlText w:val="%6."/>
      <w:lvlJc w:val="right"/>
      <w:pPr>
        <w:ind w:left="4320" w:hanging="180"/>
      </w:pPr>
    </w:lvl>
    <w:lvl w:ilvl="6" w:tplc="37309411" w:tentative="1">
      <w:start w:val="1"/>
      <w:numFmt w:val="decimal"/>
      <w:lvlText w:val="%7."/>
      <w:lvlJc w:val="left"/>
      <w:pPr>
        <w:ind w:left="5040" w:hanging="360"/>
      </w:pPr>
    </w:lvl>
    <w:lvl w:ilvl="7" w:tplc="37309411" w:tentative="1">
      <w:start w:val="1"/>
      <w:numFmt w:val="lowerLetter"/>
      <w:lvlText w:val="%8."/>
      <w:lvlJc w:val="left"/>
      <w:pPr>
        <w:ind w:left="5760" w:hanging="360"/>
      </w:pPr>
    </w:lvl>
    <w:lvl w:ilvl="8" w:tplc="3730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2">
    <w:multiLevelType w:val="hybridMultilevel"/>
    <w:lvl w:ilvl="0" w:tplc="12766608">
      <w:start w:val="1"/>
      <w:numFmt w:val="decimal"/>
      <w:lvlText w:val="%1."/>
      <w:lvlJc w:val="left"/>
      <w:pPr>
        <w:ind w:left="720" w:hanging="360"/>
      </w:pPr>
    </w:lvl>
    <w:lvl w:ilvl="1" w:tplc="12766608" w:tentative="1">
      <w:start w:val="1"/>
      <w:numFmt w:val="lowerLetter"/>
      <w:lvlText w:val="%2."/>
      <w:lvlJc w:val="left"/>
      <w:pPr>
        <w:ind w:left="1440" w:hanging="360"/>
      </w:pPr>
    </w:lvl>
    <w:lvl w:ilvl="2" w:tplc="12766608" w:tentative="1">
      <w:start w:val="1"/>
      <w:numFmt w:val="lowerRoman"/>
      <w:lvlText w:val="%3."/>
      <w:lvlJc w:val="right"/>
      <w:pPr>
        <w:ind w:left="2160" w:hanging="180"/>
      </w:pPr>
    </w:lvl>
    <w:lvl w:ilvl="3" w:tplc="12766608" w:tentative="1">
      <w:start w:val="1"/>
      <w:numFmt w:val="decimal"/>
      <w:lvlText w:val="%4."/>
      <w:lvlJc w:val="left"/>
      <w:pPr>
        <w:ind w:left="2880" w:hanging="360"/>
      </w:pPr>
    </w:lvl>
    <w:lvl w:ilvl="4" w:tplc="12766608" w:tentative="1">
      <w:start w:val="1"/>
      <w:numFmt w:val="lowerLetter"/>
      <w:lvlText w:val="%5."/>
      <w:lvlJc w:val="left"/>
      <w:pPr>
        <w:ind w:left="3600" w:hanging="360"/>
      </w:pPr>
    </w:lvl>
    <w:lvl w:ilvl="5" w:tplc="12766608" w:tentative="1">
      <w:start w:val="1"/>
      <w:numFmt w:val="lowerRoman"/>
      <w:lvlText w:val="%6."/>
      <w:lvlJc w:val="right"/>
      <w:pPr>
        <w:ind w:left="4320" w:hanging="180"/>
      </w:pPr>
    </w:lvl>
    <w:lvl w:ilvl="6" w:tplc="12766608" w:tentative="1">
      <w:start w:val="1"/>
      <w:numFmt w:val="decimal"/>
      <w:lvlText w:val="%7."/>
      <w:lvlJc w:val="left"/>
      <w:pPr>
        <w:ind w:left="5040" w:hanging="360"/>
      </w:pPr>
    </w:lvl>
    <w:lvl w:ilvl="7" w:tplc="12766608" w:tentative="1">
      <w:start w:val="1"/>
      <w:numFmt w:val="lowerLetter"/>
      <w:lvlText w:val="%8."/>
      <w:lvlJc w:val="left"/>
      <w:pPr>
        <w:ind w:left="5760" w:hanging="360"/>
      </w:pPr>
    </w:lvl>
    <w:lvl w:ilvl="8" w:tplc="1276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1">
    <w:multiLevelType w:val="hybridMultilevel"/>
    <w:lvl w:ilvl="0" w:tplc="62785204">
      <w:start w:val="1"/>
      <w:numFmt w:val="decimal"/>
      <w:lvlText w:val="%1."/>
      <w:lvlJc w:val="left"/>
      <w:pPr>
        <w:ind w:left="720" w:hanging="360"/>
      </w:pPr>
    </w:lvl>
    <w:lvl w:ilvl="1" w:tplc="62785204" w:tentative="1">
      <w:start w:val="1"/>
      <w:numFmt w:val="lowerLetter"/>
      <w:lvlText w:val="%2."/>
      <w:lvlJc w:val="left"/>
      <w:pPr>
        <w:ind w:left="1440" w:hanging="360"/>
      </w:pPr>
    </w:lvl>
    <w:lvl w:ilvl="2" w:tplc="62785204" w:tentative="1">
      <w:start w:val="1"/>
      <w:numFmt w:val="lowerRoman"/>
      <w:lvlText w:val="%3."/>
      <w:lvlJc w:val="right"/>
      <w:pPr>
        <w:ind w:left="2160" w:hanging="180"/>
      </w:pPr>
    </w:lvl>
    <w:lvl w:ilvl="3" w:tplc="62785204" w:tentative="1">
      <w:start w:val="1"/>
      <w:numFmt w:val="decimal"/>
      <w:lvlText w:val="%4."/>
      <w:lvlJc w:val="left"/>
      <w:pPr>
        <w:ind w:left="2880" w:hanging="360"/>
      </w:pPr>
    </w:lvl>
    <w:lvl w:ilvl="4" w:tplc="62785204" w:tentative="1">
      <w:start w:val="1"/>
      <w:numFmt w:val="lowerLetter"/>
      <w:lvlText w:val="%5."/>
      <w:lvlJc w:val="left"/>
      <w:pPr>
        <w:ind w:left="3600" w:hanging="360"/>
      </w:pPr>
    </w:lvl>
    <w:lvl w:ilvl="5" w:tplc="62785204" w:tentative="1">
      <w:start w:val="1"/>
      <w:numFmt w:val="lowerRoman"/>
      <w:lvlText w:val="%6."/>
      <w:lvlJc w:val="right"/>
      <w:pPr>
        <w:ind w:left="4320" w:hanging="180"/>
      </w:pPr>
    </w:lvl>
    <w:lvl w:ilvl="6" w:tplc="62785204" w:tentative="1">
      <w:start w:val="1"/>
      <w:numFmt w:val="decimal"/>
      <w:lvlText w:val="%7."/>
      <w:lvlJc w:val="left"/>
      <w:pPr>
        <w:ind w:left="5040" w:hanging="360"/>
      </w:pPr>
    </w:lvl>
    <w:lvl w:ilvl="7" w:tplc="62785204" w:tentative="1">
      <w:start w:val="1"/>
      <w:numFmt w:val="lowerLetter"/>
      <w:lvlText w:val="%8."/>
      <w:lvlJc w:val="left"/>
      <w:pPr>
        <w:ind w:left="5760" w:hanging="360"/>
      </w:pPr>
    </w:lvl>
    <w:lvl w:ilvl="8" w:tplc="6278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0">
    <w:multiLevelType w:val="hybridMultilevel"/>
    <w:lvl w:ilvl="0" w:tplc="58120972">
      <w:start w:val="1"/>
      <w:numFmt w:val="decimal"/>
      <w:lvlText w:val="%1."/>
      <w:lvlJc w:val="left"/>
      <w:pPr>
        <w:ind w:left="720" w:hanging="360"/>
      </w:pPr>
    </w:lvl>
    <w:lvl w:ilvl="1" w:tplc="58120972" w:tentative="1">
      <w:start w:val="1"/>
      <w:numFmt w:val="lowerLetter"/>
      <w:lvlText w:val="%2."/>
      <w:lvlJc w:val="left"/>
      <w:pPr>
        <w:ind w:left="1440" w:hanging="360"/>
      </w:pPr>
    </w:lvl>
    <w:lvl w:ilvl="2" w:tplc="58120972" w:tentative="1">
      <w:start w:val="1"/>
      <w:numFmt w:val="lowerRoman"/>
      <w:lvlText w:val="%3."/>
      <w:lvlJc w:val="right"/>
      <w:pPr>
        <w:ind w:left="2160" w:hanging="180"/>
      </w:pPr>
    </w:lvl>
    <w:lvl w:ilvl="3" w:tplc="58120972" w:tentative="1">
      <w:start w:val="1"/>
      <w:numFmt w:val="decimal"/>
      <w:lvlText w:val="%4."/>
      <w:lvlJc w:val="left"/>
      <w:pPr>
        <w:ind w:left="2880" w:hanging="360"/>
      </w:pPr>
    </w:lvl>
    <w:lvl w:ilvl="4" w:tplc="58120972" w:tentative="1">
      <w:start w:val="1"/>
      <w:numFmt w:val="lowerLetter"/>
      <w:lvlText w:val="%5."/>
      <w:lvlJc w:val="left"/>
      <w:pPr>
        <w:ind w:left="3600" w:hanging="360"/>
      </w:pPr>
    </w:lvl>
    <w:lvl w:ilvl="5" w:tplc="58120972" w:tentative="1">
      <w:start w:val="1"/>
      <w:numFmt w:val="lowerRoman"/>
      <w:lvlText w:val="%6."/>
      <w:lvlJc w:val="right"/>
      <w:pPr>
        <w:ind w:left="4320" w:hanging="180"/>
      </w:pPr>
    </w:lvl>
    <w:lvl w:ilvl="6" w:tplc="58120972" w:tentative="1">
      <w:start w:val="1"/>
      <w:numFmt w:val="decimal"/>
      <w:lvlText w:val="%7."/>
      <w:lvlJc w:val="left"/>
      <w:pPr>
        <w:ind w:left="5040" w:hanging="360"/>
      </w:pPr>
    </w:lvl>
    <w:lvl w:ilvl="7" w:tplc="58120972" w:tentative="1">
      <w:start w:val="1"/>
      <w:numFmt w:val="lowerLetter"/>
      <w:lvlText w:val="%8."/>
      <w:lvlJc w:val="left"/>
      <w:pPr>
        <w:ind w:left="5760" w:hanging="360"/>
      </w:pPr>
    </w:lvl>
    <w:lvl w:ilvl="8" w:tplc="5812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9">
    <w:multiLevelType w:val="hybridMultilevel"/>
    <w:lvl w:ilvl="0" w:tplc="42581930">
      <w:start w:val="1"/>
      <w:numFmt w:val="decimal"/>
      <w:lvlText w:val="%1."/>
      <w:lvlJc w:val="left"/>
      <w:pPr>
        <w:ind w:left="720" w:hanging="360"/>
      </w:pPr>
    </w:lvl>
    <w:lvl w:ilvl="1" w:tplc="42581930" w:tentative="1">
      <w:start w:val="1"/>
      <w:numFmt w:val="lowerLetter"/>
      <w:lvlText w:val="%2."/>
      <w:lvlJc w:val="left"/>
      <w:pPr>
        <w:ind w:left="1440" w:hanging="360"/>
      </w:pPr>
    </w:lvl>
    <w:lvl w:ilvl="2" w:tplc="42581930" w:tentative="1">
      <w:start w:val="1"/>
      <w:numFmt w:val="lowerRoman"/>
      <w:lvlText w:val="%3."/>
      <w:lvlJc w:val="right"/>
      <w:pPr>
        <w:ind w:left="2160" w:hanging="180"/>
      </w:pPr>
    </w:lvl>
    <w:lvl w:ilvl="3" w:tplc="42581930" w:tentative="1">
      <w:start w:val="1"/>
      <w:numFmt w:val="decimal"/>
      <w:lvlText w:val="%4."/>
      <w:lvlJc w:val="left"/>
      <w:pPr>
        <w:ind w:left="2880" w:hanging="360"/>
      </w:pPr>
    </w:lvl>
    <w:lvl w:ilvl="4" w:tplc="42581930" w:tentative="1">
      <w:start w:val="1"/>
      <w:numFmt w:val="lowerLetter"/>
      <w:lvlText w:val="%5."/>
      <w:lvlJc w:val="left"/>
      <w:pPr>
        <w:ind w:left="3600" w:hanging="360"/>
      </w:pPr>
    </w:lvl>
    <w:lvl w:ilvl="5" w:tplc="42581930" w:tentative="1">
      <w:start w:val="1"/>
      <w:numFmt w:val="lowerRoman"/>
      <w:lvlText w:val="%6."/>
      <w:lvlJc w:val="right"/>
      <w:pPr>
        <w:ind w:left="4320" w:hanging="180"/>
      </w:pPr>
    </w:lvl>
    <w:lvl w:ilvl="6" w:tplc="42581930" w:tentative="1">
      <w:start w:val="1"/>
      <w:numFmt w:val="decimal"/>
      <w:lvlText w:val="%7."/>
      <w:lvlJc w:val="left"/>
      <w:pPr>
        <w:ind w:left="5040" w:hanging="360"/>
      </w:pPr>
    </w:lvl>
    <w:lvl w:ilvl="7" w:tplc="42581930" w:tentative="1">
      <w:start w:val="1"/>
      <w:numFmt w:val="lowerLetter"/>
      <w:lvlText w:val="%8."/>
      <w:lvlJc w:val="left"/>
      <w:pPr>
        <w:ind w:left="5760" w:hanging="360"/>
      </w:pPr>
    </w:lvl>
    <w:lvl w:ilvl="8" w:tplc="4258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8">
    <w:multiLevelType w:val="hybridMultilevel"/>
    <w:lvl w:ilvl="0" w:tplc="10928726">
      <w:start w:val="1"/>
      <w:numFmt w:val="decimal"/>
      <w:lvlText w:val="%1."/>
      <w:lvlJc w:val="left"/>
      <w:pPr>
        <w:ind w:left="720" w:hanging="360"/>
      </w:pPr>
    </w:lvl>
    <w:lvl w:ilvl="1" w:tplc="10928726" w:tentative="1">
      <w:start w:val="1"/>
      <w:numFmt w:val="lowerLetter"/>
      <w:lvlText w:val="%2."/>
      <w:lvlJc w:val="left"/>
      <w:pPr>
        <w:ind w:left="1440" w:hanging="360"/>
      </w:pPr>
    </w:lvl>
    <w:lvl w:ilvl="2" w:tplc="10928726" w:tentative="1">
      <w:start w:val="1"/>
      <w:numFmt w:val="lowerRoman"/>
      <w:lvlText w:val="%3."/>
      <w:lvlJc w:val="right"/>
      <w:pPr>
        <w:ind w:left="2160" w:hanging="180"/>
      </w:pPr>
    </w:lvl>
    <w:lvl w:ilvl="3" w:tplc="10928726" w:tentative="1">
      <w:start w:val="1"/>
      <w:numFmt w:val="decimal"/>
      <w:lvlText w:val="%4."/>
      <w:lvlJc w:val="left"/>
      <w:pPr>
        <w:ind w:left="2880" w:hanging="360"/>
      </w:pPr>
    </w:lvl>
    <w:lvl w:ilvl="4" w:tplc="10928726" w:tentative="1">
      <w:start w:val="1"/>
      <w:numFmt w:val="lowerLetter"/>
      <w:lvlText w:val="%5."/>
      <w:lvlJc w:val="left"/>
      <w:pPr>
        <w:ind w:left="3600" w:hanging="360"/>
      </w:pPr>
    </w:lvl>
    <w:lvl w:ilvl="5" w:tplc="10928726" w:tentative="1">
      <w:start w:val="1"/>
      <w:numFmt w:val="lowerRoman"/>
      <w:lvlText w:val="%6."/>
      <w:lvlJc w:val="right"/>
      <w:pPr>
        <w:ind w:left="4320" w:hanging="180"/>
      </w:pPr>
    </w:lvl>
    <w:lvl w:ilvl="6" w:tplc="10928726" w:tentative="1">
      <w:start w:val="1"/>
      <w:numFmt w:val="decimal"/>
      <w:lvlText w:val="%7."/>
      <w:lvlJc w:val="left"/>
      <w:pPr>
        <w:ind w:left="5040" w:hanging="360"/>
      </w:pPr>
    </w:lvl>
    <w:lvl w:ilvl="7" w:tplc="10928726" w:tentative="1">
      <w:start w:val="1"/>
      <w:numFmt w:val="lowerLetter"/>
      <w:lvlText w:val="%8."/>
      <w:lvlJc w:val="left"/>
      <w:pPr>
        <w:ind w:left="5760" w:hanging="360"/>
      </w:pPr>
    </w:lvl>
    <w:lvl w:ilvl="8" w:tplc="1092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7">
    <w:multiLevelType w:val="hybridMultilevel"/>
    <w:lvl w:ilvl="0" w:tplc="84970886">
      <w:start w:val="1"/>
      <w:numFmt w:val="decimal"/>
      <w:lvlText w:val="%1."/>
      <w:lvlJc w:val="left"/>
      <w:pPr>
        <w:ind w:left="720" w:hanging="360"/>
      </w:pPr>
    </w:lvl>
    <w:lvl w:ilvl="1" w:tplc="84970886" w:tentative="1">
      <w:start w:val="1"/>
      <w:numFmt w:val="lowerLetter"/>
      <w:lvlText w:val="%2."/>
      <w:lvlJc w:val="left"/>
      <w:pPr>
        <w:ind w:left="1440" w:hanging="360"/>
      </w:pPr>
    </w:lvl>
    <w:lvl w:ilvl="2" w:tplc="84970886" w:tentative="1">
      <w:start w:val="1"/>
      <w:numFmt w:val="lowerRoman"/>
      <w:lvlText w:val="%3."/>
      <w:lvlJc w:val="right"/>
      <w:pPr>
        <w:ind w:left="2160" w:hanging="180"/>
      </w:pPr>
    </w:lvl>
    <w:lvl w:ilvl="3" w:tplc="84970886" w:tentative="1">
      <w:start w:val="1"/>
      <w:numFmt w:val="decimal"/>
      <w:lvlText w:val="%4."/>
      <w:lvlJc w:val="left"/>
      <w:pPr>
        <w:ind w:left="2880" w:hanging="360"/>
      </w:pPr>
    </w:lvl>
    <w:lvl w:ilvl="4" w:tplc="84970886" w:tentative="1">
      <w:start w:val="1"/>
      <w:numFmt w:val="lowerLetter"/>
      <w:lvlText w:val="%5."/>
      <w:lvlJc w:val="left"/>
      <w:pPr>
        <w:ind w:left="3600" w:hanging="360"/>
      </w:pPr>
    </w:lvl>
    <w:lvl w:ilvl="5" w:tplc="84970886" w:tentative="1">
      <w:start w:val="1"/>
      <w:numFmt w:val="lowerRoman"/>
      <w:lvlText w:val="%6."/>
      <w:lvlJc w:val="right"/>
      <w:pPr>
        <w:ind w:left="4320" w:hanging="180"/>
      </w:pPr>
    </w:lvl>
    <w:lvl w:ilvl="6" w:tplc="84970886" w:tentative="1">
      <w:start w:val="1"/>
      <w:numFmt w:val="decimal"/>
      <w:lvlText w:val="%7."/>
      <w:lvlJc w:val="left"/>
      <w:pPr>
        <w:ind w:left="5040" w:hanging="360"/>
      </w:pPr>
    </w:lvl>
    <w:lvl w:ilvl="7" w:tplc="84970886" w:tentative="1">
      <w:start w:val="1"/>
      <w:numFmt w:val="lowerLetter"/>
      <w:lvlText w:val="%8."/>
      <w:lvlJc w:val="left"/>
      <w:pPr>
        <w:ind w:left="5760" w:hanging="360"/>
      </w:pPr>
    </w:lvl>
    <w:lvl w:ilvl="8" w:tplc="8497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6">
    <w:multiLevelType w:val="hybridMultilevel"/>
    <w:lvl w:ilvl="0" w:tplc="36952055">
      <w:start w:val="1"/>
      <w:numFmt w:val="decimal"/>
      <w:lvlText w:val="%1."/>
      <w:lvlJc w:val="left"/>
      <w:pPr>
        <w:ind w:left="720" w:hanging="360"/>
      </w:pPr>
    </w:lvl>
    <w:lvl w:ilvl="1" w:tplc="36952055" w:tentative="1">
      <w:start w:val="1"/>
      <w:numFmt w:val="lowerLetter"/>
      <w:lvlText w:val="%2."/>
      <w:lvlJc w:val="left"/>
      <w:pPr>
        <w:ind w:left="1440" w:hanging="360"/>
      </w:pPr>
    </w:lvl>
    <w:lvl w:ilvl="2" w:tplc="36952055" w:tentative="1">
      <w:start w:val="1"/>
      <w:numFmt w:val="lowerRoman"/>
      <w:lvlText w:val="%3."/>
      <w:lvlJc w:val="right"/>
      <w:pPr>
        <w:ind w:left="2160" w:hanging="180"/>
      </w:pPr>
    </w:lvl>
    <w:lvl w:ilvl="3" w:tplc="36952055" w:tentative="1">
      <w:start w:val="1"/>
      <w:numFmt w:val="decimal"/>
      <w:lvlText w:val="%4."/>
      <w:lvlJc w:val="left"/>
      <w:pPr>
        <w:ind w:left="2880" w:hanging="360"/>
      </w:pPr>
    </w:lvl>
    <w:lvl w:ilvl="4" w:tplc="36952055" w:tentative="1">
      <w:start w:val="1"/>
      <w:numFmt w:val="lowerLetter"/>
      <w:lvlText w:val="%5."/>
      <w:lvlJc w:val="left"/>
      <w:pPr>
        <w:ind w:left="3600" w:hanging="360"/>
      </w:pPr>
    </w:lvl>
    <w:lvl w:ilvl="5" w:tplc="36952055" w:tentative="1">
      <w:start w:val="1"/>
      <w:numFmt w:val="lowerRoman"/>
      <w:lvlText w:val="%6."/>
      <w:lvlJc w:val="right"/>
      <w:pPr>
        <w:ind w:left="4320" w:hanging="180"/>
      </w:pPr>
    </w:lvl>
    <w:lvl w:ilvl="6" w:tplc="36952055" w:tentative="1">
      <w:start w:val="1"/>
      <w:numFmt w:val="decimal"/>
      <w:lvlText w:val="%7."/>
      <w:lvlJc w:val="left"/>
      <w:pPr>
        <w:ind w:left="5040" w:hanging="360"/>
      </w:pPr>
    </w:lvl>
    <w:lvl w:ilvl="7" w:tplc="36952055" w:tentative="1">
      <w:start w:val="1"/>
      <w:numFmt w:val="lowerLetter"/>
      <w:lvlText w:val="%8."/>
      <w:lvlJc w:val="left"/>
      <w:pPr>
        <w:ind w:left="5760" w:hanging="360"/>
      </w:pPr>
    </w:lvl>
    <w:lvl w:ilvl="8" w:tplc="3695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5">
    <w:multiLevelType w:val="hybridMultilevel"/>
    <w:lvl w:ilvl="0" w:tplc="11705331">
      <w:start w:val="1"/>
      <w:numFmt w:val="decimal"/>
      <w:lvlText w:val="%1."/>
      <w:lvlJc w:val="left"/>
      <w:pPr>
        <w:ind w:left="720" w:hanging="360"/>
      </w:pPr>
    </w:lvl>
    <w:lvl w:ilvl="1" w:tplc="11705331" w:tentative="1">
      <w:start w:val="1"/>
      <w:numFmt w:val="lowerLetter"/>
      <w:lvlText w:val="%2."/>
      <w:lvlJc w:val="left"/>
      <w:pPr>
        <w:ind w:left="1440" w:hanging="360"/>
      </w:pPr>
    </w:lvl>
    <w:lvl w:ilvl="2" w:tplc="11705331" w:tentative="1">
      <w:start w:val="1"/>
      <w:numFmt w:val="lowerRoman"/>
      <w:lvlText w:val="%3."/>
      <w:lvlJc w:val="right"/>
      <w:pPr>
        <w:ind w:left="2160" w:hanging="180"/>
      </w:pPr>
    </w:lvl>
    <w:lvl w:ilvl="3" w:tplc="11705331" w:tentative="1">
      <w:start w:val="1"/>
      <w:numFmt w:val="decimal"/>
      <w:lvlText w:val="%4."/>
      <w:lvlJc w:val="left"/>
      <w:pPr>
        <w:ind w:left="2880" w:hanging="360"/>
      </w:pPr>
    </w:lvl>
    <w:lvl w:ilvl="4" w:tplc="11705331" w:tentative="1">
      <w:start w:val="1"/>
      <w:numFmt w:val="lowerLetter"/>
      <w:lvlText w:val="%5."/>
      <w:lvlJc w:val="left"/>
      <w:pPr>
        <w:ind w:left="3600" w:hanging="360"/>
      </w:pPr>
    </w:lvl>
    <w:lvl w:ilvl="5" w:tplc="11705331" w:tentative="1">
      <w:start w:val="1"/>
      <w:numFmt w:val="lowerRoman"/>
      <w:lvlText w:val="%6."/>
      <w:lvlJc w:val="right"/>
      <w:pPr>
        <w:ind w:left="4320" w:hanging="180"/>
      </w:pPr>
    </w:lvl>
    <w:lvl w:ilvl="6" w:tplc="11705331" w:tentative="1">
      <w:start w:val="1"/>
      <w:numFmt w:val="decimal"/>
      <w:lvlText w:val="%7."/>
      <w:lvlJc w:val="left"/>
      <w:pPr>
        <w:ind w:left="5040" w:hanging="360"/>
      </w:pPr>
    </w:lvl>
    <w:lvl w:ilvl="7" w:tplc="11705331" w:tentative="1">
      <w:start w:val="1"/>
      <w:numFmt w:val="lowerLetter"/>
      <w:lvlText w:val="%8."/>
      <w:lvlJc w:val="left"/>
      <w:pPr>
        <w:ind w:left="5760" w:hanging="360"/>
      </w:pPr>
    </w:lvl>
    <w:lvl w:ilvl="8" w:tplc="1170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4">
    <w:multiLevelType w:val="hybridMultilevel"/>
    <w:lvl w:ilvl="0" w:tplc="74429204">
      <w:start w:val="1"/>
      <w:numFmt w:val="decimal"/>
      <w:lvlText w:val="%1."/>
      <w:lvlJc w:val="left"/>
      <w:pPr>
        <w:ind w:left="720" w:hanging="360"/>
      </w:pPr>
    </w:lvl>
    <w:lvl w:ilvl="1" w:tplc="74429204" w:tentative="1">
      <w:start w:val="1"/>
      <w:numFmt w:val="lowerLetter"/>
      <w:lvlText w:val="%2."/>
      <w:lvlJc w:val="left"/>
      <w:pPr>
        <w:ind w:left="1440" w:hanging="360"/>
      </w:pPr>
    </w:lvl>
    <w:lvl w:ilvl="2" w:tplc="74429204" w:tentative="1">
      <w:start w:val="1"/>
      <w:numFmt w:val="lowerRoman"/>
      <w:lvlText w:val="%3."/>
      <w:lvlJc w:val="right"/>
      <w:pPr>
        <w:ind w:left="2160" w:hanging="180"/>
      </w:pPr>
    </w:lvl>
    <w:lvl w:ilvl="3" w:tplc="74429204" w:tentative="1">
      <w:start w:val="1"/>
      <w:numFmt w:val="decimal"/>
      <w:lvlText w:val="%4."/>
      <w:lvlJc w:val="left"/>
      <w:pPr>
        <w:ind w:left="2880" w:hanging="360"/>
      </w:pPr>
    </w:lvl>
    <w:lvl w:ilvl="4" w:tplc="74429204" w:tentative="1">
      <w:start w:val="1"/>
      <w:numFmt w:val="lowerLetter"/>
      <w:lvlText w:val="%5."/>
      <w:lvlJc w:val="left"/>
      <w:pPr>
        <w:ind w:left="3600" w:hanging="360"/>
      </w:pPr>
    </w:lvl>
    <w:lvl w:ilvl="5" w:tplc="74429204" w:tentative="1">
      <w:start w:val="1"/>
      <w:numFmt w:val="lowerRoman"/>
      <w:lvlText w:val="%6."/>
      <w:lvlJc w:val="right"/>
      <w:pPr>
        <w:ind w:left="4320" w:hanging="180"/>
      </w:pPr>
    </w:lvl>
    <w:lvl w:ilvl="6" w:tplc="74429204" w:tentative="1">
      <w:start w:val="1"/>
      <w:numFmt w:val="decimal"/>
      <w:lvlText w:val="%7."/>
      <w:lvlJc w:val="left"/>
      <w:pPr>
        <w:ind w:left="5040" w:hanging="360"/>
      </w:pPr>
    </w:lvl>
    <w:lvl w:ilvl="7" w:tplc="74429204" w:tentative="1">
      <w:start w:val="1"/>
      <w:numFmt w:val="lowerLetter"/>
      <w:lvlText w:val="%8."/>
      <w:lvlJc w:val="left"/>
      <w:pPr>
        <w:ind w:left="5760" w:hanging="360"/>
      </w:pPr>
    </w:lvl>
    <w:lvl w:ilvl="8" w:tplc="7442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3">
    <w:multiLevelType w:val="hybridMultilevel"/>
    <w:lvl w:ilvl="0" w:tplc="81486226">
      <w:start w:val="1"/>
      <w:numFmt w:val="decimal"/>
      <w:lvlText w:val="%1."/>
      <w:lvlJc w:val="left"/>
      <w:pPr>
        <w:ind w:left="720" w:hanging="360"/>
      </w:pPr>
    </w:lvl>
    <w:lvl w:ilvl="1" w:tplc="81486226" w:tentative="1">
      <w:start w:val="1"/>
      <w:numFmt w:val="lowerLetter"/>
      <w:lvlText w:val="%2."/>
      <w:lvlJc w:val="left"/>
      <w:pPr>
        <w:ind w:left="1440" w:hanging="360"/>
      </w:pPr>
    </w:lvl>
    <w:lvl w:ilvl="2" w:tplc="81486226" w:tentative="1">
      <w:start w:val="1"/>
      <w:numFmt w:val="lowerRoman"/>
      <w:lvlText w:val="%3."/>
      <w:lvlJc w:val="right"/>
      <w:pPr>
        <w:ind w:left="2160" w:hanging="180"/>
      </w:pPr>
    </w:lvl>
    <w:lvl w:ilvl="3" w:tplc="81486226" w:tentative="1">
      <w:start w:val="1"/>
      <w:numFmt w:val="decimal"/>
      <w:lvlText w:val="%4."/>
      <w:lvlJc w:val="left"/>
      <w:pPr>
        <w:ind w:left="2880" w:hanging="360"/>
      </w:pPr>
    </w:lvl>
    <w:lvl w:ilvl="4" w:tplc="81486226" w:tentative="1">
      <w:start w:val="1"/>
      <w:numFmt w:val="lowerLetter"/>
      <w:lvlText w:val="%5."/>
      <w:lvlJc w:val="left"/>
      <w:pPr>
        <w:ind w:left="3600" w:hanging="360"/>
      </w:pPr>
    </w:lvl>
    <w:lvl w:ilvl="5" w:tplc="81486226" w:tentative="1">
      <w:start w:val="1"/>
      <w:numFmt w:val="lowerRoman"/>
      <w:lvlText w:val="%6."/>
      <w:lvlJc w:val="right"/>
      <w:pPr>
        <w:ind w:left="4320" w:hanging="180"/>
      </w:pPr>
    </w:lvl>
    <w:lvl w:ilvl="6" w:tplc="81486226" w:tentative="1">
      <w:start w:val="1"/>
      <w:numFmt w:val="decimal"/>
      <w:lvlText w:val="%7."/>
      <w:lvlJc w:val="left"/>
      <w:pPr>
        <w:ind w:left="5040" w:hanging="360"/>
      </w:pPr>
    </w:lvl>
    <w:lvl w:ilvl="7" w:tplc="81486226" w:tentative="1">
      <w:start w:val="1"/>
      <w:numFmt w:val="lowerLetter"/>
      <w:lvlText w:val="%8."/>
      <w:lvlJc w:val="left"/>
      <w:pPr>
        <w:ind w:left="5760" w:hanging="360"/>
      </w:pPr>
    </w:lvl>
    <w:lvl w:ilvl="8" w:tplc="8148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2">
    <w:multiLevelType w:val="hybridMultilevel"/>
    <w:lvl w:ilvl="0" w:tplc="44407257">
      <w:start w:val="1"/>
      <w:numFmt w:val="decimal"/>
      <w:lvlText w:val="%1."/>
      <w:lvlJc w:val="left"/>
      <w:pPr>
        <w:ind w:left="720" w:hanging="360"/>
      </w:pPr>
    </w:lvl>
    <w:lvl w:ilvl="1" w:tplc="44407257" w:tentative="1">
      <w:start w:val="1"/>
      <w:numFmt w:val="lowerLetter"/>
      <w:lvlText w:val="%2."/>
      <w:lvlJc w:val="left"/>
      <w:pPr>
        <w:ind w:left="1440" w:hanging="360"/>
      </w:pPr>
    </w:lvl>
    <w:lvl w:ilvl="2" w:tplc="44407257" w:tentative="1">
      <w:start w:val="1"/>
      <w:numFmt w:val="lowerRoman"/>
      <w:lvlText w:val="%3."/>
      <w:lvlJc w:val="right"/>
      <w:pPr>
        <w:ind w:left="2160" w:hanging="180"/>
      </w:pPr>
    </w:lvl>
    <w:lvl w:ilvl="3" w:tplc="44407257" w:tentative="1">
      <w:start w:val="1"/>
      <w:numFmt w:val="decimal"/>
      <w:lvlText w:val="%4."/>
      <w:lvlJc w:val="left"/>
      <w:pPr>
        <w:ind w:left="2880" w:hanging="360"/>
      </w:pPr>
    </w:lvl>
    <w:lvl w:ilvl="4" w:tplc="44407257" w:tentative="1">
      <w:start w:val="1"/>
      <w:numFmt w:val="lowerLetter"/>
      <w:lvlText w:val="%5."/>
      <w:lvlJc w:val="left"/>
      <w:pPr>
        <w:ind w:left="3600" w:hanging="360"/>
      </w:pPr>
    </w:lvl>
    <w:lvl w:ilvl="5" w:tplc="44407257" w:tentative="1">
      <w:start w:val="1"/>
      <w:numFmt w:val="lowerRoman"/>
      <w:lvlText w:val="%6."/>
      <w:lvlJc w:val="right"/>
      <w:pPr>
        <w:ind w:left="4320" w:hanging="180"/>
      </w:pPr>
    </w:lvl>
    <w:lvl w:ilvl="6" w:tplc="44407257" w:tentative="1">
      <w:start w:val="1"/>
      <w:numFmt w:val="decimal"/>
      <w:lvlText w:val="%7."/>
      <w:lvlJc w:val="left"/>
      <w:pPr>
        <w:ind w:left="5040" w:hanging="360"/>
      </w:pPr>
    </w:lvl>
    <w:lvl w:ilvl="7" w:tplc="44407257" w:tentative="1">
      <w:start w:val="1"/>
      <w:numFmt w:val="lowerLetter"/>
      <w:lvlText w:val="%8."/>
      <w:lvlJc w:val="left"/>
      <w:pPr>
        <w:ind w:left="5760" w:hanging="360"/>
      </w:pPr>
    </w:lvl>
    <w:lvl w:ilvl="8" w:tplc="4440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1">
    <w:multiLevelType w:val="hybridMultilevel"/>
    <w:lvl w:ilvl="0" w:tplc="77453064">
      <w:start w:val="1"/>
      <w:numFmt w:val="decimal"/>
      <w:lvlText w:val="%1."/>
      <w:lvlJc w:val="left"/>
      <w:pPr>
        <w:ind w:left="720" w:hanging="360"/>
      </w:pPr>
    </w:lvl>
    <w:lvl w:ilvl="1" w:tplc="77453064" w:tentative="1">
      <w:start w:val="1"/>
      <w:numFmt w:val="lowerLetter"/>
      <w:lvlText w:val="%2."/>
      <w:lvlJc w:val="left"/>
      <w:pPr>
        <w:ind w:left="1440" w:hanging="360"/>
      </w:pPr>
    </w:lvl>
    <w:lvl w:ilvl="2" w:tplc="77453064" w:tentative="1">
      <w:start w:val="1"/>
      <w:numFmt w:val="lowerRoman"/>
      <w:lvlText w:val="%3."/>
      <w:lvlJc w:val="right"/>
      <w:pPr>
        <w:ind w:left="2160" w:hanging="180"/>
      </w:pPr>
    </w:lvl>
    <w:lvl w:ilvl="3" w:tplc="77453064" w:tentative="1">
      <w:start w:val="1"/>
      <w:numFmt w:val="decimal"/>
      <w:lvlText w:val="%4."/>
      <w:lvlJc w:val="left"/>
      <w:pPr>
        <w:ind w:left="2880" w:hanging="360"/>
      </w:pPr>
    </w:lvl>
    <w:lvl w:ilvl="4" w:tplc="77453064" w:tentative="1">
      <w:start w:val="1"/>
      <w:numFmt w:val="lowerLetter"/>
      <w:lvlText w:val="%5."/>
      <w:lvlJc w:val="left"/>
      <w:pPr>
        <w:ind w:left="3600" w:hanging="360"/>
      </w:pPr>
    </w:lvl>
    <w:lvl w:ilvl="5" w:tplc="77453064" w:tentative="1">
      <w:start w:val="1"/>
      <w:numFmt w:val="lowerRoman"/>
      <w:lvlText w:val="%6."/>
      <w:lvlJc w:val="right"/>
      <w:pPr>
        <w:ind w:left="4320" w:hanging="180"/>
      </w:pPr>
    </w:lvl>
    <w:lvl w:ilvl="6" w:tplc="77453064" w:tentative="1">
      <w:start w:val="1"/>
      <w:numFmt w:val="decimal"/>
      <w:lvlText w:val="%7."/>
      <w:lvlJc w:val="left"/>
      <w:pPr>
        <w:ind w:left="5040" w:hanging="360"/>
      </w:pPr>
    </w:lvl>
    <w:lvl w:ilvl="7" w:tplc="77453064" w:tentative="1">
      <w:start w:val="1"/>
      <w:numFmt w:val="lowerLetter"/>
      <w:lvlText w:val="%8."/>
      <w:lvlJc w:val="left"/>
      <w:pPr>
        <w:ind w:left="5760" w:hanging="360"/>
      </w:pPr>
    </w:lvl>
    <w:lvl w:ilvl="8" w:tplc="77453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0">
    <w:multiLevelType w:val="hybridMultilevel"/>
    <w:lvl w:ilvl="0" w:tplc="14700711">
      <w:start w:val="1"/>
      <w:numFmt w:val="decimal"/>
      <w:lvlText w:val="%1."/>
      <w:lvlJc w:val="left"/>
      <w:pPr>
        <w:ind w:left="720" w:hanging="360"/>
      </w:pPr>
    </w:lvl>
    <w:lvl w:ilvl="1" w:tplc="14700711" w:tentative="1">
      <w:start w:val="1"/>
      <w:numFmt w:val="lowerLetter"/>
      <w:lvlText w:val="%2."/>
      <w:lvlJc w:val="left"/>
      <w:pPr>
        <w:ind w:left="1440" w:hanging="360"/>
      </w:pPr>
    </w:lvl>
    <w:lvl w:ilvl="2" w:tplc="14700711" w:tentative="1">
      <w:start w:val="1"/>
      <w:numFmt w:val="lowerRoman"/>
      <w:lvlText w:val="%3."/>
      <w:lvlJc w:val="right"/>
      <w:pPr>
        <w:ind w:left="2160" w:hanging="180"/>
      </w:pPr>
    </w:lvl>
    <w:lvl w:ilvl="3" w:tplc="14700711" w:tentative="1">
      <w:start w:val="1"/>
      <w:numFmt w:val="decimal"/>
      <w:lvlText w:val="%4."/>
      <w:lvlJc w:val="left"/>
      <w:pPr>
        <w:ind w:left="2880" w:hanging="360"/>
      </w:pPr>
    </w:lvl>
    <w:lvl w:ilvl="4" w:tplc="14700711" w:tentative="1">
      <w:start w:val="1"/>
      <w:numFmt w:val="lowerLetter"/>
      <w:lvlText w:val="%5."/>
      <w:lvlJc w:val="left"/>
      <w:pPr>
        <w:ind w:left="3600" w:hanging="360"/>
      </w:pPr>
    </w:lvl>
    <w:lvl w:ilvl="5" w:tplc="14700711" w:tentative="1">
      <w:start w:val="1"/>
      <w:numFmt w:val="lowerRoman"/>
      <w:lvlText w:val="%6."/>
      <w:lvlJc w:val="right"/>
      <w:pPr>
        <w:ind w:left="4320" w:hanging="180"/>
      </w:pPr>
    </w:lvl>
    <w:lvl w:ilvl="6" w:tplc="14700711" w:tentative="1">
      <w:start w:val="1"/>
      <w:numFmt w:val="decimal"/>
      <w:lvlText w:val="%7."/>
      <w:lvlJc w:val="left"/>
      <w:pPr>
        <w:ind w:left="5040" w:hanging="360"/>
      </w:pPr>
    </w:lvl>
    <w:lvl w:ilvl="7" w:tplc="14700711" w:tentative="1">
      <w:start w:val="1"/>
      <w:numFmt w:val="lowerLetter"/>
      <w:lvlText w:val="%8."/>
      <w:lvlJc w:val="left"/>
      <w:pPr>
        <w:ind w:left="5760" w:hanging="360"/>
      </w:pPr>
    </w:lvl>
    <w:lvl w:ilvl="8" w:tplc="1470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9">
    <w:multiLevelType w:val="hybridMultilevel"/>
    <w:lvl w:ilvl="0" w:tplc="63357454">
      <w:start w:val="1"/>
      <w:numFmt w:val="decimal"/>
      <w:lvlText w:val="%1."/>
      <w:lvlJc w:val="left"/>
      <w:pPr>
        <w:ind w:left="720" w:hanging="360"/>
      </w:pPr>
    </w:lvl>
    <w:lvl w:ilvl="1" w:tplc="63357454" w:tentative="1">
      <w:start w:val="1"/>
      <w:numFmt w:val="lowerLetter"/>
      <w:lvlText w:val="%2."/>
      <w:lvlJc w:val="left"/>
      <w:pPr>
        <w:ind w:left="1440" w:hanging="360"/>
      </w:pPr>
    </w:lvl>
    <w:lvl w:ilvl="2" w:tplc="63357454" w:tentative="1">
      <w:start w:val="1"/>
      <w:numFmt w:val="lowerRoman"/>
      <w:lvlText w:val="%3."/>
      <w:lvlJc w:val="right"/>
      <w:pPr>
        <w:ind w:left="2160" w:hanging="180"/>
      </w:pPr>
    </w:lvl>
    <w:lvl w:ilvl="3" w:tplc="63357454" w:tentative="1">
      <w:start w:val="1"/>
      <w:numFmt w:val="decimal"/>
      <w:lvlText w:val="%4."/>
      <w:lvlJc w:val="left"/>
      <w:pPr>
        <w:ind w:left="2880" w:hanging="360"/>
      </w:pPr>
    </w:lvl>
    <w:lvl w:ilvl="4" w:tplc="63357454" w:tentative="1">
      <w:start w:val="1"/>
      <w:numFmt w:val="lowerLetter"/>
      <w:lvlText w:val="%5."/>
      <w:lvlJc w:val="left"/>
      <w:pPr>
        <w:ind w:left="3600" w:hanging="360"/>
      </w:pPr>
    </w:lvl>
    <w:lvl w:ilvl="5" w:tplc="63357454" w:tentative="1">
      <w:start w:val="1"/>
      <w:numFmt w:val="lowerRoman"/>
      <w:lvlText w:val="%6."/>
      <w:lvlJc w:val="right"/>
      <w:pPr>
        <w:ind w:left="4320" w:hanging="180"/>
      </w:pPr>
    </w:lvl>
    <w:lvl w:ilvl="6" w:tplc="63357454" w:tentative="1">
      <w:start w:val="1"/>
      <w:numFmt w:val="decimal"/>
      <w:lvlText w:val="%7."/>
      <w:lvlJc w:val="left"/>
      <w:pPr>
        <w:ind w:left="5040" w:hanging="360"/>
      </w:pPr>
    </w:lvl>
    <w:lvl w:ilvl="7" w:tplc="63357454" w:tentative="1">
      <w:start w:val="1"/>
      <w:numFmt w:val="lowerLetter"/>
      <w:lvlText w:val="%8."/>
      <w:lvlJc w:val="left"/>
      <w:pPr>
        <w:ind w:left="5760" w:hanging="360"/>
      </w:pPr>
    </w:lvl>
    <w:lvl w:ilvl="8" w:tplc="6335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8">
    <w:multiLevelType w:val="hybridMultilevel"/>
    <w:lvl w:ilvl="0" w:tplc="51678360">
      <w:start w:val="1"/>
      <w:numFmt w:val="decimal"/>
      <w:lvlText w:val="%1."/>
      <w:lvlJc w:val="left"/>
      <w:pPr>
        <w:ind w:left="720" w:hanging="360"/>
      </w:pPr>
    </w:lvl>
    <w:lvl w:ilvl="1" w:tplc="51678360" w:tentative="1">
      <w:start w:val="1"/>
      <w:numFmt w:val="lowerLetter"/>
      <w:lvlText w:val="%2."/>
      <w:lvlJc w:val="left"/>
      <w:pPr>
        <w:ind w:left="1440" w:hanging="360"/>
      </w:pPr>
    </w:lvl>
    <w:lvl w:ilvl="2" w:tplc="51678360" w:tentative="1">
      <w:start w:val="1"/>
      <w:numFmt w:val="lowerRoman"/>
      <w:lvlText w:val="%3."/>
      <w:lvlJc w:val="right"/>
      <w:pPr>
        <w:ind w:left="2160" w:hanging="180"/>
      </w:pPr>
    </w:lvl>
    <w:lvl w:ilvl="3" w:tplc="51678360" w:tentative="1">
      <w:start w:val="1"/>
      <w:numFmt w:val="decimal"/>
      <w:lvlText w:val="%4."/>
      <w:lvlJc w:val="left"/>
      <w:pPr>
        <w:ind w:left="2880" w:hanging="360"/>
      </w:pPr>
    </w:lvl>
    <w:lvl w:ilvl="4" w:tplc="51678360" w:tentative="1">
      <w:start w:val="1"/>
      <w:numFmt w:val="lowerLetter"/>
      <w:lvlText w:val="%5."/>
      <w:lvlJc w:val="left"/>
      <w:pPr>
        <w:ind w:left="3600" w:hanging="360"/>
      </w:pPr>
    </w:lvl>
    <w:lvl w:ilvl="5" w:tplc="51678360" w:tentative="1">
      <w:start w:val="1"/>
      <w:numFmt w:val="lowerRoman"/>
      <w:lvlText w:val="%6."/>
      <w:lvlJc w:val="right"/>
      <w:pPr>
        <w:ind w:left="4320" w:hanging="180"/>
      </w:pPr>
    </w:lvl>
    <w:lvl w:ilvl="6" w:tplc="51678360" w:tentative="1">
      <w:start w:val="1"/>
      <w:numFmt w:val="decimal"/>
      <w:lvlText w:val="%7."/>
      <w:lvlJc w:val="left"/>
      <w:pPr>
        <w:ind w:left="5040" w:hanging="360"/>
      </w:pPr>
    </w:lvl>
    <w:lvl w:ilvl="7" w:tplc="51678360" w:tentative="1">
      <w:start w:val="1"/>
      <w:numFmt w:val="lowerLetter"/>
      <w:lvlText w:val="%8."/>
      <w:lvlJc w:val="left"/>
      <w:pPr>
        <w:ind w:left="5760" w:hanging="360"/>
      </w:pPr>
    </w:lvl>
    <w:lvl w:ilvl="8" w:tplc="5167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7">
    <w:multiLevelType w:val="hybridMultilevel"/>
    <w:lvl w:ilvl="0" w:tplc="81330930">
      <w:start w:val="1"/>
      <w:numFmt w:val="decimal"/>
      <w:lvlText w:val="%1."/>
      <w:lvlJc w:val="left"/>
      <w:pPr>
        <w:ind w:left="720" w:hanging="360"/>
      </w:pPr>
    </w:lvl>
    <w:lvl w:ilvl="1" w:tplc="81330930" w:tentative="1">
      <w:start w:val="1"/>
      <w:numFmt w:val="lowerLetter"/>
      <w:lvlText w:val="%2."/>
      <w:lvlJc w:val="left"/>
      <w:pPr>
        <w:ind w:left="1440" w:hanging="360"/>
      </w:pPr>
    </w:lvl>
    <w:lvl w:ilvl="2" w:tplc="81330930" w:tentative="1">
      <w:start w:val="1"/>
      <w:numFmt w:val="lowerRoman"/>
      <w:lvlText w:val="%3."/>
      <w:lvlJc w:val="right"/>
      <w:pPr>
        <w:ind w:left="2160" w:hanging="180"/>
      </w:pPr>
    </w:lvl>
    <w:lvl w:ilvl="3" w:tplc="81330930" w:tentative="1">
      <w:start w:val="1"/>
      <w:numFmt w:val="decimal"/>
      <w:lvlText w:val="%4."/>
      <w:lvlJc w:val="left"/>
      <w:pPr>
        <w:ind w:left="2880" w:hanging="360"/>
      </w:pPr>
    </w:lvl>
    <w:lvl w:ilvl="4" w:tplc="81330930" w:tentative="1">
      <w:start w:val="1"/>
      <w:numFmt w:val="lowerLetter"/>
      <w:lvlText w:val="%5."/>
      <w:lvlJc w:val="left"/>
      <w:pPr>
        <w:ind w:left="3600" w:hanging="360"/>
      </w:pPr>
    </w:lvl>
    <w:lvl w:ilvl="5" w:tplc="81330930" w:tentative="1">
      <w:start w:val="1"/>
      <w:numFmt w:val="lowerRoman"/>
      <w:lvlText w:val="%6."/>
      <w:lvlJc w:val="right"/>
      <w:pPr>
        <w:ind w:left="4320" w:hanging="180"/>
      </w:pPr>
    </w:lvl>
    <w:lvl w:ilvl="6" w:tplc="81330930" w:tentative="1">
      <w:start w:val="1"/>
      <w:numFmt w:val="decimal"/>
      <w:lvlText w:val="%7."/>
      <w:lvlJc w:val="left"/>
      <w:pPr>
        <w:ind w:left="5040" w:hanging="360"/>
      </w:pPr>
    </w:lvl>
    <w:lvl w:ilvl="7" w:tplc="81330930" w:tentative="1">
      <w:start w:val="1"/>
      <w:numFmt w:val="lowerLetter"/>
      <w:lvlText w:val="%8."/>
      <w:lvlJc w:val="left"/>
      <w:pPr>
        <w:ind w:left="5760" w:hanging="360"/>
      </w:pPr>
    </w:lvl>
    <w:lvl w:ilvl="8" w:tplc="8133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6">
    <w:multiLevelType w:val="hybridMultilevel"/>
    <w:lvl w:ilvl="0" w:tplc="92256338">
      <w:start w:val="1"/>
      <w:numFmt w:val="decimal"/>
      <w:lvlText w:val="%1."/>
      <w:lvlJc w:val="left"/>
      <w:pPr>
        <w:ind w:left="720" w:hanging="360"/>
      </w:pPr>
    </w:lvl>
    <w:lvl w:ilvl="1" w:tplc="92256338" w:tentative="1">
      <w:start w:val="1"/>
      <w:numFmt w:val="lowerLetter"/>
      <w:lvlText w:val="%2."/>
      <w:lvlJc w:val="left"/>
      <w:pPr>
        <w:ind w:left="1440" w:hanging="360"/>
      </w:pPr>
    </w:lvl>
    <w:lvl w:ilvl="2" w:tplc="92256338" w:tentative="1">
      <w:start w:val="1"/>
      <w:numFmt w:val="lowerRoman"/>
      <w:lvlText w:val="%3."/>
      <w:lvlJc w:val="right"/>
      <w:pPr>
        <w:ind w:left="2160" w:hanging="180"/>
      </w:pPr>
    </w:lvl>
    <w:lvl w:ilvl="3" w:tplc="92256338" w:tentative="1">
      <w:start w:val="1"/>
      <w:numFmt w:val="decimal"/>
      <w:lvlText w:val="%4."/>
      <w:lvlJc w:val="left"/>
      <w:pPr>
        <w:ind w:left="2880" w:hanging="360"/>
      </w:pPr>
    </w:lvl>
    <w:lvl w:ilvl="4" w:tplc="92256338" w:tentative="1">
      <w:start w:val="1"/>
      <w:numFmt w:val="lowerLetter"/>
      <w:lvlText w:val="%5."/>
      <w:lvlJc w:val="left"/>
      <w:pPr>
        <w:ind w:left="3600" w:hanging="360"/>
      </w:pPr>
    </w:lvl>
    <w:lvl w:ilvl="5" w:tplc="92256338" w:tentative="1">
      <w:start w:val="1"/>
      <w:numFmt w:val="lowerRoman"/>
      <w:lvlText w:val="%6."/>
      <w:lvlJc w:val="right"/>
      <w:pPr>
        <w:ind w:left="4320" w:hanging="180"/>
      </w:pPr>
    </w:lvl>
    <w:lvl w:ilvl="6" w:tplc="92256338" w:tentative="1">
      <w:start w:val="1"/>
      <w:numFmt w:val="decimal"/>
      <w:lvlText w:val="%7."/>
      <w:lvlJc w:val="left"/>
      <w:pPr>
        <w:ind w:left="5040" w:hanging="360"/>
      </w:pPr>
    </w:lvl>
    <w:lvl w:ilvl="7" w:tplc="92256338" w:tentative="1">
      <w:start w:val="1"/>
      <w:numFmt w:val="lowerLetter"/>
      <w:lvlText w:val="%8."/>
      <w:lvlJc w:val="left"/>
      <w:pPr>
        <w:ind w:left="5760" w:hanging="360"/>
      </w:pPr>
    </w:lvl>
    <w:lvl w:ilvl="8" w:tplc="9225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5">
    <w:multiLevelType w:val="hybridMultilevel"/>
    <w:lvl w:ilvl="0" w:tplc="97335439">
      <w:start w:val="1"/>
      <w:numFmt w:val="decimal"/>
      <w:lvlText w:val="%1."/>
      <w:lvlJc w:val="left"/>
      <w:pPr>
        <w:ind w:left="720" w:hanging="360"/>
      </w:pPr>
    </w:lvl>
    <w:lvl w:ilvl="1" w:tplc="97335439" w:tentative="1">
      <w:start w:val="1"/>
      <w:numFmt w:val="lowerLetter"/>
      <w:lvlText w:val="%2."/>
      <w:lvlJc w:val="left"/>
      <w:pPr>
        <w:ind w:left="1440" w:hanging="360"/>
      </w:pPr>
    </w:lvl>
    <w:lvl w:ilvl="2" w:tplc="97335439" w:tentative="1">
      <w:start w:val="1"/>
      <w:numFmt w:val="lowerRoman"/>
      <w:lvlText w:val="%3."/>
      <w:lvlJc w:val="right"/>
      <w:pPr>
        <w:ind w:left="2160" w:hanging="180"/>
      </w:pPr>
    </w:lvl>
    <w:lvl w:ilvl="3" w:tplc="97335439" w:tentative="1">
      <w:start w:val="1"/>
      <w:numFmt w:val="decimal"/>
      <w:lvlText w:val="%4."/>
      <w:lvlJc w:val="left"/>
      <w:pPr>
        <w:ind w:left="2880" w:hanging="360"/>
      </w:pPr>
    </w:lvl>
    <w:lvl w:ilvl="4" w:tplc="97335439" w:tentative="1">
      <w:start w:val="1"/>
      <w:numFmt w:val="lowerLetter"/>
      <w:lvlText w:val="%5."/>
      <w:lvlJc w:val="left"/>
      <w:pPr>
        <w:ind w:left="3600" w:hanging="360"/>
      </w:pPr>
    </w:lvl>
    <w:lvl w:ilvl="5" w:tplc="97335439" w:tentative="1">
      <w:start w:val="1"/>
      <w:numFmt w:val="lowerRoman"/>
      <w:lvlText w:val="%6."/>
      <w:lvlJc w:val="right"/>
      <w:pPr>
        <w:ind w:left="4320" w:hanging="180"/>
      </w:pPr>
    </w:lvl>
    <w:lvl w:ilvl="6" w:tplc="97335439" w:tentative="1">
      <w:start w:val="1"/>
      <w:numFmt w:val="decimal"/>
      <w:lvlText w:val="%7."/>
      <w:lvlJc w:val="left"/>
      <w:pPr>
        <w:ind w:left="5040" w:hanging="360"/>
      </w:pPr>
    </w:lvl>
    <w:lvl w:ilvl="7" w:tplc="97335439" w:tentative="1">
      <w:start w:val="1"/>
      <w:numFmt w:val="lowerLetter"/>
      <w:lvlText w:val="%8."/>
      <w:lvlJc w:val="left"/>
      <w:pPr>
        <w:ind w:left="5760" w:hanging="360"/>
      </w:pPr>
    </w:lvl>
    <w:lvl w:ilvl="8" w:tplc="9733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4">
    <w:multiLevelType w:val="hybridMultilevel"/>
    <w:lvl w:ilvl="0" w:tplc="15485871">
      <w:start w:val="1"/>
      <w:numFmt w:val="decimal"/>
      <w:lvlText w:val="%1."/>
      <w:lvlJc w:val="left"/>
      <w:pPr>
        <w:ind w:left="720" w:hanging="360"/>
      </w:pPr>
    </w:lvl>
    <w:lvl w:ilvl="1" w:tplc="15485871" w:tentative="1">
      <w:start w:val="1"/>
      <w:numFmt w:val="lowerLetter"/>
      <w:lvlText w:val="%2."/>
      <w:lvlJc w:val="left"/>
      <w:pPr>
        <w:ind w:left="1440" w:hanging="360"/>
      </w:pPr>
    </w:lvl>
    <w:lvl w:ilvl="2" w:tplc="15485871" w:tentative="1">
      <w:start w:val="1"/>
      <w:numFmt w:val="lowerRoman"/>
      <w:lvlText w:val="%3."/>
      <w:lvlJc w:val="right"/>
      <w:pPr>
        <w:ind w:left="2160" w:hanging="180"/>
      </w:pPr>
    </w:lvl>
    <w:lvl w:ilvl="3" w:tplc="15485871" w:tentative="1">
      <w:start w:val="1"/>
      <w:numFmt w:val="decimal"/>
      <w:lvlText w:val="%4."/>
      <w:lvlJc w:val="left"/>
      <w:pPr>
        <w:ind w:left="2880" w:hanging="360"/>
      </w:pPr>
    </w:lvl>
    <w:lvl w:ilvl="4" w:tplc="15485871" w:tentative="1">
      <w:start w:val="1"/>
      <w:numFmt w:val="lowerLetter"/>
      <w:lvlText w:val="%5."/>
      <w:lvlJc w:val="left"/>
      <w:pPr>
        <w:ind w:left="3600" w:hanging="360"/>
      </w:pPr>
    </w:lvl>
    <w:lvl w:ilvl="5" w:tplc="15485871" w:tentative="1">
      <w:start w:val="1"/>
      <w:numFmt w:val="lowerRoman"/>
      <w:lvlText w:val="%6."/>
      <w:lvlJc w:val="right"/>
      <w:pPr>
        <w:ind w:left="4320" w:hanging="180"/>
      </w:pPr>
    </w:lvl>
    <w:lvl w:ilvl="6" w:tplc="15485871" w:tentative="1">
      <w:start w:val="1"/>
      <w:numFmt w:val="decimal"/>
      <w:lvlText w:val="%7."/>
      <w:lvlJc w:val="left"/>
      <w:pPr>
        <w:ind w:left="5040" w:hanging="360"/>
      </w:pPr>
    </w:lvl>
    <w:lvl w:ilvl="7" w:tplc="15485871" w:tentative="1">
      <w:start w:val="1"/>
      <w:numFmt w:val="lowerLetter"/>
      <w:lvlText w:val="%8."/>
      <w:lvlJc w:val="left"/>
      <w:pPr>
        <w:ind w:left="5760" w:hanging="360"/>
      </w:pPr>
    </w:lvl>
    <w:lvl w:ilvl="8" w:tplc="1548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3">
    <w:multiLevelType w:val="hybridMultilevel"/>
    <w:lvl w:ilvl="0" w:tplc="79322572">
      <w:start w:val="1"/>
      <w:numFmt w:val="decimal"/>
      <w:lvlText w:val="%1."/>
      <w:lvlJc w:val="left"/>
      <w:pPr>
        <w:ind w:left="720" w:hanging="360"/>
      </w:pPr>
    </w:lvl>
    <w:lvl w:ilvl="1" w:tplc="79322572" w:tentative="1">
      <w:start w:val="1"/>
      <w:numFmt w:val="decimal"/>
      <w:lvlText w:val="%2."/>
      <w:lvlJc w:val="left"/>
      <w:pPr>
        <w:ind w:left="1440" w:hanging="360"/>
      </w:pPr>
    </w:lvl>
    <w:lvl w:ilvl="2" w:tplc="79322572" w:tentative="1">
      <w:start w:val="1"/>
      <w:numFmt w:val="lowerRoman"/>
      <w:lvlText w:val="%3."/>
      <w:lvlJc w:val="right"/>
      <w:pPr>
        <w:ind w:left="2160" w:hanging="180"/>
      </w:pPr>
    </w:lvl>
    <w:lvl w:ilvl="3" w:tplc="79322572" w:tentative="1">
      <w:start w:val="1"/>
      <w:numFmt w:val="decimal"/>
      <w:lvlText w:val="%4."/>
      <w:lvlJc w:val="left"/>
      <w:pPr>
        <w:ind w:left="2880" w:hanging="360"/>
      </w:pPr>
    </w:lvl>
    <w:lvl w:ilvl="4" w:tplc="79322572" w:tentative="1">
      <w:start w:val="1"/>
      <w:numFmt w:val="lowerLetter"/>
      <w:lvlText w:val="%5."/>
      <w:lvlJc w:val="left"/>
      <w:pPr>
        <w:ind w:left="3600" w:hanging="360"/>
      </w:pPr>
    </w:lvl>
    <w:lvl w:ilvl="5" w:tplc="79322572" w:tentative="1">
      <w:start w:val="1"/>
      <w:numFmt w:val="lowerRoman"/>
      <w:lvlText w:val="%6."/>
      <w:lvlJc w:val="right"/>
      <w:pPr>
        <w:ind w:left="4320" w:hanging="180"/>
      </w:pPr>
    </w:lvl>
    <w:lvl w:ilvl="6" w:tplc="79322572" w:tentative="1">
      <w:start w:val="1"/>
      <w:numFmt w:val="decimal"/>
      <w:lvlText w:val="%7."/>
      <w:lvlJc w:val="left"/>
      <w:pPr>
        <w:ind w:left="5040" w:hanging="360"/>
      </w:pPr>
    </w:lvl>
    <w:lvl w:ilvl="7" w:tplc="79322572" w:tentative="1">
      <w:start w:val="1"/>
      <w:numFmt w:val="lowerLetter"/>
      <w:lvlText w:val="%8."/>
      <w:lvlJc w:val="left"/>
      <w:pPr>
        <w:ind w:left="5760" w:hanging="360"/>
      </w:pPr>
    </w:lvl>
    <w:lvl w:ilvl="8" w:tplc="7932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2">
    <w:multiLevelType w:val="hybridMultilevel"/>
    <w:lvl w:ilvl="0" w:tplc="26118747">
      <w:start w:val="1"/>
      <w:numFmt w:val="decimal"/>
      <w:lvlText w:val="%1."/>
      <w:lvlJc w:val="left"/>
      <w:pPr>
        <w:ind w:left="720" w:hanging="360"/>
      </w:pPr>
    </w:lvl>
    <w:lvl w:ilvl="1" w:tplc="26118747" w:tentative="1">
      <w:start w:val="1"/>
      <w:numFmt w:val="lowerLetter"/>
      <w:lvlText w:val="%2."/>
      <w:lvlJc w:val="left"/>
      <w:pPr>
        <w:ind w:left="1440" w:hanging="360"/>
      </w:pPr>
    </w:lvl>
    <w:lvl w:ilvl="2" w:tplc="26118747" w:tentative="1">
      <w:start w:val="1"/>
      <w:numFmt w:val="lowerRoman"/>
      <w:lvlText w:val="%3."/>
      <w:lvlJc w:val="right"/>
      <w:pPr>
        <w:ind w:left="2160" w:hanging="180"/>
      </w:pPr>
    </w:lvl>
    <w:lvl w:ilvl="3" w:tplc="26118747" w:tentative="1">
      <w:start w:val="1"/>
      <w:numFmt w:val="decimal"/>
      <w:lvlText w:val="%4."/>
      <w:lvlJc w:val="left"/>
      <w:pPr>
        <w:ind w:left="2880" w:hanging="360"/>
      </w:pPr>
    </w:lvl>
    <w:lvl w:ilvl="4" w:tplc="26118747" w:tentative="1">
      <w:start w:val="1"/>
      <w:numFmt w:val="lowerLetter"/>
      <w:lvlText w:val="%5."/>
      <w:lvlJc w:val="left"/>
      <w:pPr>
        <w:ind w:left="3600" w:hanging="360"/>
      </w:pPr>
    </w:lvl>
    <w:lvl w:ilvl="5" w:tplc="26118747" w:tentative="1">
      <w:start w:val="1"/>
      <w:numFmt w:val="lowerRoman"/>
      <w:lvlText w:val="%6."/>
      <w:lvlJc w:val="right"/>
      <w:pPr>
        <w:ind w:left="4320" w:hanging="180"/>
      </w:pPr>
    </w:lvl>
    <w:lvl w:ilvl="6" w:tplc="26118747" w:tentative="1">
      <w:start w:val="1"/>
      <w:numFmt w:val="decimal"/>
      <w:lvlText w:val="%7."/>
      <w:lvlJc w:val="left"/>
      <w:pPr>
        <w:ind w:left="5040" w:hanging="360"/>
      </w:pPr>
    </w:lvl>
    <w:lvl w:ilvl="7" w:tplc="26118747" w:tentative="1">
      <w:start w:val="1"/>
      <w:numFmt w:val="lowerLetter"/>
      <w:lvlText w:val="%8."/>
      <w:lvlJc w:val="left"/>
      <w:pPr>
        <w:ind w:left="5760" w:hanging="360"/>
      </w:pPr>
    </w:lvl>
    <w:lvl w:ilvl="8" w:tplc="2611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1">
    <w:multiLevelType w:val="hybridMultilevel"/>
    <w:lvl w:ilvl="0" w:tplc="31329166">
      <w:start w:val="1"/>
      <w:numFmt w:val="decimal"/>
      <w:lvlText w:val="%1."/>
      <w:lvlJc w:val="left"/>
      <w:pPr>
        <w:ind w:left="720" w:hanging="360"/>
      </w:pPr>
    </w:lvl>
    <w:lvl w:ilvl="1" w:tplc="31329166" w:tentative="1">
      <w:start w:val="1"/>
      <w:numFmt w:val="lowerLetter"/>
      <w:lvlText w:val="%2."/>
      <w:lvlJc w:val="left"/>
      <w:pPr>
        <w:ind w:left="1440" w:hanging="360"/>
      </w:pPr>
    </w:lvl>
    <w:lvl w:ilvl="2" w:tplc="31329166" w:tentative="1">
      <w:start w:val="1"/>
      <w:numFmt w:val="lowerRoman"/>
      <w:lvlText w:val="%3."/>
      <w:lvlJc w:val="right"/>
      <w:pPr>
        <w:ind w:left="2160" w:hanging="180"/>
      </w:pPr>
    </w:lvl>
    <w:lvl w:ilvl="3" w:tplc="31329166" w:tentative="1">
      <w:start w:val="1"/>
      <w:numFmt w:val="decimal"/>
      <w:lvlText w:val="%4."/>
      <w:lvlJc w:val="left"/>
      <w:pPr>
        <w:ind w:left="2880" w:hanging="360"/>
      </w:pPr>
    </w:lvl>
    <w:lvl w:ilvl="4" w:tplc="31329166" w:tentative="1">
      <w:start w:val="1"/>
      <w:numFmt w:val="lowerLetter"/>
      <w:lvlText w:val="%5."/>
      <w:lvlJc w:val="left"/>
      <w:pPr>
        <w:ind w:left="3600" w:hanging="360"/>
      </w:pPr>
    </w:lvl>
    <w:lvl w:ilvl="5" w:tplc="31329166" w:tentative="1">
      <w:start w:val="1"/>
      <w:numFmt w:val="lowerRoman"/>
      <w:lvlText w:val="%6."/>
      <w:lvlJc w:val="right"/>
      <w:pPr>
        <w:ind w:left="4320" w:hanging="180"/>
      </w:pPr>
    </w:lvl>
    <w:lvl w:ilvl="6" w:tplc="31329166" w:tentative="1">
      <w:start w:val="1"/>
      <w:numFmt w:val="decimal"/>
      <w:lvlText w:val="%7."/>
      <w:lvlJc w:val="left"/>
      <w:pPr>
        <w:ind w:left="5040" w:hanging="360"/>
      </w:pPr>
    </w:lvl>
    <w:lvl w:ilvl="7" w:tplc="31329166" w:tentative="1">
      <w:start w:val="1"/>
      <w:numFmt w:val="lowerLetter"/>
      <w:lvlText w:val="%8."/>
      <w:lvlJc w:val="left"/>
      <w:pPr>
        <w:ind w:left="5760" w:hanging="360"/>
      </w:pPr>
    </w:lvl>
    <w:lvl w:ilvl="8" w:tplc="3132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0">
    <w:multiLevelType w:val="hybridMultilevel"/>
    <w:lvl w:ilvl="0" w:tplc="28412463">
      <w:start w:val="1"/>
      <w:numFmt w:val="decimal"/>
      <w:lvlText w:val="%1."/>
      <w:lvlJc w:val="left"/>
      <w:pPr>
        <w:ind w:left="720" w:hanging="360"/>
      </w:pPr>
    </w:lvl>
    <w:lvl w:ilvl="1" w:tplc="28412463" w:tentative="1">
      <w:start w:val="1"/>
      <w:numFmt w:val="lowerLetter"/>
      <w:lvlText w:val="%2."/>
      <w:lvlJc w:val="left"/>
      <w:pPr>
        <w:ind w:left="1440" w:hanging="360"/>
      </w:pPr>
    </w:lvl>
    <w:lvl w:ilvl="2" w:tplc="28412463" w:tentative="1">
      <w:start w:val="1"/>
      <w:numFmt w:val="lowerRoman"/>
      <w:lvlText w:val="%3."/>
      <w:lvlJc w:val="right"/>
      <w:pPr>
        <w:ind w:left="2160" w:hanging="180"/>
      </w:pPr>
    </w:lvl>
    <w:lvl w:ilvl="3" w:tplc="28412463" w:tentative="1">
      <w:start w:val="1"/>
      <w:numFmt w:val="decimal"/>
      <w:lvlText w:val="%4."/>
      <w:lvlJc w:val="left"/>
      <w:pPr>
        <w:ind w:left="2880" w:hanging="360"/>
      </w:pPr>
    </w:lvl>
    <w:lvl w:ilvl="4" w:tplc="28412463" w:tentative="1">
      <w:start w:val="1"/>
      <w:numFmt w:val="lowerLetter"/>
      <w:lvlText w:val="%5."/>
      <w:lvlJc w:val="left"/>
      <w:pPr>
        <w:ind w:left="3600" w:hanging="360"/>
      </w:pPr>
    </w:lvl>
    <w:lvl w:ilvl="5" w:tplc="28412463" w:tentative="1">
      <w:start w:val="1"/>
      <w:numFmt w:val="lowerRoman"/>
      <w:lvlText w:val="%6."/>
      <w:lvlJc w:val="right"/>
      <w:pPr>
        <w:ind w:left="4320" w:hanging="180"/>
      </w:pPr>
    </w:lvl>
    <w:lvl w:ilvl="6" w:tplc="28412463" w:tentative="1">
      <w:start w:val="1"/>
      <w:numFmt w:val="decimal"/>
      <w:lvlText w:val="%7."/>
      <w:lvlJc w:val="left"/>
      <w:pPr>
        <w:ind w:left="5040" w:hanging="360"/>
      </w:pPr>
    </w:lvl>
    <w:lvl w:ilvl="7" w:tplc="28412463" w:tentative="1">
      <w:start w:val="1"/>
      <w:numFmt w:val="lowerLetter"/>
      <w:lvlText w:val="%8."/>
      <w:lvlJc w:val="left"/>
      <w:pPr>
        <w:ind w:left="5760" w:hanging="360"/>
      </w:pPr>
    </w:lvl>
    <w:lvl w:ilvl="8" w:tplc="2841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9">
    <w:multiLevelType w:val="hybridMultilevel"/>
    <w:lvl w:ilvl="0" w:tplc="86422477">
      <w:start w:val="1"/>
      <w:numFmt w:val="decimal"/>
      <w:lvlText w:val="%1."/>
      <w:lvlJc w:val="left"/>
      <w:pPr>
        <w:ind w:left="720" w:hanging="360"/>
      </w:pPr>
    </w:lvl>
    <w:lvl w:ilvl="1" w:tplc="86422477" w:tentative="1">
      <w:start w:val="1"/>
      <w:numFmt w:val="lowerLetter"/>
      <w:lvlText w:val="%2."/>
      <w:lvlJc w:val="left"/>
      <w:pPr>
        <w:ind w:left="1440" w:hanging="360"/>
      </w:pPr>
    </w:lvl>
    <w:lvl w:ilvl="2" w:tplc="86422477" w:tentative="1">
      <w:start w:val="1"/>
      <w:numFmt w:val="lowerRoman"/>
      <w:lvlText w:val="%3."/>
      <w:lvlJc w:val="right"/>
      <w:pPr>
        <w:ind w:left="2160" w:hanging="180"/>
      </w:pPr>
    </w:lvl>
    <w:lvl w:ilvl="3" w:tplc="86422477" w:tentative="1">
      <w:start w:val="1"/>
      <w:numFmt w:val="decimal"/>
      <w:lvlText w:val="%4."/>
      <w:lvlJc w:val="left"/>
      <w:pPr>
        <w:ind w:left="2880" w:hanging="360"/>
      </w:pPr>
    </w:lvl>
    <w:lvl w:ilvl="4" w:tplc="86422477" w:tentative="1">
      <w:start w:val="1"/>
      <w:numFmt w:val="lowerLetter"/>
      <w:lvlText w:val="%5."/>
      <w:lvlJc w:val="left"/>
      <w:pPr>
        <w:ind w:left="3600" w:hanging="360"/>
      </w:pPr>
    </w:lvl>
    <w:lvl w:ilvl="5" w:tplc="86422477" w:tentative="1">
      <w:start w:val="1"/>
      <w:numFmt w:val="lowerRoman"/>
      <w:lvlText w:val="%6."/>
      <w:lvlJc w:val="right"/>
      <w:pPr>
        <w:ind w:left="4320" w:hanging="180"/>
      </w:pPr>
    </w:lvl>
    <w:lvl w:ilvl="6" w:tplc="86422477" w:tentative="1">
      <w:start w:val="1"/>
      <w:numFmt w:val="decimal"/>
      <w:lvlText w:val="%7."/>
      <w:lvlJc w:val="left"/>
      <w:pPr>
        <w:ind w:left="5040" w:hanging="360"/>
      </w:pPr>
    </w:lvl>
    <w:lvl w:ilvl="7" w:tplc="86422477" w:tentative="1">
      <w:start w:val="1"/>
      <w:numFmt w:val="lowerLetter"/>
      <w:lvlText w:val="%8."/>
      <w:lvlJc w:val="left"/>
      <w:pPr>
        <w:ind w:left="5760" w:hanging="360"/>
      </w:pPr>
    </w:lvl>
    <w:lvl w:ilvl="8" w:tplc="8642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8">
    <w:multiLevelType w:val="hybridMultilevel"/>
    <w:lvl w:ilvl="0" w:tplc="77990857">
      <w:start w:val="1"/>
      <w:numFmt w:val="decimal"/>
      <w:lvlText w:val="%1."/>
      <w:lvlJc w:val="left"/>
      <w:pPr>
        <w:ind w:left="720" w:hanging="360"/>
      </w:pPr>
    </w:lvl>
    <w:lvl w:ilvl="1" w:tplc="77990857" w:tentative="1">
      <w:start w:val="1"/>
      <w:numFmt w:val="lowerLetter"/>
      <w:lvlText w:val="%2."/>
      <w:lvlJc w:val="left"/>
      <w:pPr>
        <w:ind w:left="1440" w:hanging="360"/>
      </w:pPr>
    </w:lvl>
    <w:lvl w:ilvl="2" w:tplc="77990857" w:tentative="1">
      <w:start w:val="1"/>
      <w:numFmt w:val="lowerRoman"/>
      <w:lvlText w:val="%3."/>
      <w:lvlJc w:val="right"/>
      <w:pPr>
        <w:ind w:left="2160" w:hanging="180"/>
      </w:pPr>
    </w:lvl>
    <w:lvl w:ilvl="3" w:tplc="77990857" w:tentative="1">
      <w:start w:val="1"/>
      <w:numFmt w:val="decimal"/>
      <w:lvlText w:val="%4."/>
      <w:lvlJc w:val="left"/>
      <w:pPr>
        <w:ind w:left="2880" w:hanging="360"/>
      </w:pPr>
    </w:lvl>
    <w:lvl w:ilvl="4" w:tplc="77990857" w:tentative="1">
      <w:start w:val="1"/>
      <w:numFmt w:val="lowerLetter"/>
      <w:lvlText w:val="%5."/>
      <w:lvlJc w:val="left"/>
      <w:pPr>
        <w:ind w:left="3600" w:hanging="360"/>
      </w:pPr>
    </w:lvl>
    <w:lvl w:ilvl="5" w:tplc="77990857" w:tentative="1">
      <w:start w:val="1"/>
      <w:numFmt w:val="lowerRoman"/>
      <w:lvlText w:val="%6."/>
      <w:lvlJc w:val="right"/>
      <w:pPr>
        <w:ind w:left="4320" w:hanging="180"/>
      </w:pPr>
    </w:lvl>
    <w:lvl w:ilvl="6" w:tplc="77990857" w:tentative="1">
      <w:start w:val="1"/>
      <w:numFmt w:val="decimal"/>
      <w:lvlText w:val="%7."/>
      <w:lvlJc w:val="left"/>
      <w:pPr>
        <w:ind w:left="5040" w:hanging="360"/>
      </w:pPr>
    </w:lvl>
    <w:lvl w:ilvl="7" w:tplc="77990857" w:tentative="1">
      <w:start w:val="1"/>
      <w:numFmt w:val="lowerLetter"/>
      <w:lvlText w:val="%8."/>
      <w:lvlJc w:val="left"/>
      <w:pPr>
        <w:ind w:left="5760" w:hanging="360"/>
      </w:pPr>
    </w:lvl>
    <w:lvl w:ilvl="8" w:tplc="7799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7">
    <w:multiLevelType w:val="hybridMultilevel"/>
    <w:lvl w:ilvl="0" w:tplc="25405592">
      <w:start w:val="1"/>
      <w:numFmt w:val="decimal"/>
      <w:lvlText w:val="%1."/>
      <w:lvlJc w:val="left"/>
      <w:pPr>
        <w:ind w:left="720" w:hanging="360"/>
      </w:pPr>
    </w:lvl>
    <w:lvl w:ilvl="1" w:tplc="25405592" w:tentative="1">
      <w:start w:val="1"/>
      <w:numFmt w:val="lowerLetter"/>
      <w:lvlText w:val="%2."/>
      <w:lvlJc w:val="left"/>
      <w:pPr>
        <w:ind w:left="1440" w:hanging="360"/>
      </w:pPr>
    </w:lvl>
    <w:lvl w:ilvl="2" w:tplc="25405592" w:tentative="1">
      <w:start w:val="1"/>
      <w:numFmt w:val="lowerRoman"/>
      <w:lvlText w:val="%3."/>
      <w:lvlJc w:val="right"/>
      <w:pPr>
        <w:ind w:left="2160" w:hanging="180"/>
      </w:pPr>
    </w:lvl>
    <w:lvl w:ilvl="3" w:tplc="25405592" w:tentative="1">
      <w:start w:val="1"/>
      <w:numFmt w:val="decimal"/>
      <w:lvlText w:val="%4."/>
      <w:lvlJc w:val="left"/>
      <w:pPr>
        <w:ind w:left="2880" w:hanging="360"/>
      </w:pPr>
    </w:lvl>
    <w:lvl w:ilvl="4" w:tplc="25405592" w:tentative="1">
      <w:start w:val="1"/>
      <w:numFmt w:val="lowerLetter"/>
      <w:lvlText w:val="%5."/>
      <w:lvlJc w:val="left"/>
      <w:pPr>
        <w:ind w:left="3600" w:hanging="360"/>
      </w:pPr>
    </w:lvl>
    <w:lvl w:ilvl="5" w:tplc="25405592" w:tentative="1">
      <w:start w:val="1"/>
      <w:numFmt w:val="lowerRoman"/>
      <w:lvlText w:val="%6."/>
      <w:lvlJc w:val="right"/>
      <w:pPr>
        <w:ind w:left="4320" w:hanging="180"/>
      </w:pPr>
    </w:lvl>
    <w:lvl w:ilvl="6" w:tplc="25405592" w:tentative="1">
      <w:start w:val="1"/>
      <w:numFmt w:val="decimal"/>
      <w:lvlText w:val="%7."/>
      <w:lvlJc w:val="left"/>
      <w:pPr>
        <w:ind w:left="5040" w:hanging="360"/>
      </w:pPr>
    </w:lvl>
    <w:lvl w:ilvl="7" w:tplc="25405592" w:tentative="1">
      <w:start w:val="1"/>
      <w:numFmt w:val="lowerLetter"/>
      <w:lvlText w:val="%8."/>
      <w:lvlJc w:val="left"/>
      <w:pPr>
        <w:ind w:left="5760" w:hanging="360"/>
      </w:pPr>
    </w:lvl>
    <w:lvl w:ilvl="8" w:tplc="2540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6">
    <w:multiLevelType w:val="hybridMultilevel"/>
    <w:lvl w:ilvl="0" w:tplc="39929697">
      <w:start w:val="1"/>
      <w:numFmt w:val="decimal"/>
      <w:lvlText w:val="%1."/>
      <w:lvlJc w:val="left"/>
      <w:pPr>
        <w:ind w:left="720" w:hanging="360"/>
      </w:pPr>
    </w:lvl>
    <w:lvl w:ilvl="1" w:tplc="39929697" w:tentative="1">
      <w:start w:val="1"/>
      <w:numFmt w:val="lowerLetter"/>
      <w:lvlText w:val="%2."/>
      <w:lvlJc w:val="left"/>
      <w:pPr>
        <w:ind w:left="1440" w:hanging="360"/>
      </w:pPr>
    </w:lvl>
    <w:lvl w:ilvl="2" w:tplc="39929697" w:tentative="1">
      <w:start w:val="1"/>
      <w:numFmt w:val="lowerRoman"/>
      <w:lvlText w:val="%3."/>
      <w:lvlJc w:val="right"/>
      <w:pPr>
        <w:ind w:left="2160" w:hanging="180"/>
      </w:pPr>
    </w:lvl>
    <w:lvl w:ilvl="3" w:tplc="39929697" w:tentative="1">
      <w:start w:val="1"/>
      <w:numFmt w:val="decimal"/>
      <w:lvlText w:val="%4."/>
      <w:lvlJc w:val="left"/>
      <w:pPr>
        <w:ind w:left="2880" w:hanging="360"/>
      </w:pPr>
    </w:lvl>
    <w:lvl w:ilvl="4" w:tplc="39929697" w:tentative="1">
      <w:start w:val="1"/>
      <w:numFmt w:val="lowerLetter"/>
      <w:lvlText w:val="%5."/>
      <w:lvlJc w:val="left"/>
      <w:pPr>
        <w:ind w:left="3600" w:hanging="360"/>
      </w:pPr>
    </w:lvl>
    <w:lvl w:ilvl="5" w:tplc="39929697" w:tentative="1">
      <w:start w:val="1"/>
      <w:numFmt w:val="lowerRoman"/>
      <w:lvlText w:val="%6."/>
      <w:lvlJc w:val="right"/>
      <w:pPr>
        <w:ind w:left="4320" w:hanging="180"/>
      </w:pPr>
    </w:lvl>
    <w:lvl w:ilvl="6" w:tplc="39929697" w:tentative="1">
      <w:start w:val="1"/>
      <w:numFmt w:val="decimal"/>
      <w:lvlText w:val="%7."/>
      <w:lvlJc w:val="left"/>
      <w:pPr>
        <w:ind w:left="5040" w:hanging="360"/>
      </w:pPr>
    </w:lvl>
    <w:lvl w:ilvl="7" w:tplc="39929697" w:tentative="1">
      <w:start w:val="1"/>
      <w:numFmt w:val="lowerLetter"/>
      <w:lvlText w:val="%8."/>
      <w:lvlJc w:val="left"/>
      <w:pPr>
        <w:ind w:left="5760" w:hanging="360"/>
      </w:pPr>
    </w:lvl>
    <w:lvl w:ilvl="8" w:tplc="3992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5">
    <w:multiLevelType w:val="hybridMultilevel"/>
    <w:lvl w:ilvl="0" w:tplc="54994464">
      <w:start w:val="1"/>
      <w:numFmt w:val="decimal"/>
      <w:lvlText w:val="%1."/>
      <w:lvlJc w:val="left"/>
      <w:pPr>
        <w:ind w:left="720" w:hanging="360"/>
      </w:pPr>
    </w:lvl>
    <w:lvl w:ilvl="1" w:tplc="54994464" w:tentative="1">
      <w:start w:val="1"/>
      <w:numFmt w:val="lowerLetter"/>
      <w:lvlText w:val="%2."/>
      <w:lvlJc w:val="left"/>
      <w:pPr>
        <w:ind w:left="1440" w:hanging="360"/>
      </w:pPr>
    </w:lvl>
    <w:lvl w:ilvl="2" w:tplc="54994464" w:tentative="1">
      <w:start w:val="1"/>
      <w:numFmt w:val="lowerRoman"/>
      <w:lvlText w:val="%3."/>
      <w:lvlJc w:val="right"/>
      <w:pPr>
        <w:ind w:left="2160" w:hanging="180"/>
      </w:pPr>
    </w:lvl>
    <w:lvl w:ilvl="3" w:tplc="54994464" w:tentative="1">
      <w:start w:val="1"/>
      <w:numFmt w:val="decimal"/>
      <w:lvlText w:val="%4."/>
      <w:lvlJc w:val="left"/>
      <w:pPr>
        <w:ind w:left="2880" w:hanging="360"/>
      </w:pPr>
    </w:lvl>
    <w:lvl w:ilvl="4" w:tplc="54994464" w:tentative="1">
      <w:start w:val="1"/>
      <w:numFmt w:val="lowerLetter"/>
      <w:lvlText w:val="%5."/>
      <w:lvlJc w:val="left"/>
      <w:pPr>
        <w:ind w:left="3600" w:hanging="360"/>
      </w:pPr>
    </w:lvl>
    <w:lvl w:ilvl="5" w:tplc="54994464" w:tentative="1">
      <w:start w:val="1"/>
      <w:numFmt w:val="lowerRoman"/>
      <w:lvlText w:val="%6."/>
      <w:lvlJc w:val="right"/>
      <w:pPr>
        <w:ind w:left="4320" w:hanging="180"/>
      </w:pPr>
    </w:lvl>
    <w:lvl w:ilvl="6" w:tplc="54994464" w:tentative="1">
      <w:start w:val="1"/>
      <w:numFmt w:val="decimal"/>
      <w:lvlText w:val="%7."/>
      <w:lvlJc w:val="left"/>
      <w:pPr>
        <w:ind w:left="5040" w:hanging="360"/>
      </w:pPr>
    </w:lvl>
    <w:lvl w:ilvl="7" w:tplc="54994464" w:tentative="1">
      <w:start w:val="1"/>
      <w:numFmt w:val="lowerLetter"/>
      <w:lvlText w:val="%8."/>
      <w:lvlJc w:val="left"/>
      <w:pPr>
        <w:ind w:left="5760" w:hanging="360"/>
      </w:pPr>
    </w:lvl>
    <w:lvl w:ilvl="8" w:tplc="5499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4">
    <w:multiLevelType w:val="hybridMultilevel"/>
    <w:lvl w:ilvl="0" w:tplc="56760181">
      <w:start w:val="1"/>
      <w:numFmt w:val="decimal"/>
      <w:lvlText w:val="%1."/>
      <w:lvlJc w:val="left"/>
      <w:pPr>
        <w:ind w:left="720" w:hanging="360"/>
      </w:pPr>
    </w:lvl>
    <w:lvl w:ilvl="1" w:tplc="56760181" w:tentative="1">
      <w:start w:val="1"/>
      <w:numFmt w:val="lowerLetter"/>
      <w:lvlText w:val="%2."/>
      <w:lvlJc w:val="left"/>
      <w:pPr>
        <w:ind w:left="1440" w:hanging="360"/>
      </w:pPr>
    </w:lvl>
    <w:lvl w:ilvl="2" w:tplc="56760181" w:tentative="1">
      <w:start w:val="1"/>
      <w:numFmt w:val="lowerRoman"/>
      <w:lvlText w:val="%3."/>
      <w:lvlJc w:val="right"/>
      <w:pPr>
        <w:ind w:left="2160" w:hanging="180"/>
      </w:pPr>
    </w:lvl>
    <w:lvl w:ilvl="3" w:tplc="56760181" w:tentative="1">
      <w:start w:val="1"/>
      <w:numFmt w:val="decimal"/>
      <w:lvlText w:val="%4."/>
      <w:lvlJc w:val="left"/>
      <w:pPr>
        <w:ind w:left="2880" w:hanging="360"/>
      </w:pPr>
    </w:lvl>
    <w:lvl w:ilvl="4" w:tplc="56760181" w:tentative="1">
      <w:start w:val="1"/>
      <w:numFmt w:val="lowerLetter"/>
      <w:lvlText w:val="%5."/>
      <w:lvlJc w:val="left"/>
      <w:pPr>
        <w:ind w:left="3600" w:hanging="360"/>
      </w:pPr>
    </w:lvl>
    <w:lvl w:ilvl="5" w:tplc="56760181" w:tentative="1">
      <w:start w:val="1"/>
      <w:numFmt w:val="lowerRoman"/>
      <w:lvlText w:val="%6."/>
      <w:lvlJc w:val="right"/>
      <w:pPr>
        <w:ind w:left="4320" w:hanging="180"/>
      </w:pPr>
    </w:lvl>
    <w:lvl w:ilvl="6" w:tplc="56760181" w:tentative="1">
      <w:start w:val="1"/>
      <w:numFmt w:val="decimal"/>
      <w:lvlText w:val="%7."/>
      <w:lvlJc w:val="left"/>
      <w:pPr>
        <w:ind w:left="5040" w:hanging="360"/>
      </w:pPr>
    </w:lvl>
    <w:lvl w:ilvl="7" w:tplc="56760181" w:tentative="1">
      <w:start w:val="1"/>
      <w:numFmt w:val="lowerLetter"/>
      <w:lvlText w:val="%8."/>
      <w:lvlJc w:val="left"/>
      <w:pPr>
        <w:ind w:left="5760" w:hanging="360"/>
      </w:pPr>
    </w:lvl>
    <w:lvl w:ilvl="8" w:tplc="56760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3">
    <w:multiLevelType w:val="hybridMultilevel"/>
    <w:lvl w:ilvl="0" w:tplc="91324375">
      <w:start w:val="1"/>
      <w:numFmt w:val="decimal"/>
      <w:lvlText w:val="%1."/>
      <w:lvlJc w:val="left"/>
      <w:pPr>
        <w:ind w:left="720" w:hanging="360"/>
      </w:pPr>
    </w:lvl>
    <w:lvl w:ilvl="1" w:tplc="91324375" w:tentative="1">
      <w:start w:val="1"/>
      <w:numFmt w:val="lowerLetter"/>
      <w:lvlText w:val="%2."/>
      <w:lvlJc w:val="left"/>
      <w:pPr>
        <w:ind w:left="1440" w:hanging="360"/>
      </w:pPr>
    </w:lvl>
    <w:lvl w:ilvl="2" w:tplc="91324375" w:tentative="1">
      <w:start w:val="1"/>
      <w:numFmt w:val="lowerRoman"/>
      <w:lvlText w:val="%3."/>
      <w:lvlJc w:val="right"/>
      <w:pPr>
        <w:ind w:left="2160" w:hanging="180"/>
      </w:pPr>
    </w:lvl>
    <w:lvl w:ilvl="3" w:tplc="91324375" w:tentative="1">
      <w:start w:val="1"/>
      <w:numFmt w:val="decimal"/>
      <w:lvlText w:val="%4."/>
      <w:lvlJc w:val="left"/>
      <w:pPr>
        <w:ind w:left="2880" w:hanging="360"/>
      </w:pPr>
    </w:lvl>
    <w:lvl w:ilvl="4" w:tplc="91324375" w:tentative="1">
      <w:start w:val="1"/>
      <w:numFmt w:val="lowerLetter"/>
      <w:lvlText w:val="%5."/>
      <w:lvlJc w:val="left"/>
      <w:pPr>
        <w:ind w:left="3600" w:hanging="360"/>
      </w:pPr>
    </w:lvl>
    <w:lvl w:ilvl="5" w:tplc="91324375" w:tentative="1">
      <w:start w:val="1"/>
      <w:numFmt w:val="lowerRoman"/>
      <w:lvlText w:val="%6."/>
      <w:lvlJc w:val="right"/>
      <w:pPr>
        <w:ind w:left="4320" w:hanging="180"/>
      </w:pPr>
    </w:lvl>
    <w:lvl w:ilvl="6" w:tplc="91324375" w:tentative="1">
      <w:start w:val="1"/>
      <w:numFmt w:val="decimal"/>
      <w:lvlText w:val="%7."/>
      <w:lvlJc w:val="left"/>
      <w:pPr>
        <w:ind w:left="5040" w:hanging="360"/>
      </w:pPr>
    </w:lvl>
    <w:lvl w:ilvl="7" w:tplc="91324375" w:tentative="1">
      <w:start w:val="1"/>
      <w:numFmt w:val="lowerLetter"/>
      <w:lvlText w:val="%8."/>
      <w:lvlJc w:val="left"/>
      <w:pPr>
        <w:ind w:left="5760" w:hanging="360"/>
      </w:pPr>
    </w:lvl>
    <w:lvl w:ilvl="8" w:tplc="9132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2">
    <w:multiLevelType w:val="hybridMultilevel"/>
    <w:lvl w:ilvl="0" w:tplc="16210766">
      <w:start w:val="1"/>
      <w:numFmt w:val="decimal"/>
      <w:lvlText w:val="%1."/>
      <w:lvlJc w:val="left"/>
      <w:pPr>
        <w:ind w:left="720" w:hanging="360"/>
      </w:pPr>
    </w:lvl>
    <w:lvl w:ilvl="1" w:tplc="16210766" w:tentative="1">
      <w:start w:val="1"/>
      <w:numFmt w:val="lowerLetter"/>
      <w:lvlText w:val="%2."/>
      <w:lvlJc w:val="left"/>
      <w:pPr>
        <w:ind w:left="1440" w:hanging="360"/>
      </w:pPr>
    </w:lvl>
    <w:lvl w:ilvl="2" w:tplc="16210766" w:tentative="1">
      <w:start w:val="1"/>
      <w:numFmt w:val="lowerRoman"/>
      <w:lvlText w:val="%3."/>
      <w:lvlJc w:val="right"/>
      <w:pPr>
        <w:ind w:left="2160" w:hanging="180"/>
      </w:pPr>
    </w:lvl>
    <w:lvl w:ilvl="3" w:tplc="16210766" w:tentative="1">
      <w:start w:val="1"/>
      <w:numFmt w:val="decimal"/>
      <w:lvlText w:val="%4."/>
      <w:lvlJc w:val="left"/>
      <w:pPr>
        <w:ind w:left="2880" w:hanging="360"/>
      </w:pPr>
    </w:lvl>
    <w:lvl w:ilvl="4" w:tplc="16210766" w:tentative="1">
      <w:start w:val="1"/>
      <w:numFmt w:val="lowerLetter"/>
      <w:lvlText w:val="%5."/>
      <w:lvlJc w:val="left"/>
      <w:pPr>
        <w:ind w:left="3600" w:hanging="360"/>
      </w:pPr>
    </w:lvl>
    <w:lvl w:ilvl="5" w:tplc="16210766" w:tentative="1">
      <w:start w:val="1"/>
      <w:numFmt w:val="lowerRoman"/>
      <w:lvlText w:val="%6."/>
      <w:lvlJc w:val="right"/>
      <w:pPr>
        <w:ind w:left="4320" w:hanging="180"/>
      </w:pPr>
    </w:lvl>
    <w:lvl w:ilvl="6" w:tplc="16210766" w:tentative="1">
      <w:start w:val="1"/>
      <w:numFmt w:val="decimal"/>
      <w:lvlText w:val="%7."/>
      <w:lvlJc w:val="left"/>
      <w:pPr>
        <w:ind w:left="5040" w:hanging="360"/>
      </w:pPr>
    </w:lvl>
    <w:lvl w:ilvl="7" w:tplc="16210766" w:tentative="1">
      <w:start w:val="1"/>
      <w:numFmt w:val="lowerLetter"/>
      <w:lvlText w:val="%8."/>
      <w:lvlJc w:val="left"/>
      <w:pPr>
        <w:ind w:left="5760" w:hanging="360"/>
      </w:pPr>
    </w:lvl>
    <w:lvl w:ilvl="8" w:tplc="1621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1">
    <w:multiLevelType w:val="hybridMultilevel"/>
    <w:lvl w:ilvl="0" w:tplc="93314846">
      <w:start w:val="1"/>
      <w:numFmt w:val="decimal"/>
      <w:lvlText w:val="%1."/>
      <w:lvlJc w:val="left"/>
      <w:pPr>
        <w:ind w:left="720" w:hanging="360"/>
      </w:pPr>
    </w:lvl>
    <w:lvl w:ilvl="1" w:tplc="93314846" w:tentative="1">
      <w:start w:val="1"/>
      <w:numFmt w:val="lowerLetter"/>
      <w:lvlText w:val="%2."/>
      <w:lvlJc w:val="left"/>
      <w:pPr>
        <w:ind w:left="1440" w:hanging="360"/>
      </w:pPr>
    </w:lvl>
    <w:lvl w:ilvl="2" w:tplc="93314846" w:tentative="1">
      <w:start w:val="1"/>
      <w:numFmt w:val="lowerRoman"/>
      <w:lvlText w:val="%3."/>
      <w:lvlJc w:val="right"/>
      <w:pPr>
        <w:ind w:left="2160" w:hanging="180"/>
      </w:pPr>
    </w:lvl>
    <w:lvl w:ilvl="3" w:tplc="93314846" w:tentative="1">
      <w:start w:val="1"/>
      <w:numFmt w:val="decimal"/>
      <w:lvlText w:val="%4."/>
      <w:lvlJc w:val="left"/>
      <w:pPr>
        <w:ind w:left="2880" w:hanging="360"/>
      </w:pPr>
    </w:lvl>
    <w:lvl w:ilvl="4" w:tplc="93314846" w:tentative="1">
      <w:start w:val="1"/>
      <w:numFmt w:val="lowerLetter"/>
      <w:lvlText w:val="%5."/>
      <w:lvlJc w:val="left"/>
      <w:pPr>
        <w:ind w:left="3600" w:hanging="360"/>
      </w:pPr>
    </w:lvl>
    <w:lvl w:ilvl="5" w:tplc="93314846" w:tentative="1">
      <w:start w:val="1"/>
      <w:numFmt w:val="lowerRoman"/>
      <w:lvlText w:val="%6."/>
      <w:lvlJc w:val="right"/>
      <w:pPr>
        <w:ind w:left="4320" w:hanging="180"/>
      </w:pPr>
    </w:lvl>
    <w:lvl w:ilvl="6" w:tplc="93314846" w:tentative="1">
      <w:start w:val="1"/>
      <w:numFmt w:val="decimal"/>
      <w:lvlText w:val="%7."/>
      <w:lvlJc w:val="left"/>
      <w:pPr>
        <w:ind w:left="5040" w:hanging="360"/>
      </w:pPr>
    </w:lvl>
    <w:lvl w:ilvl="7" w:tplc="93314846" w:tentative="1">
      <w:start w:val="1"/>
      <w:numFmt w:val="lowerLetter"/>
      <w:lvlText w:val="%8."/>
      <w:lvlJc w:val="left"/>
      <w:pPr>
        <w:ind w:left="5760" w:hanging="360"/>
      </w:pPr>
    </w:lvl>
    <w:lvl w:ilvl="8" w:tplc="9331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0">
    <w:multiLevelType w:val="hybridMultilevel"/>
    <w:lvl w:ilvl="0" w:tplc="59500386">
      <w:start w:val="1"/>
      <w:numFmt w:val="decimal"/>
      <w:lvlText w:val="%1."/>
      <w:lvlJc w:val="left"/>
      <w:pPr>
        <w:ind w:left="720" w:hanging="360"/>
      </w:pPr>
    </w:lvl>
    <w:lvl w:ilvl="1" w:tplc="59500386" w:tentative="1">
      <w:start w:val="1"/>
      <w:numFmt w:val="lowerLetter"/>
      <w:lvlText w:val="%2."/>
      <w:lvlJc w:val="left"/>
      <w:pPr>
        <w:ind w:left="1440" w:hanging="360"/>
      </w:pPr>
    </w:lvl>
    <w:lvl w:ilvl="2" w:tplc="59500386" w:tentative="1">
      <w:start w:val="1"/>
      <w:numFmt w:val="lowerRoman"/>
      <w:lvlText w:val="%3."/>
      <w:lvlJc w:val="right"/>
      <w:pPr>
        <w:ind w:left="2160" w:hanging="180"/>
      </w:pPr>
    </w:lvl>
    <w:lvl w:ilvl="3" w:tplc="59500386" w:tentative="1">
      <w:start w:val="1"/>
      <w:numFmt w:val="decimal"/>
      <w:lvlText w:val="%4."/>
      <w:lvlJc w:val="left"/>
      <w:pPr>
        <w:ind w:left="2880" w:hanging="360"/>
      </w:pPr>
    </w:lvl>
    <w:lvl w:ilvl="4" w:tplc="59500386" w:tentative="1">
      <w:start w:val="1"/>
      <w:numFmt w:val="lowerLetter"/>
      <w:lvlText w:val="%5."/>
      <w:lvlJc w:val="left"/>
      <w:pPr>
        <w:ind w:left="3600" w:hanging="360"/>
      </w:pPr>
    </w:lvl>
    <w:lvl w:ilvl="5" w:tplc="59500386" w:tentative="1">
      <w:start w:val="1"/>
      <w:numFmt w:val="lowerRoman"/>
      <w:lvlText w:val="%6."/>
      <w:lvlJc w:val="right"/>
      <w:pPr>
        <w:ind w:left="4320" w:hanging="180"/>
      </w:pPr>
    </w:lvl>
    <w:lvl w:ilvl="6" w:tplc="59500386" w:tentative="1">
      <w:start w:val="1"/>
      <w:numFmt w:val="decimal"/>
      <w:lvlText w:val="%7."/>
      <w:lvlJc w:val="left"/>
      <w:pPr>
        <w:ind w:left="5040" w:hanging="360"/>
      </w:pPr>
    </w:lvl>
    <w:lvl w:ilvl="7" w:tplc="59500386" w:tentative="1">
      <w:start w:val="1"/>
      <w:numFmt w:val="lowerLetter"/>
      <w:lvlText w:val="%8."/>
      <w:lvlJc w:val="left"/>
      <w:pPr>
        <w:ind w:left="5760" w:hanging="360"/>
      </w:pPr>
    </w:lvl>
    <w:lvl w:ilvl="8" w:tplc="5950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9">
    <w:multiLevelType w:val="hybridMultilevel"/>
    <w:lvl w:ilvl="0" w:tplc="83978363">
      <w:start w:val="1"/>
      <w:numFmt w:val="decimal"/>
      <w:lvlText w:val="%1."/>
      <w:lvlJc w:val="left"/>
      <w:pPr>
        <w:ind w:left="720" w:hanging="360"/>
      </w:pPr>
    </w:lvl>
    <w:lvl w:ilvl="1" w:tplc="83978363" w:tentative="1">
      <w:start w:val="1"/>
      <w:numFmt w:val="lowerLetter"/>
      <w:lvlText w:val="%2."/>
      <w:lvlJc w:val="left"/>
      <w:pPr>
        <w:ind w:left="1440" w:hanging="360"/>
      </w:pPr>
    </w:lvl>
    <w:lvl w:ilvl="2" w:tplc="83978363" w:tentative="1">
      <w:start w:val="1"/>
      <w:numFmt w:val="lowerRoman"/>
      <w:lvlText w:val="%3."/>
      <w:lvlJc w:val="right"/>
      <w:pPr>
        <w:ind w:left="2160" w:hanging="180"/>
      </w:pPr>
    </w:lvl>
    <w:lvl w:ilvl="3" w:tplc="83978363" w:tentative="1">
      <w:start w:val="1"/>
      <w:numFmt w:val="decimal"/>
      <w:lvlText w:val="%4."/>
      <w:lvlJc w:val="left"/>
      <w:pPr>
        <w:ind w:left="2880" w:hanging="360"/>
      </w:pPr>
    </w:lvl>
    <w:lvl w:ilvl="4" w:tplc="83978363" w:tentative="1">
      <w:start w:val="1"/>
      <w:numFmt w:val="lowerLetter"/>
      <w:lvlText w:val="%5."/>
      <w:lvlJc w:val="left"/>
      <w:pPr>
        <w:ind w:left="3600" w:hanging="360"/>
      </w:pPr>
    </w:lvl>
    <w:lvl w:ilvl="5" w:tplc="83978363" w:tentative="1">
      <w:start w:val="1"/>
      <w:numFmt w:val="lowerRoman"/>
      <w:lvlText w:val="%6."/>
      <w:lvlJc w:val="right"/>
      <w:pPr>
        <w:ind w:left="4320" w:hanging="180"/>
      </w:pPr>
    </w:lvl>
    <w:lvl w:ilvl="6" w:tplc="83978363" w:tentative="1">
      <w:start w:val="1"/>
      <w:numFmt w:val="decimal"/>
      <w:lvlText w:val="%7."/>
      <w:lvlJc w:val="left"/>
      <w:pPr>
        <w:ind w:left="5040" w:hanging="360"/>
      </w:pPr>
    </w:lvl>
    <w:lvl w:ilvl="7" w:tplc="83978363" w:tentative="1">
      <w:start w:val="1"/>
      <w:numFmt w:val="lowerLetter"/>
      <w:lvlText w:val="%8."/>
      <w:lvlJc w:val="left"/>
      <w:pPr>
        <w:ind w:left="5760" w:hanging="360"/>
      </w:pPr>
    </w:lvl>
    <w:lvl w:ilvl="8" w:tplc="8397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8">
    <w:multiLevelType w:val="hybridMultilevel"/>
    <w:lvl w:ilvl="0" w:tplc="22299255">
      <w:start w:val="1"/>
      <w:numFmt w:val="decimal"/>
      <w:lvlText w:val="%1."/>
      <w:lvlJc w:val="left"/>
      <w:pPr>
        <w:ind w:left="720" w:hanging="360"/>
      </w:pPr>
    </w:lvl>
    <w:lvl w:ilvl="1" w:tplc="22299255" w:tentative="1">
      <w:start w:val="1"/>
      <w:numFmt w:val="decimal"/>
      <w:lvlText w:val="%2."/>
      <w:lvlJc w:val="left"/>
      <w:pPr>
        <w:ind w:left="1440" w:hanging="360"/>
      </w:pPr>
    </w:lvl>
    <w:lvl w:ilvl="2" w:tplc="22299255" w:tentative="1">
      <w:start w:val="1"/>
      <w:numFmt w:val="decimal"/>
      <w:lvlText w:val="%3."/>
      <w:lvlJc w:val="right"/>
      <w:pPr>
        <w:ind w:left="2160" w:hanging="180"/>
      </w:pPr>
    </w:lvl>
    <w:lvl w:ilvl="3" w:tplc="22299255" w:tentative="1">
      <w:start w:val="1"/>
      <w:numFmt w:val="decimal"/>
      <w:lvlText w:val="%4."/>
      <w:lvlJc w:val="left"/>
      <w:pPr>
        <w:ind w:left="2880" w:hanging="360"/>
      </w:pPr>
    </w:lvl>
    <w:lvl w:ilvl="4" w:tplc="22299255" w:tentative="1">
      <w:start w:val="1"/>
      <w:numFmt w:val="lowerLetter"/>
      <w:lvlText w:val="%5."/>
      <w:lvlJc w:val="left"/>
      <w:pPr>
        <w:ind w:left="3600" w:hanging="360"/>
      </w:pPr>
    </w:lvl>
    <w:lvl w:ilvl="5" w:tplc="22299255" w:tentative="1">
      <w:start w:val="1"/>
      <w:numFmt w:val="lowerRoman"/>
      <w:lvlText w:val="%6."/>
      <w:lvlJc w:val="right"/>
      <w:pPr>
        <w:ind w:left="4320" w:hanging="180"/>
      </w:pPr>
    </w:lvl>
    <w:lvl w:ilvl="6" w:tplc="22299255" w:tentative="1">
      <w:start w:val="1"/>
      <w:numFmt w:val="decimal"/>
      <w:lvlText w:val="%7."/>
      <w:lvlJc w:val="left"/>
      <w:pPr>
        <w:ind w:left="5040" w:hanging="360"/>
      </w:pPr>
    </w:lvl>
    <w:lvl w:ilvl="7" w:tplc="22299255" w:tentative="1">
      <w:start w:val="1"/>
      <w:numFmt w:val="lowerLetter"/>
      <w:lvlText w:val="%8."/>
      <w:lvlJc w:val="left"/>
      <w:pPr>
        <w:ind w:left="5760" w:hanging="360"/>
      </w:pPr>
    </w:lvl>
    <w:lvl w:ilvl="8" w:tplc="2229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7">
    <w:multiLevelType w:val="hybridMultilevel"/>
    <w:lvl w:ilvl="0" w:tplc="57839679">
      <w:start w:val="1"/>
      <w:numFmt w:val="decimal"/>
      <w:lvlText w:val="%1."/>
      <w:lvlJc w:val="left"/>
      <w:pPr>
        <w:ind w:left="720" w:hanging="360"/>
      </w:pPr>
    </w:lvl>
    <w:lvl w:ilvl="1" w:tplc="57839679" w:tentative="1">
      <w:start w:val="1"/>
      <w:numFmt w:val="lowerLetter"/>
      <w:lvlText w:val="%2."/>
      <w:lvlJc w:val="left"/>
      <w:pPr>
        <w:ind w:left="1440" w:hanging="360"/>
      </w:pPr>
    </w:lvl>
    <w:lvl w:ilvl="2" w:tplc="57839679" w:tentative="1">
      <w:start w:val="1"/>
      <w:numFmt w:val="lowerRoman"/>
      <w:lvlText w:val="%3."/>
      <w:lvlJc w:val="right"/>
      <w:pPr>
        <w:ind w:left="2160" w:hanging="180"/>
      </w:pPr>
    </w:lvl>
    <w:lvl w:ilvl="3" w:tplc="57839679" w:tentative="1">
      <w:start w:val="1"/>
      <w:numFmt w:val="decimal"/>
      <w:lvlText w:val="%4."/>
      <w:lvlJc w:val="left"/>
      <w:pPr>
        <w:ind w:left="2880" w:hanging="360"/>
      </w:pPr>
    </w:lvl>
    <w:lvl w:ilvl="4" w:tplc="57839679" w:tentative="1">
      <w:start w:val="1"/>
      <w:numFmt w:val="lowerLetter"/>
      <w:lvlText w:val="%5."/>
      <w:lvlJc w:val="left"/>
      <w:pPr>
        <w:ind w:left="3600" w:hanging="360"/>
      </w:pPr>
    </w:lvl>
    <w:lvl w:ilvl="5" w:tplc="57839679" w:tentative="1">
      <w:start w:val="1"/>
      <w:numFmt w:val="lowerRoman"/>
      <w:lvlText w:val="%6."/>
      <w:lvlJc w:val="right"/>
      <w:pPr>
        <w:ind w:left="4320" w:hanging="180"/>
      </w:pPr>
    </w:lvl>
    <w:lvl w:ilvl="6" w:tplc="57839679" w:tentative="1">
      <w:start w:val="1"/>
      <w:numFmt w:val="decimal"/>
      <w:lvlText w:val="%7."/>
      <w:lvlJc w:val="left"/>
      <w:pPr>
        <w:ind w:left="5040" w:hanging="360"/>
      </w:pPr>
    </w:lvl>
    <w:lvl w:ilvl="7" w:tplc="57839679" w:tentative="1">
      <w:start w:val="1"/>
      <w:numFmt w:val="lowerLetter"/>
      <w:lvlText w:val="%8."/>
      <w:lvlJc w:val="left"/>
      <w:pPr>
        <w:ind w:left="5760" w:hanging="360"/>
      </w:pPr>
    </w:lvl>
    <w:lvl w:ilvl="8" w:tplc="5783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6">
    <w:multiLevelType w:val="hybridMultilevel"/>
    <w:lvl w:ilvl="0" w:tplc="81051943">
      <w:start w:val="1"/>
      <w:numFmt w:val="decimal"/>
      <w:lvlText w:val="%1."/>
      <w:lvlJc w:val="left"/>
      <w:pPr>
        <w:ind w:left="720" w:hanging="360"/>
      </w:pPr>
    </w:lvl>
    <w:lvl w:ilvl="1" w:tplc="81051943" w:tentative="1">
      <w:start w:val="1"/>
      <w:numFmt w:val="lowerLetter"/>
      <w:lvlText w:val="%2."/>
      <w:lvlJc w:val="left"/>
      <w:pPr>
        <w:ind w:left="1440" w:hanging="360"/>
      </w:pPr>
    </w:lvl>
    <w:lvl w:ilvl="2" w:tplc="81051943" w:tentative="1">
      <w:start w:val="1"/>
      <w:numFmt w:val="lowerRoman"/>
      <w:lvlText w:val="%3."/>
      <w:lvlJc w:val="right"/>
      <w:pPr>
        <w:ind w:left="2160" w:hanging="180"/>
      </w:pPr>
    </w:lvl>
    <w:lvl w:ilvl="3" w:tplc="81051943" w:tentative="1">
      <w:start w:val="1"/>
      <w:numFmt w:val="decimal"/>
      <w:lvlText w:val="%4."/>
      <w:lvlJc w:val="left"/>
      <w:pPr>
        <w:ind w:left="2880" w:hanging="360"/>
      </w:pPr>
    </w:lvl>
    <w:lvl w:ilvl="4" w:tplc="81051943" w:tentative="1">
      <w:start w:val="1"/>
      <w:numFmt w:val="lowerLetter"/>
      <w:lvlText w:val="%5."/>
      <w:lvlJc w:val="left"/>
      <w:pPr>
        <w:ind w:left="3600" w:hanging="360"/>
      </w:pPr>
    </w:lvl>
    <w:lvl w:ilvl="5" w:tplc="81051943" w:tentative="1">
      <w:start w:val="1"/>
      <w:numFmt w:val="lowerRoman"/>
      <w:lvlText w:val="%6."/>
      <w:lvlJc w:val="right"/>
      <w:pPr>
        <w:ind w:left="4320" w:hanging="180"/>
      </w:pPr>
    </w:lvl>
    <w:lvl w:ilvl="6" w:tplc="81051943" w:tentative="1">
      <w:start w:val="1"/>
      <w:numFmt w:val="decimal"/>
      <w:lvlText w:val="%7."/>
      <w:lvlJc w:val="left"/>
      <w:pPr>
        <w:ind w:left="5040" w:hanging="360"/>
      </w:pPr>
    </w:lvl>
    <w:lvl w:ilvl="7" w:tplc="81051943" w:tentative="1">
      <w:start w:val="1"/>
      <w:numFmt w:val="lowerLetter"/>
      <w:lvlText w:val="%8."/>
      <w:lvlJc w:val="left"/>
      <w:pPr>
        <w:ind w:left="5760" w:hanging="360"/>
      </w:pPr>
    </w:lvl>
    <w:lvl w:ilvl="8" w:tplc="8105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5">
    <w:multiLevelType w:val="hybridMultilevel"/>
    <w:lvl w:ilvl="0" w:tplc="33549969">
      <w:start w:val="1"/>
      <w:numFmt w:val="decimal"/>
      <w:lvlText w:val="%1."/>
      <w:lvlJc w:val="left"/>
      <w:pPr>
        <w:ind w:left="720" w:hanging="360"/>
      </w:pPr>
    </w:lvl>
    <w:lvl w:ilvl="1" w:tplc="33549969" w:tentative="1">
      <w:start w:val="1"/>
      <w:numFmt w:val="lowerLetter"/>
      <w:lvlText w:val="%2."/>
      <w:lvlJc w:val="left"/>
      <w:pPr>
        <w:ind w:left="1440" w:hanging="360"/>
      </w:pPr>
    </w:lvl>
    <w:lvl w:ilvl="2" w:tplc="33549969" w:tentative="1">
      <w:start w:val="1"/>
      <w:numFmt w:val="lowerRoman"/>
      <w:lvlText w:val="%3."/>
      <w:lvlJc w:val="right"/>
      <w:pPr>
        <w:ind w:left="2160" w:hanging="180"/>
      </w:pPr>
    </w:lvl>
    <w:lvl w:ilvl="3" w:tplc="33549969" w:tentative="1">
      <w:start w:val="1"/>
      <w:numFmt w:val="decimal"/>
      <w:lvlText w:val="%4."/>
      <w:lvlJc w:val="left"/>
      <w:pPr>
        <w:ind w:left="2880" w:hanging="360"/>
      </w:pPr>
    </w:lvl>
    <w:lvl w:ilvl="4" w:tplc="33549969" w:tentative="1">
      <w:start w:val="1"/>
      <w:numFmt w:val="lowerLetter"/>
      <w:lvlText w:val="%5."/>
      <w:lvlJc w:val="left"/>
      <w:pPr>
        <w:ind w:left="3600" w:hanging="360"/>
      </w:pPr>
    </w:lvl>
    <w:lvl w:ilvl="5" w:tplc="33549969" w:tentative="1">
      <w:start w:val="1"/>
      <w:numFmt w:val="lowerRoman"/>
      <w:lvlText w:val="%6."/>
      <w:lvlJc w:val="right"/>
      <w:pPr>
        <w:ind w:left="4320" w:hanging="180"/>
      </w:pPr>
    </w:lvl>
    <w:lvl w:ilvl="6" w:tplc="33549969" w:tentative="1">
      <w:start w:val="1"/>
      <w:numFmt w:val="decimal"/>
      <w:lvlText w:val="%7."/>
      <w:lvlJc w:val="left"/>
      <w:pPr>
        <w:ind w:left="5040" w:hanging="360"/>
      </w:pPr>
    </w:lvl>
    <w:lvl w:ilvl="7" w:tplc="33549969" w:tentative="1">
      <w:start w:val="1"/>
      <w:numFmt w:val="lowerLetter"/>
      <w:lvlText w:val="%8."/>
      <w:lvlJc w:val="left"/>
      <w:pPr>
        <w:ind w:left="5760" w:hanging="360"/>
      </w:pPr>
    </w:lvl>
    <w:lvl w:ilvl="8" w:tplc="3354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4">
    <w:multiLevelType w:val="hybridMultilevel"/>
    <w:lvl w:ilvl="0" w:tplc="77776292">
      <w:start w:val="1"/>
      <w:numFmt w:val="decimal"/>
      <w:lvlText w:val="%1."/>
      <w:lvlJc w:val="left"/>
      <w:pPr>
        <w:ind w:left="720" w:hanging="360"/>
      </w:pPr>
    </w:lvl>
    <w:lvl w:ilvl="1" w:tplc="77776292" w:tentative="1">
      <w:start w:val="1"/>
      <w:numFmt w:val="lowerLetter"/>
      <w:lvlText w:val="%2."/>
      <w:lvlJc w:val="left"/>
      <w:pPr>
        <w:ind w:left="1440" w:hanging="360"/>
      </w:pPr>
    </w:lvl>
    <w:lvl w:ilvl="2" w:tplc="77776292" w:tentative="1">
      <w:start w:val="1"/>
      <w:numFmt w:val="lowerRoman"/>
      <w:lvlText w:val="%3."/>
      <w:lvlJc w:val="right"/>
      <w:pPr>
        <w:ind w:left="2160" w:hanging="180"/>
      </w:pPr>
    </w:lvl>
    <w:lvl w:ilvl="3" w:tplc="77776292" w:tentative="1">
      <w:start w:val="1"/>
      <w:numFmt w:val="decimal"/>
      <w:lvlText w:val="%4."/>
      <w:lvlJc w:val="left"/>
      <w:pPr>
        <w:ind w:left="2880" w:hanging="360"/>
      </w:pPr>
    </w:lvl>
    <w:lvl w:ilvl="4" w:tplc="77776292" w:tentative="1">
      <w:start w:val="1"/>
      <w:numFmt w:val="lowerLetter"/>
      <w:lvlText w:val="%5."/>
      <w:lvlJc w:val="left"/>
      <w:pPr>
        <w:ind w:left="3600" w:hanging="360"/>
      </w:pPr>
    </w:lvl>
    <w:lvl w:ilvl="5" w:tplc="77776292" w:tentative="1">
      <w:start w:val="1"/>
      <w:numFmt w:val="lowerRoman"/>
      <w:lvlText w:val="%6."/>
      <w:lvlJc w:val="right"/>
      <w:pPr>
        <w:ind w:left="4320" w:hanging="180"/>
      </w:pPr>
    </w:lvl>
    <w:lvl w:ilvl="6" w:tplc="77776292" w:tentative="1">
      <w:start w:val="1"/>
      <w:numFmt w:val="decimal"/>
      <w:lvlText w:val="%7."/>
      <w:lvlJc w:val="left"/>
      <w:pPr>
        <w:ind w:left="5040" w:hanging="360"/>
      </w:pPr>
    </w:lvl>
    <w:lvl w:ilvl="7" w:tplc="77776292" w:tentative="1">
      <w:start w:val="1"/>
      <w:numFmt w:val="lowerLetter"/>
      <w:lvlText w:val="%8."/>
      <w:lvlJc w:val="left"/>
      <w:pPr>
        <w:ind w:left="5760" w:hanging="360"/>
      </w:pPr>
    </w:lvl>
    <w:lvl w:ilvl="8" w:tplc="7777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3">
    <w:multiLevelType w:val="hybridMultilevel"/>
    <w:lvl w:ilvl="0" w:tplc="60685218">
      <w:start w:val="1"/>
      <w:numFmt w:val="decimal"/>
      <w:lvlText w:val="%1."/>
      <w:lvlJc w:val="left"/>
      <w:pPr>
        <w:ind w:left="720" w:hanging="360"/>
      </w:pPr>
    </w:lvl>
    <w:lvl w:ilvl="1" w:tplc="60685218" w:tentative="1">
      <w:start w:val="1"/>
      <w:numFmt w:val="lowerLetter"/>
      <w:lvlText w:val="%2."/>
      <w:lvlJc w:val="left"/>
      <w:pPr>
        <w:ind w:left="1440" w:hanging="360"/>
      </w:pPr>
    </w:lvl>
    <w:lvl w:ilvl="2" w:tplc="60685218" w:tentative="1">
      <w:start w:val="1"/>
      <w:numFmt w:val="lowerRoman"/>
      <w:lvlText w:val="%3."/>
      <w:lvlJc w:val="right"/>
      <w:pPr>
        <w:ind w:left="2160" w:hanging="180"/>
      </w:pPr>
    </w:lvl>
    <w:lvl w:ilvl="3" w:tplc="60685218" w:tentative="1">
      <w:start w:val="1"/>
      <w:numFmt w:val="decimal"/>
      <w:lvlText w:val="%4."/>
      <w:lvlJc w:val="left"/>
      <w:pPr>
        <w:ind w:left="2880" w:hanging="360"/>
      </w:pPr>
    </w:lvl>
    <w:lvl w:ilvl="4" w:tplc="60685218" w:tentative="1">
      <w:start w:val="1"/>
      <w:numFmt w:val="lowerLetter"/>
      <w:lvlText w:val="%5."/>
      <w:lvlJc w:val="left"/>
      <w:pPr>
        <w:ind w:left="3600" w:hanging="360"/>
      </w:pPr>
    </w:lvl>
    <w:lvl w:ilvl="5" w:tplc="60685218" w:tentative="1">
      <w:start w:val="1"/>
      <w:numFmt w:val="lowerRoman"/>
      <w:lvlText w:val="%6."/>
      <w:lvlJc w:val="right"/>
      <w:pPr>
        <w:ind w:left="4320" w:hanging="180"/>
      </w:pPr>
    </w:lvl>
    <w:lvl w:ilvl="6" w:tplc="60685218" w:tentative="1">
      <w:start w:val="1"/>
      <w:numFmt w:val="decimal"/>
      <w:lvlText w:val="%7."/>
      <w:lvlJc w:val="left"/>
      <w:pPr>
        <w:ind w:left="5040" w:hanging="360"/>
      </w:pPr>
    </w:lvl>
    <w:lvl w:ilvl="7" w:tplc="60685218" w:tentative="1">
      <w:start w:val="1"/>
      <w:numFmt w:val="lowerLetter"/>
      <w:lvlText w:val="%8."/>
      <w:lvlJc w:val="left"/>
      <w:pPr>
        <w:ind w:left="5760" w:hanging="360"/>
      </w:pPr>
    </w:lvl>
    <w:lvl w:ilvl="8" w:tplc="6068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2">
    <w:multiLevelType w:val="hybridMultilevel"/>
    <w:lvl w:ilvl="0" w:tplc="78810397">
      <w:start w:val="1"/>
      <w:numFmt w:val="decimal"/>
      <w:lvlText w:val="%1."/>
      <w:lvlJc w:val="left"/>
      <w:pPr>
        <w:ind w:left="720" w:hanging="360"/>
      </w:pPr>
    </w:lvl>
    <w:lvl w:ilvl="1" w:tplc="78810397" w:tentative="1">
      <w:start w:val="1"/>
      <w:numFmt w:val="lowerLetter"/>
      <w:lvlText w:val="%2."/>
      <w:lvlJc w:val="left"/>
      <w:pPr>
        <w:ind w:left="1440" w:hanging="360"/>
      </w:pPr>
    </w:lvl>
    <w:lvl w:ilvl="2" w:tplc="78810397" w:tentative="1">
      <w:start w:val="1"/>
      <w:numFmt w:val="lowerRoman"/>
      <w:lvlText w:val="%3."/>
      <w:lvlJc w:val="right"/>
      <w:pPr>
        <w:ind w:left="2160" w:hanging="180"/>
      </w:pPr>
    </w:lvl>
    <w:lvl w:ilvl="3" w:tplc="78810397" w:tentative="1">
      <w:start w:val="1"/>
      <w:numFmt w:val="decimal"/>
      <w:lvlText w:val="%4."/>
      <w:lvlJc w:val="left"/>
      <w:pPr>
        <w:ind w:left="2880" w:hanging="360"/>
      </w:pPr>
    </w:lvl>
    <w:lvl w:ilvl="4" w:tplc="78810397" w:tentative="1">
      <w:start w:val="1"/>
      <w:numFmt w:val="lowerLetter"/>
      <w:lvlText w:val="%5."/>
      <w:lvlJc w:val="left"/>
      <w:pPr>
        <w:ind w:left="3600" w:hanging="360"/>
      </w:pPr>
    </w:lvl>
    <w:lvl w:ilvl="5" w:tplc="78810397" w:tentative="1">
      <w:start w:val="1"/>
      <w:numFmt w:val="lowerRoman"/>
      <w:lvlText w:val="%6."/>
      <w:lvlJc w:val="right"/>
      <w:pPr>
        <w:ind w:left="4320" w:hanging="180"/>
      </w:pPr>
    </w:lvl>
    <w:lvl w:ilvl="6" w:tplc="78810397" w:tentative="1">
      <w:start w:val="1"/>
      <w:numFmt w:val="decimal"/>
      <w:lvlText w:val="%7."/>
      <w:lvlJc w:val="left"/>
      <w:pPr>
        <w:ind w:left="5040" w:hanging="360"/>
      </w:pPr>
    </w:lvl>
    <w:lvl w:ilvl="7" w:tplc="78810397" w:tentative="1">
      <w:start w:val="1"/>
      <w:numFmt w:val="lowerLetter"/>
      <w:lvlText w:val="%8."/>
      <w:lvlJc w:val="left"/>
      <w:pPr>
        <w:ind w:left="5760" w:hanging="360"/>
      </w:pPr>
    </w:lvl>
    <w:lvl w:ilvl="8" w:tplc="7881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1">
    <w:multiLevelType w:val="hybridMultilevel"/>
    <w:lvl w:ilvl="0" w:tplc="67436041">
      <w:start w:val="1"/>
      <w:numFmt w:val="decimal"/>
      <w:lvlText w:val="%1."/>
      <w:lvlJc w:val="left"/>
      <w:pPr>
        <w:ind w:left="720" w:hanging="360"/>
      </w:pPr>
    </w:lvl>
    <w:lvl w:ilvl="1" w:tplc="67436041" w:tentative="1">
      <w:start w:val="1"/>
      <w:numFmt w:val="lowerLetter"/>
      <w:lvlText w:val="%2."/>
      <w:lvlJc w:val="left"/>
      <w:pPr>
        <w:ind w:left="1440" w:hanging="360"/>
      </w:pPr>
    </w:lvl>
    <w:lvl w:ilvl="2" w:tplc="67436041" w:tentative="1">
      <w:start w:val="1"/>
      <w:numFmt w:val="lowerRoman"/>
      <w:lvlText w:val="%3."/>
      <w:lvlJc w:val="right"/>
      <w:pPr>
        <w:ind w:left="2160" w:hanging="180"/>
      </w:pPr>
    </w:lvl>
    <w:lvl w:ilvl="3" w:tplc="67436041" w:tentative="1">
      <w:start w:val="1"/>
      <w:numFmt w:val="decimal"/>
      <w:lvlText w:val="%4."/>
      <w:lvlJc w:val="left"/>
      <w:pPr>
        <w:ind w:left="2880" w:hanging="360"/>
      </w:pPr>
    </w:lvl>
    <w:lvl w:ilvl="4" w:tplc="67436041" w:tentative="1">
      <w:start w:val="1"/>
      <w:numFmt w:val="lowerLetter"/>
      <w:lvlText w:val="%5."/>
      <w:lvlJc w:val="left"/>
      <w:pPr>
        <w:ind w:left="3600" w:hanging="360"/>
      </w:pPr>
    </w:lvl>
    <w:lvl w:ilvl="5" w:tplc="67436041" w:tentative="1">
      <w:start w:val="1"/>
      <w:numFmt w:val="lowerRoman"/>
      <w:lvlText w:val="%6."/>
      <w:lvlJc w:val="right"/>
      <w:pPr>
        <w:ind w:left="4320" w:hanging="180"/>
      </w:pPr>
    </w:lvl>
    <w:lvl w:ilvl="6" w:tplc="67436041" w:tentative="1">
      <w:start w:val="1"/>
      <w:numFmt w:val="decimal"/>
      <w:lvlText w:val="%7."/>
      <w:lvlJc w:val="left"/>
      <w:pPr>
        <w:ind w:left="5040" w:hanging="360"/>
      </w:pPr>
    </w:lvl>
    <w:lvl w:ilvl="7" w:tplc="67436041" w:tentative="1">
      <w:start w:val="1"/>
      <w:numFmt w:val="lowerLetter"/>
      <w:lvlText w:val="%8."/>
      <w:lvlJc w:val="left"/>
      <w:pPr>
        <w:ind w:left="5760" w:hanging="360"/>
      </w:pPr>
    </w:lvl>
    <w:lvl w:ilvl="8" w:tplc="6743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0">
    <w:multiLevelType w:val="hybridMultilevel"/>
    <w:lvl w:ilvl="0" w:tplc="52617224">
      <w:start w:val="1"/>
      <w:numFmt w:val="decimal"/>
      <w:lvlText w:val="%1."/>
      <w:lvlJc w:val="left"/>
      <w:pPr>
        <w:ind w:left="720" w:hanging="360"/>
      </w:pPr>
    </w:lvl>
    <w:lvl w:ilvl="1" w:tplc="52617224" w:tentative="1">
      <w:start w:val="1"/>
      <w:numFmt w:val="lowerLetter"/>
      <w:lvlText w:val="%2."/>
      <w:lvlJc w:val="left"/>
      <w:pPr>
        <w:ind w:left="1440" w:hanging="360"/>
      </w:pPr>
    </w:lvl>
    <w:lvl w:ilvl="2" w:tplc="52617224" w:tentative="1">
      <w:start w:val="1"/>
      <w:numFmt w:val="lowerRoman"/>
      <w:lvlText w:val="%3."/>
      <w:lvlJc w:val="right"/>
      <w:pPr>
        <w:ind w:left="2160" w:hanging="180"/>
      </w:pPr>
    </w:lvl>
    <w:lvl w:ilvl="3" w:tplc="52617224" w:tentative="1">
      <w:start w:val="1"/>
      <w:numFmt w:val="decimal"/>
      <w:lvlText w:val="%4."/>
      <w:lvlJc w:val="left"/>
      <w:pPr>
        <w:ind w:left="2880" w:hanging="360"/>
      </w:pPr>
    </w:lvl>
    <w:lvl w:ilvl="4" w:tplc="52617224" w:tentative="1">
      <w:start w:val="1"/>
      <w:numFmt w:val="lowerLetter"/>
      <w:lvlText w:val="%5."/>
      <w:lvlJc w:val="left"/>
      <w:pPr>
        <w:ind w:left="3600" w:hanging="360"/>
      </w:pPr>
    </w:lvl>
    <w:lvl w:ilvl="5" w:tplc="52617224" w:tentative="1">
      <w:start w:val="1"/>
      <w:numFmt w:val="lowerRoman"/>
      <w:lvlText w:val="%6."/>
      <w:lvlJc w:val="right"/>
      <w:pPr>
        <w:ind w:left="4320" w:hanging="180"/>
      </w:pPr>
    </w:lvl>
    <w:lvl w:ilvl="6" w:tplc="52617224" w:tentative="1">
      <w:start w:val="1"/>
      <w:numFmt w:val="decimal"/>
      <w:lvlText w:val="%7."/>
      <w:lvlJc w:val="left"/>
      <w:pPr>
        <w:ind w:left="5040" w:hanging="360"/>
      </w:pPr>
    </w:lvl>
    <w:lvl w:ilvl="7" w:tplc="52617224" w:tentative="1">
      <w:start w:val="1"/>
      <w:numFmt w:val="lowerLetter"/>
      <w:lvlText w:val="%8."/>
      <w:lvlJc w:val="left"/>
      <w:pPr>
        <w:ind w:left="5760" w:hanging="360"/>
      </w:pPr>
    </w:lvl>
    <w:lvl w:ilvl="8" w:tplc="5261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9">
    <w:multiLevelType w:val="hybridMultilevel"/>
    <w:lvl w:ilvl="0" w:tplc="23199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629">
    <w:abstractNumId w:val="9629"/>
  </w:num>
  <w:num w:numId="9630">
    <w:abstractNumId w:val="9630"/>
  </w:num>
  <w:num w:numId="9631">
    <w:abstractNumId w:val="9631"/>
  </w:num>
  <w:num w:numId="9632">
    <w:abstractNumId w:val="9632"/>
  </w:num>
  <w:num w:numId="9633">
    <w:abstractNumId w:val="9633"/>
  </w:num>
  <w:num w:numId="9634">
    <w:abstractNumId w:val="9634"/>
  </w:num>
  <w:num w:numId="9635">
    <w:abstractNumId w:val="9635"/>
  </w:num>
  <w:num w:numId="9636">
    <w:abstractNumId w:val="9636"/>
  </w:num>
  <w:num w:numId="9637">
    <w:abstractNumId w:val="9637"/>
  </w:num>
  <w:num w:numId="9638">
    <w:abstractNumId w:val="9638"/>
  </w:num>
  <w:num w:numId="9639">
    <w:abstractNumId w:val="9639"/>
  </w:num>
  <w:num w:numId="9640">
    <w:abstractNumId w:val="9640"/>
  </w:num>
  <w:num w:numId="9641">
    <w:abstractNumId w:val="9641"/>
  </w:num>
  <w:num w:numId="9642">
    <w:abstractNumId w:val="9642"/>
  </w:num>
  <w:num w:numId="9643">
    <w:abstractNumId w:val="9643"/>
  </w:num>
  <w:num w:numId="9644">
    <w:abstractNumId w:val="9644"/>
  </w:num>
  <w:num w:numId="9645">
    <w:abstractNumId w:val="9645"/>
  </w:num>
  <w:num w:numId="9646">
    <w:abstractNumId w:val="9646"/>
  </w:num>
  <w:num w:numId="9647">
    <w:abstractNumId w:val="9647"/>
  </w:num>
  <w:num w:numId="9648">
    <w:abstractNumId w:val="9648"/>
  </w:num>
  <w:num w:numId="9649">
    <w:abstractNumId w:val="9649"/>
  </w:num>
  <w:num w:numId="9650">
    <w:abstractNumId w:val="9650"/>
  </w:num>
  <w:num w:numId="9651">
    <w:abstractNumId w:val="9651"/>
  </w:num>
  <w:num w:numId="9652">
    <w:abstractNumId w:val="9652"/>
  </w:num>
  <w:num w:numId="9653">
    <w:abstractNumId w:val="9653"/>
  </w:num>
  <w:num w:numId="9654">
    <w:abstractNumId w:val="9654"/>
  </w:num>
  <w:num w:numId="9655">
    <w:abstractNumId w:val="9655"/>
  </w:num>
  <w:num w:numId="9656">
    <w:abstractNumId w:val="9656"/>
  </w:num>
  <w:num w:numId="9657">
    <w:abstractNumId w:val="9657"/>
  </w:num>
  <w:num w:numId="9658">
    <w:abstractNumId w:val="9658"/>
  </w:num>
  <w:num w:numId="9659">
    <w:abstractNumId w:val="9659"/>
  </w:num>
  <w:num w:numId="9660">
    <w:abstractNumId w:val="9660"/>
  </w:num>
  <w:num w:numId="9661">
    <w:abstractNumId w:val="9661"/>
  </w:num>
  <w:num w:numId="9662">
    <w:abstractNumId w:val="9662"/>
  </w:num>
  <w:num w:numId="9663">
    <w:abstractNumId w:val="9663"/>
  </w:num>
  <w:num w:numId="9664">
    <w:abstractNumId w:val="9664"/>
  </w:num>
  <w:num w:numId="9665">
    <w:abstractNumId w:val="9665"/>
  </w:num>
  <w:num w:numId="9666">
    <w:abstractNumId w:val="9666"/>
  </w:num>
  <w:num w:numId="9667">
    <w:abstractNumId w:val="9667"/>
  </w:num>
  <w:num w:numId="9668">
    <w:abstractNumId w:val="9668"/>
  </w:num>
  <w:num w:numId="9669">
    <w:abstractNumId w:val="9669"/>
  </w:num>
  <w:num w:numId="9670">
    <w:abstractNumId w:val="9670"/>
  </w:num>
  <w:num w:numId="9671">
    <w:abstractNumId w:val="9671"/>
  </w:num>
  <w:num w:numId="9672">
    <w:abstractNumId w:val="9672"/>
  </w:num>
  <w:num w:numId="9673">
    <w:abstractNumId w:val="9673"/>
  </w:num>
  <w:num w:numId="9674">
    <w:abstractNumId w:val="9674"/>
  </w:num>
  <w:num w:numId="9675">
    <w:abstractNumId w:val="9675"/>
  </w:num>
  <w:num w:numId="9676">
    <w:abstractNumId w:val="9676"/>
  </w:num>
  <w:num w:numId="9677">
    <w:abstractNumId w:val="9677"/>
  </w:num>
  <w:num w:numId="9678">
    <w:abstractNumId w:val="9678"/>
  </w:num>
  <w:num w:numId="9679">
    <w:abstractNumId w:val="9679"/>
  </w:num>
  <w:num w:numId="9680">
    <w:abstractNumId w:val="9680"/>
  </w:num>
  <w:num w:numId="9681">
    <w:abstractNumId w:val="9681"/>
  </w:num>
  <w:num w:numId="9682">
    <w:abstractNumId w:val="9682"/>
  </w:num>
  <w:num w:numId="9683">
    <w:abstractNumId w:val="9683"/>
  </w:num>
  <w:num w:numId="9684">
    <w:abstractNumId w:val="9684"/>
  </w:num>
  <w:num w:numId="9685">
    <w:abstractNumId w:val="9685"/>
  </w:num>
  <w:num w:numId="9686">
    <w:abstractNumId w:val="9686"/>
  </w:num>
  <w:num w:numId="9687">
    <w:abstractNumId w:val="9687"/>
  </w:num>
  <w:num w:numId="9688">
    <w:abstractNumId w:val="9688"/>
  </w:num>
  <w:num w:numId="9689">
    <w:abstractNumId w:val="9689"/>
  </w:num>
  <w:num w:numId="9690">
    <w:abstractNumId w:val="9690"/>
  </w:num>
  <w:num w:numId="9691">
    <w:abstractNumId w:val="9691"/>
  </w:num>
  <w:num w:numId="9692">
    <w:abstractNumId w:val="9692"/>
  </w:num>
  <w:num w:numId="9693">
    <w:abstractNumId w:val="9693"/>
  </w:num>
  <w:num w:numId="9694">
    <w:abstractNumId w:val="9694"/>
  </w:num>
  <w:num w:numId="9695">
    <w:abstractNumId w:val="9695"/>
  </w:num>
  <w:num w:numId="9696">
    <w:abstractNumId w:val="9696"/>
  </w:num>
  <w:num w:numId="9697">
    <w:abstractNumId w:val="9697"/>
  </w:num>
  <w:num w:numId="9698">
    <w:abstractNumId w:val="9698"/>
  </w:num>
  <w:num w:numId="9699">
    <w:abstractNumId w:val="9699"/>
  </w:num>
  <w:num w:numId="9700">
    <w:abstractNumId w:val="9700"/>
  </w:num>
  <w:num w:numId="9701">
    <w:abstractNumId w:val="9701"/>
  </w:num>
  <w:num w:numId="9702">
    <w:abstractNumId w:val="9702"/>
  </w:num>
  <w:num w:numId="9703">
    <w:abstractNumId w:val="9703"/>
  </w:num>
  <w:num w:numId="9704">
    <w:abstractNumId w:val="9704"/>
  </w:num>
  <w:num w:numId="9705">
    <w:abstractNumId w:val="9705"/>
  </w:num>
  <w:num w:numId="9706">
    <w:abstractNumId w:val="9706"/>
  </w:num>
  <w:num w:numId="9707">
    <w:abstractNumId w:val="9707"/>
  </w:num>
  <w:num w:numId="9708">
    <w:abstractNumId w:val="9708"/>
  </w:num>
  <w:num w:numId="9709">
    <w:abstractNumId w:val="9709"/>
  </w:num>
  <w:num w:numId="9710">
    <w:abstractNumId w:val="9710"/>
  </w:num>
  <w:num w:numId="9711">
    <w:abstractNumId w:val="9711"/>
  </w:num>
  <w:num w:numId="9712">
    <w:abstractNumId w:val="9712"/>
  </w:num>
  <w:num w:numId="9713">
    <w:abstractNumId w:val="9713"/>
  </w:num>
  <w:num w:numId="9714">
    <w:abstractNumId w:val="9714"/>
  </w:num>
  <w:num w:numId="9715">
    <w:abstractNumId w:val="97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5285329" Type="http://schemas.openxmlformats.org/officeDocument/2006/relationships/comments" Target="comments.xml"/><Relationship Id="rId692224113" Type="http://schemas.microsoft.com/office/2011/relationships/commentsExtended" Target="commentsExtended.xml"/><Relationship Id="rId55757291" Type="http://schemas.openxmlformats.org/officeDocument/2006/relationships/image" Target="media/imgrId55757291.jpg"/><Relationship Id="rId673262ea88904f4e9" Type="http://schemas.openxmlformats.org/officeDocument/2006/relationships/hyperlink" Target="https://iservice.lombardini.it/jsp/Template2/manuale.jsp?id=547&amp;parent=1273" TargetMode="External"/><Relationship Id="rId143062ea88904f661" Type="http://schemas.openxmlformats.org/officeDocument/2006/relationships/hyperlink" Target="https://iservice.lombardini.it/jsp/Template2/manuale.jsp?id=548&amp;parent=1273" TargetMode="External"/><Relationship Id="rId519062ea88904f912" Type="http://schemas.openxmlformats.org/officeDocument/2006/relationships/hyperlink" Target="https://iservice.lombardini.it/jsp/Template2/manuale.jsp?id=624&amp;parent=1273" TargetMode="External"/><Relationship Id="rId276962ea88904fdef" Type="http://schemas.openxmlformats.org/officeDocument/2006/relationships/hyperlink" Target="https://iservice.lombardini.it/jsp/Template2/manuale.jsp?id=624&amp;parent=1273" TargetMode="External"/><Relationship Id="rId924362ea8890502c8" Type="http://schemas.openxmlformats.org/officeDocument/2006/relationships/hyperlink" Target="https://iservice.lombardini.it/jsp/Template2/manuale.jsp?id=624&amp;parent=1273" TargetMode="External"/><Relationship Id="rId806262ea889050493" Type="http://schemas.openxmlformats.org/officeDocument/2006/relationships/hyperlink" Target="https://iservice.lombardini.it/jsp/Template2/manuale.jsp?id=640&amp;parent=1273" TargetMode="External"/><Relationship Id="rId888362ea8890505e4" Type="http://schemas.openxmlformats.org/officeDocument/2006/relationships/hyperlink" Target="https://iservice.lombardini.it/jsp/Template2/manuale.jsp?id=639&amp;parent=1273" TargetMode="External"/><Relationship Id="rId685662ea889050728" Type="http://schemas.openxmlformats.org/officeDocument/2006/relationships/hyperlink" Target="https://iservice.lombardini.it/jsp/Template2/manuale.jsp?id=631&amp;parent=1273" TargetMode="External"/><Relationship Id="rId735062ea889050867" Type="http://schemas.openxmlformats.org/officeDocument/2006/relationships/hyperlink" Target="https://iservice.lombardini.it/jsp/Template2/manuale.jsp?id=629&amp;parent=1273" TargetMode="External"/><Relationship Id="rId671262ea889050b33" Type="http://schemas.openxmlformats.org/officeDocument/2006/relationships/hyperlink" Target="https://iservice.lombardini.it/jsp/Template4/manuale.jsp?id=2681&amp;parent=1273" TargetMode="External"/><Relationship Id="rId741362ea88905121f" Type="http://schemas.openxmlformats.org/officeDocument/2006/relationships/hyperlink" Target="https://iservice.lombardini.it/jsp/Template2/manuale.jsp?id=573&amp;parent=1273" TargetMode="External"/><Relationship Id="rId109162ea889051485" Type="http://schemas.openxmlformats.org/officeDocument/2006/relationships/hyperlink" Target="https://iservice.lombardini.it/jsp/Template2/manuale.jsp?id=573&amp;parent=1273" TargetMode="External"/><Relationship Id="rId555962ea88906c7cc" Type="http://schemas.openxmlformats.org/officeDocument/2006/relationships/hyperlink" Target="https://iservice.lombardini.it/jsp/Template2/manuale.jsp?id=642&amp;parent=1273&amp;txts=3.3.2" TargetMode="External"/><Relationship Id="rId897462ea889075408" Type="http://schemas.openxmlformats.org/officeDocument/2006/relationships/hyperlink" Target="https://iservice.lombardini.it/jsp/Template2/manuale.jsp?id=574&amp;parent=1273" TargetMode="External"/><Relationship Id="rId815662ea8890b5f0f" Type="http://schemas.openxmlformats.org/officeDocument/2006/relationships/hyperlink" Target="https://iservice.lombardini.it/jsp/Template2/manuale.jsp?id=576&amp;parent=1273" TargetMode="External"/><Relationship Id="rId658662ea889112d93" Type="http://schemas.openxmlformats.org/officeDocument/2006/relationships/hyperlink" Target="https://iservice.lombardini.it/jsp/Template2/manuale.jsp?id=573&amp;parent=1273" TargetMode="External"/><Relationship Id="rId865162ea88914111b" Type="http://schemas.openxmlformats.org/officeDocument/2006/relationships/hyperlink" Target="https://iservice.lombardini.it/jsp/Template2/manuale.jsp?id=577&amp;parent=1273" TargetMode="External"/><Relationship Id="rId509962ea889142944" Type="http://schemas.openxmlformats.org/officeDocument/2006/relationships/hyperlink" Target="https://iservice.lombardini.it/jsp/Template2/manuale.jsp?id=577&amp;parent=1273" TargetMode="External"/><Relationship Id="rId700562ea88915d772" Type="http://schemas.openxmlformats.org/officeDocument/2006/relationships/hyperlink" Target="https://iservice.lombardini.it/jsp/Template2/manuale.jsp?id=577&amp;parent=1273" TargetMode="External"/><Relationship Id="rId827962ea88915dda3" Type="http://schemas.openxmlformats.org/officeDocument/2006/relationships/hyperlink" Target="https://iservice.lombardini.it/jsp/Template2/manuale.jsp?id=605&amp;parent=1273" TargetMode="External"/><Relationship Id="rId290962ea889178fcf" Type="http://schemas.openxmlformats.org/officeDocument/2006/relationships/hyperlink" Target="https://iservice.lombardini.it/jsp/Template2/manuale.jsp?id=577&amp;parent=1273" TargetMode="External"/><Relationship Id="rId958962ea8891cb941" Type="http://schemas.openxmlformats.org/officeDocument/2006/relationships/hyperlink" Target="https://iservice.lombardini.it/jsp/Template2/manuale.jsp?id=605&amp;parent=1273" TargetMode="External"/><Relationship Id="rId729262ea8891f2756" Type="http://schemas.openxmlformats.org/officeDocument/2006/relationships/hyperlink" Target="https://www.youtube.com/embed/V4aXYc_0x8U?showinfo=0&amp;rel=0" TargetMode="External"/><Relationship Id="rId323362ea889232433" Type="http://schemas.openxmlformats.org/officeDocument/2006/relationships/hyperlink" Target="https://iservice.lombardini.it/jsp/Template2/manuale.jsp?id=573&amp;parent=1273" TargetMode="External"/><Relationship Id="rId938662ea889252b1a" Type="http://schemas.openxmlformats.org/officeDocument/2006/relationships/hyperlink" Target="https://iservice.lombardini.it/jsp/Template2/manuale.jsp?id=578&amp;parent=1273" TargetMode="External"/><Relationship Id="rId705762ea8892537ba" Type="http://schemas.openxmlformats.org/officeDocument/2006/relationships/hyperlink" Target="https://iservice.lombardini.it/jsp/Template2/manuale.jsp?id=573&amp;parent=1273" TargetMode="External"/><Relationship Id="rId503962ea88926f73c" Type="http://schemas.openxmlformats.org/officeDocument/2006/relationships/hyperlink" Target="https://iservice.lombardini.it/jsp/Template2/manuale.jsp?id=580&amp;parent=1273" TargetMode="External"/><Relationship Id="rId747962ea88926fc97" Type="http://schemas.openxmlformats.org/officeDocument/2006/relationships/hyperlink" Target="https://iservice.lombardini.it/jsp/Template2/manuale.jsp?id=580&amp;parent=1273" TargetMode="External"/><Relationship Id="rId137162ea88926ff76" Type="http://schemas.openxmlformats.org/officeDocument/2006/relationships/hyperlink" Target="https://iservice.lombardini.it/jsp/Template2/manuale.jsp?id=573&amp;parent=1273" TargetMode="External"/><Relationship Id="rId433362ea88927d766" Type="http://schemas.openxmlformats.org/officeDocument/2006/relationships/hyperlink" Target="https://iservice.lombardini.it/jsp/Template2/manuale.jsp?id=603&amp;parent=1273" TargetMode="External"/><Relationship Id="rId105062ea88927e279" Type="http://schemas.openxmlformats.org/officeDocument/2006/relationships/hyperlink" Target="https://iservice.lombardini.it/jsp/Template2/manuale.jsp?id=573&amp;parent=1273" TargetMode="External"/><Relationship Id="rId199162ea88927e94d" Type="http://schemas.openxmlformats.org/officeDocument/2006/relationships/hyperlink" Target="https://iservice.lombardini.it/jsp/Template2/manuale.jsp?id=573&amp;parent=1273" TargetMode="External"/><Relationship Id="rId969662ea88927eddf" Type="http://schemas.openxmlformats.org/officeDocument/2006/relationships/hyperlink" Target="https://iservice.lombardini.it/jsp/Template2/manuale.jsp?id=573&amp;parent=1273" TargetMode="External"/><Relationship Id="rId107062ea88927f6fc" Type="http://schemas.openxmlformats.org/officeDocument/2006/relationships/hyperlink" Target="https://iservice.lombardini.it/jsp/Template2/manuale.jsp?id=573&amp;parent=1273" TargetMode="External"/><Relationship Id="rId785462ea88927fa9a" Type="http://schemas.openxmlformats.org/officeDocument/2006/relationships/hyperlink" Target="https://iservice.lombardini.it/jsp/Template2/manuale.jsp?id=573&amp;parent=1273" TargetMode="External"/><Relationship Id="rId660562ea88929af68" Type="http://schemas.openxmlformats.org/officeDocument/2006/relationships/hyperlink" Target="https://iservice.lombardini.it/jsp/Template2/manuale.jsp?id=573&amp;parent=1273" TargetMode="External"/><Relationship Id="rId471462ea8893660ac" Type="http://schemas.openxmlformats.org/officeDocument/2006/relationships/hyperlink" Target="https://iservice.lombardini.it/jsp/Template2/manuale.jsp?id=573&amp;parent=1273" TargetMode="External"/><Relationship Id="rId999262ea88936633d" Type="http://schemas.openxmlformats.org/officeDocument/2006/relationships/hyperlink" Target="https://iservice.lombardini.it/jsp/Template2/manuale.jsp?id=573&amp;parent=1273" TargetMode="External"/><Relationship Id="rId597062ea889366c71" Type="http://schemas.openxmlformats.org/officeDocument/2006/relationships/hyperlink" Target="https://iservice.lombardini.it/jsp/Template2/manuale.jsp?id=573&amp;parent=1273" TargetMode="External"/><Relationship Id="rId735062ea88936792b" Type="http://schemas.openxmlformats.org/officeDocument/2006/relationships/hyperlink" Target="https://iservice.lombardini.it/jsp/Template2/manuale.jsp?id=573&amp;parent=1273" TargetMode="External"/><Relationship Id="rId565162ea8893842cf" Type="http://schemas.openxmlformats.org/officeDocument/2006/relationships/hyperlink" Target="https://iservice.lombardini.it/jsp/Template2/manuale.jsp?id=573&amp;parent=1273" TargetMode="External"/><Relationship Id="rId696762ea88939a023" Type="http://schemas.openxmlformats.org/officeDocument/2006/relationships/hyperlink" Target="https://iservice.lombardini.it/jsp/Template2/manuale.jsp?id=573&amp;parent=1273" TargetMode="External"/><Relationship Id="rId109762ea88939af42" Type="http://schemas.openxmlformats.org/officeDocument/2006/relationships/hyperlink" Target="https://iservice.lombardini.it/jsp/Template2/manuale.jsp?id=573&amp;parent=1273" TargetMode="External"/><Relationship Id="rId342562ea8893ac345" Type="http://schemas.openxmlformats.org/officeDocument/2006/relationships/hyperlink" Target="https://iservice.lombardini.it/jsp/Template2/manuale.jsp?id=573&amp;parent=1273" TargetMode="External"/><Relationship Id="rId625262ea8893ac760" Type="http://schemas.openxmlformats.org/officeDocument/2006/relationships/hyperlink" Target="https://iservice.lombardini.it/jsp/Template2/manuale.jsp?id=560&amp;parent=1273" TargetMode="External"/><Relationship Id="rId397362ea8893d0f4f" Type="http://schemas.openxmlformats.org/officeDocument/2006/relationships/hyperlink" Target="https://iservice.lombardini.it/jsp/Template2/manuale.jsp?id=590&amp;parent=1273" TargetMode="External"/><Relationship Id="rId832262ea8893e4509" Type="http://schemas.openxmlformats.org/officeDocument/2006/relationships/hyperlink" Target="https://iservice.lombardini.it/jsp/Template2/manuale.jsp?id=600&amp;parent=1273" TargetMode="External"/><Relationship Id="rId718762ea8893e493c" Type="http://schemas.openxmlformats.org/officeDocument/2006/relationships/hyperlink" Target="https://iservice.lombardini.it/jsp/Template2/manuale.jsp?id=573&amp;parent=1273" TargetMode="External"/><Relationship Id="rId671862ea8894979ae" Type="http://schemas.openxmlformats.org/officeDocument/2006/relationships/hyperlink" Target="https://iservice.lombardini.it/jsp/Template2/manuale.jsp?id=573&amp;parent=1273" TargetMode="External"/><Relationship Id="rId859362ea8894995ab" Type="http://schemas.openxmlformats.org/officeDocument/2006/relationships/hyperlink" Target="https://iservice.lombardini.it/jsp/Template2/manuale.jsp?id=588&amp;parent=1273" TargetMode="External"/><Relationship Id="rId219162ea8894bd238" Type="http://schemas.openxmlformats.org/officeDocument/2006/relationships/hyperlink" Target="https://iservice.lombardini.it/jsp/Template2/manuale.jsp?id=589&amp;parent=1273" TargetMode="External"/><Relationship Id="rId294162ea8894bd62c" Type="http://schemas.openxmlformats.org/officeDocument/2006/relationships/hyperlink" Target="https://iservice.lombardini.it/jsp/Template2/manuale.jsp?id=589&amp;parent=1273" TargetMode="External"/><Relationship Id="rId897262ea8894c9ad6" Type="http://schemas.openxmlformats.org/officeDocument/2006/relationships/hyperlink" Target="https://iservice.lombardini.it/jsp/Template2/manuale.jsp?id=561&amp;parent=1273" TargetMode="External"/><Relationship Id="rId240762ea8894f1cd5" Type="http://schemas.openxmlformats.org/officeDocument/2006/relationships/hyperlink" Target="https://iservice.lombardini.it/jsp/Template2/manuale.jsp?id=573&amp;parent=1273" TargetMode="External"/><Relationship Id="rId993762ea8894f250f" Type="http://schemas.openxmlformats.org/officeDocument/2006/relationships/hyperlink" Target="https://iservice.lombardini.it/jsp/Template2/manuale.jsp?id=640&amp;parent=1273" TargetMode="External"/><Relationship Id="rId470162ea8894f26e8" Type="http://schemas.openxmlformats.org/officeDocument/2006/relationships/hyperlink" Target="https://iservice.lombardini.it/jsp/Template2/manuale.jsp?id=639&amp;parent=1273" TargetMode="External"/><Relationship Id="rId164662ea8894f2899" Type="http://schemas.openxmlformats.org/officeDocument/2006/relationships/hyperlink" Target="https://iservice.lombardini.it/jsp/Template2/manuale.jsp?id=631&amp;parent=1273" TargetMode="External"/><Relationship Id="rId475762ea8894f2a3b" Type="http://schemas.openxmlformats.org/officeDocument/2006/relationships/hyperlink" Target="https://iservice.lombardini.it/jsp/Template2/manuale.jsp?id=629&amp;parent=1273" TargetMode="External"/><Relationship Id="rId559662ea8894f3d5d" Type="http://schemas.openxmlformats.org/officeDocument/2006/relationships/hyperlink" Target="https://iservice.lombardini.it/jsp/Template2/manuale.jsp?id=573&amp;parent=1273" TargetMode="External"/><Relationship Id="rId321162ea88953b8fb" Type="http://schemas.openxmlformats.org/officeDocument/2006/relationships/hyperlink" Target="https://iservice.lombardini.it/jsp/Template2/manuale.jsp?id=573&amp;parent=1273" TargetMode="External"/><Relationship Id="rId774262ea88953c57d" Type="http://schemas.openxmlformats.org/officeDocument/2006/relationships/hyperlink" Target="https://iservice.lombardini.it/jsp/Template2/manuale.jsp?id=573&amp;parent=1273" TargetMode="External"/><Relationship Id="rId403762ea8895708ba" Type="http://schemas.openxmlformats.org/officeDocument/2006/relationships/hyperlink" Target="https://iservice.lombardini.it/jsp/Template2/manuale.jsp?id=585&amp;parent=1273" TargetMode="External"/><Relationship Id="rId475062ea88957cbed" Type="http://schemas.openxmlformats.org/officeDocument/2006/relationships/hyperlink" Target="https://iservice.lombardini.it/jsp/Template2/manuale.jsp?id=637&amp;parent=1273" TargetMode="External"/><Relationship Id="rId738762ea88958ac51" Type="http://schemas.openxmlformats.org/officeDocument/2006/relationships/hyperlink" Target="https://iservice.lombardini.it/jsp/Template2/manuale.jsp?id=637&amp;parent=1273" TargetMode="External"/><Relationship Id="rId822762ea8895d9435" Type="http://schemas.openxmlformats.org/officeDocument/2006/relationships/hyperlink" Target="https://iservice.lombardini.it/jsp/Template2/manuale.jsp?id=573&amp;parent=1273" TargetMode="External"/><Relationship Id="rId325862ea889647710" Type="http://schemas.openxmlformats.org/officeDocument/2006/relationships/hyperlink" Target="https://iservice.lombardini.it/jsp/Template2/manuale.jsp?id=573&amp;parent=1273" TargetMode="External"/><Relationship Id="rId718862ea889689ae8" Type="http://schemas.openxmlformats.org/officeDocument/2006/relationships/hyperlink" Target="https://iservice.lombardini.it/jsp/Template2/manuale.jsp?id=583&amp;parent=1273" TargetMode="External"/><Relationship Id="rId270262ea88969d03f" Type="http://schemas.openxmlformats.org/officeDocument/2006/relationships/hyperlink" Target="https://iservice.lombardini.it/jsp/Template2/manuale.jsp?id=585&amp;parent=1273" TargetMode="External"/><Relationship Id="rId662062ea8896af569" Type="http://schemas.openxmlformats.org/officeDocument/2006/relationships/hyperlink" Target="https://iservice.lombardini.it/jsp/Template2/manuale.jsp?id=573&amp;parent=1273" TargetMode="External"/><Relationship Id="rId521362ea889823d46" Type="http://schemas.openxmlformats.org/officeDocument/2006/relationships/hyperlink" Target="https://iservice.lombardini.it/jsp/Template2/manuale.jsp?id=584&amp;parent=1273" TargetMode="External"/><Relationship Id="rId127362ea88983c38d" Type="http://schemas.openxmlformats.org/officeDocument/2006/relationships/hyperlink" Target="https://iservice.lombardini.it/jsp/Template2/manuale.jsp?id=573&amp;parent=1273" TargetMode="External"/><Relationship Id="rId798362ea88986c842" Type="http://schemas.openxmlformats.org/officeDocument/2006/relationships/hyperlink" Target="https://iservice.lombardini.it/jsp/Template2/manuale.jsp?id=573&amp;parent=1273" TargetMode="External"/><Relationship Id="rId843262ea889884042" Type="http://schemas.openxmlformats.org/officeDocument/2006/relationships/hyperlink" Target="https://iservice.lombardini.it/jsp/Template2/manuale.jsp?id=573&amp;parent=1273" TargetMode="External"/><Relationship Id="rId221662ea88989a637" Type="http://schemas.openxmlformats.org/officeDocument/2006/relationships/hyperlink" Target="https://iservice.lombardini.it/jsp/Template2/manuale.jsp?id=573&amp;parent=1273" TargetMode="External"/><Relationship Id="rId717862ea889064f83" Type="http://schemas.openxmlformats.org/officeDocument/2006/relationships/image" Target="media/imgrId717862ea889064f83.jpg"/><Relationship Id="rId302662ea88906bdf5" Type="http://schemas.openxmlformats.org/officeDocument/2006/relationships/image" Target="media/imgrId302662ea88906bdf5.jpg"/><Relationship Id="rId855462ea889074791" Type="http://schemas.openxmlformats.org/officeDocument/2006/relationships/image" Target="media/imgrId855462ea889074791.jpg"/><Relationship Id="rId814162ea88907f167" Type="http://schemas.openxmlformats.org/officeDocument/2006/relationships/image" Target="media/imgrId814162ea88907f167.jpg"/><Relationship Id="rId675762ea889089fd7" Type="http://schemas.openxmlformats.org/officeDocument/2006/relationships/image" Target="media/imgrId675762ea889089fd7.jpg"/><Relationship Id="rId148762ea889091eaf" Type="http://schemas.openxmlformats.org/officeDocument/2006/relationships/image" Target="media/imgrId148762ea889091eaf.jpg"/><Relationship Id="rId209162ea8890a1187" Type="http://schemas.openxmlformats.org/officeDocument/2006/relationships/image" Target="media/imgrId209162ea8890a1187.jpg"/><Relationship Id="rId881362ea8890aba7f" Type="http://schemas.openxmlformats.org/officeDocument/2006/relationships/image" Target="media/imgrId881362ea8890aba7f.jpg"/><Relationship Id="rId627862ea8890b5528" Type="http://schemas.openxmlformats.org/officeDocument/2006/relationships/image" Target="media/imgrId627862ea8890b5528.jpg"/><Relationship Id="rId708162ea8890c256c" Type="http://schemas.openxmlformats.org/officeDocument/2006/relationships/image" Target="media/imgrId708162ea8890c256c.jpg"/><Relationship Id="rId827362ea8890ce943" Type="http://schemas.openxmlformats.org/officeDocument/2006/relationships/image" Target="media/imgrId827362ea8890ce943.jpg"/><Relationship Id="rId636562ea8890df9f6" Type="http://schemas.openxmlformats.org/officeDocument/2006/relationships/image" Target="media/imgrId636562ea8890df9f6.jpg"/><Relationship Id="rId842662ea8890ed336" Type="http://schemas.openxmlformats.org/officeDocument/2006/relationships/image" Target="media/imgrId842662ea8890ed336.jpg"/><Relationship Id="rId647662ea889103eb2" Type="http://schemas.openxmlformats.org/officeDocument/2006/relationships/image" Target="media/imgrId647662ea889103eb2.jpg"/><Relationship Id="rId381562ea88910e59e" Type="http://schemas.openxmlformats.org/officeDocument/2006/relationships/image" Target="media/imgrId381562ea88910e59e.jpg"/><Relationship Id="rId928562ea88911e726" Type="http://schemas.openxmlformats.org/officeDocument/2006/relationships/image" Target="media/imgrId928562ea88911e726.jpg"/><Relationship Id="rId238062ea88912655f" Type="http://schemas.openxmlformats.org/officeDocument/2006/relationships/image" Target="media/imgrId238062ea88912655f.jpg"/><Relationship Id="rId258462ea889133c48" Type="http://schemas.openxmlformats.org/officeDocument/2006/relationships/image" Target="media/imgrId258462ea889133c48.jpg"/><Relationship Id="rId731962ea889140430" Type="http://schemas.openxmlformats.org/officeDocument/2006/relationships/image" Target="media/imgrId731962ea889140430.jpg"/><Relationship Id="rId290062ea88914e3bb" Type="http://schemas.openxmlformats.org/officeDocument/2006/relationships/image" Target="media/imgrId290062ea88914e3bb.jpg"/><Relationship Id="rId691962ea889155d87" Type="http://schemas.openxmlformats.org/officeDocument/2006/relationships/image" Target="media/imgrId691962ea889155d87.png"/><Relationship Id="rId519362ea88915caa2" Type="http://schemas.openxmlformats.org/officeDocument/2006/relationships/image" Target="media/imgrId519362ea88915caa2.jpg"/><Relationship Id="rId782962ea88916929a" Type="http://schemas.openxmlformats.org/officeDocument/2006/relationships/image" Target="media/imgrId782962ea88916929a.jpg"/><Relationship Id="rId562262ea889172bf6" Type="http://schemas.openxmlformats.org/officeDocument/2006/relationships/image" Target="media/imgrId562262ea889172bf6.jpg"/><Relationship Id="rId964262ea889178842" Type="http://schemas.openxmlformats.org/officeDocument/2006/relationships/image" Target="media/imgrId964262ea889178842.jpg"/><Relationship Id="rId411262ea889183c75" Type="http://schemas.openxmlformats.org/officeDocument/2006/relationships/image" Target="media/imgrId411262ea889183c75.jpg"/><Relationship Id="rId129062ea88918d86f" Type="http://schemas.openxmlformats.org/officeDocument/2006/relationships/image" Target="media/imgrId129062ea88918d86f.jpg"/><Relationship Id="rId961562ea88919859c" Type="http://schemas.openxmlformats.org/officeDocument/2006/relationships/image" Target="media/imgrId961562ea88919859c.jpg"/><Relationship Id="rId359362ea8891a1875" Type="http://schemas.openxmlformats.org/officeDocument/2006/relationships/image" Target="media/imgrId359362ea8891a1875.jpg"/><Relationship Id="rId721262ea8891ac848" Type="http://schemas.openxmlformats.org/officeDocument/2006/relationships/image" Target="media/imgrId721262ea8891ac848.jpg"/><Relationship Id="rId433862ea8891b4751" Type="http://schemas.openxmlformats.org/officeDocument/2006/relationships/image" Target="media/imgrId433862ea8891b4751.jpg"/><Relationship Id="rId609962ea8891ba9cc" Type="http://schemas.openxmlformats.org/officeDocument/2006/relationships/image" Target="media/imgrId609962ea8891ba9cc.jpg"/><Relationship Id="rId250162ea8891c3431" Type="http://schemas.openxmlformats.org/officeDocument/2006/relationships/image" Target="media/imgrId250162ea8891c3431.jpg"/><Relationship Id="rId736562ea8891ca809" Type="http://schemas.openxmlformats.org/officeDocument/2006/relationships/image" Target="media/imgrId736562ea8891ca809.jpg"/><Relationship Id="rId236862ea8891d426a" Type="http://schemas.openxmlformats.org/officeDocument/2006/relationships/image" Target="media/imgrId236862ea8891d426a.jpg"/><Relationship Id="rId335862ea8891de28d" Type="http://schemas.openxmlformats.org/officeDocument/2006/relationships/image" Target="media/imgrId335862ea8891de28d.jpg"/><Relationship Id="rId630062ea8891e70df" Type="http://schemas.openxmlformats.org/officeDocument/2006/relationships/image" Target="media/imgrId630062ea8891e70df.jpg"/><Relationship Id="rId437962ea8891f073a" Type="http://schemas.openxmlformats.org/officeDocument/2006/relationships/image" Target="media/imgrId437962ea8891f073a.jpg"/><Relationship Id="rId448762ea88920b18c" Type="http://schemas.openxmlformats.org/officeDocument/2006/relationships/image" Target="media/imgrId448762ea88920b18c.jpg"/><Relationship Id="rId892862ea889217853" Type="http://schemas.openxmlformats.org/officeDocument/2006/relationships/image" Target="media/imgrId892862ea889217853.jpg"/><Relationship Id="rId249362ea88921dd01" Type="http://schemas.openxmlformats.org/officeDocument/2006/relationships/image" Target="media/imgrId249362ea88921dd01.jpg"/><Relationship Id="rId861862ea889227bf7" Type="http://schemas.openxmlformats.org/officeDocument/2006/relationships/image" Target="media/imgrId861862ea889227bf7.jpg"/><Relationship Id="rId781862ea889231c71" Type="http://schemas.openxmlformats.org/officeDocument/2006/relationships/image" Target="media/imgrId781862ea889231c71.jpg"/><Relationship Id="rId107162ea88923a33b" Type="http://schemas.openxmlformats.org/officeDocument/2006/relationships/image" Target="media/imgrId107162ea88923a33b.jpg"/><Relationship Id="rId592462ea88923fe2e" Type="http://schemas.openxmlformats.org/officeDocument/2006/relationships/image" Target="media/imgrId592462ea88923fe2e.jpg"/><Relationship Id="rId734262ea88924b7e1" Type="http://schemas.openxmlformats.org/officeDocument/2006/relationships/image" Target="media/imgrId734262ea88924b7e1.jpg"/><Relationship Id="rId281262ea889251fe2" Type="http://schemas.openxmlformats.org/officeDocument/2006/relationships/image" Target="media/imgrId281262ea889251fe2.jpg"/><Relationship Id="rId308962ea88925b891" Type="http://schemas.openxmlformats.org/officeDocument/2006/relationships/image" Target="media/imgrId308962ea88925b891.jpg"/><Relationship Id="rId196262ea8892632b9" Type="http://schemas.openxmlformats.org/officeDocument/2006/relationships/image" Target="media/imgrId196262ea8892632b9.gif"/><Relationship Id="rId316062ea88926eb8f" Type="http://schemas.openxmlformats.org/officeDocument/2006/relationships/image" Target="media/imgrId316062ea88926eb8f.jpg"/><Relationship Id="rId513962ea88927cac9" Type="http://schemas.openxmlformats.org/officeDocument/2006/relationships/image" Target="media/imgrId513962ea88927cac9.jpg"/><Relationship Id="rId391062ea88928819e" Type="http://schemas.openxmlformats.org/officeDocument/2006/relationships/image" Target="media/imgrId391062ea88928819e.jpg"/><Relationship Id="rId464862ea889291430" Type="http://schemas.openxmlformats.org/officeDocument/2006/relationships/image" Target="media/imgrId464862ea889291430.jpg"/><Relationship Id="rId694762ea889299398" Type="http://schemas.openxmlformats.org/officeDocument/2006/relationships/image" Target="media/imgrId694762ea889299398.jpg"/><Relationship Id="rId454162ea8892a202b" Type="http://schemas.openxmlformats.org/officeDocument/2006/relationships/image" Target="media/imgrId454162ea8892a202b.jpg"/><Relationship Id="rId535062ea8892a7e34" Type="http://schemas.openxmlformats.org/officeDocument/2006/relationships/image" Target="media/imgrId535062ea8892a7e34.jpg"/><Relationship Id="rId858162ea8892b0c0d" Type="http://schemas.openxmlformats.org/officeDocument/2006/relationships/image" Target="media/imgrId858162ea8892b0c0d.jpg"/><Relationship Id="rId944762ea8892b84fe" Type="http://schemas.openxmlformats.org/officeDocument/2006/relationships/image" Target="media/imgrId944762ea8892b84fe.jpg"/><Relationship Id="rId322762ea8892c4158" Type="http://schemas.openxmlformats.org/officeDocument/2006/relationships/image" Target="media/imgrId322762ea8892c4158.jpg"/><Relationship Id="rId695562ea8892cc114" Type="http://schemas.openxmlformats.org/officeDocument/2006/relationships/image" Target="media/imgrId695562ea8892cc114.jpg"/><Relationship Id="rId541862ea8892d5653" Type="http://schemas.openxmlformats.org/officeDocument/2006/relationships/image" Target="media/imgrId541862ea8892d5653.jpg"/><Relationship Id="rId604662ea8892db5ad" Type="http://schemas.openxmlformats.org/officeDocument/2006/relationships/image" Target="media/imgrId604662ea8892db5ad.jpg"/><Relationship Id="rId208562ea8892e520b" Type="http://schemas.openxmlformats.org/officeDocument/2006/relationships/image" Target="media/imgrId208562ea8892e520b.jpg"/><Relationship Id="rId862062ea8892ef347" Type="http://schemas.openxmlformats.org/officeDocument/2006/relationships/image" Target="media/imgrId862062ea8892ef347.jpg"/><Relationship Id="rId598962ea889303b8f" Type="http://schemas.openxmlformats.org/officeDocument/2006/relationships/image" Target="media/imgrId598962ea889303b8f.jpg"/><Relationship Id="rId216962ea88930fd75" Type="http://schemas.openxmlformats.org/officeDocument/2006/relationships/image" Target="media/imgrId216962ea88930fd75.jpg"/><Relationship Id="rId519662ea889317d48" Type="http://schemas.openxmlformats.org/officeDocument/2006/relationships/image" Target="media/imgrId519662ea889317d48.jpg"/><Relationship Id="rId830062ea88931d89a" Type="http://schemas.openxmlformats.org/officeDocument/2006/relationships/image" Target="media/imgrId830062ea88931d89a.jpg"/><Relationship Id="rId789762ea88932c0b3" Type="http://schemas.openxmlformats.org/officeDocument/2006/relationships/image" Target="media/imgrId789762ea88932c0b3.jpg"/><Relationship Id="rId961662ea8893344fe" Type="http://schemas.openxmlformats.org/officeDocument/2006/relationships/image" Target="media/imgrId961662ea8893344fe.jpg"/><Relationship Id="rId438662ea889339cd4" Type="http://schemas.openxmlformats.org/officeDocument/2006/relationships/image" Target="media/imgrId438662ea889339cd4.jpg"/><Relationship Id="rId415562ea889348d2b" Type="http://schemas.openxmlformats.org/officeDocument/2006/relationships/image" Target="media/imgrId415562ea889348d2b.jpg"/><Relationship Id="rId521262ea889353d4f" Type="http://schemas.openxmlformats.org/officeDocument/2006/relationships/image" Target="media/imgrId521262ea889353d4f.jpg"/><Relationship Id="rId267462ea88935c4ee" Type="http://schemas.openxmlformats.org/officeDocument/2006/relationships/image" Target="media/imgrId267462ea88935c4ee.jpg"/><Relationship Id="rId739462ea889365415" Type="http://schemas.openxmlformats.org/officeDocument/2006/relationships/image" Target="media/imgrId739462ea889365415.jpg"/><Relationship Id="rId767462ea88937233e" Type="http://schemas.openxmlformats.org/officeDocument/2006/relationships/image" Target="media/imgrId767462ea88937233e.jpg"/><Relationship Id="rId903762ea88937c495" Type="http://schemas.openxmlformats.org/officeDocument/2006/relationships/image" Target="media/imgrId903762ea88937c495.jpg"/><Relationship Id="rId329862ea8893834be" Type="http://schemas.openxmlformats.org/officeDocument/2006/relationships/image" Target="media/imgrId329862ea8893834be.jpg"/><Relationship Id="rId978262ea88939019d" Type="http://schemas.openxmlformats.org/officeDocument/2006/relationships/image" Target="media/imgrId978262ea88939019d.jpg"/><Relationship Id="rId701862ea8893990fd" Type="http://schemas.openxmlformats.org/officeDocument/2006/relationships/image" Target="media/imgrId701862ea8893990fd.jpg"/><Relationship Id="rId634162ea8893a539b" Type="http://schemas.openxmlformats.org/officeDocument/2006/relationships/image" Target="media/imgrId634162ea8893a539b.jpg"/><Relationship Id="rId677662ea8893ab7ee" Type="http://schemas.openxmlformats.org/officeDocument/2006/relationships/image" Target="media/imgrId677662ea8893ab7ee.jpg"/><Relationship Id="rId916562ea8893b45a8" Type="http://schemas.openxmlformats.org/officeDocument/2006/relationships/image" Target="media/imgrId916562ea8893b45a8.jpg"/><Relationship Id="rId721962ea8893c0980" Type="http://schemas.openxmlformats.org/officeDocument/2006/relationships/image" Target="media/imgrId721962ea8893c0980.jpg"/><Relationship Id="rId385162ea8893c8000" Type="http://schemas.openxmlformats.org/officeDocument/2006/relationships/image" Target="media/imgrId385162ea8893c8000.jpg"/><Relationship Id="rId149862ea8893cfe7b" Type="http://schemas.openxmlformats.org/officeDocument/2006/relationships/image" Target="media/imgrId149862ea8893cfe7b.jpg"/><Relationship Id="rId367762ea8893da1a3" Type="http://schemas.openxmlformats.org/officeDocument/2006/relationships/image" Target="media/imgrId367762ea8893da1a3.jpg"/><Relationship Id="rId879962ea8893e3491" Type="http://schemas.openxmlformats.org/officeDocument/2006/relationships/image" Target="media/imgrId879962ea8893e3491.jpg"/><Relationship Id="rId504162ea8893f1597" Type="http://schemas.openxmlformats.org/officeDocument/2006/relationships/image" Target="media/imgrId504162ea8893f1597.jpg"/><Relationship Id="rId468362ea889406720" Type="http://schemas.openxmlformats.org/officeDocument/2006/relationships/image" Target="media/imgrId468362ea889406720.jpg"/><Relationship Id="rId865262ea88940fbe6" Type="http://schemas.openxmlformats.org/officeDocument/2006/relationships/image" Target="media/imgrId865262ea88940fbe6.jpg"/><Relationship Id="rId662762ea889416726" Type="http://schemas.openxmlformats.org/officeDocument/2006/relationships/image" Target="media/imgrId662762ea889416726.jpg"/><Relationship Id="rId349662ea889420b64" Type="http://schemas.openxmlformats.org/officeDocument/2006/relationships/image" Target="media/imgrId349662ea889420b64.jpg"/><Relationship Id="rId165462ea88942c39e" Type="http://schemas.openxmlformats.org/officeDocument/2006/relationships/image" Target="media/imgrId165462ea88942c39e.jpg"/><Relationship Id="rId845462ea889438146" Type="http://schemas.openxmlformats.org/officeDocument/2006/relationships/image" Target="media/imgrId845462ea889438146.jpg"/><Relationship Id="rId993462ea8894436b3" Type="http://schemas.openxmlformats.org/officeDocument/2006/relationships/image" Target="media/imgrId993462ea8894436b3.jpg"/><Relationship Id="rId314762ea88944c81c" Type="http://schemas.openxmlformats.org/officeDocument/2006/relationships/image" Target="media/imgrId314762ea88944c81c.jpg"/><Relationship Id="rId706862ea889458340" Type="http://schemas.openxmlformats.org/officeDocument/2006/relationships/image" Target="media/imgrId706862ea889458340.jpg"/><Relationship Id="rId915762ea889466142" Type="http://schemas.openxmlformats.org/officeDocument/2006/relationships/image" Target="media/imgrId915762ea889466142.jpg"/><Relationship Id="rId787062ea8894742ab" Type="http://schemas.openxmlformats.org/officeDocument/2006/relationships/image" Target="media/imgrId787062ea8894742ab.jpg"/><Relationship Id="rId882862ea88947cb92" Type="http://schemas.openxmlformats.org/officeDocument/2006/relationships/image" Target="media/imgrId882862ea88947cb92.jpg"/><Relationship Id="rId885462ea8894893bc" Type="http://schemas.openxmlformats.org/officeDocument/2006/relationships/image" Target="media/imgrId885462ea8894893bc.jpg"/><Relationship Id="rId404062ea889495e33" Type="http://schemas.openxmlformats.org/officeDocument/2006/relationships/image" Target="media/imgrId404062ea889495e33.jpg"/><Relationship Id="rId202862ea8894a34ff" Type="http://schemas.openxmlformats.org/officeDocument/2006/relationships/image" Target="media/imgrId202862ea8894a34ff.jpg"/><Relationship Id="rId595762ea8894adb3e" Type="http://schemas.openxmlformats.org/officeDocument/2006/relationships/image" Target="media/imgrId595762ea8894adb3e.jpg"/><Relationship Id="rId455862ea8894bc742" Type="http://schemas.openxmlformats.org/officeDocument/2006/relationships/image" Target="media/imgrId455862ea8894bc742.jpg"/><Relationship Id="rId720062ea8894c824c" Type="http://schemas.openxmlformats.org/officeDocument/2006/relationships/image" Target="media/imgrId720062ea8894c824c.jpg"/><Relationship Id="rId374362ea8894d20ae" Type="http://schemas.openxmlformats.org/officeDocument/2006/relationships/image" Target="media/imgrId374362ea8894d20ae.jpg"/><Relationship Id="rId188462ea8894de211" Type="http://schemas.openxmlformats.org/officeDocument/2006/relationships/image" Target="media/imgrId188462ea8894de211.jpg"/><Relationship Id="rId169362ea8894e8d5b" Type="http://schemas.openxmlformats.org/officeDocument/2006/relationships/image" Target="media/imgrId169362ea8894e8d5b.jpg"/><Relationship Id="rId516262ea8894f0c4c" Type="http://schemas.openxmlformats.org/officeDocument/2006/relationships/image" Target="media/imgrId516262ea8894f0c4c.jpg"/><Relationship Id="rId652262ea88950f96a" Type="http://schemas.openxmlformats.org/officeDocument/2006/relationships/image" Target="media/imgrId652262ea88950f96a.jpg"/><Relationship Id="rId714262ea88951f7b9" Type="http://schemas.openxmlformats.org/officeDocument/2006/relationships/image" Target="media/imgrId714262ea88951f7b9.jpg"/><Relationship Id="rId434562ea88952e8fe" Type="http://schemas.openxmlformats.org/officeDocument/2006/relationships/image" Target="media/imgrId434562ea88952e8fe.jpg"/><Relationship Id="rId509262ea889539b11" Type="http://schemas.openxmlformats.org/officeDocument/2006/relationships/image" Target="media/imgrId509262ea889539b11.jpg"/><Relationship Id="rId933062ea88954c1d7" Type="http://schemas.openxmlformats.org/officeDocument/2006/relationships/image" Target="media/imgrId933062ea88954c1d7.jpg"/><Relationship Id="rId314962ea889558410" Type="http://schemas.openxmlformats.org/officeDocument/2006/relationships/image" Target="media/imgrId314962ea889558410.jpg"/><Relationship Id="rId385162ea88956dd9c" Type="http://schemas.openxmlformats.org/officeDocument/2006/relationships/image" Target="media/imgrId385162ea88956dd9c.jpg"/><Relationship Id="rId844762ea88957b910" Type="http://schemas.openxmlformats.org/officeDocument/2006/relationships/image" Target="media/imgrId844762ea88957b910.jpg"/><Relationship Id="rId265762ea88958938c" Type="http://schemas.openxmlformats.org/officeDocument/2006/relationships/image" Target="media/imgrId265762ea88958938c.jpg"/><Relationship Id="rId358962ea88959ce57" Type="http://schemas.openxmlformats.org/officeDocument/2006/relationships/image" Target="media/imgrId358962ea88959ce57.jpg"/><Relationship Id="rId883462ea8895ab341" Type="http://schemas.openxmlformats.org/officeDocument/2006/relationships/image" Target="media/imgrId883462ea8895ab341.jpg"/><Relationship Id="rId404862ea8895d6580" Type="http://schemas.openxmlformats.org/officeDocument/2006/relationships/image" Target="media/imgrId404862ea8895d6580.jpg"/><Relationship Id="rId922162ea8895eb0ff" Type="http://schemas.openxmlformats.org/officeDocument/2006/relationships/image" Target="media/imgrId922162ea8895eb0ff.jpg"/><Relationship Id="rId721162ea8896072f1" Type="http://schemas.openxmlformats.org/officeDocument/2006/relationships/image" Target="media/imgrId721162ea8896072f1.jpg"/><Relationship Id="rId637662ea889617f29" Type="http://schemas.openxmlformats.org/officeDocument/2006/relationships/image" Target="media/imgrId637662ea889617f29.jpg"/><Relationship Id="rId669262ea88962abde" Type="http://schemas.openxmlformats.org/officeDocument/2006/relationships/image" Target="media/imgrId669262ea88962abde.jpg"/><Relationship Id="rId282462ea889642c3f" Type="http://schemas.openxmlformats.org/officeDocument/2006/relationships/image" Target="media/imgrId282462ea889642c3f.jpg"/><Relationship Id="rId650562ea889658ce7" Type="http://schemas.openxmlformats.org/officeDocument/2006/relationships/image" Target="media/imgrId650562ea889658ce7.jpg"/><Relationship Id="rId187262ea88966847c" Type="http://schemas.openxmlformats.org/officeDocument/2006/relationships/image" Target="media/imgrId187262ea88966847c.jpg"/><Relationship Id="rId985562ea889677f38" Type="http://schemas.openxmlformats.org/officeDocument/2006/relationships/image" Target="media/imgrId985562ea889677f38.jpg"/><Relationship Id="rId192962ea88968827b" Type="http://schemas.openxmlformats.org/officeDocument/2006/relationships/image" Target="media/imgrId192962ea88968827b.jpg"/><Relationship Id="rId631562ea88969ab53" Type="http://schemas.openxmlformats.org/officeDocument/2006/relationships/image" Target="media/imgrId631562ea88969ab53.jpg"/><Relationship Id="rId260462ea8896add53" Type="http://schemas.openxmlformats.org/officeDocument/2006/relationships/image" Target="media/imgrId260462ea8896add53.jpg"/><Relationship Id="rId462562ea8896bc9fa" Type="http://schemas.openxmlformats.org/officeDocument/2006/relationships/image" Target="media/imgrId462562ea8896bc9fa.jpg"/><Relationship Id="rId181162ea8896ce66f" Type="http://schemas.openxmlformats.org/officeDocument/2006/relationships/image" Target="media/imgrId181162ea8896ce66f.jpg"/><Relationship Id="rId971662ea8896e1a82" Type="http://schemas.openxmlformats.org/officeDocument/2006/relationships/image" Target="media/imgrId971662ea8896e1a82.jpg"/><Relationship Id="rId863262ea889700f93" Type="http://schemas.openxmlformats.org/officeDocument/2006/relationships/image" Target="media/imgrId863262ea889700f93.jpg"/><Relationship Id="rId714662ea889716681" Type="http://schemas.openxmlformats.org/officeDocument/2006/relationships/image" Target="media/imgrId714662ea889716681.jpg"/><Relationship Id="rId803462ea8897a04f3" Type="http://schemas.openxmlformats.org/officeDocument/2006/relationships/image" Target="media/imgrId803462ea8897a04f3.jpg"/><Relationship Id="rId609262ea8897b32b3" Type="http://schemas.openxmlformats.org/officeDocument/2006/relationships/image" Target="media/imgrId609262ea8897b32b3.jpg"/><Relationship Id="rId990562ea8897c62c5" Type="http://schemas.openxmlformats.org/officeDocument/2006/relationships/image" Target="media/imgrId990562ea8897c62c5.jpg"/><Relationship Id="rId864062ea8897dd988" Type="http://schemas.openxmlformats.org/officeDocument/2006/relationships/image" Target="media/imgrId864062ea8897dd988.jpg"/><Relationship Id="rId849862ea8897ee79e" Type="http://schemas.openxmlformats.org/officeDocument/2006/relationships/image" Target="media/imgrId849862ea8897ee79e.jpg"/><Relationship Id="rId849862ea88980f6c2" Type="http://schemas.openxmlformats.org/officeDocument/2006/relationships/image" Target="media/imgrId849862ea88980f6c2.jpg"/><Relationship Id="rId535862ea889821e6e" Type="http://schemas.openxmlformats.org/officeDocument/2006/relationships/image" Target="media/imgrId535862ea889821e6e.jpg"/><Relationship Id="rId212262ea889838acd" Type="http://schemas.openxmlformats.org/officeDocument/2006/relationships/image" Target="media/imgrId212262ea889838acd.jpg"/><Relationship Id="rId435062ea8898514ef" Type="http://schemas.openxmlformats.org/officeDocument/2006/relationships/image" Target="media/imgrId435062ea8898514ef.jpg"/><Relationship Id="rId593062ea889869ec0" Type="http://schemas.openxmlformats.org/officeDocument/2006/relationships/image" Target="media/imgrId593062ea889869ec0.jpg"/><Relationship Id="rId465962ea88988318d" Type="http://schemas.openxmlformats.org/officeDocument/2006/relationships/image" Target="media/imgrId465962ea88988318d.jpg"/><Relationship Id="rId363062ea88989820c" Type="http://schemas.openxmlformats.org/officeDocument/2006/relationships/image" Target="media/imgrId363062ea88989820c.jpg"/><Relationship Id="rId620562ea8898aea60" Type="http://schemas.openxmlformats.org/officeDocument/2006/relationships/image" Target="media/imgrId620562ea8898aea6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7291" Type="http://schemas.openxmlformats.org/officeDocument/2006/relationships/image" Target="media/imgrId557572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7291" Type="http://schemas.openxmlformats.org/officeDocument/2006/relationships/image" Target="media/imgrId557572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7291" Type="http://schemas.openxmlformats.org/officeDocument/2006/relationships/image" Target="media/imgrId557572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7291" Type="http://schemas.openxmlformats.org/officeDocument/2006/relationships/image" Target="media/imgrId557572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7291" Type="http://schemas.openxmlformats.org/officeDocument/2006/relationships/image" Target="media/imgrId557572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57291" Type="http://schemas.openxmlformats.org/officeDocument/2006/relationships/image" Target="media/imgrId557572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