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38937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18314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576927" w:name="ctxt"/>
    <w:bookmarkEnd w:id="6157692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13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1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13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10962eaa5b90209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27162eaa5b90227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13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50462eaa5b90277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2791975" name="name509262eaa5b924ed6"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92262eaa5b924ed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8727587" name="name412362eaa5b931f0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9162eaa5b931f0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13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13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13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4449250" name="name354062eaa5b93dd1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52762eaa5b93dd11"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8285931" name="name896562eaa5b945c5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75362eaa5b945c5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341671" name="name964662eaa5b95411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84362eaa5b95410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1601150" name="name245962eaa5b9630e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56162eaa5b9630e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8542595" name="name514162eaa5b97205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53962eaa5b97205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140">
    <w:multiLevelType w:val="hybridMultilevel"/>
    <w:lvl w:ilvl="0" w:tplc="64279396">
      <w:start w:val="1"/>
      <w:numFmt w:val="decimal"/>
      <w:lvlText w:val="%1."/>
      <w:lvlJc w:val="left"/>
      <w:pPr>
        <w:ind w:left="720" w:hanging="360"/>
      </w:pPr>
    </w:lvl>
    <w:lvl w:ilvl="1" w:tplc="64279396" w:tentative="1">
      <w:start w:val="1"/>
      <w:numFmt w:val="lowerLetter"/>
      <w:lvlText w:val="%2."/>
      <w:lvlJc w:val="left"/>
      <w:pPr>
        <w:ind w:left="1440" w:hanging="360"/>
      </w:pPr>
    </w:lvl>
    <w:lvl w:ilvl="2" w:tplc="64279396" w:tentative="1">
      <w:start w:val="1"/>
      <w:numFmt w:val="lowerRoman"/>
      <w:lvlText w:val="%3."/>
      <w:lvlJc w:val="right"/>
      <w:pPr>
        <w:ind w:left="2160" w:hanging="180"/>
      </w:pPr>
    </w:lvl>
    <w:lvl w:ilvl="3" w:tplc="64279396" w:tentative="1">
      <w:start w:val="1"/>
      <w:numFmt w:val="decimal"/>
      <w:lvlText w:val="%4."/>
      <w:lvlJc w:val="left"/>
      <w:pPr>
        <w:ind w:left="2880" w:hanging="360"/>
      </w:pPr>
    </w:lvl>
    <w:lvl w:ilvl="4" w:tplc="64279396" w:tentative="1">
      <w:start w:val="1"/>
      <w:numFmt w:val="lowerLetter"/>
      <w:lvlText w:val="%5."/>
      <w:lvlJc w:val="left"/>
      <w:pPr>
        <w:ind w:left="3600" w:hanging="360"/>
      </w:pPr>
    </w:lvl>
    <w:lvl w:ilvl="5" w:tplc="64279396" w:tentative="1">
      <w:start w:val="1"/>
      <w:numFmt w:val="lowerRoman"/>
      <w:lvlText w:val="%6."/>
      <w:lvlJc w:val="right"/>
      <w:pPr>
        <w:ind w:left="4320" w:hanging="180"/>
      </w:pPr>
    </w:lvl>
    <w:lvl w:ilvl="6" w:tplc="64279396" w:tentative="1">
      <w:start w:val="1"/>
      <w:numFmt w:val="decimal"/>
      <w:lvlText w:val="%7."/>
      <w:lvlJc w:val="left"/>
      <w:pPr>
        <w:ind w:left="5040" w:hanging="360"/>
      </w:pPr>
    </w:lvl>
    <w:lvl w:ilvl="7" w:tplc="64279396" w:tentative="1">
      <w:start w:val="1"/>
      <w:numFmt w:val="lowerLetter"/>
      <w:lvlText w:val="%8."/>
      <w:lvlJc w:val="left"/>
      <w:pPr>
        <w:ind w:left="5760" w:hanging="360"/>
      </w:pPr>
    </w:lvl>
    <w:lvl w:ilvl="8" w:tplc="64279396" w:tentative="1">
      <w:start w:val="1"/>
      <w:numFmt w:val="lowerRoman"/>
      <w:lvlText w:val="%9."/>
      <w:lvlJc w:val="right"/>
      <w:pPr>
        <w:ind w:left="6480" w:hanging="180"/>
      </w:pPr>
    </w:lvl>
  </w:abstractNum>
  <w:abstractNum w:abstractNumId="8139">
    <w:multiLevelType w:val="hybridMultilevel"/>
    <w:lvl w:ilvl="0" w:tplc="217459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139">
    <w:abstractNumId w:val="8139"/>
  </w:num>
  <w:num w:numId="8140">
    <w:abstractNumId w:val="81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5286577" Type="http://schemas.openxmlformats.org/officeDocument/2006/relationships/comments" Target="comments.xml"/><Relationship Id="rId223445625" Type="http://schemas.microsoft.com/office/2011/relationships/commentsExtended" Target="commentsExtended.xml"/><Relationship Id="rId23183140" Type="http://schemas.openxmlformats.org/officeDocument/2006/relationships/image" Target="media/imgrId23183140.jpg"/><Relationship Id="rId510962eaa5b90209e" Type="http://schemas.openxmlformats.org/officeDocument/2006/relationships/hyperlink" Target="http://www.kohlerengines.com/home.htm" TargetMode="External"/><Relationship Id="rId827162eaa5b902276" Type="http://schemas.openxmlformats.org/officeDocument/2006/relationships/hyperlink" Target="http://dealers.kohlerpower.it/" TargetMode="External"/><Relationship Id="rId250462eaa5b902779" Type="http://schemas.openxmlformats.org/officeDocument/2006/relationships/hyperlink" Target="http://www.kohlerengines.com/home.htm" TargetMode="External"/><Relationship Id="rId792262eaa5b924ed0" Type="http://schemas.openxmlformats.org/officeDocument/2006/relationships/image" Target="media/imgrId792262eaa5b924ed0.jpg"/><Relationship Id="rId239162eaa5b931f02" Type="http://schemas.openxmlformats.org/officeDocument/2006/relationships/image" Target="media/imgrId239162eaa5b931f02.jpg"/><Relationship Id="rId152762eaa5b93dd11" Type="http://schemas.openxmlformats.org/officeDocument/2006/relationships/image" Target="media/imgrId152762eaa5b93dd11.jpg"/><Relationship Id="rId975362eaa5b945c50" Type="http://schemas.openxmlformats.org/officeDocument/2006/relationships/image" Target="media/imgrId975362eaa5b945c50.jpg"/><Relationship Id="rId384362eaa5b95410c" Type="http://schemas.openxmlformats.org/officeDocument/2006/relationships/image" Target="media/imgrId384362eaa5b95410c.jpg"/><Relationship Id="rId756162eaa5b9630e3" Type="http://schemas.openxmlformats.org/officeDocument/2006/relationships/image" Target="media/imgrId756162eaa5b9630e3.jpg"/><Relationship Id="rId853962eaa5b972054" Type="http://schemas.openxmlformats.org/officeDocument/2006/relationships/image" Target="media/imgrId853962eaa5b97205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183140" Type="http://schemas.openxmlformats.org/officeDocument/2006/relationships/image" Target="media/imgrId231831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183140" Type="http://schemas.openxmlformats.org/officeDocument/2006/relationships/image" Target="media/imgrId231831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183140" Type="http://schemas.openxmlformats.org/officeDocument/2006/relationships/image" Target="media/imgrId231831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183140" Type="http://schemas.openxmlformats.org/officeDocument/2006/relationships/image" Target="media/imgrId231831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183140" Type="http://schemas.openxmlformats.org/officeDocument/2006/relationships/image" Target="media/imgrId231831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183140" Type="http://schemas.openxmlformats.org/officeDocument/2006/relationships/image" Target="media/imgrId231831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