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57425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053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567912" w:name="ctxt"/>
    <w:bookmarkEnd w:id="25679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539362f0df9295c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90862f0df9295e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460162f0df92962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430162f0df92964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88562f0df92969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26462f0df9296c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941062f0df92970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680562f0df92975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91462f0df92978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35662f0df9297a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53562f0df9297c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40662f0df9297f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05862f0df92982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71762f0df92985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43362f0df92988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40762f0df9298b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43962f0df9298e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971662f0df92995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429562f0df92998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841727" name="name755962f0df92e523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82662f0df92e5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593553" name="name562262f0df92ecc8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5262f0df92ecc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121862f0df92eda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0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02065" name="name942062f0df9301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562f0df9301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641662f0df9302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88666" name="name561762f0df930b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062f0df930b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93458019" name="name797662f0df9318e43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37662f0df9318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6493148" name="name984062f0df9324dbd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52662f0df9324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612539" name="name895362f0df93316ff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79662f0df9331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5343542" name="name806962f0df9340b1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26062f0df9340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5908298" name="name493662f0df934d3d9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54562f0df934d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07610" name="name941262f0df93597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762f0df9359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20662f0df935a2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7743" name="name458162f0df936362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24662f0df9363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155381" name="name474362f0df936f91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80762f0df936f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46680" name="name543062f0df937d31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74662f0df937d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01897" name="name849262f0df9386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062f0df9386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27262f0df9389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6596101" name="name327162f0df939821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86062f0df9398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48562f0df939a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0414254" name="name303462f0df93a6f9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6562f0df93a6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00862f0df93a8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670969" name="name482962f0df93b7a2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15662f0df93b7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83862f0df93b8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0752" name="name708062f0df93c713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4762f0df93c7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37856" name="name956562f0df93cc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262f0df93cc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782362f0df93cd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895037" name="name856862f0df93d6d5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35562f0df93d6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693432" name="name164662f0df93dfb2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2162f0df93df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543" name="name472162f0df93e8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562f0df93e8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332062f0df93e9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5136408" name="name667862f0df9403da4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918062f0df9403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10402" name="name155362f0df940d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162f0df940d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421662f0df940f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2907485" name="name615762f0df9418922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99962f0df9418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059" name="name181162f0df9420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962f0df9420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2787867" name="name684062f0df942d5ff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66762f0df942d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17540" name="name318062f0df9435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162f0df9435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37476" name="name322562f0df94410a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96962f0df9441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12195" name="name310262f0df944b16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76862f0df944b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17707" name="name525262f0df944f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262f0df944f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27878" name="name717762f0df945adf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25262f0df945a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7581778" name="name493662f0df9466c1b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63962f0df9466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51418" name="name287962f0df946de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462f0df946d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3156774" name="name764662f0df9478f1d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36062f0df9478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184692" name="name647362f0df948272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24062f0df9482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65752" name="name450962f0df9489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662f0df9489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516762f0df948a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977125" name="name158062f0df9492d0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23562f0df9492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60510" name="name470062f0df949af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7062f0df949a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4374" name="name448262f0df94a216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59462f0df94a2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32506" name="name979262f0df94a74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862f0df94a7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195517" name="name227162f0df94b032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11462f0df94b0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92228" name="name387562f0df94b87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2362f0df94b8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588162f0df94b9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323262f0df94ba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235662f0df94ba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974762f0df94ba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9846110" name="name768862f0df94c5e0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84762f0df94c5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6137304" name="name502062f0df94d190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76462f0df94d1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92755" name="name295662f0df94d9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262f0df94d9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595467" name="name245262f0df94e3f2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85262f0df94e3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70203" name="name372462f0df94e9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462f0df94e9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690916" name="name260562f0df94f1f2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30762f0df94f1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76212" name="name518362f0df950598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30662f0df9505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01296" name="name204662f0df950a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462f0df950a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363362f0df950b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3560207" name="name206762f0df9518544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77662f0df9518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664962f0df9519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228062f0df951a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2862f0df951a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392962f0df951a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45139600" name="name667462f0df952450c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12062f0df9524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54947" name="name418662f0df952e5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162f0df952e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0572571" name="name270462f0df953941a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31162f0df9539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9922621" name="name973462f0df9542495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65362f0df9542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2782" name="name257862f0df9548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962f0df9548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08162f0df9549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41062f0df9549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2169276" name="name866362f0df9557060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63662f0df9557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40189" name="name506862f0df955e9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0862f0df955e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998270" name="name528462f0df956886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8262f0df9568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232962f0df9569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7437928" name="name726362f0df9576882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25862f0df9576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7444672" name="name108062f0df95829d3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20562f0df9582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228562f0df9583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604362f0df9584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61262f0df9585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753962f0df9585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126662f0df9586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708162f0df9586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25421" name="name525462f0df9591a0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09362f0df9591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52601" name="name734862f0df959da0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5462f0df959d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683491" name="name201362f0df95a6c8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72362f0df95a6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66862f0df95a7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396209" name="name509762f0df95b551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18562f0df95b5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4340213" name="name213962f0df95bd6b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11362f0df95bd6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447051" name="name181862f0df95c6a6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88962f0df95c6a5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34579" name="name414162f0df95cf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962f0df95cf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656325" name="name734362f0df95d8e8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96862f0df95d8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19818" name="name877962f0df95e115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38362f0df95e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2856985" name="name281562f0df95eab31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86362f0df95ea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390" name="name898562f0df95f1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762f0df95f1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7125628" name="name928162f0df960b52d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424262f0df960b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76290" name="name178562f0df9612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062f0df961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41814865" name="name973562f0df96224a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54362f0df9622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554867" name="name594162f0df96329b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70462f0df9632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59677" name="name176362f0df963a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2f0df963a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27739" name="name465362f0df964733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11262f0df9647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257844" name="name560862f0df9651a8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52062f0df9651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09802" name="name485162f0df9657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562f0df9657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128782" name="name827962f0df96616a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49762f0df9661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045370" name="name867162f0df966be7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45962f0df966b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86658" name="name748162f0df9674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462f0df9674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802158" name="name246362f0df967f37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6562f0df967f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17974" name="name629062f0df968738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68162f0df9687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2222690" name="name481162f0df969245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61662f0df9692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928817" name="name375762f0df969eddb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21362f0df969e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55542" name="name500562f0df96a7e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062f0df96a7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766462f0df96a8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40872" name="name312062f0df96af1c4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82162f0df96af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7734296" name="name210162f0df96ba35e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59762f0df96ba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4381533" name="name842862f0df96c666e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79162f0df96c6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1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7229244" name="name602762f0df96d3fd4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42362f0df96d3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320162f0df96d4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3948677" name="name172162f0df96ddc6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62662f0df96dd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5859152" name="name547662f0df96e8811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14962f0df96e8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50863830" name="name468262f0df96e92b9" descr="image214762f0df96e9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762f0df96e9101"/>
                          <pic:cNvPicPr/>
                        </pic:nvPicPr>
                        <pic:blipFill>
                          <a:blip r:embed="rId724362f0df96e9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76862f0df96e9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907662f0df96e9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559062f0df96ea7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3353342" name="name691862f0df97033ef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74162f0df9703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80682184" name="name671062f0df970ad58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472062f0df970a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7545349" name="name432562f0df9713f79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115062f0df9713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38158" name="name278362f0df971c5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462f0df971c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0383387" name="name268662f0df972b075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649662f0df972b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1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47262f0df972c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3808523" name="name534562f0df9735e57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68962f0df9735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25812" name="name715762f0df973f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162f0df973f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673162f0df9740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9319244" name="name456062f0df974b015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37562f0df974b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43063" name="name708062f0df9754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362f0df9754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2283618" name="name283062f0df9764a8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80162f0df9764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91058" name="name199962f0df976e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262f0df976e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6029600" name="name688062f0df977b3e8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59162f0df977b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969462f0df977c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418762f0df977e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3246473" name="name783562f0df978697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77162f0df9786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574183" name="name721662f0df979492e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86262f0df9794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41099" name="name642162f0df979c6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762f0df979c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651962f0df979d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9041623" name="name957862f0df97aac5b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21462f0df97aa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373062f0df97ab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1003023" name="name203962f0df97b78d2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50362f0df97b7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426507" name="name377462f0df97c0f7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95862f0df97c0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05140" name="name118762f0df97ca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562f0df97ca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1262f0df97cc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5519261" name="name681362f0df97d60a6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73262f0df97d6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26839" name="name100262f0df97dd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762f0df97d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1785849" name="name928462f0df97eaed6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93362f0df97ea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459462f0df97ed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223684" name="name260862f0df9804363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43862f0df9804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15899" name="name539262f0df980e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162f0df980e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8943453" name="name452562f0df981c77c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02662f0df981c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18746" name="name206462f0df9822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862f0df9822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5636331" name="name187062f0df9830464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11562f0df9830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3946769" name="name509562f0df983f547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339862f0df983f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1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7713503" name="name959662f0df9850069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04862f0df9850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1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8380516" name="name791362f0df985a19c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04562f0df985a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00952" name="name229062f0df986780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42462f0df9867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8297635" name="name303362f0df9868724" descr="image243662f0df9868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662f0df9868711"/>
                          <pic:cNvPicPr/>
                        </pic:nvPicPr>
                        <pic:blipFill>
                          <a:blip r:embed="rId846062f0df9868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110660" name="name223362f0df9875fc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41362f0df9875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18657" name="name690562f0df987d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662f0df987d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387562f0df987e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914741" name="name618462f0df9888c8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57162f0df9888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492">
    <w:multiLevelType w:val="hybridMultilevel"/>
    <w:lvl w:ilvl="0" w:tplc="63196916">
      <w:start w:val="1"/>
      <w:numFmt w:val="decimal"/>
      <w:lvlText w:val="%1."/>
      <w:lvlJc w:val="left"/>
      <w:pPr>
        <w:ind w:left="720" w:hanging="360"/>
      </w:pPr>
    </w:lvl>
    <w:lvl w:ilvl="1" w:tplc="63196916" w:tentative="1">
      <w:start w:val="1"/>
      <w:numFmt w:val="lowerLetter"/>
      <w:lvlText w:val="%2."/>
      <w:lvlJc w:val="left"/>
      <w:pPr>
        <w:ind w:left="1440" w:hanging="360"/>
      </w:pPr>
    </w:lvl>
    <w:lvl w:ilvl="2" w:tplc="63196916" w:tentative="1">
      <w:start w:val="1"/>
      <w:numFmt w:val="lowerRoman"/>
      <w:lvlText w:val="%3."/>
      <w:lvlJc w:val="right"/>
      <w:pPr>
        <w:ind w:left="2160" w:hanging="180"/>
      </w:pPr>
    </w:lvl>
    <w:lvl w:ilvl="3" w:tplc="63196916" w:tentative="1">
      <w:start w:val="1"/>
      <w:numFmt w:val="decimal"/>
      <w:lvlText w:val="%4."/>
      <w:lvlJc w:val="left"/>
      <w:pPr>
        <w:ind w:left="2880" w:hanging="360"/>
      </w:pPr>
    </w:lvl>
    <w:lvl w:ilvl="4" w:tplc="63196916" w:tentative="1">
      <w:start w:val="1"/>
      <w:numFmt w:val="lowerLetter"/>
      <w:lvlText w:val="%5."/>
      <w:lvlJc w:val="left"/>
      <w:pPr>
        <w:ind w:left="3600" w:hanging="360"/>
      </w:pPr>
    </w:lvl>
    <w:lvl w:ilvl="5" w:tplc="63196916" w:tentative="1">
      <w:start w:val="1"/>
      <w:numFmt w:val="lowerRoman"/>
      <w:lvlText w:val="%6."/>
      <w:lvlJc w:val="right"/>
      <w:pPr>
        <w:ind w:left="4320" w:hanging="180"/>
      </w:pPr>
    </w:lvl>
    <w:lvl w:ilvl="6" w:tplc="63196916" w:tentative="1">
      <w:start w:val="1"/>
      <w:numFmt w:val="decimal"/>
      <w:lvlText w:val="%7."/>
      <w:lvlJc w:val="left"/>
      <w:pPr>
        <w:ind w:left="5040" w:hanging="360"/>
      </w:pPr>
    </w:lvl>
    <w:lvl w:ilvl="7" w:tplc="63196916" w:tentative="1">
      <w:start w:val="1"/>
      <w:numFmt w:val="lowerLetter"/>
      <w:lvlText w:val="%8."/>
      <w:lvlJc w:val="left"/>
      <w:pPr>
        <w:ind w:left="5760" w:hanging="360"/>
      </w:pPr>
    </w:lvl>
    <w:lvl w:ilvl="8" w:tplc="6319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1">
    <w:multiLevelType w:val="hybridMultilevel"/>
    <w:lvl w:ilvl="0" w:tplc="44524132">
      <w:start w:val="1"/>
      <w:numFmt w:val="decimal"/>
      <w:lvlText w:val="%1."/>
      <w:lvlJc w:val="left"/>
      <w:pPr>
        <w:ind w:left="720" w:hanging="360"/>
      </w:pPr>
    </w:lvl>
    <w:lvl w:ilvl="1" w:tplc="44524132" w:tentative="1">
      <w:start w:val="1"/>
      <w:numFmt w:val="lowerLetter"/>
      <w:lvlText w:val="%2."/>
      <w:lvlJc w:val="left"/>
      <w:pPr>
        <w:ind w:left="1440" w:hanging="360"/>
      </w:pPr>
    </w:lvl>
    <w:lvl w:ilvl="2" w:tplc="44524132" w:tentative="1">
      <w:start w:val="1"/>
      <w:numFmt w:val="lowerRoman"/>
      <w:lvlText w:val="%3."/>
      <w:lvlJc w:val="right"/>
      <w:pPr>
        <w:ind w:left="2160" w:hanging="180"/>
      </w:pPr>
    </w:lvl>
    <w:lvl w:ilvl="3" w:tplc="44524132" w:tentative="1">
      <w:start w:val="1"/>
      <w:numFmt w:val="decimal"/>
      <w:lvlText w:val="%4."/>
      <w:lvlJc w:val="left"/>
      <w:pPr>
        <w:ind w:left="2880" w:hanging="360"/>
      </w:pPr>
    </w:lvl>
    <w:lvl w:ilvl="4" w:tplc="44524132" w:tentative="1">
      <w:start w:val="1"/>
      <w:numFmt w:val="lowerLetter"/>
      <w:lvlText w:val="%5."/>
      <w:lvlJc w:val="left"/>
      <w:pPr>
        <w:ind w:left="3600" w:hanging="360"/>
      </w:pPr>
    </w:lvl>
    <w:lvl w:ilvl="5" w:tplc="44524132" w:tentative="1">
      <w:start w:val="1"/>
      <w:numFmt w:val="lowerRoman"/>
      <w:lvlText w:val="%6."/>
      <w:lvlJc w:val="right"/>
      <w:pPr>
        <w:ind w:left="4320" w:hanging="180"/>
      </w:pPr>
    </w:lvl>
    <w:lvl w:ilvl="6" w:tplc="44524132" w:tentative="1">
      <w:start w:val="1"/>
      <w:numFmt w:val="decimal"/>
      <w:lvlText w:val="%7."/>
      <w:lvlJc w:val="left"/>
      <w:pPr>
        <w:ind w:left="5040" w:hanging="360"/>
      </w:pPr>
    </w:lvl>
    <w:lvl w:ilvl="7" w:tplc="44524132" w:tentative="1">
      <w:start w:val="1"/>
      <w:numFmt w:val="lowerLetter"/>
      <w:lvlText w:val="%8."/>
      <w:lvlJc w:val="left"/>
      <w:pPr>
        <w:ind w:left="5760" w:hanging="360"/>
      </w:pPr>
    </w:lvl>
    <w:lvl w:ilvl="8" w:tplc="44524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0">
    <w:multiLevelType w:val="hybridMultilevel"/>
    <w:lvl w:ilvl="0" w:tplc="84640017">
      <w:start w:val="1"/>
      <w:numFmt w:val="decimal"/>
      <w:lvlText w:val="%1."/>
      <w:lvlJc w:val="left"/>
      <w:pPr>
        <w:ind w:left="720" w:hanging="360"/>
      </w:pPr>
    </w:lvl>
    <w:lvl w:ilvl="1" w:tplc="84640017" w:tentative="1">
      <w:start w:val="1"/>
      <w:numFmt w:val="lowerLetter"/>
      <w:lvlText w:val="%2."/>
      <w:lvlJc w:val="left"/>
      <w:pPr>
        <w:ind w:left="1440" w:hanging="360"/>
      </w:pPr>
    </w:lvl>
    <w:lvl w:ilvl="2" w:tplc="84640017" w:tentative="1">
      <w:start w:val="1"/>
      <w:numFmt w:val="lowerRoman"/>
      <w:lvlText w:val="%3."/>
      <w:lvlJc w:val="right"/>
      <w:pPr>
        <w:ind w:left="2160" w:hanging="180"/>
      </w:pPr>
    </w:lvl>
    <w:lvl w:ilvl="3" w:tplc="84640017" w:tentative="1">
      <w:start w:val="1"/>
      <w:numFmt w:val="decimal"/>
      <w:lvlText w:val="%4."/>
      <w:lvlJc w:val="left"/>
      <w:pPr>
        <w:ind w:left="2880" w:hanging="360"/>
      </w:pPr>
    </w:lvl>
    <w:lvl w:ilvl="4" w:tplc="84640017" w:tentative="1">
      <w:start w:val="1"/>
      <w:numFmt w:val="lowerLetter"/>
      <w:lvlText w:val="%5."/>
      <w:lvlJc w:val="left"/>
      <w:pPr>
        <w:ind w:left="3600" w:hanging="360"/>
      </w:pPr>
    </w:lvl>
    <w:lvl w:ilvl="5" w:tplc="84640017" w:tentative="1">
      <w:start w:val="1"/>
      <w:numFmt w:val="lowerRoman"/>
      <w:lvlText w:val="%6."/>
      <w:lvlJc w:val="right"/>
      <w:pPr>
        <w:ind w:left="4320" w:hanging="180"/>
      </w:pPr>
    </w:lvl>
    <w:lvl w:ilvl="6" w:tplc="84640017" w:tentative="1">
      <w:start w:val="1"/>
      <w:numFmt w:val="decimal"/>
      <w:lvlText w:val="%7."/>
      <w:lvlJc w:val="left"/>
      <w:pPr>
        <w:ind w:left="5040" w:hanging="360"/>
      </w:pPr>
    </w:lvl>
    <w:lvl w:ilvl="7" w:tplc="84640017" w:tentative="1">
      <w:start w:val="1"/>
      <w:numFmt w:val="lowerLetter"/>
      <w:lvlText w:val="%8."/>
      <w:lvlJc w:val="left"/>
      <w:pPr>
        <w:ind w:left="5760" w:hanging="360"/>
      </w:pPr>
    </w:lvl>
    <w:lvl w:ilvl="8" w:tplc="8464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9">
    <w:multiLevelType w:val="hybridMultilevel"/>
    <w:lvl w:ilvl="0" w:tplc="13878893">
      <w:start w:val="1"/>
      <w:numFmt w:val="decimal"/>
      <w:lvlText w:val="%1."/>
      <w:lvlJc w:val="left"/>
      <w:pPr>
        <w:ind w:left="720" w:hanging="360"/>
      </w:pPr>
    </w:lvl>
    <w:lvl w:ilvl="1" w:tplc="13878893" w:tentative="1">
      <w:start w:val="1"/>
      <w:numFmt w:val="lowerLetter"/>
      <w:lvlText w:val="%2."/>
      <w:lvlJc w:val="left"/>
      <w:pPr>
        <w:ind w:left="1440" w:hanging="360"/>
      </w:pPr>
    </w:lvl>
    <w:lvl w:ilvl="2" w:tplc="13878893" w:tentative="1">
      <w:start w:val="1"/>
      <w:numFmt w:val="lowerRoman"/>
      <w:lvlText w:val="%3."/>
      <w:lvlJc w:val="right"/>
      <w:pPr>
        <w:ind w:left="2160" w:hanging="180"/>
      </w:pPr>
    </w:lvl>
    <w:lvl w:ilvl="3" w:tplc="13878893" w:tentative="1">
      <w:start w:val="1"/>
      <w:numFmt w:val="decimal"/>
      <w:lvlText w:val="%4."/>
      <w:lvlJc w:val="left"/>
      <w:pPr>
        <w:ind w:left="2880" w:hanging="360"/>
      </w:pPr>
    </w:lvl>
    <w:lvl w:ilvl="4" w:tplc="13878893" w:tentative="1">
      <w:start w:val="1"/>
      <w:numFmt w:val="lowerLetter"/>
      <w:lvlText w:val="%5."/>
      <w:lvlJc w:val="left"/>
      <w:pPr>
        <w:ind w:left="3600" w:hanging="360"/>
      </w:pPr>
    </w:lvl>
    <w:lvl w:ilvl="5" w:tplc="13878893" w:tentative="1">
      <w:start w:val="1"/>
      <w:numFmt w:val="lowerRoman"/>
      <w:lvlText w:val="%6."/>
      <w:lvlJc w:val="right"/>
      <w:pPr>
        <w:ind w:left="4320" w:hanging="180"/>
      </w:pPr>
    </w:lvl>
    <w:lvl w:ilvl="6" w:tplc="13878893" w:tentative="1">
      <w:start w:val="1"/>
      <w:numFmt w:val="decimal"/>
      <w:lvlText w:val="%7."/>
      <w:lvlJc w:val="left"/>
      <w:pPr>
        <w:ind w:left="5040" w:hanging="360"/>
      </w:pPr>
    </w:lvl>
    <w:lvl w:ilvl="7" w:tplc="13878893" w:tentative="1">
      <w:start w:val="1"/>
      <w:numFmt w:val="lowerLetter"/>
      <w:lvlText w:val="%8."/>
      <w:lvlJc w:val="left"/>
      <w:pPr>
        <w:ind w:left="5760" w:hanging="360"/>
      </w:pPr>
    </w:lvl>
    <w:lvl w:ilvl="8" w:tplc="1387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8">
    <w:multiLevelType w:val="hybridMultilevel"/>
    <w:lvl w:ilvl="0" w:tplc="33314826">
      <w:start w:val="1"/>
      <w:numFmt w:val="decimal"/>
      <w:lvlText w:val="%1."/>
      <w:lvlJc w:val="left"/>
      <w:pPr>
        <w:ind w:left="720" w:hanging="360"/>
      </w:pPr>
    </w:lvl>
    <w:lvl w:ilvl="1" w:tplc="33314826" w:tentative="1">
      <w:start w:val="1"/>
      <w:numFmt w:val="lowerLetter"/>
      <w:lvlText w:val="%2."/>
      <w:lvlJc w:val="left"/>
      <w:pPr>
        <w:ind w:left="1440" w:hanging="360"/>
      </w:pPr>
    </w:lvl>
    <w:lvl w:ilvl="2" w:tplc="33314826" w:tentative="1">
      <w:start w:val="1"/>
      <w:numFmt w:val="lowerRoman"/>
      <w:lvlText w:val="%3."/>
      <w:lvlJc w:val="right"/>
      <w:pPr>
        <w:ind w:left="2160" w:hanging="180"/>
      </w:pPr>
    </w:lvl>
    <w:lvl w:ilvl="3" w:tplc="33314826" w:tentative="1">
      <w:start w:val="1"/>
      <w:numFmt w:val="decimal"/>
      <w:lvlText w:val="%4."/>
      <w:lvlJc w:val="left"/>
      <w:pPr>
        <w:ind w:left="2880" w:hanging="360"/>
      </w:pPr>
    </w:lvl>
    <w:lvl w:ilvl="4" w:tplc="33314826" w:tentative="1">
      <w:start w:val="1"/>
      <w:numFmt w:val="lowerLetter"/>
      <w:lvlText w:val="%5."/>
      <w:lvlJc w:val="left"/>
      <w:pPr>
        <w:ind w:left="3600" w:hanging="360"/>
      </w:pPr>
    </w:lvl>
    <w:lvl w:ilvl="5" w:tplc="33314826" w:tentative="1">
      <w:start w:val="1"/>
      <w:numFmt w:val="lowerRoman"/>
      <w:lvlText w:val="%6."/>
      <w:lvlJc w:val="right"/>
      <w:pPr>
        <w:ind w:left="4320" w:hanging="180"/>
      </w:pPr>
    </w:lvl>
    <w:lvl w:ilvl="6" w:tplc="33314826" w:tentative="1">
      <w:start w:val="1"/>
      <w:numFmt w:val="decimal"/>
      <w:lvlText w:val="%7."/>
      <w:lvlJc w:val="left"/>
      <w:pPr>
        <w:ind w:left="5040" w:hanging="360"/>
      </w:pPr>
    </w:lvl>
    <w:lvl w:ilvl="7" w:tplc="33314826" w:tentative="1">
      <w:start w:val="1"/>
      <w:numFmt w:val="lowerLetter"/>
      <w:lvlText w:val="%8."/>
      <w:lvlJc w:val="left"/>
      <w:pPr>
        <w:ind w:left="5760" w:hanging="360"/>
      </w:pPr>
    </w:lvl>
    <w:lvl w:ilvl="8" w:tplc="3331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7">
    <w:multiLevelType w:val="hybridMultilevel"/>
    <w:lvl w:ilvl="0" w:tplc="73706657">
      <w:start w:val="1"/>
      <w:numFmt w:val="decimal"/>
      <w:lvlText w:val="%1."/>
      <w:lvlJc w:val="left"/>
      <w:pPr>
        <w:ind w:left="720" w:hanging="360"/>
      </w:pPr>
    </w:lvl>
    <w:lvl w:ilvl="1" w:tplc="73706657" w:tentative="1">
      <w:start w:val="1"/>
      <w:numFmt w:val="lowerLetter"/>
      <w:lvlText w:val="%2."/>
      <w:lvlJc w:val="left"/>
      <w:pPr>
        <w:ind w:left="1440" w:hanging="360"/>
      </w:pPr>
    </w:lvl>
    <w:lvl w:ilvl="2" w:tplc="73706657" w:tentative="1">
      <w:start w:val="1"/>
      <w:numFmt w:val="lowerRoman"/>
      <w:lvlText w:val="%3."/>
      <w:lvlJc w:val="right"/>
      <w:pPr>
        <w:ind w:left="2160" w:hanging="180"/>
      </w:pPr>
    </w:lvl>
    <w:lvl w:ilvl="3" w:tplc="73706657" w:tentative="1">
      <w:start w:val="1"/>
      <w:numFmt w:val="decimal"/>
      <w:lvlText w:val="%4."/>
      <w:lvlJc w:val="left"/>
      <w:pPr>
        <w:ind w:left="2880" w:hanging="360"/>
      </w:pPr>
    </w:lvl>
    <w:lvl w:ilvl="4" w:tplc="73706657" w:tentative="1">
      <w:start w:val="1"/>
      <w:numFmt w:val="lowerLetter"/>
      <w:lvlText w:val="%5."/>
      <w:lvlJc w:val="left"/>
      <w:pPr>
        <w:ind w:left="3600" w:hanging="360"/>
      </w:pPr>
    </w:lvl>
    <w:lvl w:ilvl="5" w:tplc="73706657" w:tentative="1">
      <w:start w:val="1"/>
      <w:numFmt w:val="lowerRoman"/>
      <w:lvlText w:val="%6."/>
      <w:lvlJc w:val="right"/>
      <w:pPr>
        <w:ind w:left="4320" w:hanging="180"/>
      </w:pPr>
    </w:lvl>
    <w:lvl w:ilvl="6" w:tplc="73706657" w:tentative="1">
      <w:start w:val="1"/>
      <w:numFmt w:val="decimal"/>
      <w:lvlText w:val="%7."/>
      <w:lvlJc w:val="left"/>
      <w:pPr>
        <w:ind w:left="5040" w:hanging="360"/>
      </w:pPr>
    </w:lvl>
    <w:lvl w:ilvl="7" w:tplc="73706657" w:tentative="1">
      <w:start w:val="1"/>
      <w:numFmt w:val="lowerLetter"/>
      <w:lvlText w:val="%8."/>
      <w:lvlJc w:val="left"/>
      <w:pPr>
        <w:ind w:left="5760" w:hanging="360"/>
      </w:pPr>
    </w:lvl>
    <w:lvl w:ilvl="8" w:tplc="7370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6">
    <w:multiLevelType w:val="hybridMultilevel"/>
    <w:lvl w:ilvl="0" w:tplc="96445971">
      <w:start w:val="1"/>
      <w:numFmt w:val="decimal"/>
      <w:lvlText w:val="%1."/>
      <w:lvlJc w:val="left"/>
      <w:pPr>
        <w:ind w:left="720" w:hanging="360"/>
      </w:pPr>
    </w:lvl>
    <w:lvl w:ilvl="1" w:tplc="96445971" w:tentative="1">
      <w:start w:val="1"/>
      <w:numFmt w:val="lowerLetter"/>
      <w:lvlText w:val="%2."/>
      <w:lvlJc w:val="left"/>
      <w:pPr>
        <w:ind w:left="1440" w:hanging="360"/>
      </w:pPr>
    </w:lvl>
    <w:lvl w:ilvl="2" w:tplc="96445971" w:tentative="1">
      <w:start w:val="1"/>
      <w:numFmt w:val="lowerRoman"/>
      <w:lvlText w:val="%3."/>
      <w:lvlJc w:val="right"/>
      <w:pPr>
        <w:ind w:left="2160" w:hanging="180"/>
      </w:pPr>
    </w:lvl>
    <w:lvl w:ilvl="3" w:tplc="96445971" w:tentative="1">
      <w:start w:val="1"/>
      <w:numFmt w:val="decimal"/>
      <w:lvlText w:val="%4."/>
      <w:lvlJc w:val="left"/>
      <w:pPr>
        <w:ind w:left="2880" w:hanging="360"/>
      </w:pPr>
    </w:lvl>
    <w:lvl w:ilvl="4" w:tplc="96445971" w:tentative="1">
      <w:start w:val="1"/>
      <w:numFmt w:val="lowerLetter"/>
      <w:lvlText w:val="%5."/>
      <w:lvlJc w:val="left"/>
      <w:pPr>
        <w:ind w:left="3600" w:hanging="360"/>
      </w:pPr>
    </w:lvl>
    <w:lvl w:ilvl="5" w:tplc="96445971" w:tentative="1">
      <w:start w:val="1"/>
      <w:numFmt w:val="lowerRoman"/>
      <w:lvlText w:val="%6."/>
      <w:lvlJc w:val="right"/>
      <w:pPr>
        <w:ind w:left="4320" w:hanging="180"/>
      </w:pPr>
    </w:lvl>
    <w:lvl w:ilvl="6" w:tplc="96445971" w:tentative="1">
      <w:start w:val="1"/>
      <w:numFmt w:val="decimal"/>
      <w:lvlText w:val="%7."/>
      <w:lvlJc w:val="left"/>
      <w:pPr>
        <w:ind w:left="5040" w:hanging="360"/>
      </w:pPr>
    </w:lvl>
    <w:lvl w:ilvl="7" w:tplc="96445971" w:tentative="1">
      <w:start w:val="1"/>
      <w:numFmt w:val="lowerLetter"/>
      <w:lvlText w:val="%8."/>
      <w:lvlJc w:val="left"/>
      <w:pPr>
        <w:ind w:left="5760" w:hanging="360"/>
      </w:pPr>
    </w:lvl>
    <w:lvl w:ilvl="8" w:tplc="96445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5">
    <w:multiLevelType w:val="hybridMultilevel"/>
    <w:lvl w:ilvl="0" w:tplc="89927117">
      <w:start w:val="1"/>
      <w:numFmt w:val="decimal"/>
      <w:lvlText w:val="%1."/>
      <w:lvlJc w:val="left"/>
      <w:pPr>
        <w:ind w:left="720" w:hanging="360"/>
      </w:pPr>
    </w:lvl>
    <w:lvl w:ilvl="1" w:tplc="89927117" w:tentative="1">
      <w:start w:val="1"/>
      <w:numFmt w:val="lowerLetter"/>
      <w:lvlText w:val="%2."/>
      <w:lvlJc w:val="left"/>
      <w:pPr>
        <w:ind w:left="1440" w:hanging="360"/>
      </w:pPr>
    </w:lvl>
    <w:lvl w:ilvl="2" w:tplc="89927117" w:tentative="1">
      <w:start w:val="1"/>
      <w:numFmt w:val="lowerRoman"/>
      <w:lvlText w:val="%3."/>
      <w:lvlJc w:val="right"/>
      <w:pPr>
        <w:ind w:left="2160" w:hanging="180"/>
      </w:pPr>
    </w:lvl>
    <w:lvl w:ilvl="3" w:tplc="89927117" w:tentative="1">
      <w:start w:val="1"/>
      <w:numFmt w:val="decimal"/>
      <w:lvlText w:val="%4."/>
      <w:lvlJc w:val="left"/>
      <w:pPr>
        <w:ind w:left="2880" w:hanging="360"/>
      </w:pPr>
    </w:lvl>
    <w:lvl w:ilvl="4" w:tplc="89927117" w:tentative="1">
      <w:start w:val="1"/>
      <w:numFmt w:val="lowerLetter"/>
      <w:lvlText w:val="%5."/>
      <w:lvlJc w:val="left"/>
      <w:pPr>
        <w:ind w:left="3600" w:hanging="360"/>
      </w:pPr>
    </w:lvl>
    <w:lvl w:ilvl="5" w:tplc="89927117" w:tentative="1">
      <w:start w:val="1"/>
      <w:numFmt w:val="lowerRoman"/>
      <w:lvlText w:val="%6."/>
      <w:lvlJc w:val="right"/>
      <w:pPr>
        <w:ind w:left="4320" w:hanging="180"/>
      </w:pPr>
    </w:lvl>
    <w:lvl w:ilvl="6" w:tplc="89927117" w:tentative="1">
      <w:start w:val="1"/>
      <w:numFmt w:val="decimal"/>
      <w:lvlText w:val="%7."/>
      <w:lvlJc w:val="left"/>
      <w:pPr>
        <w:ind w:left="5040" w:hanging="360"/>
      </w:pPr>
    </w:lvl>
    <w:lvl w:ilvl="7" w:tplc="89927117" w:tentative="1">
      <w:start w:val="1"/>
      <w:numFmt w:val="lowerLetter"/>
      <w:lvlText w:val="%8."/>
      <w:lvlJc w:val="left"/>
      <w:pPr>
        <w:ind w:left="5760" w:hanging="360"/>
      </w:pPr>
    </w:lvl>
    <w:lvl w:ilvl="8" w:tplc="89927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4">
    <w:multiLevelType w:val="hybridMultilevel"/>
    <w:lvl w:ilvl="0" w:tplc="18945816">
      <w:start w:val="1"/>
      <w:numFmt w:val="decimal"/>
      <w:lvlText w:val="%1."/>
      <w:lvlJc w:val="left"/>
      <w:pPr>
        <w:ind w:left="720" w:hanging="360"/>
      </w:pPr>
    </w:lvl>
    <w:lvl w:ilvl="1" w:tplc="18945816" w:tentative="1">
      <w:start w:val="1"/>
      <w:numFmt w:val="lowerLetter"/>
      <w:lvlText w:val="%2."/>
      <w:lvlJc w:val="left"/>
      <w:pPr>
        <w:ind w:left="1440" w:hanging="360"/>
      </w:pPr>
    </w:lvl>
    <w:lvl w:ilvl="2" w:tplc="18945816" w:tentative="1">
      <w:start w:val="1"/>
      <w:numFmt w:val="lowerRoman"/>
      <w:lvlText w:val="%3."/>
      <w:lvlJc w:val="right"/>
      <w:pPr>
        <w:ind w:left="2160" w:hanging="180"/>
      </w:pPr>
    </w:lvl>
    <w:lvl w:ilvl="3" w:tplc="18945816" w:tentative="1">
      <w:start w:val="1"/>
      <w:numFmt w:val="decimal"/>
      <w:lvlText w:val="%4."/>
      <w:lvlJc w:val="left"/>
      <w:pPr>
        <w:ind w:left="2880" w:hanging="360"/>
      </w:pPr>
    </w:lvl>
    <w:lvl w:ilvl="4" w:tplc="18945816" w:tentative="1">
      <w:start w:val="1"/>
      <w:numFmt w:val="lowerLetter"/>
      <w:lvlText w:val="%5."/>
      <w:lvlJc w:val="left"/>
      <w:pPr>
        <w:ind w:left="3600" w:hanging="360"/>
      </w:pPr>
    </w:lvl>
    <w:lvl w:ilvl="5" w:tplc="18945816" w:tentative="1">
      <w:start w:val="1"/>
      <w:numFmt w:val="lowerRoman"/>
      <w:lvlText w:val="%6."/>
      <w:lvlJc w:val="right"/>
      <w:pPr>
        <w:ind w:left="4320" w:hanging="180"/>
      </w:pPr>
    </w:lvl>
    <w:lvl w:ilvl="6" w:tplc="18945816" w:tentative="1">
      <w:start w:val="1"/>
      <w:numFmt w:val="decimal"/>
      <w:lvlText w:val="%7."/>
      <w:lvlJc w:val="left"/>
      <w:pPr>
        <w:ind w:left="5040" w:hanging="360"/>
      </w:pPr>
    </w:lvl>
    <w:lvl w:ilvl="7" w:tplc="18945816" w:tentative="1">
      <w:start w:val="1"/>
      <w:numFmt w:val="lowerLetter"/>
      <w:lvlText w:val="%8."/>
      <w:lvlJc w:val="left"/>
      <w:pPr>
        <w:ind w:left="5760" w:hanging="360"/>
      </w:pPr>
    </w:lvl>
    <w:lvl w:ilvl="8" w:tplc="18945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3">
    <w:multiLevelType w:val="hybridMultilevel"/>
    <w:lvl w:ilvl="0" w:tplc="15034521">
      <w:start w:val="1"/>
      <w:numFmt w:val="decimal"/>
      <w:lvlText w:val="%1."/>
      <w:lvlJc w:val="left"/>
      <w:pPr>
        <w:ind w:left="720" w:hanging="360"/>
      </w:pPr>
    </w:lvl>
    <w:lvl w:ilvl="1" w:tplc="15034521" w:tentative="1">
      <w:start w:val="1"/>
      <w:numFmt w:val="lowerLetter"/>
      <w:lvlText w:val="%2."/>
      <w:lvlJc w:val="left"/>
      <w:pPr>
        <w:ind w:left="1440" w:hanging="360"/>
      </w:pPr>
    </w:lvl>
    <w:lvl w:ilvl="2" w:tplc="15034521" w:tentative="1">
      <w:start w:val="1"/>
      <w:numFmt w:val="lowerRoman"/>
      <w:lvlText w:val="%3."/>
      <w:lvlJc w:val="right"/>
      <w:pPr>
        <w:ind w:left="2160" w:hanging="180"/>
      </w:pPr>
    </w:lvl>
    <w:lvl w:ilvl="3" w:tplc="15034521" w:tentative="1">
      <w:start w:val="1"/>
      <w:numFmt w:val="decimal"/>
      <w:lvlText w:val="%4."/>
      <w:lvlJc w:val="left"/>
      <w:pPr>
        <w:ind w:left="2880" w:hanging="360"/>
      </w:pPr>
    </w:lvl>
    <w:lvl w:ilvl="4" w:tplc="15034521" w:tentative="1">
      <w:start w:val="1"/>
      <w:numFmt w:val="lowerLetter"/>
      <w:lvlText w:val="%5."/>
      <w:lvlJc w:val="left"/>
      <w:pPr>
        <w:ind w:left="3600" w:hanging="360"/>
      </w:pPr>
    </w:lvl>
    <w:lvl w:ilvl="5" w:tplc="15034521" w:tentative="1">
      <w:start w:val="1"/>
      <w:numFmt w:val="lowerRoman"/>
      <w:lvlText w:val="%6."/>
      <w:lvlJc w:val="right"/>
      <w:pPr>
        <w:ind w:left="4320" w:hanging="180"/>
      </w:pPr>
    </w:lvl>
    <w:lvl w:ilvl="6" w:tplc="15034521" w:tentative="1">
      <w:start w:val="1"/>
      <w:numFmt w:val="decimal"/>
      <w:lvlText w:val="%7."/>
      <w:lvlJc w:val="left"/>
      <w:pPr>
        <w:ind w:left="5040" w:hanging="360"/>
      </w:pPr>
    </w:lvl>
    <w:lvl w:ilvl="7" w:tplc="15034521" w:tentative="1">
      <w:start w:val="1"/>
      <w:numFmt w:val="lowerLetter"/>
      <w:lvlText w:val="%8."/>
      <w:lvlJc w:val="left"/>
      <w:pPr>
        <w:ind w:left="5760" w:hanging="360"/>
      </w:pPr>
    </w:lvl>
    <w:lvl w:ilvl="8" w:tplc="1503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2">
    <w:multiLevelType w:val="hybridMultilevel"/>
    <w:lvl w:ilvl="0" w:tplc="80062353">
      <w:start w:val="1"/>
      <w:numFmt w:val="decimal"/>
      <w:lvlText w:val="%1."/>
      <w:lvlJc w:val="left"/>
      <w:pPr>
        <w:ind w:left="720" w:hanging="360"/>
      </w:pPr>
    </w:lvl>
    <w:lvl w:ilvl="1" w:tplc="80062353" w:tentative="1">
      <w:start w:val="1"/>
      <w:numFmt w:val="lowerLetter"/>
      <w:lvlText w:val="%2."/>
      <w:lvlJc w:val="left"/>
      <w:pPr>
        <w:ind w:left="1440" w:hanging="360"/>
      </w:pPr>
    </w:lvl>
    <w:lvl w:ilvl="2" w:tplc="80062353" w:tentative="1">
      <w:start w:val="1"/>
      <w:numFmt w:val="lowerRoman"/>
      <w:lvlText w:val="%3."/>
      <w:lvlJc w:val="right"/>
      <w:pPr>
        <w:ind w:left="2160" w:hanging="180"/>
      </w:pPr>
    </w:lvl>
    <w:lvl w:ilvl="3" w:tplc="80062353" w:tentative="1">
      <w:start w:val="1"/>
      <w:numFmt w:val="decimal"/>
      <w:lvlText w:val="%4."/>
      <w:lvlJc w:val="left"/>
      <w:pPr>
        <w:ind w:left="2880" w:hanging="360"/>
      </w:pPr>
    </w:lvl>
    <w:lvl w:ilvl="4" w:tplc="80062353" w:tentative="1">
      <w:start w:val="1"/>
      <w:numFmt w:val="lowerLetter"/>
      <w:lvlText w:val="%5."/>
      <w:lvlJc w:val="left"/>
      <w:pPr>
        <w:ind w:left="3600" w:hanging="360"/>
      </w:pPr>
    </w:lvl>
    <w:lvl w:ilvl="5" w:tplc="80062353" w:tentative="1">
      <w:start w:val="1"/>
      <w:numFmt w:val="lowerRoman"/>
      <w:lvlText w:val="%6."/>
      <w:lvlJc w:val="right"/>
      <w:pPr>
        <w:ind w:left="4320" w:hanging="180"/>
      </w:pPr>
    </w:lvl>
    <w:lvl w:ilvl="6" w:tplc="80062353" w:tentative="1">
      <w:start w:val="1"/>
      <w:numFmt w:val="decimal"/>
      <w:lvlText w:val="%7."/>
      <w:lvlJc w:val="left"/>
      <w:pPr>
        <w:ind w:left="5040" w:hanging="360"/>
      </w:pPr>
    </w:lvl>
    <w:lvl w:ilvl="7" w:tplc="80062353" w:tentative="1">
      <w:start w:val="1"/>
      <w:numFmt w:val="lowerLetter"/>
      <w:lvlText w:val="%8."/>
      <w:lvlJc w:val="left"/>
      <w:pPr>
        <w:ind w:left="5760" w:hanging="360"/>
      </w:pPr>
    </w:lvl>
    <w:lvl w:ilvl="8" w:tplc="8006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1">
    <w:multiLevelType w:val="hybridMultilevel"/>
    <w:lvl w:ilvl="0" w:tplc="99143011">
      <w:start w:val="1"/>
      <w:numFmt w:val="decimal"/>
      <w:lvlText w:val="%1."/>
      <w:lvlJc w:val="left"/>
      <w:pPr>
        <w:ind w:left="720" w:hanging="360"/>
      </w:pPr>
    </w:lvl>
    <w:lvl w:ilvl="1" w:tplc="99143011" w:tentative="1">
      <w:start w:val="1"/>
      <w:numFmt w:val="lowerLetter"/>
      <w:lvlText w:val="%2."/>
      <w:lvlJc w:val="left"/>
      <w:pPr>
        <w:ind w:left="1440" w:hanging="360"/>
      </w:pPr>
    </w:lvl>
    <w:lvl w:ilvl="2" w:tplc="99143011" w:tentative="1">
      <w:start w:val="1"/>
      <w:numFmt w:val="lowerRoman"/>
      <w:lvlText w:val="%3."/>
      <w:lvlJc w:val="right"/>
      <w:pPr>
        <w:ind w:left="2160" w:hanging="180"/>
      </w:pPr>
    </w:lvl>
    <w:lvl w:ilvl="3" w:tplc="99143011" w:tentative="1">
      <w:start w:val="1"/>
      <w:numFmt w:val="decimal"/>
      <w:lvlText w:val="%4."/>
      <w:lvlJc w:val="left"/>
      <w:pPr>
        <w:ind w:left="2880" w:hanging="360"/>
      </w:pPr>
    </w:lvl>
    <w:lvl w:ilvl="4" w:tplc="99143011" w:tentative="1">
      <w:start w:val="1"/>
      <w:numFmt w:val="lowerLetter"/>
      <w:lvlText w:val="%5."/>
      <w:lvlJc w:val="left"/>
      <w:pPr>
        <w:ind w:left="3600" w:hanging="360"/>
      </w:pPr>
    </w:lvl>
    <w:lvl w:ilvl="5" w:tplc="99143011" w:tentative="1">
      <w:start w:val="1"/>
      <w:numFmt w:val="lowerRoman"/>
      <w:lvlText w:val="%6."/>
      <w:lvlJc w:val="right"/>
      <w:pPr>
        <w:ind w:left="4320" w:hanging="180"/>
      </w:pPr>
    </w:lvl>
    <w:lvl w:ilvl="6" w:tplc="99143011" w:tentative="1">
      <w:start w:val="1"/>
      <w:numFmt w:val="decimal"/>
      <w:lvlText w:val="%7."/>
      <w:lvlJc w:val="left"/>
      <w:pPr>
        <w:ind w:left="5040" w:hanging="360"/>
      </w:pPr>
    </w:lvl>
    <w:lvl w:ilvl="7" w:tplc="99143011" w:tentative="1">
      <w:start w:val="1"/>
      <w:numFmt w:val="lowerLetter"/>
      <w:lvlText w:val="%8."/>
      <w:lvlJc w:val="left"/>
      <w:pPr>
        <w:ind w:left="5760" w:hanging="360"/>
      </w:pPr>
    </w:lvl>
    <w:lvl w:ilvl="8" w:tplc="9914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0">
    <w:multiLevelType w:val="hybridMultilevel"/>
    <w:lvl w:ilvl="0" w:tplc="97564105">
      <w:start w:val="1"/>
      <w:numFmt w:val="decimal"/>
      <w:lvlText w:val="%1."/>
      <w:lvlJc w:val="left"/>
      <w:pPr>
        <w:ind w:left="720" w:hanging="360"/>
      </w:pPr>
    </w:lvl>
    <w:lvl w:ilvl="1" w:tplc="97564105" w:tentative="1">
      <w:start w:val="1"/>
      <w:numFmt w:val="lowerLetter"/>
      <w:lvlText w:val="%2."/>
      <w:lvlJc w:val="left"/>
      <w:pPr>
        <w:ind w:left="1440" w:hanging="360"/>
      </w:pPr>
    </w:lvl>
    <w:lvl w:ilvl="2" w:tplc="97564105" w:tentative="1">
      <w:start w:val="1"/>
      <w:numFmt w:val="lowerRoman"/>
      <w:lvlText w:val="%3."/>
      <w:lvlJc w:val="right"/>
      <w:pPr>
        <w:ind w:left="2160" w:hanging="180"/>
      </w:pPr>
    </w:lvl>
    <w:lvl w:ilvl="3" w:tplc="97564105" w:tentative="1">
      <w:start w:val="1"/>
      <w:numFmt w:val="decimal"/>
      <w:lvlText w:val="%4."/>
      <w:lvlJc w:val="left"/>
      <w:pPr>
        <w:ind w:left="2880" w:hanging="360"/>
      </w:pPr>
    </w:lvl>
    <w:lvl w:ilvl="4" w:tplc="97564105" w:tentative="1">
      <w:start w:val="1"/>
      <w:numFmt w:val="lowerLetter"/>
      <w:lvlText w:val="%5."/>
      <w:lvlJc w:val="left"/>
      <w:pPr>
        <w:ind w:left="3600" w:hanging="360"/>
      </w:pPr>
    </w:lvl>
    <w:lvl w:ilvl="5" w:tplc="97564105" w:tentative="1">
      <w:start w:val="1"/>
      <w:numFmt w:val="lowerRoman"/>
      <w:lvlText w:val="%6."/>
      <w:lvlJc w:val="right"/>
      <w:pPr>
        <w:ind w:left="4320" w:hanging="180"/>
      </w:pPr>
    </w:lvl>
    <w:lvl w:ilvl="6" w:tplc="97564105" w:tentative="1">
      <w:start w:val="1"/>
      <w:numFmt w:val="decimal"/>
      <w:lvlText w:val="%7."/>
      <w:lvlJc w:val="left"/>
      <w:pPr>
        <w:ind w:left="5040" w:hanging="360"/>
      </w:pPr>
    </w:lvl>
    <w:lvl w:ilvl="7" w:tplc="97564105" w:tentative="1">
      <w:start w:val="1"/>
      <w:numFmt w:val="lowerLetter"/>
      <w:lvlText w:val="%8."/>
      <w:lvlJc w:val="left"/>
      <w:pPr>
        <w:ind w:left="5760" w:hanging="360"/>
      </w:pPr>
    </w:lvl>
    <w:lvl w:ilvl="8" w:tplc="97564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9">
    <w:multiLevelType w:val="hybridMultilevel"/>
    <w:lvl w:ilvl="0" w:tplc="34099869">
      <w:start w:val="1"/>
      <w:numFmt w:val="decimal"/>
      <w:lvlText w:val="%1."/>
      <w:lvlJc w:val="left"/>
      <w:pPr>
        <w:ind w:left="720" w:hanging="360"/>
      </w:pPr>
    </w:lvl>
    <w:lvl w:ilvl="1" w:tplc="34099869" w:tentative="1">
      <w:start w:val="1"/>
      <w:numFmt w:val="lowerLetter"/>
      <w:lvlText w:val="%2."/>
      <w:lvlJc w:val="left"/>
      <w:pPr>
        <w:ind w:left="1440" w:hanging="360"/>
      </w:pPr>
    </w:lvl>
    <w:lvl w:ilvl="2" w:tplc="34099869" w:tentative="1">
      <w:start w:val="1"/>
      <w:numFmt w:val="lowerRoman"/>
      <w:lvlText w:val="%3."/>
      <w:lvlJc w:val="right"/>
      <w:pPr>
        <w:ind w:left="2160" w:hanging="180"/>
      </w:pPr>
    </w:lvl>
    <w:lvl w:ilvl="3" w:tplc="34099869" w:tentative="1">
      <w:start w:val="1"/>
      <w:numFmt w:val="decimal"/>
      <w:lvlText w:val="%4."/>
      <w:lvlJc w:val="left"/>
      <w:pPr>
        <w:ind w:left="2880" w:hanging="360"/>
      </w:pPr>
    </w:lvl>
    <w:lvl w:ilvl="4" w:tplc="34099869" w:tentative="1">
      <w:start w:val="1"/>
      <w:numFmt w:val="lowerLetter"/>
      <w:lvlText w:val="%5."/>
      <w:lvlJc w:val="left"/>
      <w:pPr>
        <w:ind w:left="3600" w:hanging="360"/>
      </w:pPr>
    </w:lvl>
    <w:lvl w:ilvl="5" w:tplc="34099869" w:tentative="1">
      <w:start w:val="1"/>
      <w:numFmt w:val="lowerRoman"/>
      <w:lvlText w:val="%6."/>
      <w:lvlJc w:val="right"/>
      <w:pPr>
        <w:ind w:left="4320" w:hanging="180"/>
      </w:pPr>
    </w:lvl>
    <w:lvl w:ilvl="6" w:tplc="34099869" w:tentative="1">
      <w:start w:val="1"/>
      <w:numFmt w:val="decimal"/>
      <w:lvlText w:val="%7."/>
      <w:lvlJc w:val="left"/>
      <w:pPr>
        <w:ind w:left="5040" w:hanging="360"/>
      </w:pPr>
    </w:lvl>
    <w:lvl w:ilvl="7" w:tplc="34099869" w:tentative="1">
      <w:start w:val="1"/>
      <w:numFmt w:val="lowerLetter"/>
      <w:lvlText w:val="%8."/>
      <w:lvlJc w:val="left"/>
      <w:pPr>
        <w:ind w:left="5760" w:hanging="360"/>
      </w:pPr>
    </w:lvl>
    <w:lvl w:ilvl="8" w:tplc="3409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8">
    <w:multiLevelType w:val="hybridMultilevel"/>
    <w:lvl w:ilvl="0" w:tplc="27330960">
      <w:start w:val="1"/>
      <w:numFmt w:val="decimal"/>
      <w:lvlText w:val="%1."/>
      <w:lvlJc w:val="left"/>
      <w:pPr>
        <w:ind w:left="720" w:hanging="360"/>
      </w:pPr>
    </w:lvl>
    <w:lvl w:ilvl="1" w:tplc="27330960" w:tentative="1">
      <w:start w:val="1"/>
      <w:numFmt w:val="lowerLetter"/>
      <w:lvlText w:val="%2."/>
      <w:lvlJc w:val="left"/>
      <w:pPr>
        <w:ind w:left="1440" w:hanging="360"/>
      </w:pPr>
    </w:lvl>
    <w:lvl w:ilvl="2" w:tplc="27330960" w:tentative="1">
      <w:start w:val="1"/>
      <w:numFmt w:val="lowerRoman"/>
      <w:lvlText w:val="%3."/>
      <w:lvlJc w:val="right"/>
      <w:pPr>
        <w:ind w:left="2160" w:hanging="180"/>
      </w:pPr>
    </w:lvl>
    <w:lvl w:ilvl="3" w:tplc="27330960" w:tentative="1">
      <w:start w:val="1"/>
      <w:numFmt w:val="decimal"/>
      <w:lvlText w:val="%4."/>
      <w:lvlJc w:val="left"/>
      <w:pPr>
        <w:ind w:left="2880" w:hanging="360"/>
      </w:pPr>
    </w:lvl>
    <w:lvl w:ilvl="4" w:tplc="27330960" w:tentative="1">
      <w:start w:val="1"/>
      <w:numFmt w:val="lowerLetter"/>
      <w:lvlText w:val="%5."/>
      <w:lvlJc w:val="left"/>
      <w:pPr>
        <w:ind w:left="3600" w:hanging="360"/>
      </w:pPr>
    </w:lvl>
    <w:lvl w:ilvl="5" w:tplc="27330960" w:tentative="1">
      <w:start w:val="1"/>
      <w:numFmt w:val="lowerRoman"/>
      <w:lvlText w:val="%6."/>
      <w:lvlJc w:val="right"/>
      <w:pPr>
        <w:ind w:left="4320" w:hanging="180"/>
      </w:pPr>
    </w:lvl>
    <w:lvl w:ilvl="6" w:tplc="27330960" w:tentative="1">
      <w:start w:val="1"/>
      <w:numFmt w:val="decimal"/>
      <w:lvlText w:val="%7."/>
      <w:lvlJc w:val="left"/>
      <w:pPr>
        <w:ind w:left="5040" w:hanging="360"/>
      </w:pPr>
    </w:lvl>
    <w:lvl w:ilvl="7" w:tplc="27330960" w:tentative="1">
      <w:start w:val="1"/>
      <w:numFmt w:val="lowerLetter"/>
      <w:lvlText w:val="%8."/>
      <w:lvlJc w:val="left"/>
      <w:pPr>
        <w:ind w:left="5760" w:hanging="360"/>
      </w:pPr>
    </w:lvl>
    <w:lvl w:ilvl="8" w:tplc="2733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7">
    <w:multiLevelType w:val="hybridMultilevel"/>
    <w:lvl w:ilvl="0" w:tplc="28209801">
      <w:start w:val="1"/>
      <w:numFmt w:val="decimal"/>
      <w:lvlText w:val="%1."/>
      <w:lvlJc w:val="left"/>
      <w:pPr>
        <w:ind w:left="720" w:hanging="360"/>
      </w:pPr>
    </w:lvl>
    <w:lvl w:ilvl="1" w:tplc="28209801" w:tentative="1">
      <w:start w:val="1"/>
      <w:numFmt w:val="lowerLetter"/>
      <w:lvlText w:val="%2."/>
      <w:lvlJc w:val="left"/>
      <w:pPr>
        <w:ind w:left="1440" w:hanging="360"/>
      </w:pPr>
    </w:lvl>
    <w:lvl w:ilvl="2" w:tplc="28209801" w:tentative="1">
      <w:start w:val="1"/>
      <w:numFmt w:val="lowerRoman"/>
      <w:lvlText w:val="%3."/>
      <w:lvlJc w:val="right"/>
      <w:pPr>
        <w:ind w:left="2160" w:hanging="180"/>
      </w:pPr>
    </w:lvl>
    <w:lvl w:ilvl="3" w:tplc="28209801" w:tentative="1">
      <w:start w:val="1"/>
      <w:numFmt w:val="decimal"/>
      <w:lvlText w:val="%4."/>
      <w:lvlJc w:val="left"/>
      <w:pPr>
        <w:ind w:left="2880" w:hanging="360"/>
      </w:pPr>
    </w:lvl>
    <w:lvl w:ilvl="4" w:tplc="28209801" w:tentative="1">
      <w:start w:val="1"/>
      <w:numFmt w:val="lowerLetter"/>
      <w:lvlText w:val="%5."/>
      <w:lvlJc w:val="left"/>
      <w:pPr>
        <w:ind w:left="3600" w:hanging="360"/>
      </w:pPr>
    </w:lvl>
    <w:lvl w:ilvl="5" w:tplc="28209801" w:tentative="1">
      <w:start w:val="1"/>
      <w:numFmt w:val="lowerRoman"/>
      <w:lvlText w:val="%6."/>
      <w:lvlJc w:val="right"/>
      <w:pPr>
        <w:ind w:left="4320" w:hanging="180"/>
      </w:pPr>
    </w:lvl>
    <w:lvl w:ilvl="6" w:tplc="28209801" w:tentative="1">
      <w:start w:val="1"/>
      <w:numFmt w:val="decimal"/>
      <w:lvlText w:val="%7."/>
      <w:lvlJc w:val="left"/>
      <w:pPr>
        <w:ind w:left="5040" w:hanging="360"/>
      </w:pPr>
    </w:lvl>
    <w:lvl w:ilvl="7" w:tplc="28209801" w:tentative="1">
      <w:start w:val="1"/>
      <w:numFmt w:val="lowerLetter"/>
      <w:lvlText w:val="%8."/>
      <w:lvlJc w:val="left"/>
      <w:pPr>
        <w:ind w:left="5760" w:hanging="360"/>
      </w:pPr>
    </w:lvl>
    <w:lvl w:ilvl="8" w:tplc="2820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6">
    <w:multiLevelType w:val="hybridMultilevel"/>
    <w:lvl w:ilvl="0" w:tplc="87457606">
      <w:start w:val="1"/>
      <w:numFmt w:val="decimal"/>
      <w:lvlText w:val="%1."/>
      <w:lvlJc w:val="left"/>
      <w:pPr>
        <w:ind w:left="720" w:hanging="360"/>
      </w:pPr>
    </w:lvl>
    <w:lvl w:ilvl="1" w:tplc="87457606" w:tentative="1">
      <w:start w:val="1"/>
      <w:numFmt w:val="lowerLetter"/>
      <w:lvlText w:val="%2."/>
      <w:lvlJc w:val="left"/>
      <w:pPr>
        <w:ind w:left="1440" w:hanging="360"/>
      </w:pPr>
    </w:lvl>
    <w:lvl w:ilvl="2" w:tplc="87457606" w:tentative="1">
      <w:start w:val="1"/>
      <w:numFmt w:val="lowerRoman"/>
      <w:lvlText w:val="%3."/>
      <w:lvlJc w:val="right"/>
      <w:pPr>
        <w:ind w:left="2160" w:hanging="180"/>
      </w:pPr>
    </w:lvl>
    <w:lvl w:ilvl="3" w:tplc="87457606" w:tentative="1">
      <w:start w:val="1"/>
      <w:numFmt w:val="decimal"/>
      <w:lvlText w:val="%4."/>
      <w:lvlJc w:val="left"/>
      <w:pPr>
        <w:ind w:left="2880" w:hanging="360"/>
      </w:pPr>
    </w:lvl>
    <w:lvl w:ilvl="4" w:tplc="87457606" w:tentative="1">
      <w:start w:val="1"/>
      <w:numFmt w:val="lowerLetter"/>
      <w:lvlText w:val="%5."/>
      <w:lvlJc w:val="left"/>
      <w:pPr>
        <w:ind w:left="3600" w:hanging="360"/>
      </w:pPr>
    </w:lvl>
    <w:lvl w:ilvl="5" w:tplc="87457606" w:tentative="1">
      <w:start w:val="1"/>
      <w:numFmt w:val="lowerRoman"/>
      <w:lvlText w:val="%6."/>
      <w:lvlJc w:val="right"/>
      <w:pPr>
        <w:ind w:left="4320" w:hanging="180"/>
      </w:pPr>
    </w:lvl>
    <w:lvl w:ilvl="6" w:tplc="87457606" w:tentative="1">
      <w:start w:val="1"/>
      <w:numFmt w:val="decimal"/>
      <w:lvlText w:val="%7."/>
      <w:lvlJc w:val="left"/>
      <w:pPr>
        <w:ind w:left="5040" w:hanging="360"/>
      </w:pPr>
    </w:lvl>
    <w:lvl w:ilvl="7" w:tplc="87457606" w:tentative="1">
      <w:start w:val="1"/>
      <w:numFmt w:val="lowerLetter"/>
      <w:lvlText w:val="%8."/>
      <w:lvlJc w:val="left"/>
      <w:pPr>
        <w:ind w:left="5760" w:hanging="360"/>
      </w:pPr>
    </w:lvl>
    <w:lvl w:ilvl="8" w:tplc="8745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5">
    <w:multiLevelType w:val="hybridMultilevel"/>
    <w:lvl w:ilvl="0" w:tplc="41254478">
      <w:start w:val="1"/>
      <w:numFmt w:val="decimal"/>
      <w:lvlText w:val="%1."/>
      <w:lvlJc w:val="left"/>
      <w:pPr>
        <w:ind w:left="720" w:hanging="360"/>
      </w:pPr>
    </w:lvl>
    <w:lvl w:ilvl="1" w:tplc="41254478" w:tentative="1">
      <w:start w:val="1"/>
      <w:numFmt w:val="lowerLetter"/>
      <w:lvlText w:val="%2."/>
      <w:lvlJc w:val="left"/>
      <w:pPr>
        <w:ind w:left="1440" w:hanging="360"/>
      </w:pPr>
    </w:lvl>
    <w:lvl w:ilvl="2" w:tplc="41254478" w:tentative="1">
      <w:start w:val="1"/>
      <w:numFmt w:val="lowerRoman"/>
      <w:lvlText w:val="%3."/>
      <w:lvlJc w:val="right"/>
      <w:pPr>
        <w:ind w:left="2160" w:hanging="180"/>
      </w:pPr>
    </w:lvl>
    <w:lvl w:ilvl="3" w:tplc="41254478" w:tentative="1">
      <w:start w:val="1"/>
      <w:numFmt w:val="decimal"/>
      <w:lvlText w:val="%4."/>
      <w:lvlJc w:val="left"/>
      <w:pPr>
        <w:ind w:left="2880" w:hanging="360"/>
      </w:pPr>
    </w:lvl>
    <w:lvl w:ilvl="4" w:tplc="41254478" w:tentative="1">
      <w:start w:val="1"/>
      <w:numFmt w:val="lowerLetter"/>
      <w:lvlText w:val="%5."/>
      <w:lvlJc w:val="left"/>
      <w:pPr>
        <w:ind w:left="3600" w:hanging="360"/>
      </w:pPr>
    </w:lvl>
    <w:lvl w:ilvl="5" w:tplc="41254478" w:tentative="1">
      <w:start w:val="1"/>
      <w:numFmt w:val="lowerRoman"/>
      <w:lvlText w:val="%6."/>
      <w:lvlJc w:val="right"/>
      <w:pPr>
        <w:ind w:left="4320" w:hanging="180"/>
      </w:pPr>
    </w:lvl>
    <w:lvl w:ilvl="6" w:tplc="41254478" w:tentative="1">
      <w:start w:val="1"/>
      <w:numFmt w:val="decimal"/>
      <w:lvlText w:val="%7."/>
      <w:lvlJc w:val="left"/>
      <w:pPr>
        <w:ind w:left="5040" w:hanging="360"/>
      </w:pPr>
    </w:lvl>
    <w:lvl w:ilvl="7" w:tplc="41254478" w:tentative="1">
      <w:start w:val="1"/>
      <w:numFmt w:val="lowerLetter"/>
      <w:lvlText w:val="%8."/>
      <w:lvlJc w:val="left"/>
      <w:pPr>
        <w:ind w:left="5760" w:hanging="360"/>
      </w:pPr>
    </w:lvl>
    <w:lvl w:ilvl="8" w:tplc="41254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4">
    <w:multiLevelType w:val="hybridMultilevel"/>
    <w:lvl w:ilvl="0" w:tplc="42299919">
      <w:start w:val="1"/>
      <w:numFmt w:val="decimal"/>
      <w:lvlText w:val="%1."/>
      <w:lvlJc w:val="left"/>
      <w:pPr>
        <w:ind w:left="720" w:hanging="360"/>
      </w:pPr>
    </w:lvl>
    <w:lvl w:ilvl="1" w:tplc="42299919" w:tentative="1">
      <w:start w:val="1"/>
      <w:numFmt w:val="lowerLetter"/>
      <w:lvlText w:val="%2."/>
      <w:lvlJc w:val="left"/>
      <w:pPr>
        <w:ind w:left="1440" w:hanging="360"/>
      </w:pPr>
    </w:lvl>
    <w:lvl w:ilvl="2" w:tplc="42299919" w:tentative="1">
      <w:start w:val="1"/>
      <w:numFmt w:val="lowerRoman"/>
      <w:lvlText w:val="%3."/>
      <w:lvlJc w:val="right"/>
      <w:pPr>
        <w:ind w:left="2160" w:hanging="180"/>
      </w:pPr>
    </w:lvl>
    <w:lvl w:ilvl="3" w:tplc="42299919" w:tentative="1">
      <w:start w:val="1"/>
      <w:numFmt w:val="decimal"/>
      <w:lvlText w:val="%4."/>
      <w:lvlJc w:val="left"/>
      <w:pPr>
        <w:ind w:left="2880" w:hanging="360"/>
      </w:pPr>
    </w:lvl>
    <w:lvl w:ilvl="4" w:tplc="42299919" w:tentative="1">
      <w:start w:val="1"/>
      <w:numFmt w:val="lowerLetter"/>
      <w:lvlText w:val="%5."/>
      <w:lvlJc w:val="left"/>
      <w:pPr>
        <w:ind w:left="3600" w:hanging="360"/>
      </w:pPr>
    </w:lvl>
    <w:lvl w:ilvl="5" w:tplc="42299919" w:tentative="1">
      <w:start w:val="1"/>
      <w:numFmt w:val="lowerRoman"/>
      <w:lvlText w:val="%6."/>
      <w:lvlJc w:val="right"/>
      <w:pPr>
        <w:ind w:left="4320" w:hanging="180"/>
      </w:pPr>
    </w:lvl>
    <w:lvl w:ilvl="6" w:tplc="42299919" w:tentative="1">
      <w:start w:val="1"/>
      <w:numFmt w:val="decimal"/>
      <w:lvlText w:val="%7."/>
      <w:lvlJc w:val="left"/>
      <w:pPr>
        <w:ind w:left="5040" w:hanging="360"/>
      </w:pPr>
    </w:lvl>
    <w:lvl w:ilvl="7" w:tplc="42299919" w:tentative="1">
      <w:start w:val="1"/>
      <w:numFmt w:val="lowerLetter"/>
      <w:lvlText w:val="%8."/>
      <w:lvlJc w:val="left"/>
      <w:pPr>
        <w:ind w:left="5760" w:hanging="360"/>
      </w:pPr>
    </w:lvl>
    <w:lvl w:ilvl="8" w:tplc="42299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3">
    <w:multiLevelType w:val="hybridMultilevel"/>
    <w:lvl w:ilvl="0" w:tplc="41256031">
      <w:start w:val="1"/>
      <w:numFmt w:val="decimal"/>
      <w:lvlText w:val="%1."/>
      <w:lvlJc w:val="left"/>
      <w:pPr>
        <w:ind w:left="720" w:hanging="360"/>
      </w:pPr>
    </w:lvl>
    <w:lvl w:ilvl="1" w:tplc="41256031" w:tentative="1">
      <w:start w:val="1"/>
      <w:numFmt w:val="lowerLetter"/>
      <w:lvlText w:val="%2."/>
      <w:lvlJc w:val="left"/>
      <w:pPr>
        <w:ind w:left="1440" w:hanging="360"/>
      </w:pPr>
    </w:lvl>
    <w:lvl w:ilvl="2" w:tplc="41256031" w:tentative="1">
      <w:start w:val="1"/>
      <w:numFmt w:val="lowerRoman"/>
      <w:lvlText w:val="%3."/>
      <w:lvlJc w:val="right"/>
      <w:pPr>
        <w:ind w:left="2160" w:hanging="180"/>
      </w:pPr>
    </w:lvl>
    <w:lvl w:ilvl="3" w:tplc="41256031" w:tentative="1">
      <w:start w:val="1"/>
      <w:numFmt w:val="decimal"/>
      <w:lvlText w:val="%4."/>
      <w:lvlJc w:val="left"/>
      <w:pPr>
        <w:ind w:left="2880" w:hanging="360"/>
      </w:pPr>
    </w:lvl>
    <w:lvl w:ilvl="4" w:tplc="41256031" w:tentative="1">
      <w:start w:val="1"/>
      <w:numFmt w:val="lowerLetter"/>
      <w:lvlText w:val="%5."/>
      <w:lvlJc w:val="left"/>
      <w:pPr>
        <w:ind w:left="3600" w:hanging="360"/>
      </w:pPr>
    </w:lvl>
    <w:lvl w:ilvl="5" w:tplc="41256031" w:tentative="1">
      <w:start w:val="1"/>
      <w:numFmt w:val="lowerRoman"/>
      <w:lvlText w:val="%6."/>
      <w:lvlJc w:val="right"/>
      <w:pPr>
        <w:ind w:left="4320" w:hanging="180"/>
      </w:pPr>
    </w:lvl>
    <w:lvl w:ilvl="6" w:tplc="41256031" w:tentative="1">
      <w:start w:val="1"/>
      <w:numFmt w:val="decimal"/>
      <w:lvlText w:val="%7."/>
      <w:lvlJc w:val="left"/>
      <w:pPr>
        <w:ind w:left="5040" w:hanging="360"/>
      </w:pPr>
    </w:lvl>
    <w:lvl w:ilvl="7" w:tplc="41256031" w:tentative="1">
      <w:start w:val="1"/>
      <w:numFmt w:val="lowerLetter"/>
      <w:lvlText w:val="%8."/>
      <w:lvlJc w:val="left"/>
      <w:pPr>
        <w:ind w:left="5760" w:hanging="360"/>
      </w:pPr>
    </w:lvl>
    <w:lvl w:ilvl="8" w:tplc="4125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2">
    <w:multiLevelType w:val="hybridMultilevel"/>
    <w:lvl w:ilvl="0" w:tplc="89374990">
      <w:start w:val="1"/>
      <w:numFmt w:val="decimal"/>
      <w:lvlText w:val="%1."/>
      <w:lvlJc w:val="left"/>
      <w:pPr>
        <w:ind w:left="720" w:hanging="360"/>
      </w:pPr>
    </w:lvl>
    <w:lvl w:ilvl="1" w:tplc="89374990" w:tentative="1">
      <w:start w:val="1"/>
      <w:numFmt w:val="lowerLetter"/>
      <w:lvlText w:val="%2."/>
      <w:lvlJc w:val="left"/>
      <w:pPr>
        <w:ind w:left="1440" w:hanging="360"/>
      </w:pPr>
    </w:lvl>
    <w:lvl w:ilvl="2" w:tplc="89374990" w:tentative="1">
      <w:start w:val="1"/>
      <w:numFmt w:val="lowerRoman"/>
      <w:lvlText w:val="%3."/>
      <w:lvlJc w:val="right"/>
      <w:pPr>
        <w:ind w:left="2160" w:hanging="180"/>
      </w:pPr>
    </w:lvl>
    <w:lvl w:ilvl="3" w:tplc="89374990" w:tentative="1">
      <w:start w:val="1"/>
      <w:numFmt w:val="decimal"/>
      <w:lvlText w:val="%4."/>
      <w:lvlJc w:val="left"/>
      <w:pPr>
        <w:ind w:left="2880" w:hanging="360"/>
      </w:pPr>
    </w:lvl>
    <w:lvl w:ilvl="4" w:tplc="89374990" w:tentative="1">
      <w:start w:val="1"/>
      <w:numFmt w:val="lowerLetter"/>
      <w:lvlText w:val="%5."/>
      <w:lvlJc w:val="left"/>
      <w:pPr>
        <w:ind w:left="3600" w:hanging="360"/>
      </w:pPr>
    </w:lvl>
    <w:lvl w:ilvl="5" w:tplc="89374990" w:tentative="1">
      <w:start w:val="1"/>
      <w:numFmt w:val="lowerRoman"/>
      <w:lvlText w:val="%6."/>
      <w:lvlJc w:val="right"/>
      <w:pPr>
        <w:ind w:left="4320" w:hanging="180"/>
      </w:pPr>
    </w:lvl>
    <w:lvl w:ilvl="6" w:tplc="89374990" w:tentative="1">
      <w:start w:val="1"/>
      <w:numFmt w:val="decimal"/>
      <w:lvlText w:val="%7."/>
      <w:lvlJc w:val="left"/>
      <w:pPr>
        <w:ind w:left="5040" w:hanging="360"/>
      </w:pPr>
    </w:lvl>
    <w:lvl w:ilvl="7" w:tplc="89374990" w:tentative="1">
      <w:start w:val="1"/>
      <w:numFmt w:val="lowerLetter"/>
      <w:lvlText w:val="%8."/>
      <w:lvlJc w:val="left"/>
      <w:pPr>
        <w:ind w:left="5760" w:hanging="360"/>
      </w:pPr>
    </w:lvl>
    <w:lvl w:ilvl="8" w:tplc="89374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1">
    <w:multiLevelType w:val="hybridMultilevel"/>
    <w:lvl w:ilvl="0" w:tplc="35282060">
      <w:start w:val="1"/>
      <w:numFmt w:val="decimal"/>
      <w:lvlText w:val="%1."/>
      <w:lvlJc w:val="left"/>
      <w:pPr>
        <w:ind w:left="720" w:hanging="360"/>
      </w:pPr>
    </w:lvl>
    <w:lvl w:ilvl="1" w:tplc="35282060" w:tentative="1">
      <w:start w:val="1"/>
      <w:numFmt w:val="lowerLetter"/>
      <w:lvlText w:val="%2."/>
      <w:lvlJc w:val="left"/>
      <w:pPr>
        <w:ind w:left="1440" w:hanging="360"/>
      </w:pPr>
    </w:lvl>
    <w:lvl w:ilvl="2" w:tplc="35282060" w:tentative="1">
      <w:start w:val="1"/>
      <w:numFmt w:val="lowerRoman"/>
      <w:lvlText w:val="%3."/>
      <w:lvlJc w:val="right"/>
      <w:pPr>
        <w:ind w:left="2160" w:hanging="180"/>
      </w:pPr>
    </w:lvl>
    <w:lvl w:ilvl="3" w:tplc="35282060" w:tentative="1">
      <w:start w:val="1"/>
      <w:numFmt w:val="decimal"/>
      <w:lvlText w:val="%4."/>
      <w:lvlJc w:val="left"/>
      <w:pPr>
        <w:ind w:left="2880" w:hanging="360"/>
      </w:pPr>
    </w:lvl>
    <w:lvl w:ilvl="4" w:tplc="35282060" w:tentative="1">
      <w:start w:val="1"/>
      <w:numFmt w:val="lowerLetter"/>
      <w:lvlText w:val="%5."/>
      <w:lvlJc w:val="left"/>
      <w:pPr>
        <w:ind w:left="3600" w:hanging="360"/>
      </w:pPr>
    </w:lvl>
    <w:lvl w:ilvl="5" w:tplc="35282060" w:tentative="1">
      <w:start w:val="1"/>
      <w:numFmt w:val="lowerRoman"/>
      <w:lvlText w:val="%6."/>
      <w:lvlJc w:val="right"/>
      <w:pPr>
        <w:ind w:left="4320" w:hanging="180"/>
      </w:pPr>
    </w:lvl>
    <w:lvl w:ilvl="6" w:tplc="35282060" w:tentative="1">
      <w:start w:val="1"/>
      <w:numFmt w:val="decimal"/>
      <w:lvlText w:val="%7."/>
      <w:lvlJc w:val="left"/>
      <w:pPr>
        <w:ind w:left="5040" w:hanging="360"/>
      </w:pPr>
    </w:lvl>
    <w:lvl w:ilvl="7" w:tplc="35282060" w:tentative="1">
      <w:start w:val="1"/>
      <w:numFmt w:val="lowerLetter"/>
      <w:lvlText w:val="%8."/>
      <w:lvlJc w:val="left"/>
      <w:pPr>
        <w:ind w:left="5760" w:hanging="360"/>
      </w:pPr>
    </w:lvl>
    <w:lvl w:ilvl="8" w:tplc="35282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0">
    <w:multiLevelType w:val="hybridMultilevel"/>
    <w:lvl w:ilvl="0" w:tplc="88971182">
      <w:start w:val="1"/>
      <w:numFmt w:val="decimal"/>
      <w:lvlText w:val="%1."/>
      <w:lvlJc w:val="left"/>
      <w:pPr>
        <w:ind w:left="720" w:hanging="360"/>
      </w:pPr>
    </w:lvl>
    <w:lvl w:ilvl="1" w:tplc="88971182" w:tentative="1">
      <w:start w:val="1"/>
      <w:numFmt w:val="lowerLetter"/>
      <w:lvlText w:val="%2."/>
      <w:lvlJc w:val="left"/>
      <w:pPr>
        <w:ind w:left="1440" w:hanging="360"/>
      </w:pPr>
    </w:lvl>
    <w:lvl w:ilvl="2" w:tplc="88971182" w:tentative="1">
      <w:start w:val="1"/>
      <w:numFmt w:val="lowerRoman"/>
      <w:lvlText w:val="%3."/>
      <w:lvlJc w:val="right"/>
      <w:pPr>
        <w:ind w:left="2160" w:hanging="180"/>
      </w:pPr>
    </w:lvl>
    <w:lvl w:ilvl="3" w:tplc="88971182" w:tentative="1">
      <w:start w:val="1"/>
      <w:numFmt w:val="decimal"/>
      <w:lvlText w:val="%4."/>
      <w:lvlJc w:val="left"/>
      <w:pPr>
        <w:ind w:left="2880" w:hanging="360"/>
      </w:pPr>
    </w:lvl>
    <w:lvl w:ilvl="4" w:tplc="88971182" w:tentative="1">
      <w:start w:val="1"/>
      <w:numFmt w:val="lowerLetter"/>
      <w:lvlText w:val="%5."/>
      <w:lvlJc w:val="left"/>
      <w:pPr>
        <w:ind w:left="3600" w:hanging="360"/>
      </w:pPr>
    </w:lvl>
    <w:lvl w:ilvl="5" w:tplc="88971182" w:tentative="1">
      <w:start w:val="1"/>
      <w:numFmt w:val="lowerRoman"/>
      <w:lvlText w:val="%6."/>
      <w:lvlJc w:val="right"/>
      <w:pPr>
        <w:ind w:left="4320" w:hanging="180"/>
      </w:pPr>
    </w:lvl>
    <w:lvl w:ilvl="6" w:tplc="88971182" w:tentative="1">
      <w:start w:val="1"/>
      <w:numFmt w:val="decimal"/>
      <w:lvlText w:val="%7."/>
      <w:lvlJc w:val="left"/>
      <w:pPr>
        <w:ind w:left="5040" w:hanging="360"/>
      </w:pPr>
    </w:lvl>
    <w:lvl w:ilvl="7" w:tplc="88971182" w:tentative="1">
      <w:start w:val="1"/>
      <w:numFmt w:val="lowerLetter"/>
      <w:lvlText w:val="%8."/>
      <w:lvlJc w:val="left"/>
      <w:pPr>
        <w:ind w:left="5760" w:hanging="360"/>
      </w:pPr>
    </w:lvl>
    <w:lvl w:ilvl="8" w:tplc="8897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9">
    <w:multiLevelType w:val="hybridMultilevel"/>
    <w:lvl w:ilvl="0" w:tplc="36553261">
      <w:start w:val="1"/>
      <w:numFmt w:val="decimal"/>
      <w:lvlText w:val="%1."/>
      <w:lvlJc w:val="left"/>
      <w:pPr>
        <w:ind w:left="720" w:hanging="360"/>
      </w:pPr>
    </w:lvl>
    <w:lvl w:ilvl="1" w:tplc="36553261" w:tentative="1">
      <w:start w:val="1"/>
      <w:numFmt w:val="lowerLetter"/>
      <w:lvlText w:val="%2."/>
      <w:lvlJc w:val="left"/>
      <w:pPr>
        <w:ind w:left="1440" w:hanging="360"/>
      </w:pPr>
    </w:lvl>
    <w:lvl w:ilvl="2" w:tplc="36553261" w:tentative="1">
      <w:start w:val="1"/>
      <w:numFmt w:val="lowerRoman"/>
      <w:lvlText w:val="%3."/>
      <w:lvlJc w:val="right"/>
      <w:pPr>
        <w:ind w:left="2160" w:hanging="180"/>
      </w:pPr>
    </w:lvl>
    <w:lvl w:ilvl="3" w:tplc="36553261" w:tentative="1">
      <w:start w:val="1"/>
      <w:numFmt w:val="decimal"/>
      <w:lvlText w:val="%4."/>
      <w:lvlJc w:val="left"/>
      <w:pPr>
        <w:ind w:left="2880" w:hanging="360"/>
      </w:pPr>
    </w:lvl>
    <w:lvl w:ilvl="4" w:tplc="36553261" w:tentative="1">
      <w:start w:val="1"/>
      <w:numFmt w:val="lowerLetter"/>
      <w:lvlText w:val="%5."/>
      <w:lvlJc w:val="left"/>
      <w:pPr>
        <w:ind w:left="3600" w:hanging="360"/>
      </w:pPr>
    </w:lvl>
    <w:lvl w:ilvl="5" w:tplc="36553261" w:tentative="1">
      <w:start w:val="1"/>
      <w:numFmt w:val="lowerRoman"/>
      <w:lvlText w:val="%6."/>
      <w:lvlJc w:val="right"/>
      <w:pPr>
        <w:ind w:left="4320" w:hanging="180"/>
      </w:pPr>
    </w:lvl>
    <w:lvl w:ilvl="6" w:tplc="36553261" w:tentative="1">
      <w:start w:val="1"/>
      <w:numFmt w:val="decimal"/>
      <w:lvlText w:val="%7."/>
      <w:lvlJc w:val="left"/>
      <w:pPr>
        <w:ind w:left="5040" w:hanging="360"/>
      </w:pPr>
    </w:lvl>
    <w:lvl w:ilvl="7" w:tplc="36553261" w:tentative="1">
      <w:start w:val="1"/>
      <w:numFmt w:val="lowerLetter"/>
      <w:lvlText w:val="%8."/>
      <w:lvlJc w:val="left"/>
      <w:pPr>
        <w:ind w:left="5760" w:hanging="360"/>
      </w:pPr>
    </w:lvl>
    <w:lvl w:ilvl="8" w:tplc="3655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8">
    <w:multiLevelType w:val="hybridMultilevel"/>
    <w:lvl w:ilvl="0" w:tplc="78892781">
      <w:start w:val="1"/>
      <w:numFmt w:val="decimal"/>
      <w:lvlText w:val="%1."/>
      <w:lvlJc w:val="left"/>
      <w:pPr>
        <w:ind w:left="720" w:hanging="360"/>
      </w:pPr>
    </w:lvl>
    <w:lvl w:ilvl="1" w:tplc="78892781" w:tentative="1">
      <w:start w:val="1"/>
      <w:numFmt w:val="lowerLetter"/>
      <w:lvlText w:val="%2."/>
      <w:lvlJc w:val="left"/>
      <w:pPr>
        <w:ind w:left="1440" w:hanging="360"/>
      </w:pPr>
    </w:lvl>
    <w:lvl w:ilvl="2" w:tplc="78892781" w:tentative="1">
      <w:start w:val="1"/>
      <w:numFmt w:val="lowerRoman"/>
      <w:lvlText w:val="%3."/>
      <w:lvlJc w:val="right"/>
      <w:pPr>
        <w:ind w:left="2160" w:hanging="180"/>
      </w:pPr>
    </w:lvl>
    <w:lvl w:ilvl="3" w:tplc="78892781" w:tentative="1">
      <w:start w:val="1"/>
      <w:numFmt w:val="decimal"/>
      <w:lvlText w:val="%4."/>
      <w:lvlJc w:val="left"/>
      <w:pPr>
        <w:ind w:left="2880" w:hanging="360"/>
      </w:pPr>
    </w:lvl>
    <w:lvl w:ilvl="4" w:tplc="78892781" w:tentative="1">
      <w:start w:val="1"/>
      <w:numFmt w:val="lowerLetter"/>
      <w:lvlText w:val="%5."/>
      <w:lvlJc w:val="left"/>
      <w:pPr>
        <w:ind w:left="3600" w:hanging="360"/>
      </w:pPr>
    </w:lvl>
    <w:lvl w:ilvl="5" w:tplc="78892781" w:tentative="1">
      <w:start w:val="1"/>
      <w:numFmt w:val="lowerRoman"/>
      <w:lvlText w:val="%6."/>
      <w:lvlJc w:val="right"/>
      <w:pPr>
        <w:ind w:left="4320" w:hanging="180"/>
      </w:pPr>
    </w:lvl>
    <w:lvl w:ilvl="6" w:tplc="78892781" w:tentative="1">
      <w:start w:val="1"/>
      <w:numFmt w:val="decimal"/>
      <w:lvlText w:val="%7."/>
      <w:lvlJc w:val="left"/>
      <w:pPr>
        <w:ind w:left="5040" w:hanging="360"/>
      </w:pPr>
    </w:lvl>
    <w:lvl w:ilvl="7" w:tplc="78892781" w:tentative="1">
      <w:start w:val="1"/>
      <w:numFmt w:val="lowerLetter"/>
      <w:lvlText w:val="%8."/>
      <w:lvlJc w:val="left"/>
      <w:pPr>
        <w:ind w:left="5760" w:hanging="360"/>
      </w:pPr>
    </w:lvl>
    <w:lvl w:ilvl="8" w:tplc="7889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7">
    <w:multiLevelType w:val="hybridMultilevel"/>
    <w:lvl w:ilvl="0" w:tplc="94728905">
      <w:start w:val="1"/>
      <w:numFmt w:val="decimal"/>
      <w:lvlText w:val="%1."/>
      <w:lvlJc w:val="left"/>
      <w:pPr>
        <w:ind w:left="720" w:hanging="360"/>
      </w:pPr>
    </w:lvl>
    <w:lvl w:ilvl="1" w:tplc="94728905" w:tentative="1">
      <w:start w:val="1"/>
      <w:numFmt w:val="lowerLetter"/>
      <w:lvlText w:val="%2."/>
      <w:lvlJc w:val="left"/>
      <w:pPr>
        <w:ind w:left="1440" w:hanging="360"/>
      </w:pPr>
    </w:lvl>
    <w:lvl w:ilvl="2" w:tplc="94728905" w:tentative="1">
      <w:start w:val="1"/>
      <w:numFmt w:val="lowerRoman"/>
      <w:lvlText w:val="%3."/>
      <w:lvlJc w:val="right"/>
      <w:pPr>
        <w:ind w:left="2160" w:hanging="180"/>
      </w:pPr>
    </w:lvl>
    <w:lvl w:ilvl="3" w:tplc="94728905" w:tentative="1">
      <w:start w:val="1"/>
      <w:numFmt w:val="decimal"/>
      <w:lvlText w:val="%4."/>
      <w:lvlJc w:val="left"/>
      <w:pPr>
        <w:ind w:left="2880" w:hanging="360"/>
      </w:pPr>
    </w:lvl>
    <w:lvl w:ilvl="4" w:tplc="94728905" w:tentative="1">
      <w:start w:val="1"/>
      <w:numFmt w:val="lowerLetter"/>
      <w:lvlText w:val="%5."/>
      <w:lvlJc w:val="left"/>
      <w:pPr>
        <w:ind w:left="3600" w:hanging="360"/>
      </w:pPr>
    </w:lvl>
    <w:lvl w:ilvl="5" w:tplc="94728905" w:tentative="1">
      <w:start w:val="1"/>
      <w:numFmt w:val="lowerRoman"/>
      <w:lvlText w:val="%6."/>
      <w:lvlJc w:val="right"/>
      <w:pPr>
        <w:ind w:left="4320" w:hanging="180"/>
      </w:pPr>
    </w:lvl>
    <w:lvl w:ilvl="6" w:tplc="94728905" w:tentative="1">
      <w:start w:val="1"/>
      <w:numFmt w:val="decimal"/>
      <w:lvlText w:val="%7."/>
      <w:lvlJc w:val="left"/>
      <w:pPr>
        <w:ind w:left="5040" w:hanging="360"/>
      </w:pPr>
    </w:lvl>
    <w:lvl w:ilvl="7" w:tplc="94728905" w:tentative="1">
      <w:start w:val="1"/>
      <w:numFmt w:val="lowerLetter"/>
      <w:lvlText w:val="%8."/>
      <w:lvlJc w:val="left"/>
      <w:pPr>
        <w:ind w:left="5760" w:hanging="360"/>
      </w:pPr>
    </w:lvl>
    <w:lvl w:ilvl="8" w:tplc="94728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6">
    <w:multiLevelType w:val="hybridMultilevel"/>
    <w:lvl w:ilvl="0" w:tplc="39980338">
      <w:start w:val="1"/>
      <w:numFmt w:val="decimal"/>
      <w:lvlText w:val="%1."/>
      <w:lvlJc w:val="left"/>
      <w:pPr>
        <w:ind w:left="720" w:hanging="360"/>
      </w:pPr>
    </w:lvl>
    <w:lvl w:ilvl="1" w:tplc="39980338" w:tentative="1">
      <w:start w:val="1"/>
      <w:numFmt w:val="lowerLetter"/>
      <w:lvlText w:val="%2."/>
      <w:lvlJc w:val="left"/>
      <w:pPr>
        <w:ind w:left="1440" w:hanging="360"/>
      </w:pPr>
    </w:lvl>
    <w:lvl w:ilvl="2" w:tplc="39980338" w:tentative="1">
      <w:start w:val="1"/>
      <w:numFmt w:val="lowerRoman"/>
      <w:lvlText w:val="%3."/>
      <w:lvlJc w:val="right"/>
      <w:pPr>
        <w:ind w:left="2160" w:hanging="180"/>
      </w:pPr>
    </w:lvl>
    <w:lvl w:ilvl="3" w:tplc="39980338" w:tentative="1">
      <w:start w:val="1"/>
      <w:numFmt w:val="decimal"/>
      <w:lvlText w:val="%4."/>
      <w:lvlJc w:val="left"/>
      <w:pPr>
        <w:ind w:left="2880" w:hanging="360"/>
      </w:pPr>
    </w:lvl>
    <w:lvl w:ilvl="4" w:tplc="39980338" w:tentative="1">
      <w:start w:val="1"/>
      <w:numFmt w:val="lowerLetter"/>
      <w:lvlText w:val="%5."/>
      <w:lvlJc w:val="left"/>
      <w:pPr>
        <w:ind w:left="3600" w:hanging="360"/>
      </w:pPr>
    </w:lvl>
    <w:lvl w:ilvl="5" w:tplc="39980338" w:tentative="1">
      <w:start w:val="1"/>
      <w:numFmt w:val="lowerRoman"/>
      <w:lvlText w:val="%6."/>
      <w:lvlJc w:val="right"/>
      <w:pPr>
        <w:ind w:left="4320" w:hanging="180"/>
      </w:pPr>
    </w:lvl>
    <w:lvl w:ilvl="6" w:tplc="39980338" w:tentative="1">
      <w:start w:val="1"/>
      <w:numFmt w:val="decimal"/>
      <w:lvlText w:val="%7."/>
      <w:lvlJc w:val="left"/>
      <w:pPr>
        <w:ind w:left="5040" w:hanging="360"/>
      </w:pPr>
    </w:lvl>
    <w:lvl w:ilvl="7" w:tplc="39980338" w:tentative="1">
      <w:start w:val="1"/>
      <w:numFmt w:val="lowerLetter"/>
      <w:lvlText w:val="%8."/>
      <w:lvlJc w:val="left"/>
      <w:pPr>
        <w:ind w:left="5760" w:hanging="360"/>
      </w:pPr>
    </w:lvl>
    <w:lvl w:ilvl="8" w:tplc="39980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5">
    <w:multiLevelType w:val="hybridMultilevel"/>
    <w:lvl w:ilvl="0" w:tplc="41088212">
      <w:start w:val="1"/>
      <w:numFmt w:val="decimal"/>
      <w:lvlText w:val="%1."/>
      <w:lvlJc w:val="left"/>
      <w:pPr>
        <w:ind w:left="720" w:hanging="360"/>
      </w:pPr>
    </w:lvl>
    <w:lvl w:ilvl="1" w:tplc="41088212" w:tentative="1">
      <w:start w:val="1"/>
      <w:numFmt w:val="lowerLetter"/>
      <w:lvlText w:val="%2."/>
      <w:lvlJc w:val="left"/>
      <w:pPr>
        <w:ind w:left="1440" w:hanging="360"/>
      </w:pPr>
    </w:lvl>
    <w:lvl w:ilvl="2" w:tplc="41088212" w:tentative="1">
      <w:start w:val="1"/>
      <w:numFmt w:val="lowerRoman"/>
      <w:lvlText w:val="%3."/>
      <w:lvlJc w:val="right"/>
      <w:pPr>
        <w:ind w:left="2160" w:hanging="180"/>
      </w:pPr>
    </w:lvl>
    <w:lvl w:ilvl="3" w:tplc="41088212" w:tentative="1">
      <w:start w:val="1"/>
      <w:numFmt w:val="decimal"/>
      <w:lvlText w:val="%4."/>
      <w:lvlJc w:val="left"/>
      <w:pPr>
        <w:ind w:left="2880" w:hanging="360"/>
      </w:pPr>
    </w:lvl>
    <w:lvl w:ilvl="4" w:tplc="41088212" w:tentative="1">
      <w:start w:val="1"/>
      <w:numFmt w:val="lowerLetter"/>
      <w:lvlText w:val="%5."/>
      <w:lvlJc w:val="left"/>
      <w:pPr>
        <w:ind w:left="3600" w:hanging="360"/>
      </w:pPr>
    </w:lvl>
    <w:lvl w:ilvl="5" w:tplc="41088212" w:tentative="1">
      <w:start w:val="1"/>
      <w:numFmt w:val="lowerRoman"/>
      <w:lvlText w:val="%6."/>
      <w:lvlJc w:val="right"/>
      <w:pPr>
        <w:ind w:left="4320" w:hanging="180"/>
      </w:pPr>
    </w:lvl>
    <w:lvl w:ilvl="6" w:tplc="41088212" w:tentative="1">
      <w:start w:val="1"/>
      <w:numFmt w:val="decimal"/>
      <w:lvlText w:val="%7."/>
      <w:lvlJc w:val="left"/>
      <w:pPr>
        <w:ind w:left="5040" w:hanging="360"/>
      </w:pPr>
    </w:lvl>
    <w:lvl w:ilvl="7" w:tplc="41088212" w:tentative="1">
      <w:start w:val="1"/>
      <w:numFmt w:val="lowerLetter"/>
      <w:lvlText w:val="%8."/>
      <w:lvlJc w:val="left"/>
      <w:pPr>
        <w:ind w:left="5760" w:hanging="360"/>
      </w:pPr>
    </w:lvl>
    <w:lvl w:ilvl="8" w:tplc="4108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4">
    <w:multiLevelType w:val="hybridMultilevel"/>
    <w:lvl w:ilvl="0" w:tplc="85949134">
      <w:start w:val="1"/>
      <w:numFmt w:val="decimal"/>
      <w:lvlText w:val="%1."/>
      <w:lvlJc w:val="left"/>
      <w:pPr>
        <w:ind w:left="720" w:hanging="360"/>
      </w:pPr>
    </w:lvl>
    <w:lvl w:ilvl="1" w:tplc="85949134" w:tentative="1">
      <w:start w:val="1"/>
      <w:numFmt w:val="lowerLetter"/>
      <w:lvlText w:val="%2."/>
      <w:lvlJc w:val="left"/>
      <w:pPr>
        <w:ind w:left="1440" w:hanging="360"/>
      </w:pPr>
    </w:lvl>
    <w:lvl w:ilvl="2" w:tplc="85949134" w:tentative="1">
      <w:start w:val="1"/>
      <w:numFmt w:val="lowerRoman"/>
      <w:lvlText w:val="%3."/>
      <w:lvlJc w:val="right"/>
      <w:pPr>
        <w:ind w:left="2160" w:hanging="180"/>
      </w:pPr>
    </w:lvl>
    <w:lvl w:ilvl="3" w:tplc="85949134" w:tentative="1">
      <w:start w:val="1"/>
      <w:numFmt w:val="decimal"/>
      <w:lvlText w:val="%4."/>
      <w:lvlJc w:val="left"/>
      <w:pPr>
        <w:ind w:left="2880" w:hanging="360"/>
      </w:pPr>
    </w:lvl>
    <w:lvl w:ilvl="4" w:tplc="85949134" w:tentative="1">
      <w:start w:val="1"/>
      <w:numFmt w:val="lowerLetter"/>
      <w:lvlText w:val="%5."/>
      <w:lvlJc w:val="left"/>
      <w:pPr>
        <w:ind w:left="3600" w:hanging="360"/>
      </w:pPr>
    </w:lvl>
    <w:lvl w:ilvl="5" w:tplc="85949134" w:tentative="1">
      <w:start w:val="1"/>
      <w:numFmt w:val="lowerRoman"/>
      <w:lvlText w:val="%6."/>
      <w:lvlJc w:val="right"/>
      <w:pPr>
        <w:ind w:left="4320" w:hanging="180"/>
      </w:pPr>
    </w:lvl>
    <w:lvl w:ilvl="6" w:tplc="85949134" w:tentative="1">
      <w:start w:val="1"/>
      <w:numFmt w:val="decimal"/>
      <w:lvlText w:val="%7."/>
      <w:lvlJc w:val="left"/>
      <w:pPr>
        <w:ind w:left="5040" w:hanging="360"/>
      </w:pPr>
    </w:lvl>
    <w:lvl w:ilvl="7" w:tplc="85949134" w:tentative="1">
      <w:start w:val="1"/>
      <w:numFmt w:val="lowerLetter"/>
      <w:lvlText w:val="%8."/>
      <w:lvlJc w:val="left"/>
      <w:pPr>
        <w:ind w:left="5760" w:hanging="360"/>
      </w:pPr>
    </w:lvl>
    <w:lvl w:ilvl="8" w:tplc="8594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3">
    <w:multiLevelType w:val="hybridMultilevel"/>
    <w:lvl w:ilvl="0" w:tplc="55230268">
      <w:start w:val="1"/>
      <w:numFmt w:val="decimal"/>
      <w:lvlText w:val="%1."/>
      <w:lvlJc w:val="left"/>
      <w:pPr>
        <w:ind w:left="720" w:hanging="360"/>
      </w:pPr>
    </w:lvl>
    <w:lvl w:ilvl="1" w:tplc="55230268" w:tentative="1">
      <w:start w:val="1"/>
      <w:numFmt w:val="lowerLetter"/>
      <w:lvlText w:val="%2."/>
      <w:lvlJc w:val="left"/>
      <w:pPr>
        <w:ind w:left="1440" w:hanging="360"/>
      </w:pPr>
    </w:lvl>
    <w:lvl w:ilvl="2" w:tplc="55230268" w:tentative="1">
      <w:start w:val="1"/>
      <w:numFmt w:val="lowerRoman"/>
      <w:lvlText w:val="%3."/>
      <w:lvlJc w:val="right"/>
      <w:pPr>
        <w:ind w:left="2160" w:hanging="180"/>
      </w:pPr>
    </w:lvl>
    <w:lvl w:ilvl="3" w:tplc="55230268" w:tentative="1">
      <w:start w:val="1"/>
      <w:numFmt w:val="decimal"/>
      <w:lvlText w:val="%4."/>
      <w:lvlJc w:val="left"/>
      <w:pPr>
        <w:ind w:left="2880" w:hanging="360"/>
      </w:pPr>
    </w:lvl>
    <w:lvl w:ilvl="4" w:tplc="55230268" w:tentative="1">
      <w:start w:val="1"/>
      <w:numFmt w:val="lowerLetter"/>
      <w:lvlText w:val="%5."/>
      <w:lvlJc w:val="left"/>
      <w:pPr>
        <w:ind w:left="3600" w:hanging="360"/>
      </w:pPr>
    </w:lvl>
    <w:lvl w:ilvl="5" w:tplc="55230268" w:tentative="1">
      <w:start w:val="1"/>
      <w:numFmt w:val="lowerRoman"/>
      <w:lvlText w:val="%6."/>
      <w:lvlJc w:val="right"/>
      <w:pPr>
        <w:ind w:left="4320" w:hanging="180"/>
      </w:pPr>
    </w:lvl>
    <w:lvl w:ilvl="6" w:tplc="55230268" w:tentative="1">
      <w:start w:val="1"/>
      <w:numFmt w:val="decimal"/>
      <w:lvlText w:val="%7."/>
      <w:lvlJc w:val="left"/>
      <w:pPr>
        <w:ind w:left="5040" w:hanging="360"/>
      </w:pPr>
    </w:lvl>
    <w:lvl w:ilvl="7" w:tplc="55230268" w:tentative="1">
      <w:start w:val="1"/>
      <w:numFmt w:val="lowerLetter"/>
      <w:lvlText w:val="%8."/>
      <w:lvlJc w:val="left"/>
      <w:pPr>
        <w:ind w:left="5760" w:hanging="360"/>
      </w:pPr>
    </w:lvl>
    <w:lvl w:ilvl="8" w:tplc="5523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2">
    <w:multiLevelType w:val="hybridMultilevel"/>
    <w:lvl w:ilvl="0" w:tplc="62862950">
      <w:start w:val="1"/>
      <w:numFmt w:val="decimal"/>
      <w:lvlText w:val="%1."/>
      <w:lvlJc w:val="left"/>
      <w:pPr>
        <w:ind w:left="720" w:hanging="360"/>
      </w:pPr>
    </w:lvl>
    <w:lvl w:ilvl="1" w:tplc="62862950" w:tentative="1">
      <w:start w:val="1"/>
      <w:numFmt w:val="lowerLetter"/>
      <w:lvlText w:val="%2."/>
      <w:lvlJc w:val="left"/>
      <w:pPr>
        <w:ind w:left="1440" w:hanging="360"/>
      </w:pPr>
    </w:lvl>
    <w:lvl w:ilvl="2" w:tplc="62862950" w:tentative="1">
      <w:start w:val="1"/>
      <w:numFmt w:val="lowerRoman"/>
      <w:lvlText w:val="%3."/>
      <w:lvlJc w:val="right"/>
      <w:pPr>
        <w:ind w:left="2160" w:hanging="180"/>
      </w:pPr>
    </w:lvl>
    <w:lvl w:ilvl="3" w:tplc="62862950" w:tentative="1">
      <w:start w:val="1"/>
      <w:numFmt w:val="decimal"/>
      <w:lvlText w:val="%4."/>
      <w:lvlJc w:val="left"/>
      <w:pPr>
        <w:ind w:left="2880" w:hanging="360"/>
      </w:pPr>
    </w:lvl>
    <w:lvl w:ilvl="4" w:tplc="62862950" w:tentative="1">
      <w:start w:val="1"/>
      <w:numFmt w:val="lowerLetter"/>
      <w:lvlText w:val="%5."/>
      <w:lvlJc w:val="left"/>
      <w:pPr>
        <w:ind w:left="3600" w:hanging="360"/>
      </w:pPr>
    </w:lvl>
    <w:lvl w:ilvl="5" w:tplc="62862950" w:tentative="1">
      <w:start w:val="1"/>
      <w:numFmt w:val="lowerRoman"/>
      <w:lvlText w:val="%6."/>
      <w:lvlJc w:val="right"/>
      <w:pPr>
        <w:ind w:left="4320" w:hanging="180"/>
      </w:pPr>
    </w:lvl>
    <w:lvl w:ilvl="6" w:tplc="62862950" w:tentative="1">
      <w:start w:val="1"/>
      <w:numFmt w:val="decimal"/>
      <w:lvlText w:val="%7."/>
      <w:lvlJc w:val="left"/>
      <w:pPr>
        <w:ind w:left="5040" w:hanging="360"/>
      </w:pPr>
    </w:lvl>
    <w:lvl w:ilvl="7" w:tplc="62862950" w:tentative="1">
      <w:start w:val="1"/>
      <w:numFmt w:val="lowerLetter"/>
      <w:lvlText w:val="%8."/>
      <w:lvlJc w:val="left"/>
      <w:pPr>
        <w:ind w:left="5760" w:hanging="360"/>
      </w:pPr>
    </w:lvl>
    <w:lvl w:ilvl="8" w:tplc="6286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1">
    <w:multiLevelType w:val="hybridMultilevel"/>
    <w:lvl w:ilvl="0" w:tplc="48623544">
      <w:start w:val="1"/>
      <w:numFmt w:val="decimal"/>
      <w:lvlText w:val="%1."/>
      <w:lvlJc w:val="left"/>
      <w:pPr>
        <w:ind w:left="720" w:hanging="360"/>
      </w:pPr>
    </w:lvl>
    <w:lvl w:ilvl="1" w:tplc="48623544" w:tentative="1">
      <w:start w:val="1"/>
      <w:numFmt w:val="lowerLetter"/>
      <w:lvlText w:val="%2."/>
      <w:lvlJc w:val="left"/>
      <w:pPr>
        <w:ind w:left="1440" w:hanging="360"/>
      </w:pPr>
    </w:lvl>
    <w:lvl w:ilvl="2" w:tplc="48623544" w:tentative="1">
      <w:start w:val="1"/>
      <w:numFmt w:val="lowerRoman"/>
      <w:lvlText w:val="%3."/>
      <w:lvlJc w:val="right"/>
      <w:pPr>
        <w:ind w:left="2160" w:hanging="180"/>
      </w:pPr>
    </w:lvl>
    <w:lvl w:ilvl="3" w:tplc="48623544" w:tentative="1">
      <w:start w:val="1"/>
      <w:numFmt w:val="decimal"/>
      <w:lvlText w:val="%4."/>
      <w:lvlJc w:val="left"/>
      <w:pPr>
        <w:ind w:left="2880" w:hanging="360"/>
      </w:pPr>
    </w:lvl>
    <w:lvl w:ilvl="4" w:tplc="48623544" w:tentative="1">
      <w:start w:val="1"/>
      <w:numFmt w:val="lowerLetter"/>
      <w:lvlText w:val="%5."/>
      <w:lvlJc w:val="left"/>
      <w:pPr>
        <w:ind w:left="3600" w:hanging="360"/>
      </w:pPr>
    </w:lvl>
    <w:lvl w:ilvl="5" w:tplc="48623544" w:tentative="1">
      <w:start w:val="1"/>
      <w:numFmt w:val="lowerRoman"/>
      <w:lvlText w:val="%6."/>
      <w:lvlJc w:val="right"/>
      <w:pPr>
        <w:ind w:left="4320" w:hanging="180"/>
      </w:pPr>
    </w:lvl>
    <w:lvl w:ilvl="6" w:tplc="48623544" w:tentative="1">
      <w:start w:val="1"/>
      <w:numFmt w:val="decimal"/>
      <w:lvlText w:val="%7."/>
      <w:lvlJc w:val="left"/>
      <w:pPr>
        <w:ind w:left="5040" w:hanging="360"/>
      </w:pPr>
    </w:lvl>
    <w:lvl w:ilvl="7" w:tplc="48623544" w:tentative="1">
      <w:start w:val="1"/>
      <w:numFmt w:val="lowerLetter"/>
      <w:lvlText w:val="%8."/>
      <w:lvlJc w:val="left"/>
      <w:pPr>
        <w:ind w:left="5760" w:hanging="360"/>
      </w:pPr>
    </w:lvl>
    <w:lvl w:ilvl="8" w:tplc="4862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0">
    <w:multiLevelType w:val="hybridMultilevel"/>
    <w:lvl w:ilvl="0" w:tplc="14659552">
      <w:start w:val="1"/>
      <w:numFmt w:val="decimal"/>
      <w:lvlText w:val="%1."/>
      <w:lvlJc w:val="left"/>
      <w:pPr>
        <w:ind w:left="720" w:hanging="360"/>
      </w:pPr>
    </w:lvl>
    <w:lvl w:ilvl="1" w:tplc="14659552" w:tentative="1">
      <w:start w:val="1"/>
      <w:numFmt w:val="lowerLetter"/>
      <w:lvlText w:val="%2."/>
      <w:lvlJc w:val="left"/>
      <w:pPr>
        <w:ind w:left="1440" w:hanging="360"/>
      </w:pPr>
    </w:lvl>
    <w:lvl w:ilvl="2" w:tplc="14659552" w:tentative="1">
      <w:start w:val="1"/>
      <w:numFmt w:val="lowerRoman"/>
      <w:lvlText w:val="%3."/>
      <w:lvlJc w:val="right"/>
      <w:pPr>
        <w:ind w:left="2160" w:hanging="180"/>
      </w:pPr>
    </w:lvl>
    <w:lvl w:ilvl="3" w:tplc="14659552" w:tentative="1">
      <w:start w:val="1"/>
      <w:numFmt w:val="decimal"/>
      <w:lvlText w:val="%4."/>
      <w:lvlJc w:val="left"/>
      <w:pPr>
        <w:ind w:left="2880" w:hanging="360"/>
      </w:pPr>
    </w:lvl>
    <w:lvl w:ilvl="4" w:tplc="14659552" w:tentative="1">
      <w:start w:val="1"/>
      <w:numFmt w:val="lowerLetter"/>
      <w:lvlText w:val="%5."/>
      <w:lvlJc w:val="left"/>
      <w:pPr>
        <w:ind w:left="3600" w:hanging="360"/>
      </w:pPr>
    </w:lvl>
    <w:lvl w:ilvl="5" w:tplc="14659552" w:tentative="1">
      <w:start w:val="1"/>
      <w:numFmt w:val="lowerRoman"/>
      <w:lvlText w:val="%6."/>
      <w:lvlJc w:val="right"/>
      <w:pPr>
        <w:ind w:left="4320" w:hanging="180"/>
      </w:pPr>
    </w:lvl>
    <w:lvl w:ilvl="6" w:tplc="14659552" w:tentative="1">
      <w:start w:val="1"/>
      <w:numFmt w:val="decimal"/>
      <w:lvlText w:val="%7."/>
      <w:lvlJc w:val="left"/>
      <w:pPr>
        <w:ind w:left="5040" w:hanging="360"/>
      </w:pPr>
    </w:lvl>
    <w:lvl w:ilvl="7" w:tplc="14659552" w:tentative="1">
      <w:start w:val="1"/>
      <w:numFmt w:val="lowerLetter"/>
      <w:lvlText w:val="%8."/>
      <w:lvlJc w:val="left"/>
      <w:pPr>
        <w:ind w:left="5760" w:hanging="360"/>
      </w:pPr>
    </w:lvl>
    <w:lvl w:ilvl="8" w:tplc="1465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9">
    <w:multiLevelType w:val="hybridMultilevel"/>
    <w:lvl w:ilvl="0" w:tplc="12697376">
      <w:start w:val="1"/>
      <w:numFmt w:val="decimal"/>
      <w:lvlText w:val="%1."/>
      <w:lvlJc w:val="left"/>
      <w:pPr>
        <w:ind w:left="720" w:hanging="360"/>
      </w:pPr>
    </w:lvl>
    <w:lvl w:ilvl="1" w:tplc="12697376" w:tentative="1">
      <w:start w:val="1"/>
      <w:numFmt w:val="lowerLetter"/>
      <w:lvlText w:val="%2."/>
      <w:lvlJc w:val="left"/>
      <w:pPr>
        <w:ind w:left="1440" w:hanging="360"/>
      </w:pPr>
    </w:lvl>
    <w:lvl w:ilvl="2" w:tplc="12697376" w:tentative="1">
      <w:start w:val="1"/>
      <w:numFmt w:val="lowerRoman"/>
      <w:lvlText w:val="%3."/>
      <w:lvlJc w:val="right"/>
      <w:pPr>
        <w:ind w:left="2160" w:hanging="180"/>
      </w:pPr>
    </w:lvl>
    <w:lvl w:ilvl="3" w:tplc="12697376" w:tentative="1">
      <w:start w:val="1"/>
      <w:numFmt w:val="decimal"/>
      <w:lvlText w:val="%4."/>
      <w:lvlJc w:val="left"/>
      <w:pPr>
        <w:ind w:left="2880" w:hanging="360"/>
      </w:pPr>
    </w:lvl>
    <w:lvl w:ilvl="4" w:tplc="12697376" w:tentative="1">
      <w:start w:val="1"/>
      <w:numFmt w:val="lowerLetter"/>
      <w:lvlText w:val="%5."/>
      <w:lvlJc w:val="left"/>
      <w:pPr>
        <w:ind w:left="3600" w:hanging="360"/>
      </w:pPr>
    </w:lvl>
    <w:lvl w:ilvl="5" w:tplc="12697376" w:tentative="1">
      <w:start w:val="1"/>
      <w:numFmt w:val="lowerRoman"/>
      <w:lvlText w:val="%6."/>
      <w:lvlJc w:val="right"/>
      <w:pPr>
        <w:ind w:left="4320" w:hanging="180"/>
      </w:pPr>
    </w:lvl>
    <w:lvl w:ilvl="6" w:tplc="12697376" w:tentative="1">
      <w:start w:val="1"/>
      <w:numFmt w:val="decimal"/>
      <w:lvlText w:val="%7."/>
      <w:lvlJc w:val="left"/>
      <w:pPr>
        <w:ind w:left="5040" w:hanging="360"/>
      </w:pPr>
    </w:lvl>
    <w:lvl w:ilvl="7" w:tplc="12697376" w:tentative="1">
      <w:start w:val="1"/>
      <w:numFmt w:val="lowerLetter"/>
      <w:lvlText w:val="%8."/>
      <w:lvlJc w:val="left"/>
      <w:pPr>
        <w:ind w:left="5760" w:hanging="360"/>
      </w:pPr>
    </w:lvl>
    <w:lvl w:ilvl="8" w:tplc="12697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8">
    <w:multiLevelType w:val="hybridMultilevel"/>
    <w:lvl w:ilvl="0" w:tplc="83311121">
      <w:start w:val="1"/>
      <w:numFmt w:val="decimal"/>
      <w:lvlText w:val="%1."/>
      <w:lvlJc w:val="left"/>
      <w:pPr>
        <w:ind w:left="720" w:hanging="360"/>
      </w:pPr>
    </w:lvl>
    <w:lvl w:ilvl="1" w:tplc="83311121" w:tentative="1">
      <w:start w:val="1"/>
      <w:numFmt w:val="lowerLetter"/>
      <w:lvlText w:val="%2."/>
      <w:lvlJc w:val="left"/>
      <w:pPr>
        <w:ind w:left="1440" w:hanging="360"/>
      </w:pPr>
    </w:lvl>
    <w:lvl w:ilvl="2" w:tplc="83311121" w:tentative="1">
      <w:start w:val="1"/>
      <w:numFmt w:val="lowerRoman"/>
      <w:lvlText w:val="%3."/>
      <w:lvlJc w:val="right"/>
      <w:pPr>
        <w:ind w:left="2160" w:hanging="180"/>
      </w:pPr>
    </w:lvl>
    <w:lvl w:ilvl="3" w:tplc="83311121" w:tentative="1">
      <w:start w:val="1"/>
      <w:numFmt w:val="decimal"/>
      <w:lvlText w:val="%4."/>
      <w:lvlJc w:val="left"/>
      <w:pPr>
        <w:ind w:left="2880" w:hanging="360"/>
      </w:pPr>
    </w:lvl>
    <w:lvl w:ilvl="4" w:tplc="83311121" w:tentative="1">
      <w:start w:val="1"/>
      <w:numFmt w:val="lowerLetter"/>
      <w:lvlText w:val="%5."/>
      <w:lvlJc w:val="left"/>
      <w:pPr>
        <w:ind w:left="3600" w:hanging="360"/>
      </w:pPr>
    </w:lvl>
    <w:lvl w:ilvl="5" w:tplc="83311121" w:tentative="1">
      <w:start w:val="1"/>
      <w:numFmt w:val="lowerRoman"/>
      <w:lvlText w:val="%6."/>
      <w:lvlJc w:val="right"/>
      <w:pPr>
        <w:ind w:left="4320" w:hanging="180"/>
      </w:pPr>
    </w:lvl>
    <w:lvl w:ilvl="6" w:tplc="83311121" w:tentative="1">
      <w:start w:val="1"/>
      <w:numFmt w:val="decimal"/>
      <w:lvlText w:val="%7."/>
      <w:lvlJc w:val="left"/>
      <w:pPr>
        <w:ind w:left="5040" w:hanging="360"/>
      </w:pPr>
    </w:lvl>
    <w:lvl w:ilvl="7" w:tplc="83311121" w:tentative="1">
      <w:start w:val="1"/>
      <w:numFmt w:val="lowerLetter"/>
      <w:lvlText w:val="%8."/>
      <w:lvlJc w:val="left"/>
      <w:pPr>
        <w:ind w:left="5760" w:hanging="360"/>
      </w:pPr>
    </w:lvl>
    <w:lvl w:ilvl="8" w:tplc="8331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7">
    <w:multiLevelType w:val="hybridMultilevel"/>
    <w:lvl w:ilvl="0" w:tplc="68599939">
      <w:start w:val="1"/>
      <w:numFmt w:val="decimal"/>
      <w:lvlText w:val="%1."/>
      <w:lvlJc w:val="left"/>
      <w:pPr>
        <w:ind w:left="720" w:hanging="360"/>
      </w:pPr>
    </w:lvl>
    <w:lvl w:ilvl="1" w:tplc="68599939" w:tentative="1">
      <w:start w:val="1"/>
      <w:numFmt w:val="lowerLetter"/>
      <w:lvlText w:val="%2."/>
      <w:lvlJc w:val="left"/>
      <w:pPr>
        <w:ind w:left="1440" w:hanging="360"/>
      </w:pPr>
    </w:lvl>
    <w:lvl w:ilvl="2" w:tplc="68599939" w:tentative="1">
      <w:start w:val="1"/>
      <w:numFmt w:val="lowerRoman"/>
      <w:lvlText w:val="%3."/>
      <w:lvlJc w:val="right"/>
      <w:pPr>
        <w:ind w:left="2160" w:hanging="180"/>
      </w:pPr>
    </w:lvl>
    <w:lvl w:ilvl="3" w:tplc="68599939" w:tentative="1">
      <w:start w:val="1"/>
      <w:numFmt w:val="decimal"/>
      <w:lvlText w:val="%4."/>
      <w:lvlJc w:val="left"/>
      <w:pPr>
        <w:ind w:left="2880" w:hanging="360"/>
      </w:pPr>
    </w:lvl>
    <w:lvl w:ilvl="4" w:tplc="68599939" w:tentative="1">
      <w:start w:val="1"/>
      <w:numFmt w:val="lowerLetter"/>
      <w:lvlText w:val="%5."/>
      <w:lvlJc w:val="left"/>
      <w:pPr>
        <w:ind w:left="3600" w:hanging="360"/>
      </w:pPr>
    </w:lvl>
    <w:lvl w:ilvl="5" w:tplc="68599939" w:tentative="1">
      <w:start w:val="1"/>
      <w:numFmt w:val="lowerRoman"/>
      <w:lvlText w:val="%6."/>
      <w:lvlJc w:val="right"/>
      <w:pPr>
        <w:ind w:left="4320" w:hanging="180"/>
      </w:pPr>
    </w:lvl>
    <w:lvl w:ilvl="6" w:tplc="68599939" w:tentative="1">
      <w:start w:val="1"/>
      <w:numFmt w:val="decimal"/>
      <w:lvlText w:val="%7."/>
      <w:lvlJc w:val="left"/>
      <w:pPr>
        <w:ind w:left="5040" w:hanging="360"/>
      </w:pPr>
    </w:lvl>
    <w:lvl w:ilvl="7" w:tplc="68599939" w:tentative="1">
      <w:start w:val="1"/>
      <w:numFmt w:val="lowerLetter"/>
      <w:lvlText w:val="%8."/>
      <w:lvlJc w:val="left"/>
      <w:pPr>
        <w:ind w:left="5760" w:hanging="360"/>
      </w:pPr>
    </w:lvl>
    <w:lvl w:ilvl="8" w:tplc="6859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6">
    <w:multiLevelType w:val="hybridMultilevel"/>
    <w:lvl w:ilvl="0" w:tplc="38774439">
      <w:start w:val="1"/>
      <w:numFmt w:val="decimal"/>
      <w:lvlText w:val="%1."/>
      <w:lvlJc w:val="left"/>
      <w:pPr>
        <w:ind w:left="720" w:hanging="360"/>
      </w:pPr>
    </w:lvl>
    <w:lvl w:ilvl="1" w:tplc="38774439" w:tentative="1">
      <w:start w:val="1"/>
      <w:numFmt w:val="lowerLetter"/>
      <w:lvlText w:val="%2."/>
      <w:lvlJc w:val="left"/>
      <w:pPr>
        <w:ind w:left="1440" w:hanging="360"/>
      </w:pPr>
    </w:lvl>
    <w:lvl w:ilvl="2" w:tplc="38774439" w:tentative="1">
      <w:start w:val="1"/>
      <w:numFmt w:val="lowerRoman"/>
      <w:lvlText w:val="%3."/>
      <w:lvlJc w:val="right"/>
      <w:pPr>
        <w:ind w:left="2160" w:hanging="180"/>
      </w:pPr>
    </w:lvl>
    <w:lvl w:ilvl="3" w:tplc="38774439" w:tentative="1">
      <w:start w:val="1"/>
      <w:numFmt w:val="decimal"/>
      <w:lvlText w:val="%4."/>
      <w:lvlJc w:val="left"/>
      <w:pPr>
        <w:ind w:left="2880" w:hanging="360"/>
      </w:pPr>
    </w:lvl>
    <w:lvl w:ilvl="4" w:tplc="38774439" w:tentative="1">
      <w:start w:val="1"/>
      <w:numFmt w:val="lowerLetter"/>
      <w:lvlText w:val="%5."/>
      <w:lvlJc w:val="left"/>
      <w:pPr>
        <w:ind w:left="3600" w:hanging="360"/>
      </w:pPr>
    </w:lvl>
    <w:lvl w:ilvl="5" w:tplc="38774439" w:tentative="1">
      <w:start w:val="1"/>
      <w:numFmt w:val="lowerRoman"/>
      <w:lvlText w:val="%6."/>
      <w:lvlJc w:val="right"/>
      <w:pPr>
        <w:ind w:left="4320" w:hanging="180"/>
      </w:pPr>
    </w:lvl>
    <w:lvl w:ilvl="6" w:tplc="38774439" w:tentative="1">
      <w:start w:val="1"/>
      <w:numFmt w:val="decimal"/>
      <w:lvlText w:val="%7."/>
      <w:lvlJc w:val="left"/>
      <w:pPr>
        <w:ind w:left="5040" w:hanging="360"/>
      </w:pPr>
    </w:lvl>
    <w:lvl w:ilvl="7" w:tplc="38774439" w:tentative="1">
      <w:start w:val="1"/>
      <w:numFmt w:val="lowerLetter"/>
      <w:lvlText w:val="%8."/>
      <w:lvlJc w:val="left"/>
      <w:pPr>
        <w:ind w:left="5760" w:hanging="360"/>
      </w:pPr>
    </w:lvl>
    <w:lvl w:ilvl="8" w:tplc="3877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5">
    <w:multiLevelType w:val="hybridMultilevel"/>
    <w:lvl w:ilvl="0" w:tplc="92934731">
      <w:start w:val="1"/>
      <w:numFmt w:val="decimal"/>
      <w:lvlText w:val="%1."/>
      <w:lvlJc w:val="left"/>
      <w:pPr>
        <w:ind w:left="720" w:hanging="360"/>
      </w:pPr>
    </w:lvl>
    <w:lvl w:ilvl="1" w:tplc="92934731" w:tentative="1">
      <w:start w:val="1"/>
      <w:numFmt w:val="lowerLetter"/>
      <w:lvlText w:val="%2."/>
      <w:lvlJc w:val="left"/>
      <w:pPr>
        <w:ind w:left="1440" w:hanging="360"/>
      </w:pPr>
    </w:lvl>
    <w:lvl w:ilvl="2" w:tplc="92934731" w:tentative="1">
      <w:start w:val="1"/>
      <w:numFmt w:val="lowerRoman"/>
      <w:lvlText w:val="%3."/>
      <w:lvlJc w:val="right"/>
      <w:pPr>
        <w:ind w:left="2160" w:hanging="180"/>
      </w:pPr>
    </w:lvl>
    <w:lvl w:ilvl="3" w:tplc="92934731" w:tentative="1">
      <w:start w:val="1"/>
      <w:numFmt w:val="decimal"/>
      <w:lvlText w:val="%4."/>
      <w:lvlJc w:val="left"/>
      <w:pPr>
        <w:ind w:left="2880" w:hanging="360"/>
      </w:pPr>
    </w:lvl>
    <w:lvl w:ilvl="4" w:tplc="92934731" w:tentative="1">
      <w:start w:val="1"/>
      <w:numFmt w:val="lowerLetter"/>
      <w:lvlText w:val="%5."/>
      <w:lvlJc w:val="left"/>
      <w:pPr>
        <w:ind w:left="3600" w:hanging="360"/>
      </w:pPr>
    </w:lvl>
    <w:lvl w:ilvl="5" w:tplc="92934731" w:tentative="1">
      <w:start w:val="1"/>
      <w:numFmt w:val="lowerRoman"/>
      <w:lvlText w:val="%6."/>
      <w:lvlJc w:val="right"/>
      <w:pPr>
        <w:ind w:left="4320" w:hanging="180"/>
      </w:pPr>
    </w:lvl>
    <w:lvl w:ilvl="6" w:tplc="92934731" w:tentative="1">
      <w:start w:val="1"/>
      <w:numFmt w:val="decimal"/>
      <w:lvlText w:val="%7."/>
      <w:lvlJc w:val="left"/>
      <w:pPr>
        <w:ind w:left="5040" w:hanging="360"/>
      </w:pPr>
    </w:lvl>
    <w:lvl w:ilvl="7" w:tplc="92934731" w:tentative="1">
      <w:start w:val="1"/>
      <w:numFmt w:val="lowerLetter"/>
      <w:lvlText w:val="%8."/>
      <w:lvlJc w:val="left"/>
      <w:pPr>
        <w:ind w:left="5760" w:hanging="360"/>
      </w:pPr>
    </w:lvl>
    <w:lvl w:ilvl="8" w:tplc="92934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4">
    <w:multiLevelType w:val="hybridMultilevel"/>
    <w:lvl w:ilvl="0" w:tplc="20130495">
      <w:start w:val="1"/>
      <w:numFmt w:val="decimal"/>
      <w:lvlText w:val="%1."/>
      <w:lvlJc w:val="left"/>
      <w:pPr>
        <w:ind w:left="720" w:hanging="360"/>
      </w:pPr>
    </w:lvl>
    <w:lvl w:ilvl="1" w:tplc="20130495" w:tentative="1">
      <w:start w:val="1"/>
      <w:numFmt w:val="lowerLetter"/>
      <w:lvlText w:val="%2."/>
      <w:lvlJc w:val="left"/>
      <w:pPr>
        <w:ind w:left="1440" w:hanging="360"/>
      </w:pPr>
    </w:lvl>
    <w:lvl w:ilvl="2" w:tplc="20130495" w:tentative="1">
      <w:start w:val="1"/>
      <w:numFmt w:val="lowerRoman"/>
      <w:lvlText w:val="%3."/>
      <w:lvlJc w:val="right"/>
      <w:pPr>
        <w:ind w:left="2160" w:hanging="180"/>
      </w:pPr>
    </w:lvl>
    <w:lvl w:ilvl="3" w:tplc="20130495" w:tentative="1">
      <w:start w:val="1"/>
      <w:numFmt w:val="decimal"/>
      <w:lvlText w:val="%4."/>
      <w:lvlJc w:val="left"/>
      <w:pPr>
        <w:ind w:left="2880" w:hanging="360"/>
      </w:pPr>
    </w:lvl>
    <w:lvl w:ilvl="4" w:tplc="20130495" w:tentative="1">
      <w:start w:val="1"/>
      <w:numFmt w:val="lowerLetter"/>
      <w:lvlText w:val="%5."/>
      <w:lvlJc w:val="left"/>
      <w:pPr>
        <w:ind w:left="3600" w:hanging="360"/>
      </w:pPr>
    </w:lvl>
    <w:lvl w:ilvl="5" w:tplc="20130495" w:tentative="1">
      <w:start w:val="1"/>
      <w:numFmt w:val="lowerRoman"/>
      <w:lvlText w:val="%6."/>
      <w:lvlJc w:val="right"/>
      <w:pPr>
        <w:ind w:left="4320" w:hanging="180"/>
      </w:pPr>
    </w:lvl>
    <w:lvl w:ilvl="6" w:tplc="20130495" w:tentative="1">
      <w:start w:val="1"/>
      <w:numFmt w:val="decimal"/>
      <w:lvlText w:val="%7."/>
      <w:lvlJc w:val="left"/>
      <w:pPr>
        <w:ind w:left="5040" w:hanging="360"/>
      </w:pPr>
    </w:lvl>
    <w:lvl w:ilvl="7" w:tplc="20130495" w:tentative="1">
      <w:start w:val="1"/>
      <w:numFmt w:val="lowerLetter"/>
      <w:lvlText w:val="%8."/>
      <w:lvlJc w:val="left"/>
      <w:pPr>
        <w:ind w:left="5760" w:hanging="360"/>
      </w:pPr>
    </w:lvl>
    <w:lvl w:ilvl="8" w:tplc="2013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3">
    <w:multiLevelType w:val="hybridMultilevel"/>
    <w:lvl w:ilvl="0" w:tplc="46415283">
      <w:start w:val="1"/>
      <w:numFmt w:val="decimal"/>
      <w:lvlText w:val="%1."/>
      <w:lvlJc w:val="left"/>
      <w:pPr>
        <w:ind w:left="720" w:hanging="360"/>
      </w:pPr>
    </w:lvl>
    <w:lvl w:ilvl="1" w:tplc="46415283" w:tentative="1">
      <w:start w:val="1"/>
      <w:numFmt w:val="lowerLetter"/>
      <w:lvlText w:val="%2."/>
      <w:lvlJc w:val="left"/>
      <w:pPr>
        <w:ind w:left="1440" w:hanging="360"/>
      </w:pPr>
    </w:lvl>
    <w:lvl w:ilvl="2" w:tplc="46415283" w:tentative="1">
      <w:start w:val="1"/>
      <w:numFmt w:val="lowerRoman"/>
      <w:lvlText w:val="%3."/>
      <w:lvlJc w:val="right"/>
      <w:pPr>
        <w:ind w:left="2160" w:hanging="180"/>
      </w:pPr>
    </w:lvl>
    <w:lvl w:ilvl="3" w:tplc="46415283" w:tentative="1">
      <w:start w:val="1"/>
      <w:numFmt w:val="decimal"/>
      <w:lvlText w:val="%4."/>
      <w:lvlJc w:val="left"/>
      <w:pPr>
        <w:ind w:left="2880" w:hanging="360"/>
      </w:pPr>
    </w:lvl>
    <w:lvl w:ilvl="4" w:tplc="46415283" w:tentative="1">
      <w:start w:val="1"/>
      <w:numFmt w:val="lowerLetter"/>
      <w:lvlText w:val="%5."/>
      <w:lvlJc w:val="left"/>
      <w:pPr>
        <w:ind w:left="3600" w:hanging="360"/>
      </w:pPr>
    </w:lvl>
    <w:lvl w:ilvl="5" w:tplc="46415283" w:tentative="1">
      <w:start w:val="1"/>
      <w:numFmt w:val="lowerRoman"/>
      <w:lvlText w:val="%6."/>
      <w:lvlJc w:val="right"/>
      <w:pPr>
        <w:ind w:left="4320" w:hanging="180"/>
      </w:pPr>
    </w:lvl>
    <w:lvl w:ilvl="6" w:tplc="46415283" w:tentative="1">
      <w:start w:val="1"/>
      <w:numFmt w:val="decimal"/>
      <w:lvlText w:val="%7."/>
      <w:lvlJc w:val="left"/>
      <w:pPr>
        <w:ind w:left="5040" w:hanging="360"/>
      </w:pPr>
    </w:lvl>
    <w:lvl w:ilvl="7" w:tplc="46415283" w:tentative="1">
      <w:start w:val="1"/>
      <w:numFmt w:val="lowerLetter"/>
      <w:lvlText w:val="%8."/>
      <w:lvlJc w:val="left"/>
      <w:pPr>
        <w:ind w:left="5760" w:hanging="360"/>
      </w:pPr>
    </w:lvl>
    <w:lvl w:ilvl="8" w:tplc="4641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2">
    <w:multiLevelType w:val="hybridMultilevel"/>
    <w:lvl w:ilvl="0" w:tplc="39073134">
      <w:start w:val="1"/>
      <w:numFmt w:val="decimal"/>
      <w:lvlText w:val="%1."/>
      <w:lvlJc w:val="left"/>
      <w:pPr>
        <w:ind w:left="720" w:hanging="360"/>
      </w:pPr>
    </w:lvl>
    <w:lvl w:ilvl="1" w:tplc="39073134" w:tentative="1">
      <w:start w:val="1"/>
      <w:numFmt w:val="lowerLetter"/>
      <w:lvlText w:val="%2."/>
      <w:lvlJc w:val="left"/>
      <w:pPr>
        <w:ind w:left="1440" w:hanging="360"/>
      </w:pPr>
    </w:lvl>
    <w:lvl w:ilvl="2" w:tplc="39073134" w:tentative="1">
      <w:start w:val="1"/>
      <w:numFmt w:val="lowerRoman"/>
      <w:lvlText w:val="%3."/>
      <w:lvlJc w:val="right"/>
      <w:pPr>
        <w:ind w:left="2160" w:hanging="180"/>
      </w:pPr>
    </w:lvl>
    <w:lvl w:ilvl="3" w:tplc="39073134" w:tentative="1">
      <w:start w:val="1"/>
      <w:numFmt w:val="decimal"/>
      <w:lvlText w:val="%4."/>
      <w:lvlJc w:val="left"/>
      <w:pPr>
        <w:ind w:left="2880" w:hanging="360"/>
      </w:pPr>
    </w:lvl>
    <w:lvl w:ilvl="4" w:tplc="39073134" w:tentative="1">
      <w:start w:val="1"/>
      <w:numFmt w:val="lowerLetter"/>
      <w:lvlText w:val="%5."/>
      <w:lvlJc w:val="left"/>
      <w:pPr>
        <w:ind w:left="3600" w:hanging="360"/>
      </w:pPr>
    </w:lvl>
    <w:lvl w:ilvl="5" w:tplc="39073134" w:tentative="1">
      <w:start w:val="1"/>
      <w:numFmt w:val="lowerRoman"/>
      <w:lvlText w:val="%6."/>
      <w:lvlJc w:val="right"/>
      <w:pPr>
        <w:ind w:left="4320" w:hanging="180"/>
      </w:pPr>
    </w:lvl>
    <w:lvl w:ilvl="6" w:tplc="39073134" w:tentative="1">
      <w:start w:val="1"/>
      <w:numFmt w:val="decimal"/>
      <w:lvlText w:val="%7."/>
      <w:lvlJc w:val="left"/>
      <w:pPr>
        <w:ind w:left="5040" w:hanging="360"/>
      </w:pPr>
    </w:lvl>
    <w:lvl w:ilvl="7" w:tplc="39073134" w:tentative="1">
      <w:start w:val="1"/>
      <w:numFmt w:val="lowerLetter"/>
      <w:lvlText w:val="%8."/>
      <w:lvlJc w:val="left"/>
      <w:pPr>
        <w:ind w:left="5760" w:hanging="360"/>
      </w:pPr>
    </w:lvl>
    <w:lvl w:ilvl="8" w:tplc="3907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1">
    <w:multiLevelType w:val="hybridMultilevel"/>
    <w:lvl w:ilvl="0" w:tplc="33499406">
      <w:start w:val="1"/>
      <w:numFmt w:val="decimal"/>
      <w:lvlText w:val="%1."/>
      <w:lvlJc w:val="left"/>
      <w:pPr>
        <w:ind w:left="720" w:hanging="360"/>
      </w:pPr>
    </w:lvl>
    <w:lvl w:ilvl="1" w:tplc="33499406" w:tentative="1">
      <w:start w:val="1"/>
      <w:numFmt w:val="lowerLetter"/>
      <w:lvlText w:val="%2."/>
      <w:lvlJc w:val="left"/>
      <w:pPr>
        <w:ind w:left="1440" w:hanging="360"/>
      </w:pPr>
    </w:lvl>
    <w:lvl w:ilvl="2" w:tplc="33499406" w:tentative="1">
      <w:start w:val="1"/>
      <w:numFmt w:val="lowerRoman"/>
      <w:lvlText w:val="%3."/>
      <w:lvlJc w:val="right"/>
      <w:pPr>
        <w:ind w:left="2160" w:hanging="180"/>
      </w:pPr>
    </w:lvl>
    <w:lvl w:ilvl="3" w:tplc="33499406" w:tentative="1">
      <w:start w:val="1"/>
      <w:numFmt w:val="decimal"/>
      <w:lvlText w:val="%4."/>
      <w:lvlJc w:val="left"/>
      <w:pPr>
        <w:ind w:left="2880" w:hanging="360"/>
      </w:pPr>
    </w:lvl>
    <w:lvl w:ilvl="4" w:tplc="33499406" w:tentative="1">
      <w:start w:val="1"/>
      <w:numFmt w:val="lowerLetter"/>
      <w:lvlText w:val="%5."/>
      <w:lvlJc w:val="left"/>
      <w:pPr>
        <w:ind w:left="3600" w:hanging="360"/>
      </w:pPr>
    </w:lvl>
    <w:lvl w:ilvl="5" w:tplc="33499406" w:tentative="1">
      <w:start w:val="1"/>
      <w:numFmt w:val="lowerRoman"/>
      <w:lvlText w:val="%6."/>
      <w:lvlJc w:val="right"/>
      <w:pPr>
        <w:ind w:left="4320" w:hanging="180"/>
      </w:pPr>
    </w:lvl>
    <w:lvl w:ilvl="6" w:tplc="33499406" w:tentative="1">
      <w:start w:val="1"/>
      <w:numFmt w:val="decimal"/>
      <w:lvlText w:val="%7."/>
      <w:lvlJc w:val="left"/>
      <w:pPr>
        <w:ind w:left="5040" w:hanging="360"/>
      </w:pPr>
    </w:lvl>
    <w:lvl w:ilvl="7" w:tplc="33499406" w:tentative="1">
      <w:start w:val="1"/>
      <w:numFmt w:val="lowerLetter"/>
      <w:lvlText w:val="%8."/>
      <w:lvlJc w:val="left"/>
      <w:pPr>
        <w:ind w:left="5760" w:hanging="360"/>
      </w:pPr>
    </w:lvl>
    <w:lvl w:ilvl="8" w:tplc="3349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0">
    <w:multiLevelType w:val="hybridMultilevel"/>
    <w:lvl w:ilvl="0" w:tplc="10656019">
      <w:start w:val="1"/>
      <w:numFmt w:val="decimal"/>
      <w:lvlText w:val="%1."/>
      <w:lvlJc w:val="left"/>
      <w:pPr>
        <w:ind w:left="720" w:hanging="360"/>
      </w:pPr>
    </w:lvl>
    <w:lvl w:ilvl="1" w:tplc="10656019" w:tentative="1">
      <w:start w:val="1"/>
      <w:numFmt w:val="lowerLetter"/>
      <w:lvlText w:val="%2."/>
      <w:lvlJc w:val="left"/>
      <w:pPr>
        <w:ind w:left="1440" w:hanging="360"/>
      </w:pPr>
    </w:lvl>
    <w:lvl w:ilvl="2" w:tplc="10656019" w:tentative="1">
      <w:start w:val="1"/>
      <w:numFmt w:val="lowerRoman"/>
      <w:lvlText w:val="%3."/>
      <w:lvlJc w:val="right"/>
      <w:pPr>
        <w:ind w:left="2160" w:hanging="180"/>
      </w:pPr>
    </w:lvl>
    <w:lvl w:ilvl="3" w:tplc="10656019" w:tentative="1">
      <w:start w:val="1"/>
      <w:numFmt w:val="decimal"/>
      <w:lvlText w:val="%4."/>
      <w:lvlJc w:val="left"/>
      <w:pPr>
        <w:ind w:left="2880" w:hanging="360"/>
      </w:pPr>
    </w:lvl>
    <w:lvl w:ilvl="4" w:tplc="10656019" w:tentative="1">
      <w:start w:val="1"/>
      <w:numFmt w:val="lowerLetter"/>
      <w:lvlText w:val="%5."/>
      <w:lvlJc w:val="left"/>
      <w:pPr>
        <w:ind w:left="3600" w:hanging="360"/>
      </w:pPr>
    </w:lvl>
    <w:lvl w:ilvl="5" w:tplc="10656019" w:tentative="1">
      <w:start w:val="1"/>
      <w:numFmt w:val="lowerRoman"/>
      <w:lvlText w:val="%6."/>
      <w:lvlJc w:val="right"/>
      <w:pPr>
        <w:ind w:left="4320" w:hanging="180"/>
      </w:pPr>
    </w:lvl>
    <w:lvl w:ilvl="6" w:tplc="10656019" w:tentative="1">
      <w:start w:val="1"/>
      <w:numFmt w:val="decimal"/>
      <w:lvlText w:val="%7."/>
      <w:lvlJc w:val="left"/>
      <w:pPr>
        <w:ind w:left="5040" w:hanging="360"/>
      </w:pPr>
    </w:lvl>
    <w:lvl w:ilvl="7" w:tplc="10656019" w:tentative="1">
      <w:start w:val="1"/>
      <w:numFmt w:val="lowerLetter"/>
      <w:lvlText w:val="%8."/>
      <w:lvlJc w:val="left"/>
      <w:pPr>
        <w:ind w:left="5760" w:hanging="360"/>
      </w:pPr>
    </w:lvl>
    <w:lvl w:ilvl="8" w:tplc="1065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9">
    <w:multiLevelType w:val="hybridMultilevel"/>
    <w:lvl w:ilvl="0" w:tplc="36870027">
      <w:start w:val="1"/>
      <w:numFmt w:val="decimal"/>
      <w:lvlText w:val="%1."/>
      <w:lvlJc w:val="left"/>
      <w:pPr>
        <w:ind w:left="720" w:hanging="360"/>
      </w:pPr>
    </w:lvl>
    <w:lvl w:ilvl="1" w:tplc="36870027" w:tentative="1">
      <w:start w:val="1"/>
      <w:numFmt w:val="lowerLetter"/>
      <w:lvlText w:val="%2."/>
      <w:lvlJc w:val="left"/>
      <w:pPr>
        <w:ind w:left="1440" w:hanging="360"/>
      </w:pPr>
    </w:lvl>
    <w:lvl w:ilvl="2" w:tplc="36870027" w:tentative="1">
      <w:start w:val="1"/>
      <w:numFmt w:val="lowerRoman"/>
      <w:lvlText w:val="%3."/>
      <w:lvlJc w:val="right"/>
      <w:pPr>
        <w:ind w:left="2160" w:hanging="180"/>
      </w:pPr>
    </w:lvl>
    <w:lvl w:ilvl="3" w:tplc="36870027" w:tentative="1">
      <w:start w:val="1"/>
      <w:numFmt w:val="decimal"/>
      <w:lvlText w:val="%4."/>
      <w:lvlJc w:val="left"/>
      <w:pPr>
        <w:ind w:left="2880" w:hanging="360"/>
      </w:pPr>
    </w:lvl>
    <w:lvl w:ilvl="4" w:tplc="36870027" w:tentative="1">
      <w:start w:val="1"/>
      <w:numFmt w:val="lowerLetter"/>
      <w:lvlText w:val="%5."/>
      <w:lvlJc w:val="left"/>
      <w:pPr>
        <w:ind w:left="3600" w:hanging="360"/>
      </w:pPr>
    </w:lvl>
    <w:lvl w:ilvl="5" w:tplc="36870027" w:tentative="1">
      <w:start w:val="1"/>
      <w:numFmt w:val="lowerRoman"/>
      <w:lvlText w:val="%6."/>
      <w:lvlJc w:val="right"/>
      <w:pPr>
        <w:ind w:left="4320" w:hanging="180"/>
      </w:pPr>
    </w:lvl>
    <w:lvl w:ilvl="6" w:tplc="36870027" w:tentative="1">
      <w:start w:val="1"/>
      <w:numFmt w:val="decimal"/>
      <w:lvlText w:val="%7."/>
      <w:lvlJc w:val="left"/>
      <w:pPr>
        <w:ind w:left="5040" w:hanging="360"/>
      </w:pPr>
    </w:lvl>
    <w:lvl w:ilvl="7" w:tplc="36870027" w:tentative="1">
      <w:start w:val="1"/>
      <w:numFmt w:val="lowerLetter"/>
      <w:lvlText w:val="%8."/>
      <w:lvlJc w:val="left"/>
      <w:pPr>
        <w:ind w:left="5760" w:hanging="360"/>
      </w:pPr>
    </w:lvl>
    <w:lvl w:ilvl="8" w:tplc="3687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8">
    <w:multiLevelType w:val="hybridMultilevel"/>
    <w:lvl w:ilvl="0" w:tplc="27039672">
      <w:start w:val="1"/>
      <w:numFmt w:val="decimal"/>
      <w:lvlText w:val="%1."/>
      <w:lvlJc w:val="left"/>
      <w:pPr>
        <w:ind w:left="720" w:hanging="360"/>
      </w:pPr>
    </w:lvl>
    <w:lvl w:ilvl="1" w:tplc="27039672" w:tentative="1">
      <w:start w:val="1"/>
      <w:numFmt w:val="lowerLetter"/>
      <w:lvlText w:val="%2."/>
      <w:lvlJc w:val="left"/>
      <w:pPr>
        <w:ind w:left="1440" w:hanging="360"/>
      </w:pPr>
    </w:lvl>
    <w:lvl w:ilvl="2" w:tplc="27039672" w:tentative="1">
      <w:start w:val="1"/>
      <w:numFmt w:val="lowerRoman"/>
      <w:lvlText w:val="%3."/>
      <w:lvlJc w:val="right"/>
      <w:pPr>
        <w:ind w:left="2160" w:hanging="180"/>
      </w:pPr>
    </w:lvl>
    <w:lvl w:ilvl="3" w:tplc="27039672" w:tentative="1">
      <w:start w:val="1"/>
      <w:numFmt w:val="decimal"/>
      <w:lvlText w:val="%4."/>
      <w:lvlJc w:val="left"/>
      <w:pPr>
        <w:ind w:left="2880" w:hanging="360"/>
      </w:pPr>
    </w:lvl>
    <w:lvl w:ilvl="4" w:tplc="27039672" w:tentative="1">
      <w:start w:val="1"/>
      <w:numFmt w:val="lowerLetter"/>
      <w:lvlText w:val="%5."/>
      <w:lvlJc w:val="left"/>
      <w:pPr>
        <w:ind w:left="3600" w:hanging="360"/>
      </w:pPr>
    </w:lvl>
    <w:lvl w:ilvl="5" w:tplc="27039672" w:tentative="1">
      <w:start w:val="1"/>
      <w:numFmt w:val="lowerRoman"/>
      <w:lvlText w:val="%6."/>
      <w:lvlJc w:val="right"/>
      <w:pPr>
        <w:ind w:left="4320" w:hanging="180"/>
      </w:pPr>
    </w:lvl>
    <w:lvl w:ilvl="6" w:tplc="27039672" w:tentative="1">
      <w:start w:val="1"/>
      <w:numFmt w:val="decimal"/>
      <w:lvlText w:val="%7."/>
      <w:lvlJc w:val="left"/>
      <w:pPr>
        <w:ind w:left="5040" w:hanging="360"/>
      </w:pPr>
    </w:lvl>
    <w:lvl w:ilvl="7" w:tplc="27039672" w:tentative="1">
      <w:start w:val="1"/>
      <w:numFmt w:val="lowerLetter"/>
      <w:lvlText w:val="%8."/>
      <w:lvlJc w:val="left"/>
      <w:pPr>
        <w:ind w:left="5760" w:hanging="360"/>
      </w:pPr>
    </w:lvl>
    <w:lvl w:ilvl="8" w:tplc="2703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7">
    <w:multiLevelType w:val="hybridMultilevel"/>
    <w:lvl w:ilvl="0" w:tplc="62172944">
      <w:start w:val="1"/>
      <w:numFmt w:val="decimal"/>
      <w:lvlText w:val="%1."/>
      <w:lvlJc w:val="left"/>
      <w:pPr>
        <w:ind w:left="720" w:hanging="360"/>
      </w:pPr>
    </w:lvl>
    <w:lvl w:ilvl="1" w:tplc="62172944" w:tentative="1">
      <w:start w:val="1"/>
      <w:numFmt w:val="lowerLetter"/>
      <w:lvlText w:val="%2."/>
      <w:lvlJc w:val="left"/>
      <w:pPr>
        <w:ind w:left="1440" w:hanging="360"/>
      </w:pPr>
    </w:lvl>
    <w:lvl w:ilvl="2" w:tplc="62172944" w:tentative="1">
      <w:start w:val="1"/>
      <w:numFmt w:val="lowerRoman"/>
      <w:lvlText w:val="%3."/>
      <w:lvlJc w:val="right"/>
      <w:pPr>
        <w:ind w:left="2160" w:hanging="180"/>
      </w:pPr>
    </w:lvl>
    <w:lvl w:ilvl="3" w:tplc="62172944" w:tentative="1">
      <w:start w:val="1"/>
      <w:numFmt w:val="decimal"/>
      <w:lvlText w:val="%4."/>
      <w:lvlJc w:val="left"/>
      <w:pPr>
        <w:ind w:left="2880" w:hanging="360"/>
      </w:pPr>
    </w:lvl>
    <w:lvl w:ilvl="4" w:tplc="62172944" w:tentative="1">
      <w:start w:val="1"/>
      <w:numFmt w:val="lowerLetter"/>
      <w:lvlText w:val="%5."/>
      <w:lvlJc w:val="left"/>
      <w:pPr>
        <w:ind w:left="3600" w:hanging="360"/>
      </w:pPr>
    </w:lvl>
    <w:lvl w:ilvl="5" w:tplc="62172944" w:tentative="1">
      <w:start w:val="1"/>
      <w:numFmt w:val="lowerRoman"/>
      <w:lvlText w:val="%6."/>
      <w:lvlJc w:val="right"/>
      <w:pPr>
        <w:ind w:left="4320" w:hanging="180"/>
      </w:pPr>
    </w:lvl>
    <w:lvl w:ilvl="6" w:tplc="62172944" w:tentative="1">
      <w:start w:val="1"/>
      <w:numFmt w:val="decimal"/>
      <w:lvlText w:val="%7."/>
      <w:lvlJc w:val="left"/>
      <w:pPr>
        <w:ind w:left="5040" w:hanging="360"/>
      </w:pPr>
    </w:lvl>
    <w:lvl w:ilvl="7" w:tplc="62172944" w:tentative="1">
      <w:start w:val="1"/>
      <w:numFmt w:val="lowerLetter"/>
      <w:lvlText w:val="%8."/>
      <w:lvlJc w:val="left"/>
      <w:pPr>
        <w:ind w:left="5760" w:hanging="360"/>
      </w:pPr>
    </w:lvl>
    <w:lvl w:ilvl="8" w:tplc="62172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6">
    <w:multiLevelType w:val="hybridMultilevel"/>
    <w:lvl w:ilvl="0" w:tplc="73770126">
      <w:start w:val="1"/>
      <w:numFmt w:val="decimal"/>
      <w:lvlText w:val="%1."/>
      <w:lvlJc w:val="left"/>
      <w:pPr>
        <w:ind w:left="720" w:hanging="360"/>
      </w:pPr>
    </w:lvl>
    <w:lvl w:ilvl="1" w:tplc="73770126" w:tentative="1">
      <w:start w:val="1"/>
      <w:numFmt w:val="lowerLetter"/>
      <w:lvlText w:val="%2."/>
      <w:lvlJc w:val="left"/>
      <w:pPr>
        <w:ind w:left="1440" w:hanging="360"/>
      </w:pPr>
    </w:lvl>
    <w:lvl w:ilvl="2" w:tplc="73770126" w:tentative="1">
      <w:start w:val="1"/>
      <w:numFmt w:val="lowerRoman"/>
      <w:lvlText w:val="%3."/>
      <w:lvlJc w:val="right"/>
      <w:pPr>
        <w:ind w:left="2160" w:hanging="180"/>
      </w:pPr>
    </w:lvl>
    <w:lvl w:ilvl="3" w:tplc="73770126" w:tentative="1">
      <w:start w:val="1"/>
      <w:numFmt w:val="decimal"/>
      <w:lvlText w:val="%4."/>
      <w:lvlJc w:val="left"/>
      <w:pPr>
        <w:ind w:left="2880" w:hanging="360"/>
      </w:pPr>
    </w:lvl>
    <w:lvl w:ilvl="4" w:tplc="73770126" w:tentative="1">
      <w:start w:val="1"/>
      <w:numFmt w:val="lowerLetter"/>
      <w:lvlText w:val="%5."/>
      <w:lvlJc w:val="left"/>
      <w:pPr>
        <w:ind w:left="3600" w:hanging="360"/>
      </w:pPr>
    </w:lvl>
    <w:lvl w:ilvl="5" w:tplc="73770126" w:tentative="1">
      <w:start w:val="1"/>
      <w:numFmt w:val="lowerRoman"/>
      <w:lvlText w:val="%6."/>
      <w:lvlJc w:val="right"/>
      <w:pPr>
        <w:ind w:left="4320" w:hanging="180"/>
      </w:pPr>
    </w:lvl>
    <w:lvl w:ilvl="6" w:tplc="73770126" w:tentative="1">
      <w:start w:val="1"/>
      <w:numFmt w:val="decimal"/>
      <w:lvlText w:val="%7."/>
      <w:lvlJc w:val="left"/>
      <w:pPr>
        <w:ind w:left="5040" w:hanging="360"/>
      </w:pPr>
    </w:lvl>
    <w:lvl w:ilvl="7" w:tplc="73770126" w:tentative="1">
      <w:start w:val="1"/>
      <w:numFmt w:val="lowerLetter"/>
      <w:lvlText w:val="%8."/>
      <w:lvlJc w:val="left"/>
      <w:pPr>
        <w:ind w:left="5760" w:hanging="360"/>
      </w:pPr>
    </w:lvl>
    <w:lvl w:ilvl="8" w:tplc="73770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5">
    <w:multiLevelType w:val="hybridMultilevel"/>
    <w:lvl w:ilvl="0" w:tplc="71517323">
      <w:start w:val="1"/>
      <w:numFmt w:val="decimal"/>
      <w:lvlText w:val="%1."/>
      <w:lvlJc w:val="left"/>
      <w:pPr>
        <w:ind w:left="720" w:hanging="360"/>
      </w:pPr>
    </w:lvl>
    <w:lvl w:ilvl="1" w:tplc="71517323" w:tentative="1">
      <w:start w:val="1"/>
      <w:numFmt w:val="lowerLetter"/>
      <w:lvlText w:val="%2."/>
      <w:lvlJc w:val="left"/>
      <w:pPr>
        <w:ind w:left="1440" w:hanging="360"/>
      </w:pPr>
    </w:lvl>
    <w:lvl w:ilvl="2" w:tplc="71517323" w:tentative="1">
      <w:start w:val="1"/>
      <w:numFmt w:val="lowerRoman"/>
      <w:lvlText w:val="%3."/>
      <w:lvlJc w:val="right"/>
      <w:pPr>
        <w:ind w:left="2160" w:hanging="180"/>
      </w:pPr>
    </w:lvl>
    <w:lvl w:ilvl="3" w:tplc="71517323" w:tentative="1">
      <w:start w:val="1"/>
      <w:numFmt w:val="decimal"/>
      <w:lvlText w:val="%4."/>
      <w:lvlJc w:val="left"/>
      <w:pPr>
        <w:ind w:left="2880" w:hanging="360"/>
      </w:pPr>
    </w:lvl>
    <w:lvl w:ilvl="4" w:tplc="71517323" w:tentative="1">
      <w:start w:val="1"/>
      <w:numFmt w:val="lowerLetter"/>
      <w:lvlText w:val="%5."/>
      <w:lvlJc w:val="left"/>
      <w:pPr>
        <w:ind w:left="3600" w:hanging="360"/>
      </w:pPr>
    </w:lvl>
    <w:lvl w:ilvl="5" w:tplc="71517323" w:tentative="1">
      <w:start w:val="1"/>
      <w:numFmt w:val="lowerRoman"/>
      <w:lvlText w:val="%6."/>
      <w:lvlJc w:val="right"/>
      <w:pPr>
        <w:ind w:left="4320" w:hanging="180"/>
      </w:pPr>
    </w:lvl>
    <w:lvl w:ilvl="6" w:tplc="71517323" w:tentative="1">
      <w:start w:val="1"/>
      <w:numFmt w:val="decimal"/>
      <w:lvlText w:val="%7."/>
      <w:lvlJc w:val="left"/>
      <w:pPr>
        <w:ind w:left="5040" w:hanging="360"/>
      </w:pPr>
    </w:lvl>
    <w:lvl w:ilvl="7" w:tplc="71517323" w:tentative="1">
      <w:start w:val="1"/>
      <w:numFmt w:val="lowerLetter"/>
      <w:lvlText w:val="%8."/>
      <w:lvlJc w:val="left"/>
      <w:pPr>
        <w:ind w:left="5760" w:hanging="360"/>
      </w:pPr>
    </w:lvl>
    <w:lvl w:ilvl="8" w:tplc="7151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4">
    <w:multiLevelType w:val="hybridMultilevel"/>
    <w:lvl w:ilvl="0" w:tplc="82494215">
      <w:start w:val="1"/>
      <w:numFmt w:val="decimal"/>
      <w:lvlText w:val="%1."/>
      <w:lvlJc w:val="left"/>
      <w:pPr>
        <w:ind w:left="720" w:hanging="360"/>
      </w:pPr>
    </w:lvl>
    <w:lvl w:ilvl="1" w:tplc="82494215" w:tentative="1">
      <w:start w:val="1"/>
      <w:numFmt w:val="lowerLetter"/>
      <w:lvlText w:val="%2."/>
      <w:lvlJc w:val="left"/>
      <w:pPr>
        <w:ind w:left="1440" w:hanging="360"/>
      </w:pPr>
    </w:lvl>
    <w:lvl w:ilvl="2" w:tplc="82494215" w:tentative="1">
      <w:start w:val="1"/>
      <w:numFmt w:val="lowerRoman"/>
      <w:lvlText w:val="%3."/>
      <w:lvlJc w:val="right"/>
      <w:pPr>
        <w:ind w:left="2160" w:hanging="180"/>
      </w:pPr>
    </w:lvl>
    <w:lvl w:ilvl="3" w:tplc="82494215" w:tentative="1">
      <w:start w:val="1"/>
      <w:numFmt w:val="decimal"/>
      <w:lvlText w:val="%4."/>
      <w:lvlJc w:val="left"/>
      <w:pPr>
        <w:ind w:left="2880" w:hanging="360"/>
      </w:pPr>
    </w:lvl>
    <w:lvl w:ilvl="4" w:tplc="82494215" w:tentative="1">
      <w:start w:val="1"/>
      <w:numFmt w:val="lowerLetter"/>
      <w:lvlText w:val="%5."/>
      <w:lvlJc w:val="left"/>
      <w:pPr>
        <w:ind w:left="3600" w:hanging="360"/>
      </w:pPr>
    </w:lvl>
    <w:lvl w:ilvl="5" w:tplc="82494215" w:tentative="1">
      <w:start w:val="1"/>
      <w:numFmt w:val="lowerRoman"/>
      <w:lvlText w:val="%6."/>
      <w:lvlJc w:val="right"/>
      <w:pPr>
        <w:ind w:left="4320" w:hanging="180"/>
      </w:pPr>
    </w:lvl>
    <w:lvl w:ilvl="6" w:tplc="82494215" w:tentative="1">
      <w:start w:val="1"/>
      <w:numFmt w:val="decimal"/>
      <w:lvlText w:val="%7."/>
      <w:lvlJc w:val="left"/>
      <w:pPr>
        <w:ind w:left="5040" w:hanging="360"/>
      </w:pPr>
    </w:lvl>
    <w:lvl w:ilvl="7" w:tplc="82494215" w:tentative="1">
      <w:start w:val="1"/>
      <w:numFmt w:val="lowerLetter"/>
      <w:lvlText w:val="%8."/>
      <w:lvlJc w:val="left"/>
      <w:pPr>
        <w:ind w:left="5760" w:hanging="360"/>
      </w:pPr>
    </w:lvl>
    <w:lvl w:ilvl="8" w:tplc="8249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3">
    <w:multiLevelType w:val="hybridMultilevel"/>
    <w:lvl w:ilvl="0" w:tplc="48222615">
      <w:start w:val="1"/>
      <w:numFmt w:val="decimal"/>
      <w:lvlText w:val="%1."/>
      <w:lvlJc w:val="left"/>
      <w:pPr>
        <w:ind w:left="720" w:hanging="360"/>
      </w:pPr>
    </w:lvl>
    <w:lvl w:ilvl="1" w:tplc="48222615" w:tentative="1">
      <w:start w:val="1"/>
      <w:numFmt w:val="lowerLetter"/>
      <w:lvlText w:val="%2."/>
      <w:lvlJc w:val="left"/>
      <w:pPr>
        <w:ind w:left="1440" w:hanging="360"/>
      </w:pPr>
    </w:lvl>
    <w:lvl w:ilvl="2" w:tplc="48222615" w:tentative="1">
      <w:start w:val="1"/>
      <w:numFmt w:val="lowerRoman"/>
      <w:lvlText w:val="%3."/>
      <w:lvlJc w:val="right"/>
      <w:pPr>
        <w:ind w:left="2160" w:hanging="180"/>
      </w:pPr>
    </w:lvl>
    <w:lvl w:ilvl="3" w:tplc="48222615" w:tentative="1">
      <w:start w:val="1"/>
      <w:numFmt w:val="decimal"/>
      <w:lvlText w:val="%4."/>
      <w:lvlJc w:val="left"/>
      <w:pPr>
        <w:ind w:left="2880" w:hanging="360"/>
      </w:pPr>
    </w:lvl>
    <w:lvl w:ilvl="4" w:tplc="48222615" w:tentative="1">
      <w:start w:val="1"/>
      <w:numFmt w:val="lowerLetter"/>
      <w:lvlText w:val="%5."/>
      <w:lvlJc w:val="left"/>
      <w:pPr>
        <w:ind w:left="3600" w:hanging="360"/>
      </w:pPr>
    </w:lvl>
    <w:lvl w:ilvl="5" w:tplc="48222615" w:tentative="1">
      <w:start w:val="1"/>
      <w:numFmt w:val="lowerRoman"/>
      <w:lvlText w:val="%6."/>
      <w:lvlJc w:val="right"/>
      <w:pPr>
        <w:ind w:left="4320" w:hanging="180"/>
      </w:pPr>
    </w:lvl>
    <w:lvl w:ilvl="6" w:tplc="48222615" w:tentative="1">
      <w:start w:val="1"/>
      <w:numFmt w:val="decimal"/>
      <w:lvlText w:val="%7."/>
      <w:lvlJc w:val="left"/>
      <w:pPr>
        <w:ind w:left="5040" w:hanging="360"/>
      </w:pPr>
    </w:lvl>
    <w:lvl w:ilvl="7" w:tplc="48222615" w:tentative="1">
      <w:start w:val="1"/>
      <w:numFmt w:val="lowerLetter"/>
      <w:lvlText w:val="%8."/>
      <w:lvlJc w:val="left"/>
      <w:pPr>
        <w:ind w:left="5760" w:hanging="360"/>
      </w:pPr>
    </w:lvl>
    <w:lvl w:ilvl="8" w:tplc="48222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2">
    <w:multiLevelType w:val="hybridMultilevel"/>
    <w:lvl w:ilvl="0" w:tplc="32500274">
      <w:start w:val="1"/>
      <w:numFmt w:val="decimal"/>
      <w:lvlText w:val="%1."/>
      <w:lvlJc w:val="left"/>
      <w:pPr>
        <w:ind w:left="720" w:hanging="360"/>
      </w:pPr>
    </w:lvl>
    <w:lvl w:ilvl="1" w:tplc="32500274" w:tentative="1">
      <w:start w:val="1"/>
      <w:numFmt w:val="lowerLetter"/>
      <w:lvlText w:val="%2."/>
      <w:lvlJc w:val="left"/>
      <w:pPr>
        <w:ind w:left="1440" w:hanging="360"/>
      </w:pPr>
    </w:lvl>
    <w:lvl w:ilvl="2" w:tplc="32500274" w:tentative="1">
      <w:start w:val="1"/>
      <w:numFmt w:val="lowerRoman"/>
      <w:lvlText w:val="%3."/>
      <w:lvlJc w:val="right"/>
      <w:pPr>
        <w:ind w:left="2160" w:hanging="180"/>
      </w:pPr>
    </w:lvl>
    <w:lvl w:ilvl="3" w:tplc="32500274" w:tentative="1">
      <w:start w:val="1"/>
      <w:numFmt w:val="decimal"/>
      <w:lvlText w:val="%4."/>
      <w:lvlJc w:val="left"/>
      <w:pPr>
        <w:ind w:left="2880" w:hanging="360"/>
      </w:pPr>
    </w:lvl>
    <w:lvl w:ilvl="4" w:tplc="32500274" w:tentative="1">
      <w:start w:val="1"/>
      <w:numFmt w:val="lowerLetter"/>
      <w:lvlText w:val="%5."/>
      <w:lvlJc w:val="left"/>
      <w:pPr>
        <w:ind w:left="3600" w:hanging="360"/>
      </w:pPr>
    </w:lvl>
    <w:lvl w:ilvl="5" w:tplc="32500274" w:tentative="1">
      <w:start w:val="1"/>
      <w:numFmt w:val="lowerRoman"/>
      <w:lvlText w:val="%6."/>
      <w:lvlJc w:val="right"/>
      <w:pPr>
        <w:ind w:left="4320" w:hanging="180"/>
      </w:pPr>
    </w:lvl>
    <w:lvl w:ilvl="6" w:tplc="32500274" w:tentative="1">
      <w:start w:val="1"/>
      <w:numFmt w:val="decimal"/>
      <w:lvlText w:val="%7."/>
      <w:lvlJc w:val="left"/>
      <w:pPr>
        <w:ind w:left="5040" w:hanging="360"/>
      </w:pPr>
    </w:lvl>
    <w:lvl w:ilvl="7" w:tplc="32500274" w:tentative="1">
      <w:start w:val="1"/>
      <w:numFmt w:val="lowerLetter"/>
      <w:lvlText w:val="%8."/>
      <w:lvlJc w:val="left"/>
      <w:pPr>
        <w:ind w:left="5760" w:hanging="360"/>
      </w:pPr>
    </w:lvl>
    <w:lvl w:ilvl="8" w:tplc="3250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1">
    <w:multiLevelType w:val="hybridMultilevel"/>
    <w:lvl w:ilvl="0" w:tplc="38342544">
      <w:start w:val="1"/>
      <w:numFmt w:val="decimal"/>
      <w:lvlText w:val="%1."/>
      <w:lvlJc w:val="left"/>
      <w:pPr>
        <w:ind w:left="720" w:hanging="360"/>
      </w:pPr>
    </w:lvl>
    <w:lvl w:ilvl="1" w:tplc="38342544" w:tentative="1">
      <w:start w:val="1"/>
      <w:numFmt w:val="lowerLetter"/>
      <w:lvlText w:val="%2."/>
      <w:lvlJc w:val="left"/>
      <w:pPr>
        <w:ind w:left="1440" w:hanging="360"/>
      </w:pPr>
    </w:lvl>
    <w:lvl w:ilvl="2" w:tplc="38342544" w:tentative="1">
      <w:start w:val="1"/>
      <w:numFmt w:val="lowerRoman"/>
      <w:lvlText w:val="%3."/>
      <w:lvlJc w:val="right"/>
      <w:pPr>
        <w:ind w:left="2160" w:hanging="180"/>
      </w:pPr>
    </w:lvl>
    <w:lvl w:ilvl="3" w:tplc="38342544" w:tentative="1">
      <w:start w:val="1"/>
      <w:numFmt w:val="decimal"/>
      <w:lvlText w:val="%4."/>
      <w:lvlJc w:val="left"/>
      <w:pPr>
        <w:ind w:left="2880" w:hanging="360"/>
      </w:pPr>
    </w:lvl>
    <w:lvl w:ilvl="4" w:tplc="38342544" w:tentative="1">
      <w:start w:val="1"/>
      <w:numFmt w:val="lowerLetter"/>
      <w:lvlText w:val="%5."/>
      <w:lvlJc w:val="left"/>
      <w:pPr>
        <w:ind w:left="3600" w:hanging="360"/>
      </w:pPr>
    </w:lvl>
    <w:lvl w:ilvl="5" w:tplc="38342544" w:tentative="1">
      <w:start w:val="1"/>
      <w:numFmt w:val="lowerRoman"/>
      <w:lvlText w:val="%6."/>
      <w:lvlJc w:val="right"/>
      <w:pPr>
        <w:ind w:left="4320" w:hanging="180"/>
      </w:pPr>
    </w:lvl>
    <w:lvl w:ilvl="6" w:tplc="38342544" w:tentative="1">
      <w:start w:val="1"/>
      <w:numFmt w:val="decimal"/>
      <w:lvlText w:val="%7."/>
      <w:lvlJc w:val="left"/>
      <w:pPr>
        <w:ind w:left="5040" w:hanging="360"/>
      </w:pPr>
    </w:lvl>
    <w:lvl w:ilvl="7" w:tplc="38342544" w:tentative="1">
      <w:start w:val="1"/>
      <w:numFmt w:val="lowerLetter"/>
      <w:lvlText w:val="%8."/>
      <w:lvlJc w:val="left"/>
      <w:pPr>
        <w:ind w:left="5760" w:hanging="360"/>
      </w:pPr>
    </w:lvl>
    <w:lvl w:ilvl="8" w:tplc="3834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0">
    <w:multiLevelType w:val="hybridMultilevel"/>
    <w:lvl w:ilvl="0" w:tplc="65613883">
      <w:start w:val="1"/>
      <w:numFmt w:val="decimal"/>
      <w:lvlText w:val="%1."/>
      <w:lvlJc w:val="left"/>
      <w:pPr>
        <w:ind w:left="720" w:hanging="360"/>
      </w:pPr>
    </w:lvl>
    <w:lvl w:ilvl="1" w:tplc="65613883" w:tentative="1">
      <w:start w:val="1"/>
      <w:numFmt w:val="lowerLetter"/>
      <w:lvlText w:val="%2."/>
      <w:lvlJc w:val="left"/>
      <w:pPr>
        <w:ind w:left="1440" w:hanging="360"/>
      </w:pPr>
    </w:lvl>
    <w:lvl w:ilvl="2" w:tplc="65613883" w:tentative="1">
      <w:start w:val="1"/>
      <w:numFmt w:val="lowerRoman"/>
      <w:lvlText w:val="%3."/>
      <w:lvlJc w:val="right"/>
      <w:pPr>
        <w:ind w:left="2160" w:hanging="180"/>
      </w:pPr>
    </w:lvl>
    <w:lvl w:ilvl="3" w:tplc="65613883" w:tentative="1">
      <w:start w:val="1"/>
      <w:numFmt w:val="decimal"/>
      <w:lvlText w:val="%4."/>
      <w:lvlJc w:val="left"/>
      <w:pPr>
        <w:ind w:left="2880" w:hanging="360"/>
      </w:pPr>
    </w:lvl>
    <w:lvl w:ilvl="4" w:tplc="65613883" w:tentative="1">
      <w:start w:val="1"/>
      <w:numFmt w:val="lowerLetter"/>
      <w:lvlText w:val="%5."/>
      <w:lvlJc w:val="left"/>
      <w:pPr>
        <w:ind w:left="3600" w:hanging="360"/>
      </w:pPr>
    </w:lvl>
    <w:lvl w:ilvl="5" w:tplc="65613883" w:tentative="1">
      <w:start w:val="1"/>
      <w:numFmt w:val="lowerRoman"/>
      <w:lvlText w:val="%6."/>
      <w:lvlJc w:val="right"/>
      <w:pPr>
        <w:ind w:left="4320" w:hanging="180"/>
      </w:pPr>
    </w:lvl>
    <w:lvl w:ilvl="6" w:tplc="65613883" w:tentative="1">
      <w:start w:val="1"/>
      <w:numFmt w:val="decimal"/>
      <w:lvlText w:val="%7."/>
      <w:lvlJc w:val="left"/>
      <w:pPr>
        <w:ind w:left="5040" w:hanging="360"/>
      </w:pPr>
    </w:lvl>
    <w:lvl w:ilvl="7" w:tplc="65613883" w:tentative="1">
      <w:start w:val="1"/>
      <w:numFmt w:val="lowerLetter"/>
      <w:lvlText w:val="%8."/>
      <w:lvlJc w:val="left"/>
      <w:pPr>
        <w:ind w:left="5760" w:hanging="360"/>
      </w:pPr>
    </w:lvl>
    <w:lvl w:ilvl="8" w:tplc="6561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9">
    <w:multiLevelType w:val="hybridMultilevel"/>
    <w:lvl w:ilvl="0" w:tplc="97768086">
      <w:start w:val="1"/>
      <w:numFmt w:val="decimal"/>
      <w:lvlText w:val="%1."/>
      <w:lvlJc w:val="left"/>
      <w:pPr>
        <w:ind w:left="720" w:hanging="360"/>
      </w:pPr>
    </w:lvl>
    <w:lvl w:ilvl="1" w:tplc="97768086" w:tentative="1">
      <w:start w:val="1"/>
      <w:numFmt w:val="lowerLetter"/>
      <w:lvlText w:val="%2."/>
      <w:lvlJc w:val="left"/>
      <w:pPr>
        <w:ind w:left="1440" w:hanging="360"/>
      </w:pPr>
    </w:lvl>
    <w:lvl w:ilvl="2" w:tplc="97768086" w:tentative="1">
      <w:start w:val="1"/>
      <w:numFmt w:val="lowerRoman"/>
      <w:lvlText w:val="%3."/>
      <w:lvlJc w:val="right"/>
      <w:pPr>
        <w:ind w:left="2160" w:hanging="180"/>
      </w:pPr>
    </w:lvl>
    <w:lvl w:ilvl="3" w:tplc="97768086" w:tentative="1">
      <w:start w:val="1"/>
      <w:numFmt w:val="decimal"/>
      <w:lvlText w:val="%4."/>
      <w:lvlJc w:val="left"/>
      <w:pPr>
        <w:ind w:left="2880" w:hanging="360"/>
      </w:pPr>
    </w:lvl>
    <w:lvl w:ilvl="4" w:tplc="97768086" w:tentative="1">
      <w:start w:val="1"/>
      <w:numFmt w:val="lowerLetter"/>
      <w:lvlText w:val="%5."/>
      <w:lvlJc w:val="left"/>
      <w:pPr>
        <w:ind w:left="3600" w:hanging="360"/>
      </w:pPr>
    </w:lvl>
    <w:lvl w:ilvl="5" w:tplc="97768086" w:tentative="1">
      <w:start w:val="1"/>
      <w:numFmt w:val="lowerRoman"/>
      <w:lvlText w:val="%6."/>
      <w:lvlJc w:val="right"/>
      <w:pPr>
        <w:ind w:left="4320" w:hanging="180"/>
      </w:pPr>
    </w:lvl>
    <w:lvl w:ilvl="6" w:tplc="97768086" w:tentative="1">
      <w:start w:val="1"/>
      <w:numFmt w:val="decimal"/>
      <w:lvlText w:val="%7."/>
      <w:lvlJc w:val="left"/>
      <w:pPr>
        <w:ind w:left="5040" w:hanging="360"/>
      </w:pPr>
    </w:lvl>
    <w:lvl w:ilvl="7" w:tplc="97768086" w:tentative="1">
      <w:start w:val="1"/>
      <w:numFmt w:val="lowerLetter"/>
      <w:lvlText w:val="%8."/>
      <w:lvlJc w:val="left"/>
      <w:pPr>
        <w:ind w:left="5760" w:hanging="360"/>
      </w:pPr>
    </w:lvl>
    <w:lvl w:ilvl="8" w:tplc="9776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8">
    <w:multiLevelType w:val="hybridMultilevel"/>
    <w:lvl w:ilvl="0" w:tplc="78179459">
      <w:start w:val="1"/>
      <w:numFmt w:val="decimal"/>
      <w:lvlText w:val="%1."/>
      <w:lvlJc w:val="left"/>
      <w:pPr>
        <w:ind w:left="720" w:hanging="360"/>
      </w:pPr>
    </w:lvl>
    <w:lvl w:ilvl="1" w:tplc="78179459" w:tentative="1">
      <w:start w:val="1"/>
      <w:numFmt w:val="lowerLetter"/>
      <w:lvlText w:val="%2."/>
      <w:lvlJc w:val="left"/>
      <w:pPr>
        <w:ind w:left="1440" w:hanging="360"/>
      </w:pPr>
    </w:lvl>
    <w:lvl w:ilvl="2" w:tplc="78179459" w:tentative="1">
      <w:start w:val="1"/>
      <w:numFmt w:val="lowerRoman"/>
      <w:lvlText w:val="%3."/>
      <w:lvlJc w:val="right"/>
      <w:pPr>
        <w:ind w:left="2160" w:hanging="180"/>
      </w:pPr>
    </w:lvl>
    <w:lvl w:ilvl="3" w:tplc="78179459" w:tentative="1">
      <w:start w:val="1"/>
      <w:numFmt w:val="decimal"/>
      <w:lvlText w:val="%4."/>
      <w:lvlJc w:val="left"/>
      <w:pPr>
        <w:ind w:left="2880" w:hanging="360"/>
      </w:pPr>
    </w:lvl>
    <w:lvl w:ilvl="4" w:tplc="78179459" w:tentative="1">
      <w:start w:val="1"/>
      <w:numFmt w:val="lowerLetter"/>
      <w:lvlText w:val="%5."/>
      <w:lvlJc w:val="left"/>
      <w:pPr>
        <w:ind w:left="3600" w:hanging="360"/>
      </w:pPr>
    </w:lvl>
    <w:lvl w:ilvl="5" w:tplc="78179459" w:tentative="1">
      <w:start w:val="1"/>
      <w:numFmt w:val="lowerRoman"/>
      <w:lvlText w:val="%6."/>
      <w:lvlJc w:val="right"/>
      <w:pPr>
        <w:ind w:left="4320" w:hanging="180"/>
      </w:pPr>
    </w:lvl>
    <w:lvl w:ilvl="6" w:tplc="78179459" w:tentative="1">
      <w:start w:val="1"/>
      <w:numFmt w:val="decimal"/>
      <w:lvlText w:val="%7."/>
      <w:lvlJc w:val="left"/>
      <w:pPr>
        <w:ind w:left="5040" w:hanging="360"/>
      </w:pPr>
    </w:lvl>
    <w:lvl w:ilvl="7" w:tplc="78179459" w:tentative="1">
      <w:start w:val="1"/>
      <w:numFmt w:val="lowerLetter"/>
      <w:lvlText w:val="%8."/>
      <w:lvlJc w:val="left"/>
      <w:pPr>
        <w:ind w:left="5760" w:hanging="360"/>
      </w:pPr>
    </w:lvl>
    <w:lvl w:ilvl="8" w:tplc="78179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7">
    <w:multiLevelType w:val="hybridMultilevel"/>
    <w:lvl w:ilvl="0" w:tplc="44413422">
      <w:start w:val="1"/>
      <w:numFmt w:val="decimal"/>
      <w:lvlText w:val="%1."/>
      <w:lvlJc w:val="left"/>
      <w:pPr>
        <w:ind w:left="720" w:hanging="360"/>
      </w:pPr>
    </w:lvl>
    <w:lvl w:ilvl="1" w:tplc="44413422" w:tentative="1">
      <w:start w:val="1"/>
      <w:numFmt w:val="lowerLetter"/>
      <w:lvlText w:val="%2."/>
      <w:lvlJc w:val="left"/>
      <w:pPr>
        <w:ind w:left="1440" w:hanging="360"/>
      </w:pPr>
    </w:lvl>
    <w:lvl w:ilvl="2" w:tplc="44413422" w:tentative="1">
      <w:start w:val="1"/>
      <w:numFmt w:val="lowerRoman"/>
      <w:lvlText w:val="%3."/>
      <w:lvlJc w:val="right"/>
      <w:pPr>
        <w:ind w:left="2160" w:hanging="180"/>
      </w:pPr>
    </w:lvl>
    <w:lvl w:ilvl="3" w:tplc="44413422" w:tentative="1">
      <w:start w:val="1"/>
      <w:numFmt w:val="decimal"/>
      <w:lvlText w:val="%4."/>
      <w:lvlJc w:val="left"/>
      <w:pPr>
        <w:ind w:left="2880" w:hanging="360"/>
      </w:pPr>
    </w:lvl>
    <w:lvl w:ilvl="4" w:tplc="44413422" w:tentative="1">
      <w:start w:val="1"/>
      <w:numFmt w:val="lowerLetter"/>
      <w:lvlText w:val="%5."/>
      <w:lvlJc w:val="left"/>
      <w:pPr>
        <w:ind w:left="3600" w:hanging="360"/>
      </w:pPr>
    </w:lvl>
    <w:lvl w:ilvl="5" w:tplc="44413422" w:tentative="1">
      <w:start w:val="1"/>
      <w:numFmt w:val="lowerRoman"/>
      <w:lvlText w:val="%6."/>
      <w:lvlJc w:val="right"/>
      <w:pPr>
        <w:ind w:left="4320" w:hanging="180"/>
      </w:pPr>
    </w:lvl>
    <w:lvl w:ilvl="6" w:tplc="44413422" w:tentative="1">
      <w:start w:val="1"/>
      <w:numFmt w:val="decimal"/>
      <w:lvlText w:val="%7."/>
      <w:lvlJc w:val="left"/>
      <w:pPr>
        <w:ind w:left="5040" w:hanging="360"/>
      </w:pPr>
    </w:lvl>
    <w:lvl w:ilvl="7" w:tplc="44413422" w:tentative="1">
      <w:start w:val="1"/>
      <w:numFmt w:val="lowerLetter"/>
      <w:lvlText w:val="%8."/>
      <w:lvlJc w:val="left"/>
      <w:pPr>
        <w:ind w:left="5760" w:hanging="360"/>
      </w:pPr>
    </w:lvl>
    <w:lvl w:ilvl="8" w:tplc="4441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6">
    <w:multiLevelType w:val="hybridMultilevel"/>
    <w:lvl w:ilvl="0" w:tplc="19585441">
      <w:start w:val="1"/>
      <w:numFmt w:val="decimal"/>
      <w:lvlText w:val="%1."/>
      <w:lvlJc w:val="left"/>
      <w:pPr>
        <w:ind w:left="720" w:hanging="360"/>
      </w:pPr>
    </w:lvl>
    <w:lvl w:ilvl="1" w:tplc="19585441" w:tentative="1">
      <w:start w:val="1"/>
      <w:numFmt w:val="lowerLetter"/>
      <w:lvlText w:val="%2."/>
      <w:lvlJc w:val="left"/>
      <w:pPr>
        <w:ind w:left="1440" w:hanging="360"/>
      </w:pPr>
    </w:lvl>
    <w:lvl w:ilvl="2" w:tplc="19585441" w:tentative="1">
      <w:start w:val="1"/>
      <w:numFmt w:val="lowerRoman"/>
      <w:lvlText w:val="%3."/>
      <w:lvlJc w:val="right"/>
      <w:pPr>
        <w:ind w:left="2160" w:hanging="180"/>
      </w:pPr>
    </w:lvl>
    <w:lvl w:ilvl="3" w:tplc="19585441" w:tentative="1">
      <w:start w:val="1"/>
      <w:numFmt w:val="decimal"/>
      <w:lvlText w:val="%4."/>
      <w:lvlJc w:val="left"/>
      <w:pPr>
        <w:ind w:left="2880" w:hanging="360"/>
      </w:pPr>
    </w:lvl>
    <w:lvl w:ilvl="4" w:tplc="19585441" w:tentative="1">
      <w:start w:val="1"/>
      <w:numFmt w:val="lowerLetter"/>
      <w:lvlText w:val="%5."/>
      <w:lvlJc w:val="left"/>
      <w:pPr>
        <w:ind w:left="3600" w:hanging="360"/>
      </w:pPr>
    </w:lvl>
    <w:lvl w:ilvl="5" w:tplc="19585441" w:tentative="1">
      <w:start w:val="1"/>
      <w:numFmt w:val="lowerRoman"/>
      <w:lvlText w:val="%6."/>
      <w:lvlJc w:val="right"/>
      <w:pPr>
        <w:ind w:left="4320" w:hanging="180"/>
      </w:pPr>
    </w:lvl>
    <w:lvl w:ilvl="6" w:tplc="19585441" w:tentative="1">
      <w:start w:val="1"/>
      <w:numFmt w:val="decimal"/>
      <w:lvlText w:val="%7."/>
      <w:lvlJc w:val="left"/>
      <w:pPr>
        <w:ind w:left="5040" w:hanging="360"/>
      </w:pPr>
    </w:lvl>
    <w:lvl w:ilvl="7" w:tplc="19585441" w:tentative="1">
      <w:start w:val="1"/>
      <w:numFmt w:val="lowerLetter"/>
      <w:lvlText w:val="%8."/>
      <w:lvlJc w:val="left"/>
      <w:pPr>
        <w:ind w:left="5760" w:hanging="360"/>
      </w:pPr>
    </w:lvl>
    <w:lvl w:ilvl="8" w:tplc="1958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5">
    <w:multiLevelType w:val="hybridMultilevel"/>
    <w:lvl w:ilvl="0" w:tplc="55718724">
      <w:start w:val="1"/>
      <w:numFmt w:val="decimal"/>
      <w:lvlText w:val="%1."/>
      <w:lvlJc w:val="left"/>
      <w:pPr>
        <w:ind w:left="720" w:hanging="360"/>
      </w:pPr>
    </w:lvl>
    <w:lvl w:ilvl="1" w:tplc="55718724" w:tentative="1">
      <w:start w:val="1"/>
      <w:numFmt w:val="lowerLetter"/>
      <w:lvlText w:val="%2."/>
      <w:lvlJc w:val="left"/>
      <w:pPr>
        <w:ind w:left="1440" w:hanging="360"/>
      </w:pPr>
    </w:lvl>
    <w:lvl w:ilvl="2" w:tplc="55718724" w:tentative="1">
      <w:start w:val="1"/>
      <w:numFmt w:val="lowerRoman"/>
      <w:lvlText w:val="%3."/>
      <w:lvlJc w:val="right"/>
      <w:pPr>
        <w:ind w:left="2160" w:hanging="180"/>
      </w:pPr>
    </w:lvl>
    <w:lvl w:ilvl="3" w:tplc="55718724" w:tentative="1">
      <w:start w:val="1"/>
      <w:numFmt w:val="decimal"/>
      <w:lvlText w:val="%4."/>
      <w:lvlJc w:val="left"/>
      <w:pPr>
        <w:ind w:left="2880" w:hanging="360"/>
      </w:pPr>
    </w:lvl>
    <w:lvl w:ilvl="4" w:tplc="55718724" w:tentative="1">
      <w:start w:val="1"/>
      <w:numFmt w:val="lowerLetter"/>
      <w:lvlText w:val="%5."/>
      <w:lvlJc w:val="left"/>
      <w:pPr>
        <w:ind w:left="3600" w:hanging="360"/>
      </w:pPr>
    </w:lvl>
    <w:lvl w:ilvl="5" w:tplc="55718724" w:tentative="1">
      <w:start w:val="1"/>
      <w:numFmt w:val="lowerRoman"/>
      <w:lvlText w:val="%6."/>
      <w:lvlJc w:val="right"/>
      <w:pPr>
        <w:ind w:left="4320" w:hanging="180"/>
      </w:pPr>
    </w:lvl>
    <w:lvl w:ilvl="6" w:tplc="55718724" w:tentative="1">
      <w:start w:val="1"/>
      <w:numFmt w:val="decimal"/>
      <w:lvlText w:val="%7."/>
      <w:lvlJc w:val="left"/>
      <w:pPr>
        <w:ind w:left="5040" w:hanging="360"/>
      </w:pPr>
    </w:lvl>
    <w:lvl w:ilvl="7" w:tplc="55718724" w:tentative="1">
      <w:start w:val="1"/>
      <w:numFmt w:val="lowerLetter"/>
      <w:lvlText w:val="%8."/>
      <w:lvlJc w:val="left"/>
      <w:pPr>
        <w:ind w:left="5760" w:hanging="360"/>
      </w:pPr>
    </w:lvl>
    <w:lvl w:ilvl="8" w:tplc="5571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4">
    <w:multiLevelType w:val="hybridMultilevel"/>
    <w:lvl w:ilvl="0" w:tplc="29862008">
      <w:start w:val="1"/>
      <w:numFmt w:val="decimal"/>
      <w:lvlText w:val="%1."/>
      <w:lvlJc w:val="left"/>
      <w:pPr>
        <w:ind w:left="720" w:hanging="360"/>
      </w:pPr>
    </w:lvl>
    <w:lvl w:ilvl="1" w:tplc="29862008" w:tentative="1">
      <w:start w:val="1"/>
      <w:numFmt w:val="lowerLetter"/>
      <w:lvlText w:val="%2."/>
      <w:lvlJc w:val="left"/>
      <w:pPr>
        <w:ind w:left="1440" w:hanging="360"/>
      </w:pPr>
    </w:lvl>
    <w:lvl w:ilvl="2" w:tplc="29862008" w:tentative="1">
      <w:start w:val="1"/>
      <w:numFmt w:val="lowerRoman"/>
      <w:lvlText w:val="%3."/>
      <w:lvlJc w:val="right"/>
      <w:pPr>
        <w:ind w:left="2160" w:hanging="180"/>
      </w:pPr>
    </w:lvl>
    <w:lvl w:ilvl="3" w:tplc="29862008" w:tentative="1">
      <w:start w:val="1"/>
      <w:numFmt w:val="decimal"/>
      <w:lvlText w:val="%4."/>
      <w:lvlJc w:val="left"/>
      <w:pPr>
        <w:ind w:left="2880" w:hanging="360"/>
      </w:pPr>
    </w:lvl>
    <w:lvl w:ilvl="4" w:tplc="29862008" w:tentative="1">
      <w:start w:val="1"/>
      <w:numFmt w:val="lowerLetter"/>
      <w:lvlText w:val="%5."/>
      <w:lvlJc w:val="left"/>
      <w:pPr>
        <w:ind w:left="3600" w:hanging="360"/>
      </w:pPr>
    </w:lvl>
    <w:lvl w:ilvl="5" w:tplc="29862008" w:tentative="1">
      <w:start w:val="1"/>
      <w:numFmt w:val="lowerRoman"/>
      <w:lvlText w:val="%6."/>
      <w:lvlJc w:val="right"/>
      <w:pPr>
        <w:ind w:left="4320" w:hanging="180"/>
      </w:pPr>
    </w:lvl>
    <w:lvl w:ilvl="6" w:tplc="29862008" w:tentative="1">
      <w:start w:val="1"/>
      <w:numFmt w:val="decimal"/>
      <w:lvlText w:val="%7."/>
      <w:lvlJc w:val="left"/>
      <w:pPr>
        <w:ind w:left="5040" w:hanging="360"/>
      </w:pPr>
    </w:lvl>
    <w:lvl w:ilvl="7" w:tplc="29862008" w:tentative="1">
      <w:start w:val="1"/>
      <w:numFmt w:val="lowerLetter"/>
      <w:lvlText w:val="%8."/>
      <w:lvlJc w:val="left"/>
      <w:pPr>
        <w:ind w:left="5760" w:hanging="360"/>
      </w:pPr>
    </w:lvl>
    <w:lvl w:ilvl="8" w:tplc="2986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3">
    <w:multiLevelType w:val="hybridMultilevel"/>
    <w:lvl w:ilvl="0" w:tplc="44246112">
      <w:start w:val="1"/>
      <w:numFmt w:val="decimal"/>
      <w:lvlText w:val="%1."/>
      <w:lvlJc w:val="left"/>
      <w:pPr>
        <w:ind w:left="720" w:hanging="360"/>
      </w:pPr>
    </w:lvl>
    <w:lvl w:ilvl="1" w:tplc="44246112" w:tentative="1">
      <w:start w:val="1"/>
      <w:numFmt w:val="lowerLetter"/>
      <w:lvlText w:val="%2."/>
      <w:lvlJc w:val="left"/>
      <w:pPr>
        <w:ind w:left="1440" w:hanging="360"/>
      </w:pPr>
    </w:lvl>
    <w:lvl w:ilvl="2" w:tplc="44246112" w:tentative="1">
      <w:start w:val="1"/>
      <w:numFmt w:val="lowerRoman"/>
      <w:lvlText w:val="%3."/>
      <w:lvlJc w:val="right"/>
      <w:pPr>
        <w:ind w:left="2160" w:hanging="180"/>
      </w:pPr>
    </w:lvl>
    <w:lvl w:ilvl="3" w:tplc="44246112" w:tentative="1">
      <w:start w:val="1"/>
      <w:numFmt w:val="decimal"/>
      <w:lvlText w:val="%4."/>
      <w:lvlJc w:val="left"/>
      <w:pPr>
        <w:ind w:left="2880" w:hanging="360"/>
      </w:pPr>
    </w:lvl>
    <w:lvl w:ilvl="4" w:tplc="44246112" w:tentative="1">
      <w:start w:val="1"/>
      <w:numFmt w:val="lowerLetter"/>
      <w:lvlText w:val="%5."/>
      <w:lvlJc w:val="left"/>
      <w:pPr>
        <w:ind w:left="3600" w:hanging="360"/>
      </w:pPr>
    </w:lvl>
    <w:lvl w:ilvl="5" w:tplc="44246112" w:tentative="1">
      <w:start w:val="1"/>
      <w:numFmt w:val="lowerRoman"/>
      <w:lvlText w:val="%6."/>
      <w:lvlJc w:val="right"/>
      <w:pPr>
        <w:ind w:left="4320" w:hanging="180"/>
      </w:pPr>
    </w:lvl>
    <w:lvl w:ilvl="6" w:tplc="44246112" w:tentative="1">
      <w:start w:val="1"/>
      <w:numFmt w:val="decimal"/>
      <w:lvlText w:val="%7."/>
      <w:lvlJc w:val="left"/>
      <w:pPr>
        <w:ind w:left="5040" w:hanging="360"/>
      </w:pPr>
    </w:lvl>
    <w:lvl w:ilvl="7" w:tplc="44246112" w:tentative="1">
      <w:start w:val="1"/>
      <w:numFmt w:val="lowerLetter"/>
      <w:lvlText w:val="%8."/>
      <w:lvlJc w:val="left"/>
      <w:pPr>
        <w:ind w:left="5760" w:hanging="360"/>
      </w:pPr>
    </w:lvl>
    <w:lvl w:ilvl="8" w:tplc="4424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2">
    <w:multiLevelType w:val="hybridMultilevel"/>
    <w:lvl w:ilvl="0" w:tplc="56525886">
      <w:start w:val="1"/>
      <w:numFmt w:val="decimal"/>
      <w:lvlText w:val="%1."/>
      <w:lvlJc w:val="left"/>
      <w:pPr>
        <w:ind w:left="720" w:hanging="360"/>
      </w:pPr>
    </w:lvl>
    <w:lvl w:ilvl="1" w:tplc="56525886" w:tentative="1">
      <w:start w:val="1"/>
      <w:numFmt w:val="lowerLetter"/>
      <w:lvlText w:val="%2."/>
      <w:lvlJc w:val="left"/>
      <w:pPr>
        <w:ind w:left="1440" w:hanging="360"/>
      </w:pPr>
    </w:lvl>
    <w:lvl w:ilvl="2" w:tplc="56525886" w:tentative="1">
      <w:start w:val="1"/>
      <w:numFmt w:val="lowerRoman"/>
      <w:lvlText w:val="%3."/>
      <w:lvlJc w:val="right"/>
      <w:pPr>
        <w:ind w:left="2160" w:hanging="180"/>
      </w:pPr>
    </w:lvl>
    <w:lvl w:ilvl="3" w:tplc="56525886" w:tentative="1">
      <w:start w:val="1"/>
      <w:numFmt w:val="decimal"/>
      <w:lvlText w:val="%4."/>
      <w:lvlJc w:val="left"/>
      <w:pPr>
        <w:ind w:left="2880" w:hanging="360"/>
      </w:pPr>
    </w:lvl>
    <w:lvl w:ilvl="4" w:tplc="56525886" w:tentative="1">
      <w:start w:val="1"/>
      <w:numFmt w:val="lowerLetter"/>
      <w:lvlText w:val="%5."/>
      <w:lvlJc w:val="left"/>
      <w:pPr>
        <w:ind w:left="3600" w:hanging="360"/>
      </w:pPr>
    </w:lvl>
    <w:lvl w:ilvl="5" w:tplc="56525886" w:tentative="1">
      <w:start w:val="1"/>
      <w:numFmt w:val="lowerRoman"/>
      <w:lvlText w:val="%6."/>
      <w:lvlJc w:val="right"/>
      <w:pPr>
        <w:ind w:left="4320" w:hanging="180"/>
      </w:pPr>
    </w:lvl>
    <w:lvl w:ilvl="6" w:tplc="56525886" w:tentative="1">
      <w:start w:val="1"/>
      <w:numFmt w:val="decimal"/>
      <w:lvlText w:val="%7."/>
      <w:lvlJc w:val="left"/>
      <w:pPr>
        <w:ind w:left="5040" w:hanging="360"/>
      </w:pPr>
    </w:lvl>
    <w:lvl w:ilvl="7" w:tplc="56525886" w:tentative="1">
      <w:start w:val="1"/>
      <w:numFmt w:val="lowerLetter"/>
      <w:lvlText w:val="%8."/>
      <w:lvlJc w:val="left"/>
      <w:pPr>
        <w:ind w:left="5760" w:hanging="360"/>
      </w:pPr>
    </w:lvl>
    <w:lvl w:ilvl="8" w:tplc="5652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1">
    <w:multiLevelType w:val="hybridMultilevel"/>
    <w:lvl w:ilvl="0" w:tplc="72389203">
      <w:start w:val="1"/>
      <w:numFmt w:val="decimal"/>
      <w:lvlText w:val="%1."/>
      <w:lvlJc w:val="left"/>
      <w:pPr>
        <w:ind w:left="720" w:hanging="360"/>
      </w:pPr>
    </w:lvl>
    <w:lvl w:ilvl="1" w:tplc="72389203" w:tentative="1">
      <w:start w:val="1"/>
      <w:numFmt w:val="lowerLetter"/>
      <w:lvlText w:val="%2."/>
      <w:lvlJc w:val="left"/>
      <w:pPr>
        <w:ind w:left="1440" w:hanging="360"/>
      </w:pPr>
    </w:lvl>
    <w:lvl w:ilvl="2" w:tplc="72389203" w:tentative="1">
      <w:start w:val="1"/>
      <w:numFmt w:val="lowerRoman"/>
      <w:lvlText w:val="%3."/>
      <w:lvlJc w:val="right"/>
      <w:pPr>
        <w:ind w:left="2160" w:hanging="180"/>
      </w:pPr>
    </w:lvl>
    <w:lvl w:ilvl="3" w:tplc="72389203" w:tentative="1">
      <w:start w:val="1"/>
      <w:numFmt w:val="decimal"/>
      <w:lvlText w:val="%4."/>
      <w:lvlJc w:val="left"/>
      <w:pPr>
        <w:ind w:left="2880" w:hanging="360"/>
      </w:pPr>
    </w:lvl>
    <w:lvl w:ilvl="4" w:tplc="72389203" w:tentative="1">
      <w:start w:val="1"/>
      <w:numFmt w:val="lowerLetter"/>
      <w:lvlText w:val="%5."/>
      <w:lvlJc w:val="left"/>
      <w:pPr>
        <w:ind w:left="3600" w:hanging="360"/>
      </w:pPr>
    </w:lvl>
    <w:lvl w:ilvl="5" w:tplc="72389203" w:tentative="1">
      <w:start w:val="1"/>
      <w:numFmt w:val="lowerRoman"/>
      <w:lvlText w:val="%6."/>
      <w:lvlJc w:val="right"/>
      <w:pPr>
        <w:ind w:left="4320" w:hanging="180"/>
      </w:pPr>
    </w:lvl>
    <w:lvl w:ilvl="6" w:tplc="72389203" w:tentative="1">
      <w:start w:val="1"/>
      <w:numFmt w:val="decimal"/>
      <w:lvlText w:val="%7."/>
      <w:lvlJc w:val="left"/>
      <w:pPr>
        <w:ind w:left="5040" w:hanging="360"/>
      </w:pPr>
    </w:lvl>
    <w:lvl w:ilvl="7" w:tplc="72389203" w:tentative="1">
      <w:start w:val="1"/>
      <w:numFmt w:val="lowerLetter"/>
      <w:lvlText w:val="%8."/>
      <w:lvlJc w:val="left"/>
      <w:pPr>
        <w:ind w:left="5760" w:hanging="360"/>
      </w:pPr>
    </w:lvl>
    <w:lvl w:ilvl="8" w:tplc="72389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0">
    <w:multiLevelType w:val="hybridMultilevel"/>
    <w:lvl w:ilvl="0" w:tplc="39673420">
      <w:start w:val="1"/>
      <w:numFmt w:val="decimal"/>
      <w:lvlText w:val="%1."/>
      <w:lvlJc w:val="left"/>
      <w:pPr>
        <w:ind w:left="720" w:hanging="360"/>
      </w:pPr>
    </w:lvl>
    <w:lvl w:ilvl="1" w:tplc="39673420" w:tentative="1">
      <w:start w:val="1"/>
      <w:numFmt w:val="lowerLetter"/>
      <w:lvlText w:val="%2."/>
      <w:lvlJc w:val="left"/>
      <w:pPr>
        <w:ind w:left="1440" w:hanging="360"/>
      </w:pPr>
    </w:lvl>
    <w:lvl w:ilvl="2" w:tplc="39673420" w:tentative="1">
      <w:start w:val="1"/>
      <w:numFmt w:val="lowerRoman"/>
      <w:lvlText w:val="%3."/>
      <w:lvlJc w:val="right"/>
      <w:pPr>
        <w:ind w:left="2160" w:hanging="180"/>
      </w:pPr>
    </w:lvl>
    <w:lvl w:ilvl="3" w:tplc="39673420" w:tentative="1">
      <w:start w:val="1"/>
      <w:numFmt w:val="decimal"/>
      <w:lvlText w:val="%4."/>
      <w:lvlJc w:val="left"/>
      <w:pPr>
        <w:ind w:left="2880" w:hanging="360"/>
      </w:pPr>
    </w:lvl>
    <w:lvl w:ilvl="4" w:tplc="39673420" w:tentative="1">
      <w:start w:val="1"/>
      <w:numFmt w:val="lowerLetter"/>
      <w:lvlText w:val="%5."/>
      <w:lvlJc w:val="left"/>
      <w:pPr>
        <w:ind w:left="3600" w:hanging="360"/>
      </w:pPr>
    </w:lvl>
    <w:lvl w:ilvl="5" w:tplc="39673420" w:tentative="1">
      <w:start w:val="1"/>
      <w:numFmt w:val="lowerRoman"/>
      <w:lvlText w:val="%6."/>
      <w:lvlJc w:val="right"/>
      <w:pPr>
        <w:ind w:left="4320" w:hanging="180"/>
      </w:pPr>
    </w:lvl>
    <w:lvl w:ilvl="6" w:tplc="39673420" w:tentative="1">
      <w:start w:val="1"/>
      <w:numFmt w:val="decimal"/>
      <w:lvlText w:val="%7."/>
      <w:lvlJc w:val="left"/>
      <w:pPr>
        <w:ind w:left="5040" w:hanging="360"/>
      </w:pPr>
    </w:lvl>
    <w:lvl w:ilvl="7" w:tplc="39673420" w:tentative="1">
      <w:start w:val="1"/>
      <w:numFmt w:val="lowerLetter"/>
      <w:lvlText w:val="%8."/>
      <w:lvlJc w:val="left"/>
      <w:pPr>
        <w:ind w:left="5760" w:hanging="360"/>
      </w:pPr>
    </w:lvl>
    <w:lvl w:ilvl="8" w:tplc="39673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9">
    <w:multiLevelType w:val="hybridMultilevel"/>
    <w:lvl w:ilvl="0" w:tplc="84816597">
      <w:start w:val="1"/>
      <w:numFmt w:val="decimal"/>
      <w:lvlText w:val="%1."/>
      <w:lvlJc w:val="left"/>
      <w:pPr>
        <w:ind w:left="720" w:hanging="360"/>
      </w:pPr>
    </w:lvl>
    <w:lvl w:ilvl="1" w:tplc="84816597" w:tentative="1">
      <w:start w:val="1"/>
      <w:numFmt w:val="lowerLetter"/>
      <w:lvlText w:val="%2."/>
      <w:lvlJc w:val="left"/>
      <w:pPr>
        <w:ind w:left="1440" w:hanging="360"/>
      </w:pPr>
    </w:lvl>
    <w:lvl w:ilvl="2" w:tplc="84816597" w:tentative="1">
      <w:start w:val="1"/>
      <w:numFmt w:val="lowerRoman"/>
      <w:lvlText w:val="%3."/>
      <w:lvlJc w:val="right"/>
      <w:pPr>
        <w:ind w:left="2160" w:hanging="180"/>
      </w:pPr>
    </w:lvl>
    <w:lvl w:ilvl="3" w:tplc="84816597" w:tentative="1">
      <w:start w:val="1"/>
      <w:numFmt w:val="decimal"/>
      <w:lvlText w:val="%4."/>
      <w:lvlJc w:val="left"/>
      <w:pPr>
        <w:ind w:left="2880" w:hanging="360"/>
      </w:pPr>
    </w:lvl>
    <w:lvl w:ilvl="4" w:tplc="84816597" w:tentative="1">
      <w:start w:val="1"/>
      <w:numFmt w:val="lowerLetter"/>
      <w:lvlText w:val="%5."/>
      <w:lvlJc w:val="left"/>
      <w:pPr>
        <w:ind w:left="3600" w:hanging="360"/>
      </w:pPr>
    </w:lvl>
    <w:lvl w:ilvl="5" w:tplc="84816597" w:tentative="1">
      <w:start w:val="1"/>
      <w:numFmt w:val="lowerRoman"/>
      <w:lvlText w:val="%6."/>
      <w:lvlJc w:val="right"/>
      <w:pPr>
        <w:ind w:left="4320" w:hanging="180"/>
      </w:pPr>
    </w:lvl>
    <w:lvl w:ilvl="6" w:tplc="84816597" w:tentative="1">
      <w:start w:val="1"/>
      <w:numFmt w:val="decimal"/>
      <w:lvlText w:val="%7."/>
      <w:lvlJc w:val="left"/>
      <w:pPr>
        <w:ind w:left="5040" w:hanging="360"/>
      </w:pPr>
    </w:lvl>
    <w:lvl w:ilvl="7" w:tplc="84816597" w:tentative="1">
      <w:start w:val="1"/>
      <w:numFmt w:val="lowerLetter"/>
      <w:lvlText w:val="%8."/>
      <w:lvlJc w:val="left"/>
      <w:pPr>
        <w:ind w:left="5760" w:hanging="360"/>
      </w:pPr>
    </w:lvl>
    <w:lvl w:ilvl="8" w:tplc="8481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8">
    <w:multiLevelType w:val="hybridMultilevel"/>
    <w:lvl w:ilvl="0" w:tplc="49384018">
      <w:start w:val="1"/>
      <w:numFmt w:val="decimal"/>
      <w:lvlText w:val="%1."/>
      <w:lvlJc w:val="left"/>
      <w:pPr>
        <w:ind w:left="720" w:hanging="360"/>
      </w:pPr>
    </w:lvl>
    <w:lvl w:ilvl="1" w:tplc="49384018" w:tentative="1">
      <w:start w:val="1"/>
      <w:numFmt w:val="lowerLetter"/>
      <w:lvlText w:val="%2."/>
      <w:lvlJc w:val="left"/>
      <w:pPr>
        <w:ind w:left="1440" w:hanging="360"/>
      </w:pPr>
    </w:lvl>
    <w:lvl w:ilvl="2" w:tplc="49384018" w:tentative="1">
      <w:start w:val="1"/>
      <w:numFmt w:val="lowerRoman"/>
      <w:lvlText w:val="%3."/>
      <w:lvlJc w:val="right"/>
      <w:pPr>
        <w:ind w:left="2160" w:hanging="180"/>
      </w:pPr>
    </w:lvl>
    <w:lvl w:ilvl="3" w:tplc="49384018" w:tentative="1">
      <w:start w:val="1"/>
      <w:numFmt w:val="decimal"/>
      <w:lvlText w:val="%4."/>
      <w:lvlJc w:val="left"/>
      <w:pPr>
        <w:ind w:left="2880" w:hanging="360"/>
      </w:pPr>
    </w:lvl>
    <w:lvl w:ilvl="4" w:tplc="49384018" w:tentative="1">
      <w:start w:val="1"/>
      <w:numFmt w:val="lowerLetter"/>
      <w:lvlText w:val="%5."/>
      <w:lvlJc w:val="left"/>
      <w:pPr>
        <w:ind w:left="3600" w:hanging="360"/>
      </w:pPr>
    </w:lvl>
    <w:lvl w:ilvl="5" w:tplc="49384018" w:tentative="1">
      <w:start w:val="1"/>
      <w:numFmt w:val="lowerRoman"/>
      <w:lvlText w:val="%6."/>
      <w:lvlJc w:val="right"/>
      <w:pPr>
        <w:ind w:left="4320" w:hanging="180"/>
      </w:pPr>
    </w:lvl>
    <w:lvl w:ilvl="6" w:tplc="49384018" w:tentative="1">
      <w:start w:val="1"/>
      <w:numFmt w:val="decimal"/>
      <w:lvlText w:val="%7."/>
      <w:lvlJc w:val="left"/>
      <w:pPr>
        <w:ind w:left="5040" w:hanging="360"/>
      </w:pPr>
    </w:lvl>
    <w:lvl w:ilvl="7" w:tplc="49384018" w:tentative="1">
      <w:start w:val="1"/>
      <w:numFmt w:val="lowerLetter"/>
      <w:lvlText w:val="%8."/>
      <w:lvlJc w:val="left"/>
      <w:pPr>
        <w:ind w:left="5760" w:hanging="360"/>
      </w:pPr>
    </w:lvl>
    <w:lvl w:ilvl="8" w:tplc="4938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7">
    <w:multiLevelType w:val="hybridMultilevel"/>
    <w:lvl w:ilvl="0" w:tplc="81572611">
      <w:start w:val="1"/>
      <w:numFmt w:val="decimal"/>
      <w:lvlText w:val="%1."/>
      <w:lvlJc w:val="left"/>
      <w:pPr>
        <w:ind w:left="720" w:hanging="360"/>
      </w:pPr>
    </w:lvl>
    <w:lvl w:ilvl="1" w:tplc="81572611" w:tentative="1">
      <w:start w:val="1"/>
      <w:numFmt w:val="lowerLetter"/>
      <w:lvlText w:val="%2."/>
      <w:lvlJc w:val="left"/>
      <w:pPr>
        <w:ind w:left="1440" w:hanging="360"/>
      </w:pPr>
    </w:lvl>
    <w:lvl w:ilvl="2" w:tplc="81572611" w:tentative="1">
      <w:start w:val="1"/>
      <w:numFmt w:val="lowerRoman"/>
      <w:lvlText w:val="%3."/>
      <w:lvlJc w:val="right"/>
      <w:pPr>
        <w:ind w:left="2160" w:hanging="180"/>
      </w:pPr>
    </w:lvl>
    <w:lvl w:ilvl="3" w:tplc="81572611" w:tentative="1">
      <w:start w:val="1"/>
      <w:numFmt w:val="decimal"/>
      <w:lvlText w:val="%4."/>
      <w:lvlJc w:val="left"/>
      <w:pPr>
        <w:ind w:left="2880" w:hanging="360"/>
      </w:pPr>
    </w:lvl>
    <w:lvl w:ilvl="4" w:tplc="81572611" w:tentative="1">
      <w:start w:val="1"/>
      <w:numFmt w:val="lowerLetter"/>
      <w:lvlText w:val="%5."/>
      <w:lvlJc w:val="left"/>
      <w:pPr>
        <w:ind w:left="3600" w:hanging="360"/>
      </w:pPr>
    </w:lvl>
    <w:lvl w:ilvl="5" w:tplc="81572611" w:tentative="1">
      <w:start w:val="1"/>
      <w:numFmt w:val="lowerRoman"/>
      <w:lvlText w:val="%6."/>
      <w:lvlJc w:val="right"/>
      <w:pPr>
        <w:ind w:left="4320" w:hanging="180"/>
      </w:pPr>
    </w:lvl>
    <w:lvl w:ilvl="6" w:tplc="81572611" w:tentative="1">
      <w:start w:val="1"/>
      <w:numFmt w:val="decimal"/>
      <w:lvlText w:val="%7."/>
      <w:lvlJc w:val="left"/>
      <w:pPr>
        <w:ind w:left="5040" w:hanging="360"/>
      </w:pPr>
    </w:lvl>
    <w:lvl w:ilvl="7" w:tplc="81572611" w:tentative="1">
      <w:start w:val="1"/>
      <w:numFmt w:val="lowerLetter"/>
      <w:lvlText w:val="%8."/>
      <w:lvlJc w:val="left"/>
      <w:pPr>
        <w:ind w:left="5760" w:hanging="360"/>
      </w:pPr>
    </w:lvl>
    <w:lvl w:ilvl="8" w:tplc="81572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6">
    <w:multiLevelType w:val="hybridMultilevel"/>
    <w:lvl w:ilvl="0" w:tplc="41859968">
      <w:start w:val="1"/>
      <w:numFmt w:val="decimal"/>
      <w:lvlText w:val="%1."/>
      <w:lvlJc w:val="left"/>
      <w:pPr>
        <w:ind w:left="720" w:hanging="360"/>
      </w:pPr>
    </w:lvl>
    <w:lvl w:ilvl="1" w:tplc="41859968" w:tentative="1">
      <w:start w:val="1"/>
      <w:numFmt w:val="lowerLetter"/>
      <w:lvlText w:val="%2."/>
      <w:lvlJc w:val="left"/>
      <w:pPr>
        <w:ind w:left="1440" w:hanging="360"/>
      </w:pPr>
    </w:lvl>
    <w:lvl w:ilvl="2" w:tplc="41859968" w:tentative="1">
      <w:start w:val="1"/>
      <w:numFmt w:val="lowerRoman"/>
      <w:lvlText w:val="%3."/>
      <w:lvlJc w:val="right"/>
      <w:pPr>
        <w:ind w:left="2160" w:hanging="180"/>
      </w:pPr>
    </w:lvl>
    <w:lvl w:ilvl="3" w:tplc="41859968" w:tentative="1">
      <w:start w:val="1"/>
      <w:numFmt w:val="decimal"/>
      <w:lvlText w:val="%4."/>
      <w:lvlJc w:val="left"/>
      <w:pPr>
        <w:ind w:left="2880" w:hanging="360"/>
      </w:pPr>
    </w:lvl>
    <w:lvl w:ilvl="4" w:tplc="41859968" w:tentative="1">
      <w:start w:val="1"/>
      <w:numFmt w:val="lowerLetter"/>
      <w:lvlText w:val="%5."/>
      <w:lvlJc w:val="left"/>
      <w:pPr>
        <w:ind w:left="3600" w:hanging="360"/>
      </w:pPr>
    </w:lvl>
    <w:lvl w:ilvl="5" w:tplc="41859968" w:tentative="1">
      <w:start w:val="1"/>
      <w:numFmt w:val="lowerRoman"/>
      <w:lvlText w:val="%6."/>
      <w:lvlJc w:val="right"/>
      <w:pPr>
        <w:ind w:left="4320" w:hanging="180"/>
      </w:pPr>
    </w:lvl>
    <w:lvl w:ilvl="6" w:tplc="41859968" w:tentative="1">
      <w:start w:val="1"/>
      <w:numFmt w:val="decimal"/>
      <w:lvlText w:val="%7."/>
      <w:lvlJc w:val="left"/>
      <w:pPr>
        <w:ind w:left="5040" w:hanging="360"/>
      </w:pPr>
    </w:lvl>
    <w:lvl w:ilvl="7" w:tplc="41859968" w:tentative="1">
      <w:start w:val="1"/>
      <w:numFmt w:val="lowerLetter"/>
      <w:lvlText w:val="%8."/>
      <w:lvlJc w:val="left"/>
      <w:pPr>
        <w:ind w:left="5760" w:hanging="360"/>
      </w:pPr>
    </w:lvl>
    <w:lvl w:ilvl="8" w:tplc="4185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5">
    <w:multiLevelType w:val="hybridMultilevel"/>
    <w:lvl w:ilvl="0" w:tplc="46971814">
      <w:start w:val="1"/>
      <w:numFmt w:val="decimal"/>
      <w:lvlText w:val="%1."/>
      <w:lvlJc w:val="left"/>
      <w:pPr>
        <w:ind w:left="720" w:hanging="360"/>
      </w:pPr>
    </w:lvl>
    <w:lvl w:ilvl="1" w:tplc="46971814" w:tentative="1">
      <w:start w:val="1"/>
      <w:numFmt w:val="lowerLetter"/>
      <w:lvlText w:val="%2."/>
      <w:lvlJc w:val="left"/>
      <w:pPr>
        <w:ind w:left="1440" w:hanging="360"/>
      </w:pPr>
    </w:lvl>
    <w:lvl w:ilvl="2" w:tplc="46971814" w:tentative="1">
      <w:start w:val="1"/>
      <w:numFmt w:val="lowerRoman"/>
      <w:lvlText w:val="%3."/>
      <w:lvlJc w:val="right"/>
      <w:pPr>
        <w:ind w:left="2160" w:hanging="180"/>
      </w:pPr>
    </w:lvl>
    <w:lvl w:ilvl="3" w:tplc="46971814" w:tentative="1">
      <w:start w:val="1"/>
      <w:numFmt w:val="decimal"/>
      <w:lvlText w:val="%4."/>
      <w:lvlJc w:val="left"/>
      <w:pPr>
        <w:ind w:left="2880" w:hanging="360"/>
      </w:pPr>
    </w:lvl>
    <w:lvl w:ilvl="4" w:tplc="46971814" w:tentative="1">
      <w:start w:val="1"/>
      <w:numFmt w:val="lowerLetter"/>
      <w:lvlText w:val="%5."/>
      <w:lvlJc w:val="left"/>
      <w:pPr>
        <w:ind w:left="3600" w:hanging="360"/>
      </w:pPr>
    </w:lvl>
    <w:lvl w:ilvl="5" w:tplc="46971814" w:tentative="1">
      <w:start w:val="1"/>
      <w:numFmt w:val="lowerRoman"/>
      <w:lvlText w:val="%6."/>
      <w:lvlJc w:val="right"/>
      <w:pPr>
        <w:ind w:left="4320" w:hanging="180"/>
      </w:pPr>
    </w:lvl>
    <w:lvl w:ilvl="6" w:tplc="46971814" w:tentative="1">
      <w:start w:val="1"/>
      <w:numFmt w:val="decimal"/>
      <w:lvlText w:val="%7."/>
      <w:lvlJc w:val="left"/>
      <w:pPr>
        <w:ind w:left="5040" w:hanging="360"/>
      </w:pPr>
    </w:lvl>
    <w:lvl w:ilvl="7" w:tplc="46971814" w:tentative="1">
      <w:start w:val="1"/>
      <w:numFmt w:val="lowerLetter"/>
      <w:lvlText w:val="%8."/>
      <w:lvlJc w:val="left"/>
      <w:pPr>
        <w:ind w:left="5760" w:hanging="360"/>
      </w:pPr>
    </w:lvl>
    <w:lvl w:ilvl="8" w:tplc="4697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4">
    <w:multiLevelType w:val="hybridMultilevel"/>
    <w:lvl w:ilvl="0" w:tplc="93713313">
      <w:start w:val="1"/>
      <w:numFmt w:val="decimal"/>
      <w:lvlText w:val="%1."/>
      <w:lvlJc w:val="left"/>
      <w:pPr>
        <w:ind w:left="720" w:hanging="360"/>
      </w:pPr>
    </w:lvl>
    <w:lvl w:ilvl="1" w:tplc="93713313" w:tentative="1">
      <w:start w:val="1"/>
      <w:numFmt w:val="lowerLetter"/>
      <w:lvlText w:val="%2."/>
      <w:lvlJc w:val="left"/>
      <w:pPr>
        <w:ind w:left="1440" w:hanging="360"/>
      </w:pPr>
    </w:lvl>
    <w:lvl w:ilvl="2" w:tplc="93713313" w:tentative="1">
      <w:start w:val="1"/>
      <w:numFmt w:val="lowerRoman"/>
      <w:lvlText w:val="%3."/>
      <w:lvlJc w:val="right"/>
      <w:pPr>
        <w:ind w:left="2160" w:hanging="180"/>
      </w:pPr>
    </w:lvl>
    <w:lvl w:ilvl="3" w:tplc="93713313" w:tentative="1">
      <w:start w:val="1"/>
      <w:numFmt w:val="decimal"/>
      <w:lvlText w:val="%4."/>
      <w:lvlJc w:val="left"/>
      <w:pPr>
        <w:ind w:left="2880" w:hanging="360"/>
      </w:pPr>
    </w:lvl>
    <w:lvl w:ilvl="4" w:tplc="93713313" w:tentative="1">
      <w:start w:val="1"/>
      <w:numFmt w:val="lowerLetter"/>
      <w:lvlText w:val="%5."/>
      <w:lvlJc w:val="left"/>
      <w:pPr>
        <w:ind w:left="3600" w:hanging="360"/>
      </w:pPr>
    </w:lvl>
    <w:lvl w:ilvl="5" w:tplc="93713313" w:tentative="1">
      <w:start w:val="1"/>
      <w:numFmt w:val="lowerRoman"/>
      <w:lvlText w:val="%6."/>
      <w:lvlJc w:val="right"/>
      <w:pPr>
        <w:ind w:left="4320" w:hanging="180"/>
      </w:pPr>
    </w:lvl>
    <w:lvl w:ilvl="6" w:tplc="93713313" w:tentative="1">
      <w:start w:val="1"/>
      <w:numFmt w:val="decimal"/>
      <w:lvlText w:val="%7."/>
      <w:lvlJc w:val="left"/>
      <w:pPr>
        <w:ind w:left="5040" w:hanging="360"/>
      </w:pPr>
    </w:lvl>
    <w:lvl w:ilvl="7" w:tplc="93713313" w:tentative="1">
      <w:start w:val="1"/>
      <w:numFmt w:val="lowerLetter"/>
      <w:lvlText w:val="%8."/>
      <w:lvlJc w:val="left"/>
      <w:pPr>
        <w:ind w:left="5760" w:hanging="360"/>
      </w:pPr>
    </w:lvl>
    <w:lvl w:ilvl="8" w:tplc="9371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3">
    <w:multiLevelType w:val="hybridMultilevel"/>
    <w:lvl w:ilvl="0" w:tplc="18973236">
      <w:start w:val="1"/>
      <w:numFmt w:val="decimal"/>
      <w:lvlText w:val="%1."/>
      <w:lvlJc w:val="left"/>
      <w:pPr>
        <w:ind w:left="720" w:hanging="360"/>
      </w:pPr>
    </w:lvl>
    <w:lvl w:ilvl="1" w:tplc="18973236" w:tentative="1">
      <w:start w:val="1"/>
      <w:numFmt w:val="lowerLetter"/>
      <w:lvlText w:val="%2."/>
      <w:lvlJc w:val="left"/>
      <w:pPr>
        <w:ind w:left="1440" w:hanging="360"/>
      </w:pPr>
    </w:lvl>
    <w:lvl w:ilvl="2" w:tplc="18973236" w:tentative="1">
      <w:start w:val="1"/>
      <w:numFmt w:val="lowerRoman"/>
      <w:lvlText w:val="%3."/>
      <w:lvlJc w:val="right"/>
      <w:pPr>
        <w:ind w:left="2160" w:hanging="180"/>
      </w:pPr>
    </w:lvl>
    <w:lvl w:ilvl="3" w:tplc="18973236" w:tentative="1">
      <w:start w:val="1"/>
      <w:numFmt w:val="decimal"/>
      <w:lvlText w:val="%4."/>
      <w:lvlJc w:val="left"/>
      <w:pPr>
        <w:ind w:left="2880" w:hanging="360"/>
      </w:pPr>
    </w:lvl>
    <w:lvl w:ilvl="4" w:tplc="18973236" w:tentative="1">
      <w:start w:val="1"/>
      <w:numFmt w:val="lowerLetter"/>
      <w:lvlText w:val="%5."/>
      <w:lvlJc w:val="left"/>
      <w:pPr>
        <w:ind w:left="3600" w:hanging="360"/>
      </w:pPr>
    </w:lvl>
    <w:lvl w:ilvl="5" w:tplc="18973236" w:tentative="1">
      <w:start w:val="1"/>
      <w:numFmt w:val="lowerRoman"/>
      <w:lvlText w:val="%6."/>
      <w:lvlJc w:val="right"/>
      <w:pPr>
        <w:ind w:left="4320" w:hanging="180"/>
      </w:pPr>
    </w:lvl>
    <w:lvl w:ilvl="6" w:tplc="18973236" w:tentative="1">
      <w:start w:val="1"/>
      <w:numFmt w:val="decimal"/>
      <w:lvlText w:val="%7."/>
      <w:lvlJc w:val="left"/>
      <w:pPr>
        <w:ind w:left="5040" w:hanging="360"/>
      </w:pPr>
    </w:lvl>
    <w:lvl w:ilvl="7" w:tplc="18973236" w:tentative="1">
      <w:start w:val="1"/>
      <w:numFmt w:val="lowerLetter"/>
      <w:lvlText w:val="%8."/>
      <w:lvlJc w:val="left"/>
      <w:pPr>
        <w:ind w:left="5760" w:hanging="360"/>
      </w:pPr>
    </w:lvl>
    <w:lvl w:ilvl="8" w:tplc="18973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2">
    <w:multiLevelType w:val="hybridMultilevel"/>
    <w:lvl w:ilvl="0" w:tplc="55675384">
      <w:start w:val="1"/>
      <w:numFmt w:val="decimal"/>
      <w:lvlText w:val="%1."/>
      <w:lvlJc w:val="left"/>
      <w:pPr>
        <w:ind w:left="720" w:hanging="360"/>
      </w:pPr>
    </w:lvl>
    <w:lvl w:ilvl="1" w:tplc="55675384" w:tentative="1">
      <w:start w:val="1"/>
      <w:numFmt w:val="lowerLetter"/>
      <w:lvlText w:val="%2."/>
      <w:lvlJc w:val="left"/>
      <w:pPr>
        <w:ind w:left="1440" w:hanging="360"/>
      </w:pPr>
    </w:lvl>
    <w:lvl w:ilvl="2" w:tplc="55675384" w:tentative="1">
      <w:start w:val="1"/>
      <w:numFmt w:val="lowerRoman"/>
      <w:lvlText w:val="%3."/>
      <w:lvlJc w:val="right"/>
      <w:pPr>
        <w:ind w:left="2160" w:hanging="180"/>
      </w:pPr>
    </w:lvl>
    <w:lvl w:ilvl="3" w:tplc="55675384" w:tentative="1">
      <w:start w:val="1"/>
      <w:numFmt w:val="decimal"/>
      <w:lvlText w:val="%4."/>
      <w:lvlJc w:val="left"/>
      <w:pPr>
        <w:ind w:left="2880" w:hanging="360"/>
      </w:pPr>
    </w:lvl>
    <w:lvl w:ilvl="4" w:tplc="55675384" w:tentative="1">
      <w:start w:val="1"/>
      <w:numFmt w:val="lowerLetter"/>
      <w:lvlText w:val="%5."/>
      <w:lvlJc w:val="left"/>
      <w:pPr>
        <w:ind w:left="3600" w:hanging="360"/>
      </w:pPr>
    </w:lvl>
    <w:lvl w:ilvl="5" w:tplc="55675384" w:tentative="1">
      <w:start w:val="1"/>
      <w:numFmt w:val="lowerRoman"/>
      <w:lvlText w:val="%6."/>
      <w:lvlJc w:val="right"/>
      <w:pPr>
        <w:ind w:left="4320" w:hanging="180"/>
      </w:pPr>
    </w:lvl>
    <w:lvl w:ilvl="6" w:tplc="55675384" w:tentative="1">
      <w:start w:val="1"/>
      <w:numFmt w:val="decimal"/>
      <w:lvlText w:val="%7."/>
      <w:lvlJc w:val="left"/>
      <w:pPr>
        <w:ind w:left="5040" w:hanging="360"/>
      </w:pPr>
    </w:lvl>
    <w:lvl w:ilvl="7" w:tplc="55675384" w:tentative="1">
      <w:start w:val="1"/>
      <w:numFmt w:val="lowerLetter"/>
      <w:lvlText w:val="%8."/>
      <w:lvlJc w:val="left"/>
      <w:pPr>
        <w:ind w:left="5760" w:hanging="360"/>
      </w:pPr>
    </w:lvl>
    <w:lvl w:ilvl="8" w:tplc="5567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1">
    <w:multiLevelType w:val="hybridMultilevel"/>
    <w:lvl w:ilvl="0" w:tplc="61409271">
      <w:start w:val="1"/>
      <w:numFmt w:val="decimal"/>
      <w:lvlText w:val="%1."/>
      <w:lvlJc w:val="left"/>
      <w:pPr>
        <w:ind w:left="720" w:hanging="360"/>
      </w:pPr>
    </w:lvl>
    <w:lvl w:ilvl="1" w:tplc="61409271" w:tentative="1">
      <w:start w:val="1"/>
      <w:numFmt w:val="lowerLetter"/>
      <w:lvlText w:val="%2."/>
      <w:lvlJc w:val="left"/>
      <w:pPr>
        <w:ind w:left="1440" w:hanging="360"/>
      </w:pPr>
    </w:lvl>
    <w:lvl w:ilvl="2" w:tplc="61409271" w:tentative="1">
      <w:start w:val="1"/>
      <w:numFmt w:val="lowerRoman"/>
      <w:lvlText w:val="%3."/>
      <w:lvlJc w:val="right"/>
      <w:pPr>
        <w:ind w:left="2160" w:hanging="180"/>
      </w:pPr>
    </w:lvl>
    <w:lvl w:ilvl="3" w:tplc="61409271" w:tentative="1">
      <w:start w:val="1"/>
      <w:numFmt w:val="decimal"/>
      <w:lvlText w:val="%4."/>
      <w:lvlJc w:val="left"/>
      <w:pPr>
        <w:ind w:left="2880" w:hanging="360"/>
      </w:pPr>
    </w:lvl>
    <w:lvl w:ilvl="4" w:tplc="61409271" w:tentative="1">
      <w:start w:val="1"/>
      <w:numFmt w:val="lowerLetter"/>
      <w:lvlText w:val="%5."/>
      <w:lvlJc w:val="left"/>
      <w:pPr>
        <w:ind w:left="3600" w:hanging="360"/>
      </w:pPr>
    </w:lvl>
    <w:lvl w:ilvl="5" w:tplc="61409271" w:tentative="1">
      <w:start w:val="1"/>
      <w:numFmt w:val="lowerRoman"/>
      <w:lvlText w:val="%6."/>
      <w:lvlJc w:val="right"/>
      <w:pPr>
        <w:ind w:left="4320" w:hanging="180"/>
      </w:pPr>
    </w:lvl>
    <w:lvl w:ilvl="6" w:tplc="61409271" w:tentative="1">
      <w:start w:val="1"/>
      <w:numFmt w:val="decimal"/>
      <w:lvlText w:val="%7."/>
      <w:lvlJc w:val="left"/>
      <w:pPr>
        <w:ind w:left="5040" w:hanging="360"/>
      </w:pPr>
    </w:lvl>
    <w:lvl w:ilvl="7" w:tplc="61409271" w:tentative="1">
      <w:start w:val="1"/>
      <w:numFmt w:val="lowerLetter"/>
      <w:lvlText w:val="%8."/>
      <w:lvlJc w:val="left"/>
      <w:pPr>
        <w:ind w:left="5760" w:hanging="360"/>
      </w:pPr>
    </w:lvl>
    <w:lvl w:ilvl="8" w:tplc="61409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0">
    <w:multiLevelType w:val="hybridMultilevel"/>
    <w:lvl w:ilvl="0" w:tplc="64395386">
      <w:start w:val="1"/>
      <w:numFmt w:val="decimal"/>
      <w:lvlText w:val="%1."/>
      <w:lvlJc w:val="left"/>
      <w:pPr>
        <w:ind w:left="720" w:hanging="360"/>
      </w:pPr>
    </w:lvl>
    <w:lvl w:ilvl="1" w:tplc="64395386" w:tentative="1">
      <w:start w:val="1"/>
      <w:numFmt w:val="lowerLetter"/>
      <w:lvlText w:val="%2."/>
      <w:lvlJc w:val="left"/>
      <w:pPr>
        <w:ind w:left="1440" w:hanging="360"/>
      </w:pPr>
    </w:lvl>
    <w:lvl w:ilvl="2" w:tplc="64395386" w:tentative="1">
      <w:start w:val="1"/>
      <w:numFmt w:val="lowerRoman"/>
      <w:lvlText w:val="%3."/>
      <w:lvlJc w:val="right"/>
      <w:pPr>
        <w:ind w:left="2160" w:hanging="180"/>
      </w:pPr>
    </w:lvl>
    <w:lvl w:ilvl="3" w:tplc="64395386" w:tentative="1">
      <w:start w:val="1"/>
      <w:numFmt w:val="decimal"/>
      <w:lvlText w:val="%4."/>
      <w:lvlJc w:val="left"/>
      <w:pPr>
        <w:ind w:left="2880" w:hanging="360"/>
      </w:pPr>
    </w:lvl>
    <w:lvl w:ilvl="4" w:tplc="64395386" w:tentative="1">
      <w:start w:val="1"/>
      <w:numFmt w:val="lowerLetter"/>
      <w:lvlText w:val="%5."/>
      <w:lvlJc w:val="left"/>
      <w:pPr>
        <w:ind w:left="3600" w:hanging="360"/>
      </w:pPr>
    </w:lvl>
    <w:lvl w:ilvl="5" w:tplc="64395386" w:tentative="1">
      <w:start w:val="1"/>
      <w:numFmt w:val="lowerRoman"/>
      <w:lvlText w:val="%6."/>
      <w:lvlJc w:val="right"/>
      <w:pPr>
        <w:ind w:left="4320" w:hanging="180"/>
      </w:pPr>
    </w:lvl>
    <w:lvl w:ilvl="6" w:tplc="64395386" w:tentative="1">
      <w:start w:val="1"/>
      <w:numFmt w:val="decimal"/>
      <w:lvlText w:val="%7."/>
      <w:lvlJc w:val="left"/>
      <w:pPr>
        <w:ind w:left="5040" w:hanging="360"/>
      </w:pPr>
    </w:lvl>
    <w:lvl w:ilvl="7" w:tplc="64395386" w:tentative="1">
      <w:start w:val="1"/>
      <w:numFmt w:val="lowerLetter"/>
      <w:lvlText w:val="%8."/>
      <w:lvlJc w:val="left"/>
      <w:pPr>
        <w:ind w:left="5760" w:hanging="360"/>
      </w:pPr>
    </w:lvl>
    <w:lvl w:ilvl="8" w:tplc="64395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9">
    <w:multiLevelType w:val="hybridMultilevel"/>
    <w:lvl w:ilvl="0" w:tplc="55290934">
      <w:start w:val="1"/>
      <w:numFmt w:val="decimal"/>
      <w:lvlText w:val="%1."/>
      <w:lvlJc w:val="left"/>
      <w:pPr>
        <w:ind w:left="720" w:hanging="360"/>
      </w:pPr>
    </w:lvl>
    <w:lvl w:ilvl="1" w:tplc="55290934" w:tentative="1">
      <w:start w:val="1"/>
      <w:numFmt w:val="lowerLetter"/>
      <w:lvlText w:val="%2."/>
      <w:lvlJc w:val="left"/>
      <w:pPr>
        <w:ind w:left="1440" w:hanging="360"/>
      </w:pPr>
    </w:lvl>
    <w:lvl w:ilvl="2" w:tplc="55290934" w:tentative="1">
      <w:start w:val="1"/>
      <w:numFmt w:val="lowerRoman"/>
      <w:lvlText w:val="%3."/>
      <w:lvlJc w:val="right"/>
      <w:pPr>
        <w:ind w:left="2160" w:hanging="180"/>
      </w:pPr>
    </w:lvl>
    <w:lvl w:ilvl="3" w:tplc="55290934" w:tentative="1">
      <w:start w:val="1"/>
      <w:numFmt w:val="decimal"/>
      <w:lvlText w:val="%4."/>
      <w:lvlJc w:val="left"/>
      <w:pPr>
        <w:ind w:left="2880" w:hanging="360"/>
      </w:pPr>
    </w:lvl>
    <w:lvl w:ilvl="4" w:tplc="55290934" w:tentative="1">
      <w:start w:val="1"/>
      <w:numFmt w:val="lowerLetter"/>
      <w:lvlText w:val="%5."/>
      <w:lvlJc w:val="left"/>
      <w:pPr>
        <w:ind w:left="3600" w:hanging="360"/>
      </w:pPr>
    </w:lvl>
    <w:lvl w:ilvl="5" w:tplc="55290934" w:tentative="1">
      <w:start w:val="1"/>
      <w:numFmt w:val="lowerRoman"/>
      <w:lvlText w:val="%6."/>
      <w:lvlJc w:val="right"/>
      <w:pPr>
        <w:ind w:left="4320" w:hanging="180"/>
      </w:pPr>
    </w:lvl>
    <w:lvl w:ilvl="6" w:tplc="55290934" w:tentative="1">
      <w:start w:val="1"/>
      <w:numFmt w:val="decimal"/>
      <w:lvlText w:val="%7."/>
      <w:lvlJc w:val="left"/>
      <w:pPr>
        <w:ind w:left="5040" w:hanging="360"/>
      </w:pPr>
    </w:lvl>
    <w:lvl w:ilvl="7" w:tplc="55290934" w:tentative="1">
      <w:start w:val="1"/>
      <w:numFmt w:val="lowerLetter"/>
      <w:lvlText w:val="%8."/>
      <w:lvlJc w:val="left"/>
      <w:pPr>
        <w:ind w:left="5760" w:hanging="360"/>
      </w:pPr>
    </w:lvl>
    <w:lvl w:ilvl="8" w:tplc="55290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8">
    <w:multiLevelType w:val="hybridMultilevel"/>
    <w:lvl w:ilvl="0" w:tplc="70331964">
      <w:start w:val="1"/>
      <w:numFmt w:val="decimal"/>
      <w:lvlText w:val="%1."/>
      <w:lvlJc w:val="left"/>
      <w:pPr>
        <w:ind w:left="720" w:hanging="360"/>
      </w:pPr>
    </w:lvl>
    <w:lvl w:ilvl="1" w:tplc="70331964" w:tentative="1">
      <w:start w:val="1"/>
      <w:numFmt w:val="lowerLetter"/>
      <w:lvlText w:val="%2."/>
      <w:lvlJc w:val="left"/>
      <w:pPr>
        <w:ind w:left="1440" w:hanging="360"/>
      </w:pPr>
    </w:lvl>
    <w:lvl w:ilvl="2" w:tplc="70331964" w:tentative="1">
      <w:start w:val="1"/>
      <w:numFmt w:val="lowerRoman"/>
      <w:lvlText w:val="%3."/>
      <w:lvlJc w:val="right"/>
      <w:pPr>
        <w:ind w:left="2160" w:hanging="180"/>
      </w:pPr>
    </w:lvl>
    <w:lvl w:ilvl="3" w:tplc="70331964" w:tentative="1">
      <w:start w:val="1"/>
      <w:numFmt w:val="decimal"/>
      <w:lvlText w:val="%4."/>
      <w:lvlJc w:val="left"/>
      <w:pPr>
        <w:ind w:left="2880" w:hanging="360"/>
      </w:pPr>
    </w:lvl>
    <w:lvl w:ilvl="4" w:tplc="70331964" w:tentative="1">
      <w:start w:val="1"/>
      <w:numFmt w:val="lowerLetter"/>
      <w:lvlText w:val="%5."/>
      <w:lvlJc w:val="left"/>
      <w:pPr>
        <w:ind w:left="3600" w:hanging="360"/>
      </w:pPr>
    </w:lvl>
    <w:lvl w:ilvl="5" w:tplc="70331964" w:tentative="1">
      <w:start w:val="1"/>
      <w:numFmt w:val="lowerRoman"/>
      <w:lvlText w:val="%6."/>
      <w:lvlJc w:val="right"/>
      <w:pPr>
        <w:ind w:left="4320" w:hanging="180"/>
      </w:pPr>
    </w:lvl>
    <w:lvl w:ilvl="6" w:tplc="70331964" w:tentative="1">
      <w:start w:val="1"/>
      <w:numFmt w:val="decimal"/>
      <w:lvlText w:val="%7."/>
      <w:lvlJc w:val="left"/>
      <w:pPr>
        <w:ind w:left="5040" w:hanging="360"/>
      </w:pPr>
    </w:lvl>
    <w:lvl w:ilvl="7" w:tplc="70331964" w:tentative="1">
      <w:start w:val="1"/>
      <w:numFmt w:val="lowerLetter"/>
      <w:lvlText w:val="%8."/>
      <w:lvlJc w:val="left"/>
      <w:pPr>
        <w:ind w:left="5760" w:hanging="360"/>
      </w:pPr>
    </w:lvl>
    <w:lvl w:ilvl="8" w:tplc="7033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7">
    <w:multiLevelType w:val="hybridMultilevel"/>
    <w:lvl w:ilvl="0" w:tplc="51809453">
      <w:start w:val="1"/>
      <w:numFmt w:val="decimal"/>
      <w:lvlText w:val="%1."/>
      <w:lvlJc w:val="left"/>
      <w:pPr>
        <w:ind w:left="720" w:hanging="360"/>
      </w:pPr>
    </w:lvl>
    <w:lvl w:ilvl="1" w:tplc="51809453" w:tentative="1">
      <w:start w:val="1"/>
      <w:numFmt w:val="lowerLetter"/>
      <w:lvlText w:val="%2."/>
      <w:lvlJc w:val="left"/>
      <w:pPr>
        <w:ind w:left="1440" w:hanging="360"/>
      </w:pPr>
    </w:lvl>
    <w:lvl w:ilvl="2" w:tplc="51809453" w:tentative="1">
      <w:start w:val="1"/>
      <w:numFmt w:val="lowerRoman"/>
      <w:lvlText w:val="%3."/>
      <w:lvlJc w:val="right"/>
      <w:pPr>
        <w:ind w:left="2160" w:hanging="180"/>
      </w:pPr>
    </w:lvl>
    <w:lvl w:ilvl="3" w:tplc="51809453" w:tentative="1">
      <w:start w:val="1"/>
      <w:numFmt w:val="decimal"/>
      <w:lvlText w:val="%4."/>
      <w:lvlJc w:val="left"/>
      <w:pPr>
        <w:ind w:left="2880" w:hanging="360"/>
      </w:pPr>
    </w:lvl>
    <w:lvl w:ilvl="4" w:tplc="51809453" w:tentative="1">
      <w:start w:val="1"/>
      <w:numFmt w:val="lowerLetter"/>
      <w:lvlText w:val="%5."/>
      <w:lvlJc w:val="left"/>
      <w:pPr>
        <w:ind w:left="3600" w:hanging="360"/>
      </w:pPr>
    </w:lvl>
    <w:lvl w:ilvl="5" w:tplc="51809453" w:tentative="1">
      <w:start w:val="1"/>
      <w:numFmt w:val="lowerRoman"/>
      <w:lvlText w:val="%6."/>
      <w:lvlJc w:val="right"/>
      <w:pPr>
        <w:ind w:left="4320" w:hanging="180"/>
      </w:pPr>
    </w:lvl>
    <w:lvl w:ilvl="6" w:tplc="51809453" w:tentative="1">
      <w:start w:val="1"/>
      <w:numFmt w:val="decimal"/>
      <w:lvlText w:val="%7."/>
      <w:lvlJc w:val="left"/>
      <w:pPr>
        <w:ind w:left="5040" w:hanging="360"/>
      </w:pPr>
    </w:lvl>
    <w:lvl w:ilvl="7" w:tplc="51809453" w:tentative="1">
      <w:start w:val="1"/>
      <w:numFmt w:val="lowerLetter"/>
      <w:lvlText w:val="%8."/>
      <w:lvlJc w:val="left"/>
      <w:pPr>
        <w:ind w:left="5760" w:hanging="360"/>
      </w:pPr>
    </w:lvl>
    <w:lvl w:ilvl="8" w:tplc="51809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6">
    <w:multiLevelType w:val="hybridMultilevel"/>
    <w:lvl w:ilvl="0" w:tplc="32645458">
      <w:start w:val="1"/>
      <w:numFmt w:val="decimal"/>
      <w:lvlText w:val="%1."/>
      <w:lvlJc w:val="left"/>
      <w:pPr>
        <w:ind w:left="720" w:hanging="360"/>
      </w:pPr>
    </w:lvl>
    <w:lvl w:ilvl="1" w:tplc="32645458" w:tentative="1">
      <w:start w:val="1"/>
      <w:numFmt w:val="lowerLetter"/>
      <w:lvlText w:val="%2."/>
      <w:lvlJc w:val="left"/>
      <w:pPr>
        <w:ind w:left="1440" w:hanging="360"/>
      </w:pPr>
    </w:lvl>
    <w:lvl w:ilvl="2" w:tplc="32645458" w:tentative="1">
      <w:start w:val="1"/>
      <w:numFmt w:val="lowerRoman"/>
      <w:lvlText w:val="%3."/>
      <w:lvlJc w:val="right"/>
      <w:pPr>
        <w:ind w:left="2160" w:hanging="180"/>
      </w:pPr>
    </w:lvl>
    <w:lvl w:ilvl="3" w:tplc="32645458" w:tentative="1">
      <w:start w:val="1"/>
      <w:numFmt w:val="decimal"/>
      <w:lvlText w:val="%4."/>
      <w:lvlJc w:val="left"/>
      <w:pPr>
        <w:ind w:left="2880" w:hanging="360"/>
      </w:pPr>
    </w:lvl>
    <w:lvl w:ilvl="4" w:tplc="32645458" w:tentative="1">
      <w:start w:val="1"/>
      <w:numFmt w:val="lowerLetter"/>
      <w:lvlText w:val="%5."/>
      <w:lvlJc w:val="left"/>
      <w:pPr>
        <w:ind w:left="3600" w:hanging="360"/>
      </w:pPr>
    </w:lvl>
    <w:lvl w:ilvl="5" w:tplc="32645458" w:tentative="1">
      <w:start w:val="1"/>
      <w:numFmt w:val="lowerRoman"/>
      <w:lvlText w:val="%6."/>
      <w:lvlJc w:val="right"/>
      <w:pPr>
        <w:ind w:left="4320" w:hanging="180"/>
      </w:pPr>
    </w:lvl>
    <w:lvl w:ilvl="6" w:tplc="32645458" w:tentative="1">
      <w:start w:val="1"/>
      <w:numFmt w:val="decimal"/>
      <w:lvlText w:val="%7."/>
      <w:lvlJc w:val="left"/>
      <w:pPr>
        <w:ind w:left="5040" w:hanging="360"/>
      </w:pPr>
    </w:lvl>
    <w:lvl w:ilvl="7" w:tplc="32645458" w:tentative="1">
      <w:start w:val="1"/>
      <w:numFmt w:val="lowerLetter"/>
      <w:lvlText w:val="%8."/>
      <w:lvlJc w:val="left"/>
      <w:pPr>
        <w:ind w:left="5760" w:hanging="360"/>
      </w:pPr>
    </w:lvl>
    <w:lvl w:ilvl="8" w:tplc="3264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5">
    <w:multiLevelType w:val="hybridMultilevel"/>
    <w:lvl w:ilvl="0" w:tplc="506722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415">
    <w:abstractNumId w:val="10415"/>
  </w:num>
  <w:num w:numId="10416">
    <w:abstractNumId w:val="10416"/>
  </w:num>
  <w:num w:numId="10417">
    <w:abstractNumId w:val="10417"/>
  </w:num>
  <w:num w:numId="10418">
    <w:abstractNumId w:val="10418"/>
  </w:num>
  <w:num w:numId="10419">
    <w:abstractNumId w:val="10419"/>
  </w:num>
  <w:num w:numId="10420">
    <w:abstractNumId w:val="10420"/>
  </w:num>
  <w:num w:numId="10421">
    <w:abstractNumId w:val="10421"/>
  </w:num>
  <w:num w:numId="10422">
    <w:abstractNumId w:val="10422"/>
  </w:num>
  <w:num w:numId="10423">
    <w:abstractNumId w:val="10423"/>
  </w:num>
  <w:num w:numId="10424">
    <w:abstractNumId w:val="10424"/>
  </w:num>
  <w:num w:numId="10425">
    <w:abstractNumId w:val="10425"/>
  </w:num>
  <w:num w:numId="10426">
    <w:abstractNumId w:val="10426"/>
  </w:num>
  <w:num w:numId="10427">
    <w:abstractNumId w:val="10427"/>
  </w:num>
  <w:num w:numId="10428">
    <w:abstractNumId w:val="10428"/>
  </w:num>
  <w:num w:numId="10429">
    <w:abstractNumId w:val="10429"/>
  </w:num>
  <w:num w:numId="10430">
    <w:abstractNumId w:val="10430"/>
  </w:num>
  <w:num w:numId="10431">
    <w:abstractNumId w:val="10431"/>
  </w:num>
  <w:num w:numId="10432">
    <w:abstractNumId w:val="10432"/>
  </w:num>
  <w:num w:numId="10433">
    <w:abstractNumId w:val="10433"/>
  </w:num>
  <w:num w:numId="10434">
    <w:abstractNumId w:val="10434"/>
  </w:num>
  <w:num w:numId="10435">
    <w:abstractNumId w:val="10435"/>
  </w:num>
  <w:num w:numId="10436">
    <w:abstractNumId w:val="10436"/>
  </w:num>
  <w:num w:numId="10437">
    <w:abstractNumId w:val="10437"/>
  </w:num>
  <w:num w:numId="10438">
    <w:abstractNumId w:val="10438"/>
  </w:num>
  <w:num w:numId="10439">
    <w:abstractNumId w:val="10439"/>
  </w:num>
  <w:num w:numId="10440">
    <w:abstractNumId w:val="10440"/>
  </w:num>
  <w:num w:numId="10441">
    <w:abstractNumId w:val="10441"/>
  </w:num>
  <w:num w:numId="10442">
    <w:abstractNumId w:val="10442"/>
  </w:num>
  <w:num w:numId="10443">
    <w:abstractNumId w:val="10443"/>
  </w:num>
  <w:num w:numId="10444">
    <w:abstractNumId w:val="10444"/>
  </w:num>
  <w:num w:numId="10445">
    <w:abstractNumId w:val="10445"/>
  </w:num>
  <w:num w:numId="10446">
    <w:abstractNumId w:val="10446"/>
  </w:num>
  <w:num w:numId="10447">
    <w:abstractNumId w:val="10447"/>
  </w:num>
  <w:num w:numId="10448">
    <w:abstractNumId w:val="10448"/>
  </w:num>
  <w:num w:numId="10449">
    <w:abstractNumId w:val="10449"/>
  </w:num>
  <w:num w:numId="10450">
    <w:abstractNumId w:val="10450"/>
  </w:num>
  <w:num w:numId="10451">
    <w:abstractNumId w:val="10451"/>
  </w:num>
  <w:num w:numId="10452">
    <w:abstractNumId w:val="10452"/>
  </w:num>
  <w:num w:numId="10453">
    <w:abstractNumId w:val="10453"/>
  </w:num>
  <w:num w:numId="10454">
    <w:abstractNumId w:val="10454"/>
  </w:num>
  <w:num w:numId="10455">
    <w:abstractNumId w:val="10455"/>
  </w:num>
  <w:num w:numId="10456">
    <w:abstractNumId w:val="10456"/>
  </w:num>
  <w:num w:numId="10457">
    <w:abstractNumId w:val="10457"/>
  </w:num>
  <w:num w:numId="10458">
    <w:abstractNumId w:val="10458"/>
  </w:num>
  <w:num w:numId="10459">
    <w:abstractNumId w:val="10459"/>
  </w:num>
  <w:num w:numId="10460">
    <w:abstractNumId w:val="10460"/>
  </w:num>
  <w:num w:numId="10461">
    <w:abstractNumId w:val="10461"/>
  </w:num>
  <w:num w:numId="10462">
    <w:abstractNumId w:val="10462"/>
  </w:num>
  <w:num w:numId="10463">
    <w:abstractNumId w:val="10463"/>
  </w:num>
  <w:num w:numId="10464">
    <w:abstractNumId w:val="10464"/>
  </w:num>
  <w:num w:numId="10465">
    <w:abstractNumId w:val="10465"/>
  </w:num>
  <w:num w:numId="10466">
    <w:abstractNumId w:val="10466"/>
  </w:num>
  <w:num w:numId="10467">
    <w:abstractNumId w:val="10467"/>
  </w:num>
  <w:num w:numId="10468">
    <w:abstractNumId w:val="10468"/>
  </w:num>
  <w:num w:numId="10469">
    <w:abstractNumId w:val="10469"/>
  </w:num>
  <w:num w:numId="10470">
    <w:abstractNumId w:val="10470"/>
  </w:num>
  <w:num w:numId="10471">
    <w:abstractNumId w:val="10471"/>
  </w:num>
  <w:num w:numId="10472">
    <w:abstractNumId w:val="10472"/>
  </w:num>
  <w:num w:numId="10473">
    <w:abstractNumId w:val="10473"/>
  </w:num>
  <w:num w:numId="10474">
    <w:abstractNumId w:val="10474"/>
  </w:num>
  <w:num w:numId="10475">
    <w:abstractNumId w:val="10475"/>
  </w:num>
  <w:num w:numId="10476">
    <w:abstractNumId w:val="10476"/>
  </w:num>
  <w:num w:numId="10477">
    <w:abstractNumId w:val="10477"/>
  </w:num>
  <w:num w:numId="10478">
    <w:abstractNumId w:val="10478"/>
  </w:num>
  <w:num w:numId="10479">
    <w:abstractNumId w:val="10479"/>
  </w:num>
  <w:num w:numId="10480">
    <w:abstractNumId w:val="10480"/>
  </w:num>
  <w:num w:numId="10481">
    <w:abstractNumId w:val="10481"/>
  </w:num>
  <w:num w:numId="10482">
    <w:abstractNumId w:val="10482"/>
  </w:num>
  <w:num w:numId="10483">
    <w:abstractNumId w:val="10483"/>
  </w:num>
  <w:num w:numId="10484">
    <w:abstractNumId w:val="10484"/>
  </w:num>
  <w:num w:numId="10485">
    <w:abstractNumId w:val="10485"/>
  </w:num>
  <w:num w:numId="10486">
    <w:abstractNumId w:val="10486"/>
  </w:num>
  <w:num w:numId="10487">
    <w:abstractNumId w:val="10487"/>
  </w:num>
  <w:num w:numId="10488">
    <w:abstractNumId w:val="10488"/>
  </w:num>
  <w:num w:numId="10489">
    <w:abstractNumId w:val="10489"/>
  </w:num>
  <w:num w:numId="10490">
    <w:abstractNumId w:val="10490"/>
  </w:num>
  <w:num w:numId="10491">
    <w:abstractNumId w:val="10491"/>
  </w:num>
  <w:num w:numId="10492">
    <w:abstractNumId w:val="104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6461593" Type="http://schemas.openxmlformats.org/officeDocument/2006/relationships/comments" Target="comments.xml"/><Relationship Id="rId706351538" Type="http://schemas.microsoft.com/office/2011/relationships/commentsExtended" Target="commentsExtended.xml"/><Relationship Id="rId60053267" Type="http://schemas.openxmlformats.org/officeDocument/2006/relationships/image" Target="media/imgrId60053267.jpg"/><Relationship Id="rId539362f0df9295cac" Type="http://schemas.openxmlformats.org/officeDocument/2006/relationships/hyperlink" Target="https://iservice.lombardini.it/jsp/Template2/manuale.jsp?id=259&amp;parent=1136" TargetMode="External"/><Relationship Id="rId390862f0df9295e6d" Type="http://schemas.openxmlformats.org/officeDocument/2006/relationships/hyperlink" Target="https://iservice.lombardini.it/jsp/Template2/manuale.jsp?id=260&amp;parent=1136" TargetMode="External"/><Relationship Id="rId460162f0df929621d" Type="http://schemas.openxmlformats.org/officeDocument/2006/relationships/hyperlink" Target="https://iservice.lombardini.it/jsp/Template2/manuale.jsp?id=341&amp;parent=1136" TargetMode="External"/><Relationship Id="rId430162f0df9296497" Type="http://schemas.openxmlformats.org/officeDocument/2006/relationships/hyperlink" Target="https://iservice.lombardini.it/jsp/Template2/manuale.jsp?id=341&amp;parent=1136" TargetMode="External"/><Relationship Id="rId588562f0df92969b6" Type="http://schemas.openxmlformats.org/officeDocument/2006/relationships/hyperlink" Target="https://iservice.lombardini.it/jsp/Template2/manuale.jsp?id=341&amp;parent=1136" TargetMode="External"/><Relationship Id="rId226462f0df9296c69" Type="http://schemas.openxmlformats.org/officeDocument/2006/relationships/hyperlink" Target="https://iservice.lombardini.it/jsp/Template2/manuale.jsp?id=343&amp;parent=1136" TargetMode="External"/><Relationship Id="rId941062f0df929701f" Type="http://schemas.openxmlformats.org/officeDocument/2006/relationships/hyperlink" Target="https://iservice.lombardini.it/jsp/Template2/manuale.jsp?id=344&amp;parent=1136" TargetMode="External"/><Relationship Id="rId680562f0df9297594" Type="http://schemas.openxmlformats.org/officeDocument/2006/relationships/hyperlink" Target="https://iservice.lombardini.it/jsp/Template2/manuale.jsp?id=345&amp;parent=1136" TargetMode="External"/><Relationship Id="rId791462f0df9297801" Type="http://schemas.openxmlformats.org/officeDocument/2006/relationships/hyperlink" Target="https://iservice.lombardini.it/jsp/Template2/manuale.jsp?id=346&amp;parent=1136" TargetMode="External"/><Relationship Id="rId135662f0df9297a7a" Type="http://schemas.openxmlformats.org/officeDocument/2006/relationships/hyperlink" Target="https://iservice.lombardini.it/jsp/Template2/manuale.jsp?id=347&amp;parent=1136" TargetMode="External"/><Relationship Id="rId253562f0df9297cf7" Type="http://schemas.openxmlformats.org/officeDocument/2006/relationships/hyperlink" Target="https://iservice.lombardini.it/jsp/Template2/manuale.jsp?id=348&amp;parent=1136" TargetMode="External"/><Relationship Id="rId440662f0df9297f5c" Type="http://schemas.openxmlformats.org/officeDocument/2006/relationships/hyperlink" Target="https://iservice.lombardini.it/jsp/Template2/manuale.jsp?id=349&amp;parent=1136" TargetMode="External"/><Relationship Id="rId905862f0df9298225" Type="http://schemas.openxmlformats.org/officeDocument/2006/relationships/hyperlink" Target="https://iservice.lombardini.it/jsp/Template2/manuale.jsp?id=350&amp;parent=1136" TargetMode="External"/><Relationship Id="rId371762f0df929859a" Type="http://schemas.openxmlformats.org/officeDocument/2006/relationships/hyperlink" Target="https://iservice.lombardini.it/jsp/Template2/manuale.jsp?id=351&amp;parent=1136" TargetMode="External"/><Relationship Id="rId243362f0df92988f7" Type="http://schemas.openxmlformats.org/officeDocument/2006/relationships/hyperlink" Target="https://iservice.lombardini.it/jsp/Template2/manuale.jsp?id=352&amp;parent=1136" TargetMode="External"/><Relationship Id="rId140762f0df9298bbf" Type="http://schemas.openxmlformats.org/officeDocument/2006/relationships/hyperlink" Target="https://iservice.lombardini.it/jsp/Template2/manuale.jsp?id=353&amp;parent=1136" TargetMode="External"/><Relationship Id="rId843962f0df9298ec7" Type="http://schemas.openxmlformats.org/officeDocument/2006/relationships/hyperlink" Target="https://iservice.lombardini.it/jsp/Template2/manuale.jsp?id=354&amp;parent=1136" TargetMode="External"/><Relationship Id="rId971662f0df929957a" Type="http://schemas.openxmlformats.org/officeDocument/2006/relationships/hyperlink" Target="https://iservice.lombardini.it/jsp/Template2/manuale.jsp?id=339&amp;parent=1136" TargetMode="External"/><Relationship Id="rId429562f0df9299808" Type="http://schemas.openxmlformats.org/officeDocument/2006/relationships/hyperlink" Target="https://iservice.lombardini.it/jsp/Template2/manuale.jsp?id=191&amp;parent=1088" TargetMode="External"/><Relationship Id="rId121862f0df92eda79" Type="http://schemas.openxmlformats.org/officeDocument/2006/relationships/hyperlink" Target="https://iservice.lombardini.it/jsp/Template2/manuale.jsp?id=283&amp;parent=1136" TargetMode="External"/><Relationship Id="rId641662f0df9302e78" Type="http://schemas.openxmlformats.org/officeDocument/2006/relationships/hyperlink" Target="https://iservice.lombardini.it/jsp/Template2/manuale.jsp?id=152&amp;parent=1000" TargetMode="External"/><Relationship Id="rId120662f0df935a210" Type="http://schemas.openxmlformats.org/officeDocument/2006/relationships/hyperlink" Target="https://iservice.lombardini.it/jsp/Template2/manuale.jsp?id=154&amp;parent=1000" TargetMode="External"/><Relationship Id="rId627262f0df9389b22" Type="http://schemas.openxmlformats.org/officeDocument/2006/relationships/hyperlink" Target="https://iservice.lombardini.it/jsp/Template2/manuale.jsp?id=154&amp;parent=1000" TargetMode="External"/><Relationship Id="rId848562f0df939a260" Type="http://schemas.openxmlformats.org/officeDocument/2006/relationships/hyperlink" Target="https://iservice.lombardini.it/jsp/Template2/manuale.jsp?id=154&amp;parent=1000" TargetMode="External"/><Relationship Id="rId400862f0df93a8270" Type="http://schemas.openxmlformats.org/officeDocument/2006/relationships/hyperlink" Target="https://iservice.lombardini.it/jsp/Template2/manuale.jsp?id=155&amp;parent=1000" TargetMode="External"/><Relationship Id="rId383862f0df93b857a" Type="http://schemas.openxmlformats.org/officeDocument/2006/relationships/hyperlink" Target="https://iservice.lombardini.it/jsp/Template2/manuale.jsp?id=155&amp;parent=1000" TargetMode="External"/><Relationship Id="rId782362f0df93cd4e3" Type="http://schemas.openxmlformats.org/officeDocument/2006/relationships/hyperlink" Target="https://iservice.lombardini.it/jsp/Template2/manuale.jsp?id=155&amp;parent=1000" TargetMode="External"/><Relationship Id="rId332062f0df93e96a2" Type="http://schemas.openxmlformats.org/officeDocument/2006/relationships/hyperlink" Target="https://iservice.lombardini.it/jsp/Template2/manuale.jsp?id=155&amp;parent=1000" TargetMode="External"/><Relationship Id="rId421662f0df940f044" Type="http://schemas.openxmlformats.org/officeDocument/2006/relationships/hyperlink" Target="https://iservice.lombardini.it/jsp/Template2/manuale.jsp?id=309&amp;parent=1136" TargetMode="External"/><Relationship Id="rId516762f0df948a9ec" Type="http://schemas.openxmlformats.org/officeDocument/2006/relationships/hyperlink" Target="https://iservice.lombardini.it/jsp/Template2/manuale.jsp?id=339&amp;parent=1136" TargetMode="External"/><Relationship Id="rId588162f0df94b95d5" Type="http://schemas.openxmlformats.org/officeDocument/2006/relationships/hyperlink" Target="https://iservice.lombardini.it/jsp/Template2/manuale.jsp?id=339&amp;parent=1136" TargetMode="External"/><Relationship Id="rId323262f0df94ba2f9" Type="http://schemas.openxmlformats.org/officeDocument/2006/relationships/hyperlink" Target="https://iservice.lombardini.it/jsp/Template2/manuale.jsp?id=339&amp;parent=1136" TargetMode="External"/><Relationship Id="rId235662f0df94ba6aa" Type="http://schemas.openxmlformats.org/officeDocument/2006/relationships/hyperlink" Target="https://iservice.lombardini.it/jsp/Template2/manuale.jsp?id=339&amp;parent=1136" TargetMode="External"/><Relationship Id="rId974762f0df94bab32" Type="http://schemas.openxmlformats.org/officeDocument/2006/relationships/hyperlink" Target="https://iservice.lombardini.it/jsp/Template2/manuale.jsp?id=339&amp;parent=1136" TargetMode="External"/><Relationship Id="rId363362f0df950b759" Type="http://schemas.openxmlformats.org/officeDocument/2006/relationships/hyperlink" Target="https://iservice.lombardini.it/jsp/Template2/manuale.jsp?id=291&amp;parent=1136" TargetMode="External"/><Relationship Id="rId664962f0df951972e" Type="http://schemas.openxmlformats.org/officeDocument/2006/relationships/hyperlink" Target="https://iservice.lombardini.it/jsp/Template2/manuale.jsp?id=339&amp;parent=1136" TargetMode="External"/><Relationship Id="rId228062f0df951a112" Type="http://schemas.openxmlformats.org/officeDocument/2006/relationships/hyperlink" Target="https://iservice.lombardini.it/jsp/Template2/manuale.jsp?id=339&amp;parent=1136" TargetMode="External"/><Relationship Id="rId152862f0df951a4ea" Type="http://schemas.openxmlformats.org/officeDocument/2006/relationships/hyperlink" Target="https://iservice.lombardini.it/jsp/Template2/manuale.jsp?id=339&amp;parent=1136" TargetMode="External"/><Relationship Id="rId392962f0df951a8a4" Type="http://schemas.openxmlformats.org/officeDocument/2006/relationships/hyperlink" Target="https://iservice.lombardini.it/jsp/Template2/manuale.jsp?id=339&amp;parent=1136" TargetMode="External"/><Relationship Id="rId608162f0df95491fa" Type="http://schemas.openxmlformats.org/officeDocument/2006/relationships/hyperlink" Target="https://iservice.lombardini.it/jsp/Template2/manuale.jsp?id=316&amp;parent=1136" TargetMode="External"/><Relationship Id="rId541062f0df9549f35" Type="http://schemas.openxmlformats.org/officeDocument/2006/relationships/hyperlink" Target="https://iservice.lombardini.it/jsp/Template2/manuale.jsp?id=339&amp;parent=1136" TargetMode="External"/><Relationship Id="rId232962f0df9569f57" Type="http://schemas.openxmlformats.org/officeDocument/2006/relationships/hyperlink" Target="https://iservice.lombardini.it/jsp/Template2/manuale.jsp?id=339&amp;parent=1136" TargetMode="External"/><Relationship Id="rId228562f0df958387d" Type="http://schemas.openxmlformats.org/officeDocument/2006/relationships/hyperlink" Target="https://iservice.lombardini.it/jsp/Template2/manuale.jsp?id=307&amp;parent=1136" TargetMode="External"/><Relationship Id="rId604362f0df9584e18" Type="http://schemas.openxmlformats.org/officeDocument/2006/relationships/hyperlink" Target="https://iservice.lombardini.it/jsp/Template2/manuale.jsp?id=339&amp;parent=1136" TargetMode="External"/><Relationship Id="rId561262f0df95855b6" Type="http://schemas.openxmlformats.org/officeDocument/2006/relationships/hyperlink" Target="https://iservice.lombardini.it/jsp/Template2/manuale.jsp?id=339&amp;parent=1136" TargetMode="External"/><Relationship Id="rId753962f0df9585a9c" Type="http://schemas.openxmlformats.org/officeDocument/2006/relationships/hyperlink" Target="https://iservice.lombardini.it/jsp/Template2/manuale.jsp?id=339&amp;parent=1136" TargetMode="External"/><Relationship Id="rId126662f0df9586469" Type="http://schemas.openxmlformats.org/officeDocument/2006/relationships/hyperlink" Target="https://iservice.lombardini.it/jsp/Template2/manuale.jsp?id=339&amp;parent=1136" TargetMode="External"/><Relationship Id="rId708162f0df958687f" Type="http://schemas.openxmlformats.org/officeDocument/2006/relationships/hyperlink" Target="https://iservice.lombardini.it/jsp/Template2/manuale.jsp?id=339&amp;parent=1136" TargetMode="External"/><Relationship Id="rId466862f0df95a7ec1" Type="http://schemas.openxmlformats.org/officeDocument/2006/relationships/hyperlink" Target="https://iservice.lombardini.it/jsp/Template2/manuale.jsp?id=339&amp;parent=1136" TargetMode="External"/><Relationship Id="rId766462f0df96a8942" Type="http://schemas.openxmlformats.org/officeDocument/2006/relationships/hyperlink" Target="https://iservice.lombardini.it/jsp/Template2/manuale.jsp?id=269&amp;parent=1136" TargetMode="External"/><Relationship Id="rId320162f0df96d486e" Type="http://schemas.openxmlformats.org/officeDocument/2006/relationships/hyperlink" Target="https://iservice.lombardini.it/jsp/Template2/manuale.jsp?id=339&amp;parent=1136" TargetMode="External"/><Relationship Id="rId476862f0df96e98f2" Type="http://schemas.openxmlformats.org/officeDocument/2006/relationships/hyperlink" Target="https://iservice.lombardini.it/jsp/Template2/manuale.jsp?id=339&amp;parent=1136" TargetMode="External"/><Relationship Id="rId907662f0df96e9ed3" Type="http://schemas.openxmlformats.org/officeDocument/2006/relationships/hyperlink" Target="https://iservice.lombardini.it/jsp/Template2/manuale.jsp?id=339&amp;parent=1136" TargetMode="External"/><Relationship Id="rId559062f0df96ea7d6" Type="http://schemas.openxmlformats.org/officeDocument/2006/relationships/hyperlink" Target="https://iservice.lombardini.it/jsp/Template2/manuale.jsp?id=339&amp;parent=1136" TargetMode="External"/><Relationship Id="rId347262f0df972c97e" Type="http://schemas.openxmlformats.org/officeDocument/2006/relationships/hyperlink" Target="https://iservice.lombardini.it/jsp/Template2/manuale.jsp?id=296&amp;parent=1136" TargetMode="External"/><Relationship Id="rId673162f0df9740414" Type="http://schemas.openxmlformats.org/officeDocument/2006/relationships/hyperlink" Target="https://iservice.lombardini.it/jsp/Template2/manuale.jsp?id=339&amp;parent=1136" TargetMode="External"/><Relationship Id="rId969462f0df977cae6" Type="http://schemas.openxmlformats.org/officeDocument/2006/relationships/hyperlink" Target="https://iservice.lombardini.it/jsp/Template2/manuale.jsp?id=317&amp;parent=1136" TargetMode="External"/><Relationship Id="rId418762f0df977e82f" Type="http://schemas.openxmlformats.org/officeDocument/2006/relationships/hyperlink" Target="https://iservice.lombardini.it/jsp/Template2/manuale.jsp?id=271&amp;parent=1136" TargetMode="External"/><Relationship Id="rId651962f0df979d300" Type="http://schemas.openxmlformats.org/officeDocument/2006/relationships/hyperlink" Target="https://iservice.lombardini.it/jsp/Template2/manuale.jsp?id=339&amp;parent=1136" TargetMode="External"/><Relationship Id="rId373062f0df97ab53e" Type="http://schemas.openxmlformats.org/officeDocument/2006/relationships/hyperlink" Target="https://iservice.lombardini.it/jsp/Template2/manuale.jsp?id=339&amp;parent=1136" TargetMode="External"/><Relationship Id="rId911262f0df97cca67" Type="http://schemas.openxmlformats.org/officeDocument/2006/relationships/hyperlink" Target="https://iservice.lombardini.it/jsp/Template2/manuale.jsp?id=339&amp;parent=1136" TargetMode="External"/><Relationship Id="rId459462f0df97ed575" Type="http://schemas.openxmlformats.org/officeDocument/2006/relationships/hyperlink" Target="https://iservice.lombardini.it/jsp/Template2/manuale.jsp?id=339&amp;parent=1136" TargetMode="External"/><Relationship Id="rId387562f0df987e866" Type="http://schemas.openxmlformats.org/officeDocument/2006/relationships/hyperlink" Target="https://iservice.lombardini.it/jsp/Template2/manuale.jsp?id=339&amp;parent=1136" TargetMode="External"/><Relationship Id="rId782662f0df92e523c" Type="http://schemas.openxmlformats.org/officeDocument/2006/relationships/image" Target="media/imgrId782662f0df92e523c.jpg"/><Relationship Id="rId285262f0df92ecc84" Type="http://schemas.openxmlformats.org/officeDocument/2006/relationships/image" Target="media/imgrId285262f0df92ecc84.jpg"/><Relationship Id="rId542562f0df9301e96" Type="http://schemas.openxmlformats.org/officeDocument/2006/relationships/image" Target="media/imgrId542562f0df9301e96.jpg"/><Relationship Id="rId134062f0df930bf55" Type="http://schemas.openxmlformats.org/officeDocument/2006/relationships/image" Target="media/imgrId134062f0df930bf55.jpg"/><Relationship Id="rId237662f0df9318e3d" Type="http://schemas.openxmlformats.org/officeDocument/2006/relationships/image" Target="media/imgrId237662f0df9318e3d.jpg"/><Relationship Id="rId352662f0df9324db8" Type="http://schemas.openxmlformats.org/officeDocument/2006/relationships/image" Target="media/imgrId352662f0df9324db8.jpg"/><Relationship Id="rId579662f0df93316f9" Type="http://schemas.openxmlformats.org/officeDocument/2006/relationships/image" Target="media/imgrId579662f0df93316f9.jpg"/><Relationship Id="rId626062f0df9340b09" Type="http://schemas.openxmlformats.org/officeDocument/2006/relationships/image" Target="media/imgrId626062f0df9340b09.jpg"/><Relationship Id="rId154562f0df934d3d2" Type="http://schemas.openxmlformats.org/officeDocument/2006/relationships/image" Target="media/imgrId154562f0df934d3d2.jpg"/><Relationship Id="rId820762f0df93596fe" Type="http://schemas.openxmlformats.org/officeDocument/2006/relationships/image" Target="media/imgrId820762f0df93596fe.jpg"/><Relationship Id="rId224662f0df9363625" Type="http://schemas.openxmlformats.org/officeDocument/2006/relationships/image" Target="media/imgrId224662f0df9363625.jpg"/><Relationship Id="rId780762f0df936f90b" Type="http://schemas.openxmlformats.org/officeDocument/2006/relationships/image" Target="media/imgrId780762f0df936f90b.jpg"/><Relationship Id="rId674662f0df937d30f" Type="http://schemas.openxmlformats.org/officeDocument/2006/relationships/image" Target="media/imgrId674662f0df937d30f.jpg"/><Relationship Id="rId201062f0df9386e7c" Type="http://schemas.openxmlformats.org/officeDocument/2006/relationships/image" Target="media/imgrId201062f0df9386e7c.jpg"/><Relationship Id="rId186062f0df9398212" Type="http://schemas.openxmlformats.org/officeDocument/2006/relationships/image" Target="media/imgrId186062f0df9398212.jpg"/><Relationship Id="rId966562f0df93a6f96" Type="http://schemas.openxmlformats.org/officeDocument/2006/relationships/image" Target="media/imgrId966562f0df93a6f96.jpg"/><Relationship Id="rId115662f0df93b7a1d" Type="http://schemas.openxmlformats.org/officeDocument/2006/relationships/image" Target="media/imgrId115662f0df93b7a1d.jpg"/><Relationship Id="rId724762f0df93c7133" Type="http://schemas.openxmlformats.org/officeDocument/2006/relationships/image" Target="media/imgrId724762f0df93c7133.png"/><Relationship Id="rId764262f0df93cc8b0" Type="http://schemas.openxmlformats.org/officeDocument/2006/relationships/image" Target="media/imgrId764262f0df93cc8b0.jpg"/><Relationship Id="rId735562f0df93d6d50" Type="http://schemas.openxmlformats.org/officeDocument/2006/relationships/image" Target="media/imgrId735562f0df93d6d50.jpg"/><Relationship Id="rId192162f0df93dfb1b" Type="http://schemas.openxmlformats.org/officeDocument/2006/relationships/image" Target="media/imgrId192162f0df93dfb1b.jpg"/><Relationship Id="rId192562f0df93e8642" Type="http://schemas.openxmlformats.org/officeDocument/2006/relationships/image" Target="media/imgrId192562f0df93e8642.jpg"/><Relationship Id="rId918062f0df9403d9d" Type="http://schemas.openxmlformats.org/officeDocument/2006/relationships/image" Target="media/imgrId918062f0df9403d9d.jpg"/><Relationship Id="rId353162f0df940dde6" Type="http://schemas.openxmlformats.org/officeDocument/2006/relationships/image" Target="media/imgrId353162f0df940dde6.jpg"/><Relationship Id="rId899962f0df941891b" Type="http://schemas.openxmlformats.org/officeDocument/2006/relationships/image" Target="media/imgrId899962f0df941891b.jpg"/><Relationship Id="rId444962f0df9420a41" Type="http://schemas.openxmlformats.org/officeDocument/2006/relationships/image" Target="media/imgrId444962f0df9420a41.jpg"/><Relationship Id="rId566762f0df942d5fb" Type="http://schemas.openxmlformats.org/officeDocument/2006/relationships/image" Target="media/imgrId566762f0df942d5fb.jpg"/><Relationship Id="rId489162f0df9435e94" Type="http://schemas.openxmlformats.org/officeDocument/2006/relationships/image" Target="media/imgrId489162f0df9435e94.jpg"/><Relationship Id="rId496962f0df944109f" Type="http://schemas.openxmlformats.org/officeDocument/2006/relationships/image" Target="media/imgrId496962f0df944109f.jpg"/><Relationship Id="rId376862f0df944b15f" Type="http://schemas.openxmlformats.org/officeDocument/2006/relationships/image" Target="media/imgrId376862f0df944b15f.jpg"/><Relationship Id="rId337262f0df944fcc6" Type="http://schemas.openxmlformats.org/officeDocument/2006/relationships/image" Target="media/imgrId337262f0df944fcc6.jpg"/><Relationship Id="rId325262f0df945adeb" Type="http://schemas.openxmlformats.org/officeDocument/2006/relationships/image" Target="media/imgrId325262f0df945adeb.jpg"/><Relationship Id="rId663962f0df9466c16" Type="http://schemas.openxmlformats.org/officeDocument/2006/relationships/image" Target="media/imgrId663962f0df9466c16.jpg"/><Relationship Id="rId282462f0df946deba" Type="http://schemas.openxmlformats.org/officeDocument/2006/relationships/image" Target="media/imgrId282462f0df946deba.jpg"/><Relationship Id="rId636062f0df9478f18" Type="http://schemas.openxmlformats.org/officeDocument/2006/relationships/image" Target="media/imgrId636062f0df9478f18.jpg"/><Relationship Id="rId424062f0df9482728" Type="http://schemas.openxmlformats.org/officeDocument/2006/relationships/image" Target="media/imgrId424062f0df9482728.jpg"/><Relationship Id="rId471662f0df94898bf" Type="http://schemas.openxmlformats.org/officeDocument/2006/relationships/image" Target="media/imgrId471662f0df94898bf.jpg"/><Relationship Id="rId823562f0df9492d07" Type="http://schemas.openxmlformats.org/officeDocument/2006/relationships/image" Target="media/imgrId823562f0df9492d07.jpg"/><Relationship Id="rId757062f0df949afc4" Type="http://schemas.openxmlformats.org/officeDocument/2006/relationships/image" Target="media/imgrId757062f0df949afc4.jpg"/><Relationship Id="rId459462f0df94a2165" Type="http://schemas.openxmlformats.org/officeDocument/2006/relationships/image" Target="media/imgrId459462f0df94a2165.jpg"/><Relationship Id="rId648862f0df94a74f7" Type="http://schemas.openxmlformats.org/officeDocument/2006/relationships/image" Target="media/imgrId648862f0df94a74f7.jpg"/><Relationship Id="rId711462f0df94b0319" Type="http://schemas.openxmlformats.org/officeDocument/2006/relationships/image" Target="media/imgrId711462f0df94b0319.jpg"/><Relationship Id="rId332362f0df94b878e" Type="http://schemas.openxmlformats.org/officeDocument/2006/relationships/image" Target="media/imgrId332362f0df94b878e.jpg"/><Relationship Id="rId884762f0df94c5e04" Type="http://schemas.openxmlformats.org/officeDocument/2006/relationships/image" Target="media/imgrId884762f0df94c5e04.jpg"/><Relationship Id="rId776462f0df94d18fc" Type="http://schemas.openxmlformats.org/officeDocument/2006/relationships/image" Target="media/imgrId776462f0df94d18fc.jpg"/><Relationship Id="rId866262f0df94d99ed" Type="http://schemas.openxmlformats.org/officeDocument/2006/relationships/image" Target="media/imgrId866262f0df94d99ed.jpg"/><Relationship Id="rId985262f0df94e3f23" Type="http://schemas.openxmlformats.org/officeDocument/2006/relationships/image" Target="media/imgrId985262f0df94e3f23.jpg"/><Relationship Id="rId813462f0df94e95ac" Type="http://schemas.openxmlformats.org/officeDocument/2006/relationships/image" Target="media/imgrId813462f0df94e95ac.jpg"/><Relationship Id="rId730762f0df94f1f29" Type="http://schemas.openxmlformats.org/officeDocument/2006/relationships/image" Target="media/imgrId730762f0df94f1f29.jpg"/><Relationship Id="rId130662f0df9505987" Type="http://schemas.openxmlformats.org/officeDocument/2006/relationships/image" Target="media/imgrId130662f0df9505987.jpg"/><Relationship Id="rId261462f0df950ac15" Type="http://schemas.openxmlformats.org/officeDocument/2006/relationships/image" Target="media/imgrId261462f0df950ac15.jpg"/><Relationship Id="rId377662f0df951853d" Type="http://schemas.openxmlformats.org/officeDocument/2006/relationships/image" Target="media/imgrId377662f0df951853d.jpg"/><Relationship Id="rId112062f0df9524507" Type="http://schemas.openxmlformats.org/officeDocument/2006/relationships/image" Target="media/imgrId112062f0df9524507.jpg"/><Relationship Id="rId304162f0df952e527" Type="http://schemas.openxmlformats.org/officeDocument/2006/relationships/image" Target="media/imgrId304162f0df952e527.jpg"/><Relationship Id="rId831162f0df9539413" Type="http://schemas.openxmlformats.org/officeDocument/2006/relationships/image" Target="media/imgrId831162f0df9539413.jpg"/><Relationship Id="rId265362f0df9542490" Type="http://schemas.openxmlformats.org/officeDocument/2006/relationships/image" Target="media/imgrId265362f0df9542490.jpg"/><Relationship Id="rId751962f0df95488e8" Type="http://schemas.openxmlformats.org/officeDocument/2006/relationships/image" Target="media/imgrId751962f0df95488e8.jpg"/><Relationship Id="rId463662f0df955705b" Type="http://schemas.openxmlformats.org/officeDocument/2006/relationships/image" Target="media/imgrId463662f0df955705b.jpg"/><Relationship Id="rId850862f0df955e943" Type="http://schemas.openxmlformats.org/officeDocument/2006/relationships/image" Target="media/imgrId850862f0df955e943.gif"/><Relationship Id="rId998262f0df956885f" Type="http://schemas.openxmlformats.org/officeDocument/2006/relationships/image" Target="media/imgrId998262f0df956885f.jpg"/><Relationship Id="rId625862f0df957687c" Type="http://schemas.openxmlformats.org/officeDocument/2006/relationships/image" Target="media/imgrId625862f0df957687c.jpg"/><Relationship Id="rId320562f0df95829cd" Type="http://schemas.openxmlformats.org/officeDocument/2006/relationships/image" Target="media/imgrId320562f0df95829cd.jpg"/><Relationship Id="rId709362f0df9591a09" Type="http://schemas.openxmlformats.org/officeDocument/2006/relationships/image" Target="media/imgrId709362f0df9591a09.jpg"/><Relationship Id="rId195462f0df959da06" Type="http://schemas.openxmlformats.org/officeDocument/2006/relationships/image" Target="media/imgrId195462f0df959da06.jpg"/><Relationship Id="rId372362f0df95a6c7b" Type="http://schemas.openxmlformats.org/officeDocument/2006/relationships/image" Target="media/imgrId372362f0df95a6c7b.jpg"/><Relationship Id="rId318562f0df95b5518" Type="http://schemas.openxmlformats.org/officeDocument/2006/relationships/image" Target="media/imgrId318562f0df95b5518.jpg"/><Relationship Id="rId711362f0df95bd6b1" Type="http://schemas.openxmlformats.org/officeDocument/2006/relationships/image" Target="media/imgrId711362f0df95bd6b1.jpg"/><Relationship Id="rId388962f0df95c6a5d" Type="http://schemas.openxmlformats.org/officeDocument/2006/relationships/image" Target="media/imgrId388962f0df95c6a5d.jpg"/><Relationship Id="rId450962f0df95cf013" Type="http://schemas.openxmlformats.org/officeDocument/2006/relationships/image" Target="media/imgrId450962f0df95cf013.jpg"/><Relationship Id="rId196862f0df95d8e86" Type="http://schemas.openxmlformats.org/officeDocument/2006/relationships/image" Target="media/imgrId196862f0df95d8e86.jpg"/><Relationship Id="rId338362f0df95e1157" Type="http://schemas.openxmlformats.org/officeDocument/2006/relationships/image" Target="media/imgrId338362f0df95e1157.jpg"/><Relationship Id="rId286362f0df95eab2a" Type="http://schemas.openxmlformats.org/officeDocument/2006/relationships/image" Target="media/imgrId286362f0df95eab2a.jpg"/><Relationship Id="rId541762f0df95f1a67" Type="http://schemas.openxmlformats.org/officeDocument/2006/relationships/image" Target="media/imgrId541762f0df95f1a67.jpg"/><Relationship Id="rId424262f0df960b523" Type="http://schemas.openxmlformats.org/officeDocument/2006/relationships/image" Target="media/imgrId424262f0df960b523.jpg"/><Relationship Id="rId141062f0df9612208" Type="http://schemas.openxmlformats.org/officeDocument/2006/relationships/image" Target="media/imgrId141062f0df9612208.jpg"/><Relationship Id="rId854362f0df96224a9" Type="http://schemas.openxmlformats.org/officeDocument/2006/relationships/image" Target="media/imgrId854362f0df96224a9.jpg"/><Relationship Id="rId370462f0df96329b0" Type="http://schemas.openxmlformats.org/officeDocument/2006/relationships/image" Target="media/imgrId370462f0df96329b0.jpg"/><Relationship Id="rId690762f0df963ad05" Type="http://schemas.openxmlformats.org/officeDocument/2006/relationships/image" Target="media/imgrId690762f0df963ad05.jpg"/><Relationship Id="rId511262f0df9647330" Type="http://schemas.openxmlformats.org/officeDocument/2006/relationships/image" Target="media/imgrId511262f0df9647330.jpg"/><Relationship Id="rId552062f0df9651a81" Type="http://schemas.openxmlformats.org/officeDocument/2006/relationships/image" Target="media/imgrId552062f0df9651a81.jpg"/><Relationship Id="rId501562f0df9657a71" Type="http://schemas.openxmlformats.org/officeDocument/2006/relationships/image" Target="media/imgrId501562f0df9657a71.jpg"/><Relationship Id="rId749762f0df96616a5" Type="http://schemas.openxmlformats.org/officeDocument/2006/relationships/image" Target="media/imgrId749762f0df96616a5.jpg"/><Relationship Id="rId945962f0df966be75" Type="http://schemas.openxmlformats.org/officeDocument/2006/relationships/image" Target="media/imgrId945962f0df966be75.jpg"/><Relationship Id="rId301462f0df9674e73" Type="http://schemas.openxmlformats.org/officeDocument/2006/relationships/image" Target="media/imgrId301462f0df9674e73.jpg"/><Relationship Id="rId846562f0df967f375" Type="http://schemas.openxmlformats.org/officeDocument/2006/relationships/image" Target="media/imgrId846562f0df967f375.jpg"/><Relationship Id="rId868162f0df9687377" Type="http://schemas.openxmlformats.org/officeDocument/2006/relationships/image" Target="media/imgrId868162f0df9687377.jpg"/><Relationship Id="rId761662f0df9692452" Type="http://schemas.openxmlformats.org/officeDocument/2006/relationships/image" Target="media/imgrId761662f0df9692452.jpg"/><Relationship Id="rId821362f0df969edd6" Type="http://schemas.openxmlformats.org/officeDocument/2006/relationships/image" Target="media/imgrId821362f0df969edd6.jpg"/><Relationship Id="rId725062f0df96a7e74" Type="http://schemas.openxmlformats.org/officeDocument/2006/relationships/image" Target="media/imgrId725062f0df96a7e74.jpg"/><Relationship Id="rId582162f0df96af1bf" Type="http://schemas.openxmlformats.org/officeDocument/2006/relationships/image" Target="media/imgrId582162f0df96af1bf.jpg"/><Relationship Id="rId959762f0df96ba359" Type="http://schemas.openxmlformats.org/officeDocument/2006/relationships/image" Target="media/imgrId959762f0df96ba359.jpg"/><Relationship Id="rId979162f0df96c6669" Type="http://schemas.openxmlformats.org/officeDocument/2006/relationships/image" Target="media/imgrId979162f0df96c6669.jpg"/><Relationship Id="rId342362f0df96d3fcf" Type="http://schemas.openxmlformats.org/officeDocument/2006/relationships/image" Target="media/imgrId342362f0df96d3fcf.jpg"/><Relationship Id="rId562662f0df96ddc60" Type="http://schemas.openxmlformats.org/officeDocument/2006/relationships/image" Target="media/imgrId562662f0df96ddc60.jpg"/><Relationship Id="rId714962f0df96e880c" Type="http://schemas.openxmlformats.org/officeDocument/2006/relationships/image" Target="media/imgrId714962f0df96e880c.jpg"/><Relationship Id="rId724362f0df96e92b4" Type="http://schemas.openxmlformats.org/officeDocument/2006/relationships/image" Target="media/imgrId724362f0df96e92b4.png"/><Relationship Id="rId374162f0df97033e8" Type="http://schemas.openxmlformats.org/officeDocument/2006/relationships/image" Target="media/imgrId374162f0df97033e8.jpg"/><Relationship Id="rId472062f0df970ad53" Type="http://schemas.openxmlformats.org/officeDocument/2006/relationships/image" Target="media/imgrId472062f0df970ad53.jpg"/><Relationship Id="rId115062f0df9713f73" Type="http://schemas.openxmlformats.org/officeDocument/2006/relationships/image" Target="media/imgrId115062f0df9713f73.jpg"/><Relationship Id="rId184462f0df971c55a" Type="http://schemas.openxmlformats.org/officeDocument/2006/relationships/image" Target="media/imgrId184462f0df971c55a.jpg"/><Relationship Id="rId649662f0df972b070" Type="http://schemas.openxmlformats.org/officeDocument/2006/relationships/image" Target="media/imgrId649662f0df972b070.jpg"/><Relationship Id="rId968962f0df9735e51" Type="http://schemas.openxmlformats.org/officeDocument/2006/relationships/image" Target="media/imgrId968962f0df9735e51.jpg"/><Relationship Id="rId154162f0df973f4c7" Type="http://schemas.openxmlformats.org/officeDocument/2006/relationships/image" Target="media/imgrId154162f0df973f4c7.jpg"/><Relationship Id="rId337562f0df974b00f" Type="http://schemas.openxmlformats.org/officeDocument/2006/relationships/image" Target="media/imgrId337562f0df974b00f.jpg"/><Relationship Id="rId148362f0df975430b" Type="http://schemas.openxmlformats.org/officeDocument/2006/relationships/image" Target="media/imgrId148362f0df975430b.jpg"/><Relationship Id="rId380162f0df9764a84" Type="http://schemas.openxmlformats.org/officeDocument/2006/relationships/image" Target="media/imgrId380162f0df9764a84.jpg"/><Relationship Id="rId181262f0df976e4b4" Type="http://schemas.openxmlformats.org/officeDocument/2006/relationships/image" Target="media/imgrId181262f0df976e4b4.jpg"/><Relationship Id="rId559162f0df977b3e1" Type="http://schemas.openxmlformats.org/officeDocument/2006/relationships/image" Target="media/imgrId559162f0df977b3e1.jpg"/><Relationship Id="rId677162f0df9786973" Type="http://schemas.openxmlformats.org/officeDocument/2006/relationships/image" Target="media/imgrId677162f0df9786973.jpg"/><Relationship Id="rId586262f0df9794929" Type="http://schemas.openxmlformats.org/officeDocument/2006/relationships/image" Target="media/imgrId586262f0df9794929.jpg"/><Relationship Id="rId553762f0df979c665" Type="http://schemas.openxmlformats.org/officeDocument/2006/relationships/image" Target="media/imgrId553762f0df979c665.jpg"/><Relationship Id="rId921462f0df97aac55" Type="http://schemas.openxmlformats.org/officeDocument/2006/relationships/image" Target="media/imgrId921462f0df97aac55.jpg"/><Relationship Id="rId850362f0df97b78ca" Type="http://schemas.openxmlformats.org/officeDocument/2006/relationships/image" Target="media/imgrId850362f0df97b78ca.jpg"/><Relationship Id="rId695862f0df97c0f77" Type="http://schemas.openxmlformats.org/officeDocument/2006/relationships/image" Target="media/imgrId695862f0df97c0f77.jpg"/><Relationship Id="rId751562f0df97ca555" Type="http://schemas.openxmlformats.org/officeDocument/2006/relationships/image" Target="media/imgrId751562f0df97ca555.jpg"/><Relationship Id="rId373262f0df97d609e" Type="http://schemas.openxmlformats.org/officeDocument/2006/relationships/image" Target="media/imgrId373262f0df97d609e.jpg"/><Relationship Id="rId571762f0df97dd348" Type="http://schemas.openxmlformats.org/officeDocument/2006/relationships/image" Target="media/imgrId571762f0df97dd348.jpg"/><Relationship Id="rId893362f0df97eaecf" Type="http://schemas.openxmlformats.org/officeDocument/2006/relationships/image" Target="media/imgrId893362f0df97eaecf.jpg"/><Relationship Id="rId243862f0df980435c" Type="http://schemas.openxmlformats.org/officeDocument/2006/relationships/image" Target="media/imgrId243862f0df980435c.jpg"/><Relationship Id="rId601162f0df980ee67" Type="http://schemas.openxmlformats.org/officeDocument/2006/relationships/image" Target="media/imgrId601162f0df980ee67.jpg"/><Relationship Id="rId202662f0df981c776" Type="http://schemas.openxmlformats.org/officeDocument/2006/relationships/image" Target="media/imgrId202662f0df981c776.jpg"/><Relationship Id="rId386862f0df9822be1" Type="http://schemas.openxmlformats.org/officeDocument/2006/relationships/image" Target="media/imgrId386862f0df9822be1.jpg"/><Relationship Id="rId411562f0df983045e" Type="http://schemas.openxmlformats.org/officeDocument/2006/relationships/image" Target="media/imgrId411562f0df983045e.jpg"/><Relationship Id="rId339862f0df983f53f" Type="http://schemas.openxmlformats.org/officeDocument/2006/relationships/image" Target="media/imgrId339862f0df983f53f.jpg"/><Relationship Id="rId104862f0df9850061" Type="http://schemas.openxmlformats.org/officeDocument/2006/relationships/image" Target="media/imgrId104862f0df9850061.jpg"/><Relationship Id="rId104562f0df985a196" Type="http://schemas.openxmlformats.org/officeDocument/2006/relationships/image" Target="media/imgrId104562f0df985a196.jpg"/><Relationship Id="rId342462f0df9867806" Type="http://schemas.openxmlformats.org/officeDocument/2006/relationships/image" Target="media/imgrId342462f0df9867806.jpg"/><Relationship Id="rId846062f0df9868721" Type="http://schemas.openxmlformats.org/officeDocument/2006/relationships/image" Target="media/imgrId846062f0df9868721.png"/><Relationship Id="rId141362f0df9875fc4" Type="http://schemas.openxmlformats.org/officeDocument/2006/relationships/image" Target="media/imgrId141362f0df9875fc4.jpg"/><Relationship Id="rId568662f0df987de14" Type="http://schemas.openxmlformats.org/officeDocument/2006/relationships/image" Target="media/imgrId568662f0df987de14.jpg"/><Relationship Id="rId757162f0df9888c85" Type="http://schemas.openxmlformats.org/officeDocument/2006/relationships/image" Target="media/imgrId757162f0df9888c8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53267" Type="http://schemas.openxmlformats.org/officeDocument/2006/relationships/image" Target="media/imgrId600532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53267" Type="http://schemas.openxmlformats.org/officeDocument/2006/relationships/image" Target="media/imgrId600532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53267" Type="http://schemas.openxmlformats.org/officeDocument/2006/relationships/image" Target="media/imgrId600532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53267" Type="http://schemas.openxmlformats.org/officeDocument/2006/relationships/image" Target="media/imgrId600532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53267" Type="http://schemas.openxmlformats.org/officeDocument/2006/relationships/image" Target="media/imgrId600532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053267" Type="http://schemas.openxmlformats.org/officeDocument/2006/relationships/image" Target="media/imgrId600532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