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Informations sur le montage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Manuel d'atelier KDI 3404 TCR (Rev. 10.4)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92582622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220292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54033502" w:name="ctxt"/>
    <w:bookmarkEnd w:id="54033502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Informations sur le montage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Informations sur la configuration du moteur</w:t>
      </w:r>
    </w:p>
    <w:p>
      <w:pPr>
        <w:numPr>
          <w:ilvl w:val="0"/>
          <w:numId w:val="2933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Dans ce chapitre, le moteur est représenté en "CONFIGURATION DE BASE » (voir </w:t>
      </w:r>
      <w:hyperlink r:id="rId758562f0e17e9874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 1.4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 </w:t>
      </w:r>
      <w:r>
        <w:rPr>
          <w:color w:val="00274C"/>
          <w:sz w:val="20"/>
          <w:szCs w:val="20"/>
          <w:u w:val="none"/>
        </w:rPr>
        <w:t xml:space="preserve"> </w:t>
      </w:r>
      <w:hyperlink r:id="rId738562f0e17e988fe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1.5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2933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Pour le montage de composants non décrits dans ce chapitre, se référer au </w:t>
      </w:r>
      <w:hyperlink r:id="rId854062f0e17e98b8a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933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Les composants décrits dans le </w:t>
      </w:r>
      <w:hyperlink r:id="rId738562f0e17e98e73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sont énumérés ci-dessous.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692162f0e17e99200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(remplacement)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11.2 </w:t>
      </w:r>
      <w:hyperlink r:id="rId888062f0e17e9935f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Engrenage intermédiaire (pour III / IV prise de force)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11.3 </w:t>
      </w:r>
      <w:hyperlink r:id="rId171162f0e17e994ad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III prise de force (remplacement)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11.4 </w:t>
      </w:r>
      <w:hyperlink r:id="rId880662f0e17e995f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IV prise de force (remplacement)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11.5 </w:t>
      </w:r>
      <w:hyperlink r:id="rId959362f0e17e9974c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Arbres équilibreurs (remplacement)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</w:t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6 </w:t>
      </w:r>
      <w:hyperlink r:id="rId159662f0e17e99a08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ETB (remplacement)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11.7</w:t>
      </w:r>
      <w:r>
        <w:rPr>
          <w:color w:val="00274C"/>
          <w:sz w:val="20"/>
          <w:szCs w:val="20"/>
          <w:u w:val="none"/>
        </w:rPr>
        <w:t xml:space="preserve"> </w:t>
      </w:r>
      <w:hyperlink r:id="rId835562f0e17e99c2c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EGR-T (remplacement)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11.8</w:t>
      </w:r>
      <w:r>
        <w:rPr>
          <w:color w:val="00274C"/>
          <w:sz w:val="20"/>
          <w:szCs w:val="20"/>
          <w:u w:val="none"/>
        </w:rPr>
        <w:t xml:space="preserve"> </w:t>
      </w:r>
      <w:hyperlink r:id="rId397662f0e17e99e52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EGTS (Noir | Jaune - remplacement)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11.9</w:t>
      </w:r>
      <w:r>
        <w:rPr>
          <w:color w:val="00274C"/>
          <w:sz w:val="20"/>
          <w:szCs w:val="20"/>
          <w:u w:val="none"/>
        </w:rPr>
        <w:t xml:space="preserve"> </w:t>
      </w:r>
      <w:hyperlink r:id="rId410962f0e17e9a084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Filtre DPF &amp; DOC (remplacement)</w:t>
        </w:r>
      </w:hyperlink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Recommandations pour le montage</w:t>
      </w:r>
    </w:p>
    <w:p>
      <w:pPr>
        <w:numPr>
          <w:ilvl w:val="0"/>
          <w:numId w:val="2933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Les informations fournies ont été sélectionnées, testées et approuvées par les techniciens du Constructeur.</w:t>
      </w:r>
    </w:p>
    <w:p>
      <w:pPr>
        <w:numPr>
          <w:ilvl w:val="0"/>
          <w:numId w:val="2933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Ce chapitre décrit toutes les modalités d'installations des groupes et/ou des composants individuels ayant déjà fait l'objet de contrôles, de révisions ou d'éventuels remplacements avec des pièces de rechange originales</w:t>
      </w:r>
    </w:p>
    <w:p>
      <w:pPr>
        <w:numPr>
          <w:ilvl w:val="0"/>
          <w:numId w:val="2933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Lors des opérations de montage, la référence de l'équipement spécial requis, si nécessaire, est indiquée et peut être identifiée dans les </w:t>
      </w:r>
      <w:hyperlink r:id="rId999462f0e17e9a6ef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 13.1</w:t>
        </w:r>
      </w:hyperlink>
      <w:r>
        <w:rPr>
          <w:color w:val="00274C"/>
          <w:sz w:val="20"/>
          <w:szCs w:val="20"/>
          <w:u w:val="none"/>
        </w:rPr>
        <w:t xml:space="preserve"> ci-dessous dans le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  <w:r>
        <w:rPr>
          <w:color w:val="00274C"/>
          <w:sz w:val="20"/>
          <w:szCs w:val="20"/>
          <w:u w:val="none"/>
        </w:rPr>
        <w:t xml:space="preserve"> un exemple d'équipement spécial ( </w:t>
      </w:r>
      <w:hyperlink r:id="rId474062f0e17e9a9cf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ÉQUIPEMENT SPÉCIFIQUE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"ST"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Photo / Dessin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DESCRIPTION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NUMÉRO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31136234" name="name340362f0e17eacaec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709762f0e17eaca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Clé Six nicks SN 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6448829" name="name233462f0e17eb6b09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996062f0e17eb6b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numPr>
          <w:ilvl w:val="0"/>
          <w:numId w:val="2933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Avant de procéder à les opérations, lire le </w:t>
      </w:r>
      <w:hyperlink r:id="rId584262f0e17eb77ca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</w:p>
    <w:p>
      <w:pPr>
        <w:numPr>
          <w:ilvl w:val="0"/>
          <w:numId w:val="2933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Afin d'identifier facilement les sujets d'intérêt spécifique, consulter l' </w:t>
      </w:r>
      <w:r>
        <w:rPr>
          <w:b/>
          <w:bCs/>
          <w:color w:val="00274C"/>
          <w:sz w:val="20"/>
          <w:szCs w:val="20"/>
          <w:u w:val="none"/>
        </w:rPr>
        <w:t xml:space="preserve">index analytique</w:t>
      </w:r>
      <w:r>
        <w:rPr>
          <w:color w:val="00274C"/>
          <w:sz w:val="20"/>
          <w:szCs w:val="20"/>
          <w:u w:val="none"/>
        </w:rPr>
        <w:t xml:space="preserve"> ou l' </w:t>
      </w:r>
      <w:r>
        <w:rPr>
          <w:b/>
          <w:bCs/>
          <w:color w:val="00274C"/>
          <w:sz w:val="20"/>
          <w:szCs w:val="20"/>
          <w:u w:val="none"/>
        </w:rPr>
        <w:t xml:space="preserve">index des chapitres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933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L'opérateur doit vérifier que:
</w:t>
      </w:r>
    </w:p>
    <w:p>
      <w:pPr>
        <w:numPr>
          <w:ilvl w:val="1"/>
          <w:numId w:val="2933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les composants, les groupes, les surfaces d'accouplement des composants soient lavées, nettoyées et séchées correctement.</w:t>
      </w:r>
    </w:p>
    <w:p>
      <w:pPr>
        <w:numPr>
          <w:ilvl w:val="1"/>
          <w:numId w:val="2933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les surfaces d'accouplement soient en parfait état;</w:t>
      </w:r>
    </w:p>
    <w:p>
      <w:pPr>
        <w:numPr>
          <w:ilvl w:val="1"/>
          <w:numId w:val="2933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les équipements et outils soient préparés de manière à effectuer les opérations de manière correcte et sure;</w:t>
      </w:r>
    </w:p>
    <w:p>
      <w:pPr>
        <w:numPr>
          <w:ilvl w:val="1"/>
          <w:numId w:val="2933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que les conditions effectives de sécurité soient appropriées.</w:t>
      </w:r>
    </w:p>
    <w:p>
      <w:pPr>
        <w:numPr>
          <w:ilvl w:val="0"/>
          <w:numId w:val="2933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L'opérateur doit effectuer:
</w:t>
      </w:r>
    </w:p>
    <w:p>
      <w:pPr>
        <w:numPr>
          <w:ilvl w:val="1"/>
          <w:numId w:val="2933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les interventions de manière aisée et en toute sécurité ; il est donc conseillé d'installer le moteur sur un support rotatif spécifiquement conçu pour la révision des moteurs, afin de garantir la sécurité de l'opérateur et de toute autre personne impliquée.</w:t>
      </w:r>
    </w:p>
    <w:p>
      <w:pPr>
        <w:numPr>
          <w:ilvl w:val="1"/>
          <w:numId w:val="2933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 serrage des groupes et/ou composants en ordre croisé et alterné, d'abord selon une valeur inférieure à la valeur prédéfinie, puis selon le couple de serrage indiqué dans la procédure.</w:t>
      </w:r>
    </w:p>
    <w:p>
      <w:pPr>
        <w:numPr>
          <w:ilvl w:val="1"/>
          <w:numId w:val="2933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 remplacement, lors de chaque montage, de tous les joints d'étanchéité pour tous les composants sur lesquels ils sont prévus.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du bloc moteur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Coussinets de palier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3610065" name="name981662f0e17ec35f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61962f0e17ec35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3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Effectuer les procédures au </w:t>
            </w:r>
            <w:hyperlink r:id="rId395362f0e17ec3e4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8.2.1</w:t>
              </w:r>
              <w:r>
                <w:rPr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 et </w:t>
              </w:r>
              <w:r>
                <w:rPr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avant  d’effectuer le montage.</w:t>
            </w:r>
          </w:p>
          <w:p>
            <w:pPr>
              <w:numPr>
                <w:ilvl w:val="0"/>
                <w:numId w:val="293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Les demi-paliers de vilebrequin étant constitués d'un matériau spécial, il est impératif de les remplacer lors de chaque montage afin d'éviter tout grippage.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3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les nouveaux demi-paliers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demi-carter inférieur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les encoches de référence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698433" name="name146362f0e17eca12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05062f0e17eca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3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Après le montage des demi-paliers, vérifier que les trous de lubrification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correspondent aux rainures du demi-carter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3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Les demi-paliers inférieurs et supérieurs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NE peuvent PAS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être replacés séparément, ils doivent l'être tous en même temps.</w:t>
            </w:r>
          </w:p>
          <w:p>
            <w:pPr>
              <w:numPr>
                <w:ilvl w:val="0"/>
                <w:numId w:val="293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les nouveaux demi-paliers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demi-carter inférieur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les encoches de référence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3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les demi-paliers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de huile.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9847866" name="name207162f0e17eda31a" descr="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.jpg"/>
                          <pic:cNvPicPr/>
                        </pic:nvPicPr>
                        <pic:blipFill>
                          <a:blip r:embed="rId984262f0e17eda3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4109498" name="name913062f0e17ee52f0" descr="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.jpg"/>
                          <pic:cNvPicPr/>
                        </pic:nvPicPr>
                        <pic:blipFill>
                          <a:blip r:embed="rId561462f0e17ee52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Poussoirs</w:t>
            </w:r>
          </w:p>
          <w:p/>
          <w:p/>
          <w:p>
            <w:pPr>
              <w:numPr>
                <w:ilvl w:val="0"/>
                <w:numId w:val="293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avec de l'huile les poussoirs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3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les poussoirs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les logements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demi-carter supérieur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901236" name="name784462f0e17ef2261" descr="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.jpg"/>
                          <pic:cNvPicPr/>
                        </pic:nvPicPr>
                        <pic:blipFill>
                          <a:blip r:embed="rId178762f0e17ef22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Gicleurs d'huile</w:t>
            </w:r>
          </w:p>
          <w:p/>
          <w:p/>
          <w:p>
            <w:pPr>
              <w:numPr>
                <w:ilvl w:val="0"/>
                <w:numId w:val="29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les gicleurs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demi-carter supérieur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vissant manuellement les vis de raccord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gicleurs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soient correctement insérés dans leur logement comme indiqué dans le détail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serrer les vis de raccordement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 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1799375" name="name698362f0e17f0a29d" descr="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.jpg"/>
                          <pic:cNvPicPr/>
                        </pic:nvPicPr>
                        <pic:blipFill>
                          <a:blip r:embed="rId585762f0e17f0a2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Vilebrequin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157358" name="name318362f0e17f11e2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51262f0e17f11e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3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Effectuer les contrôles décrits au </w:t>
            </w:r>
            <w:hyperlink r:id="rId435662f0e17f1272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</w:t>
              </w:r>
              <w:r>
                <w:rPr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 et </w:t>
              </w:r>
              <w:r>
                <w:rPr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93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demi-coussinets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palier sur le demi-carter supérieur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soient montés correctement.</w:t>
            </w:r>
          </w:p>
          <w:p>
            <w:pPr>
              <w:numPr>
                <w:ilvl w:val="0"/>
                <w:numId w:val="293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les axes de palier et de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de l'huile.</w:t>
            </w:r>
          </w:p>
          <w:p>
            <w:pPr>
              <w:numPr>
                <w:ilvl w:val="0"/>
                <w:numId w:val="293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 vilebrequin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sur le demi-carter supérieur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3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les 2 demi-bagues d'épaulement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entre le vilebrequin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demi-carter supérieur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(détail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8311815" name="name640162f0e17f21549" descr="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.jpg"/>
                          <pic:cNvPicPr/>
                        </pic:nvPicPr>
                        <pic:blipFill>
                          <a:blip r:embed="rId736462f0e17f215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Demi-carter inférieur</w:t>
            </w:r>
          </w:p>
          <w:p/>
          <w:p/>
          <w:p>
            <w:pPr>
              <w:numPr>
                <w:ilvl w:val="0"/>
                <w:numId w:val="293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surfaces d'accouplement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présentent pas d'impuretés.</w:t>
            </w:r>
          </w:p>
          <w:p>
            <w:pPr>
              <w:numPr>
                <w:ilvl w:val="0"/>
                <w:numId w:val="293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Distribuer un cordon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d'une épaisseur d'environ 1,5 mm sur la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demi-carter supérieur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prenant garde de ne pas obstruer les conduits de refoulement de l'huile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de retour de l'huile dans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3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Introduire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du carter moteur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B1.</w:t>
            </w:r>
          </w:p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alternative, appliquer du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4178300" name="name966862f0e17f2ba82" descr="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.jpg"/>
                          <pic:cNvPicPr/>
                        </pic:nvPicPr>
                        <pic:blipFill>
                          <a:blip r:embed="rId391562f0e17f2ba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3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demi-coussinets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palier sur le carter inférieur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soient montés correctement.</w:t>
            </w:r>
          </w:p>
          <w:p>
            <w:pPr>
              <w:numPr>
                <w:ilvl w:val="0"/>
                <w:numId w:val="293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les 2 demi-bagues d’épaulement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demi-carter inférieur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appliquant deux gouttes de graisse pour les maintenir dans leur logement.</w:t>
            </w:r>
          </w:p>
          <w:p>
            <w:pPr>
              <w:numPr>
                <w:ilvl w:val="0"/>
                <w:numId w:val="293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Accoupler les deux demi-carters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les goupilles de référence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300"/>
              </w:rPr>
              <w:drawing>
                <wp:inline distT="0" distB="0" distL="0" distR="0">
                  <wp:extent cx="5544000" cy="3808800"/>
                  <wp:effectExtent b="0" l="0" r="0" t="0"/>
                  <wp:docPr id="60777996" name="name962862f0e17f39ae4" descr="9.7_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_9.8.jpg"/>
                          <pic:cNvPicPr/>
                        </pic:nvPicPr>
                        <pic:blipFill>
                          <a:blip r:embed="rId153662f0e17f39a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380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9.7 -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ig 9.8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245"/>
              </w:rPr>
              <w:drawing>
                <wp:inline distT="0" distB="0" distL="0" distR="0">
                  <wp:extent cx="2232000" cy="3124800"/>
                  <wp:effectExtent b="0" l="0" r="0" t="0"/>
                  <wp:docPr id="26031145" name="name142062f0e17f43242" descr="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.jpg"/>
                          <pic:cNvPicPr/>
                        </pic:nvPicPr>
                        <pic:blipFill>
                          <a:blip r:embed="rId729062f0e17f432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9.9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90"/>
              </w:rPr>
              <w:drawing>
                <wp:inline distT="0" distB="0" distL="0" distR="0">
                  <wp:extent cx="2232000" cy="3124800"/>
                  <wp:effectExtent b="0" l="0" r="0" t="0"/>
                  <wp:docPr id="7543549" name="name576362f0e17f50321" descr="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0.jpg"/>
                          <pic:cNvPicPr/>
                        </pic:nvPicPr>
                        <pic:blipFill>
                          <a:blip r:embed="rId196162f0e17f503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9.2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  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VIS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  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SERRAGE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J - Torx M14x1,5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60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K - Torx M10x1.25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30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J - Torx M14x1,5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45°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J - Torx M14x1,5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45°</w:t>
                  </w:r>
                </w:p>
              </w:tc>
            </w:tr>
          </w:tbl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057902" name="name521162f0e17f58ee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0862f0e17f58e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3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Les boulons de fixation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doivent impérativement être remplacés après chaque montage.</w:t>
            </w:r>
          </w:p>
          <w:p>
            <w:pPr>
              <w:numPr>
                <w:ilvl w:val="0"/>
                <w:numId w:val="293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non respect des procédures de montage compromet le bon fonctionnement du moteur et crée un risque de dommages matériels et de blessures.</w:t>
            </w:r>
          </w:p>
          <w:p>
            <w:pPr>
              <w:numPr>
                <w:ilvl w:val="0"/>
                <w:numId w:val="293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les cycles, le serrage et les rotations suivantes, comme indiqué dans 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2"/>
                <w:numId w:val="293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Appliquer de la « Molyslip AS COMPOUND 40 » sur les filetages et sous la tête des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et les visser manuellement jusqu'à la butée.</w:t>
            </w:r>
          </w:p>
          <w:p>
            <w:pPr>
              <w:numPr>
                <w:ilvl w:val="2"/>
                <w:numId w:val="293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selon l'ordre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les couples de serrage indiqués dans 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2"/>
                <w:numId w:val="293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 vilebrequin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tourne librement.</w:t>
            </w:r>
          </w:p>
          <w:p>
            <w:pPr>
              <w:numPr>
                <w:ilvl w:val="2"/>
                <w:numId w:val="293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du carter moteur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870862f0e17f5c25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ST_47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1405942" name="name130262f0e17f64538" descr="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1.jpg"/>
                          <pic:cNvPicPr/>
                        </pic:nvPicPr>
                        <pic:blipFill>
                          <a:blip r:embed="rId802362f0e17f645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9.11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Arbre à cames</w:t>
            </w:r>
          </w:p>
          <w:p/>
          <w:p/>
          <w:p>
            <w:pPr>
              <w:numPr>
                <w:ilvl w:val="0"/>
                <w:numId w:val="293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la goupille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soit montée correctement sur le vilebrequin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3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l'engrenage M1 sur le vilebrequin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les références avec la goupille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3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jusqu'en butée.</w:t>
            </w:r>
          </w:p>
          <w:p>
            <w:pPr>
              <w:numPr>
                <w:ilvl w:val="0"/>
                <w:numId w:val="293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les axes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les cames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l'arbre à cames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tous les logements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de l'huile.</w:t>
            </w:r>
          </w:p>
          <w:p>
            <w:pPr>
              <w:numPr>
                <w:ilvl w:val="0"/>
                <w:numId w:val="293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l'arbre à cames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les logements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jusqu'en butée.</w:t>
            </w:r>
          </w:p>
          <w:p>
            <w:pPr>
              <w:numPr>
                <w:ilvl w:val="0"/>
                <w:numId w:val="293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l'engrenage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toutes les références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engrenages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355958" name="name868562f0e17f6dcb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86562f0e17f6dc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3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non respect des références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engrenages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entraine un dysfonctionnement du moteur et de graves dommages.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  7. Vérifier que le vilebrequin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tourne librement.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9904498" name="name472162f0e17f7c0b7" descr="9.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2.jpg"/>
                          <pic:cNvPicPr/>
                        </pic:nvPicPr>
                        <pic:blipFill>
                          <a:blip r:embed="rId696562f0e17f7c0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9.12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9567169" name="name607562f0e17f896f0" descr="9.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3.jpg"/>
                          <pic:cNvPicPr/>
                        </pic:nvPicPr>
                        <pic:blipFill>
                          <a:blip r:embed="rId590062f0e17f896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Segments</w:t>
            </w:r>
          </w:p>
          <w:p/>
          <w:p/>
          <w:p>
            <w:pPr>
              <w:numPr>
                <w:ilvl w:val="0"/>
                <w:numId w:val="293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Effectuer les contrôles décrits dans le </w:t>
            </w:r>
            <w:hyperlink r:id="rId718762f0e17f8aa6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3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 segment racleur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3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la 2e bague d'étanchéité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3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la 1ère bague d'étanchéité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3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Effectuer les contrôles décrits dans le </w:t>
            </w:r>
            <w:hyperlink r:id="rId647562f0e17f8c88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3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Orienter l’ouverture des segments à 120° entre eux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(Y)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ne pas orienter l’ouverture du segment avec le trou pour l’axe de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(N).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3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la chemise du piston et les segments avec de l'huile.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314808" name="name410762f0e17f9650b" descr="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4.jpg"/>
                          <pic:cNvPicPr/>
                        </pic:nvPicPr>
                        <pic:blipFill>
                          <a:blip r:embed="rId879662f0e17f965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9.14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6922029" name="name642262f0e17fa1ff2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162262f0e17fa1f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Piston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781514" name="name931062f0e17faacb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4762f0e17faac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93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Les boulons de fixation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doivent impérativement être remplacés après chaque montage.</w:t>
            </w:r>
          </w:p>
          <w:p>
            <w:pPr>
              <w:numPr>
                <w:ilvl w:val="0"/>
                <w:numId w:val="293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Avant de procéder au montage du groupe piston et bielle, effectuer les contrôles décrits dans les </w:t>
            </w:r>
            <w:hyperlink r:id="rId709062f0e17fabb9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3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les coussinets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>
            <w:pPr>
              <w:numPr>
                <w:ilvl w:val="0"/>
                <w:numId w:val="293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Accoupler les composants selon les références au </w:t>
            </w:r>
            <w:hyperlink r:id="rId780462f0e17facb9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3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Dévisser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retirer le chapeau de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3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la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aligner les logements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3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l'axe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l'assemblage du groupe bielle-piston.</w:t>
            </w:r>
          </w:p>
          <w:p>
            <w:pPr>
              <w:numPr>
                <w:ilvl w:val="0"/>
                <w:numId w:val="293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les bagues d'arrêt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bloquer l'axe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2416883" name="name529662f0e17fb9783" descr="9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6.jpg"/>
                          <pic:cNvPicPr/>
                        </pic:nvPicPr>
                        <pic:blipFill>
                          <a:blip r:embed="rId613362f0e17fb97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9.16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8115950" name="name864862f0e17fc2d29" descr="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7.jpg"/>
                          <pic:cNvPicPr/>
                        </pic:nvPicPr>
                        <pic:blipFill>
                          <a:blip r:embed="rId739262f0e17fc2d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9.17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 Groupe piston et bielle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405287" name="name451862f0e17fcd78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37462f0e17fcd7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3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Avant de réaliser le montage du groupe piston et bielle, il faut effectuer les contrôles décrits dans les </w:t>
            </w:r>
            <w:hyperlink r:id="rId852162f0e17fceda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9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Faire tourner le vilebrequin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déplaçant l'axe de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 le PMS du cylindre concerné.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6206602" name="name167862f0e17fd9f7c" descr="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8.jpg"/>
                          <pic:cNvPicPr/>
                        </pic:nvPicPr>
                        <pic:blipFill>
                          <a:blip r:embed="rId849762f0e17fd9f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3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la chemise et les segments du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3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 demi-palier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soit monté correctement et le lubrifier abondamment.</w:t>
            </w:r>
          </w:p>
          <w:p>
            <w:pPr>
              <w:numPr>
                <w:ilvl w:val="0"/>
                <w:numId w:val="293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Utiliser une pince serre-collier pour introduire le piston dans le cylindre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environ 10 mm (cote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214174" name="name542162f0e17fe156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4362f0e17fe15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3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d'être dans la condition décrite 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3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doit être monté avec la partie creuse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présente d'un côté de la chemise, tournée vers les gicleurs d'huile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293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Tourner le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10° en sens horaire par rapport à sa position de montage correcte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9.20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cote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Cette opération permet d'éviter l'impact entre la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gicleur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0896147" name="name899862f0e17feeaec" descr="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9.jpg"/>
                          <pic:cNvPicPr/>
                        </pic:nvPicPr>
                        <pic:blipFill>
                          <a:blip r:embed="rId585762f0e17feea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9.19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3400683" name="name467462f0e180069c7" descr="9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0.jpg"/>
                          <pic:cNvPicPr/>
                        </pic:nvPicPr>
                        <pic:blipFill>
                          <a:blip r:embed="rId656062f0e180069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9.20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2517779" name="name514162f0e18011341" descr="9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1.jpg"/>
                          <pic:cNvPicPr/>
                        </pic:nvPicPr>
                        <pic:blipFill>
                          <a:blip r:embed="rId258862f0e180113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9.21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9394309" name="name958562f0e1801d069" descr="9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2.jpg"/>
                          <pic:cNvPicPr/>
                        </pic:nvPicPr>
                        <pic:blipFill>
                          <a:blip r:embed="rId807662f0e1801d0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t xml:space="preserve">Fig 9.22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768746" name="name359062f0e1802482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49162f0e180248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93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Laisser la pince serre-collier montée sur le piston.</w:t>
            </w:r>
          </w:p>
          <w:p/>
          <w:p/>
          <w:p>
            <w:pPr>
              <w:numPr>
                <w:ilvl w:val="0"/>
                <w:numId w:val="293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Pousser le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 le bas, sans introduire les segments dans le cylindre, tourner le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10° en sens horaire (cote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– position correcte de montage).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194"/>
              </w:rPr>
              <w:drawing>
                <wp:inline distT="0" distB="0" distL="0" distR="0">
                  <wp:extent cx="2880000" cy="1281600"/>
                  <wp:effectExtent b="0" l="0" r="0" t="0"/>
                  <wp:docPr id="47739287" name="name249462f0e18031099" descr="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3.jpg"/>
                          <pic:cNvPicPr/>
                        </pic:nvPicPr>
                        <pic:blipFill>
                          <a:blip r:embed="rId415062f0e180310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2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9.23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3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Pousser le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 le bas en centrant l'axe de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par rapport à la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3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Faire tourner le vilebrequin M en déplaçant l'axe de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 le PMI du cylindre concerné.</w:t>
            </w:r>
          </w:p>
          <w:p>
            <w:pPr>
              <w:numPr>
                <w:ilvl w:val="0"/>
                <w:numId w:val="293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Pousser le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 le bas en centrant l'axe de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par rapport à la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3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Tourner le carter pour insérer le chapeau de tête de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3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 demi-palier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soit monté correctement sur le chapeau de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361498" name="name203662f0e1803aa7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33462f0e1803aa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3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plans de rupture du chapeau de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coïncide parfaitement avec la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avant de visser et de serrer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3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Accoupler le chapeau de bielle F1 à la bielle F2 en respectant les repères effectués lors du montage ( </w:t>
            </w:r>
            <w:hyperlink r:id="rId725562f0e1803bf3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7.15.2</w:t>
              </w:r>
              <w:r>
                <w:rPr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 et </w:t>
              </w:r>
              <w:r>
                <w:rPr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3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Appliquer de la « Molyslip AS COMPOUND 40 » sur les filetages et sous la tête des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et les visser manuellement jusqu'à la butée.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039894" name="name943462f0e18044a3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7362f0e18044a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3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non respect des procédures de montage compromet le bon fonctionnement du moteur et crée un risque de dommages matériels et de blessures.</w:t>
            </w:r>
          </w:p>
          <w:p/>
          <w:p/>
          <w:p/>
          <w:p/>
          <w:p>
            <w:pPr>
              <w:numPr>
                <w:ilvl w:val="0"/>
                <w:numId w:val="293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les vis E1, en de manière alternée, en respectant impérativement les couples de serrage indiqués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3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Répéter les opérations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chaque cylindre.</w:t>
            </w:r>
          </w:p>
          <w:p>
            <w:pPr>
              <w:numPr>
                <w:ilvl w:val="0"/>
                <w:numId w:val="293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bielles aient du jeu et que le vilebrequin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tourne librement.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Après avoir effectué le contrôle décrit au point 16, positionner l'arbre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 premier cylindre au PMS.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8298025" name="name466462f0e1804e1f6" descr="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4.jpg"/>
                          <pic:cNvPicPr/>
                        </pic:nvPicPr>
                        <pic:blipFill>
                          <a:blip r:embed="rId851462f0e1804e1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9.24</w:t>
            </w: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31521188" name="name646962f0e1805740f" descr="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5.jpg"/>
                          <pic:cNvPicPr/>
                        </pic:nvPicPr>
                        <pic:blipFill>
                          <a:blip r:embed="rId709262f0e180574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9.25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5028731" name="name555262f0e180611b1" descr="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6.jpg"/>
                          <pic:cNvPicPr/>
                        </pic:nvPicPr>
                        <pic:blipFill>
                          <a:blip r:embed="rId935462f0e180611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9.26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9.3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  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VIS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  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SERRAGE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28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30°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30°</w:t>
                  </w:r>
                </w:p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Cliquer a droit pour reproduire la procédure.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873862f0e18064c06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https://www.youtube.com/embed/V4aXYc_0x8U?showinfo=0&amp;rel=0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du groupe du carter d'huile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Tuyau de retour d'huile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123993" name="name396562f0e1806dca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90862f0e1806dc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3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>
            <w:pPr>
              <w:numPr>
                <w:ilvl w:val="0"/>
                <w:numId w:val="293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par des neuves ou, en alternative, appliquer du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93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interposant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1911992" name="name643262f0e18077f35" descr="9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7.jpg"/>
                          <pic:cNvPicPr/>
                        </pic:nvPicPr>
                        <pic:blipFill>
                          <a:blip r:embed="rId506862f0e18077f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 Tuyau d’aspiration d’huile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967866" name="name950462f0e1807fd7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69762f0e1807f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3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>
            <w:pPr>
              <w:numPr>
                <w:ilvl w:val="0"/>
                <w:numId w:val="293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par des neuves ou, en alternative, appliquer du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3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10 Nm) en interposant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5671368" name="name237862f0e18089919" descr="9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8.jpg"/>
                          <pic:cNvPicPr/>
                        </pic:nvPicPr>
                        <pic:blipFill>
                          <a:blip r:embed="rId434662f0e180899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Carter d’huile</w:t>
            </w:r>
          </w:p>
          <w:p/>
          <w:p/>
          <w:p>
            <w:pPr>
              <w:numPr>
                <w:ilvl w:val="0"/>
                <w:numId w:val="293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surfaces de contact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carter d'huile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du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présentent pas d'impuretés.</w:t>
            </w:r>
          </w:p>
          <w:p>
            <w:pPr>
              <w:numPr>
                <w:ilvl w:val="0"/>
                <w:numId w:val="293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Appliquer un cordon d'environ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2,5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scellant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sur la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en alternative, appliquer du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284903" name="name360462f0e1809660e" descr="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9.jpg"/>
                          <pic:cNvPicPr/>
                        </pic:nvPicPr>
                        <pic:blipFill>
                          <a:blip r:embed="rId835262f0e180966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1"/>
                <w:numId w:val="293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carter d'huile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correspondance des trous de fixation fixation (s’aider de l’outil </w:t>
            </w:r>
            <w:hyperlink r:id="rId934562f0e18096fd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8643350" name="name238362f0e1809f0f8" descr="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0.jpg"/>
                          <pic:cNvPicPr/>
                        </pic:nvPicPr>
                        <pic:blipFill>
                          <a:blip r:embed="rId525262f0e1809f0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908013" name="name702962f0e180a80b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89262f0e180a80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3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impérativement l'ordre et le couple de serrage indiqués.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3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carter d'huile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 moyen des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3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Après avoir serré de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dévisser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puis la serrer à nouveau selon le couple de serrage indiqué 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8927094" name="name546262f0e180b2d9a" descr="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1.jpg"/>
                          <pic:cNvPicPr/>
                        </pic:nvPicPr>
                        <pic:blipFill>
                          <a:blip r:embed="rId668462f0e180b2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9.31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du groupe de la culasse du moteur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Joint de tige des soupape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718404" name="name741462f0e180bdb0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85262f0e180bdb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3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Effectuer les contrôles décrits au </w:t>
            </w:r>
            <w:hyperlink r:id="rId509562f0e180be88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avant de procéder aux opérations suivantes.</w:t>
            </w:r>
          </w:p>
          <w:p>
            <w:pPr>
              <w:numPr>
                <w:ilvl w:val="0"/>
                <w:numId w:val="293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>
            <w:pPr>
              <w:numPr>
                <w:ilvl w:val="0"/>
                <w:numId w:val="293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la partie interne les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3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guides de la soupape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utilisant l’outil </w:t>
            </w:r>
            <w:hyperlink r:id="rId244062f0e180c137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4654737" name="name157962f0e180cad95" descr="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2.jpg"/>
                          <pic:cNvPicPr/>
                        </pic:nvPicPr>
                        <pic:blipFill>
                          <a:blip r:embed="rId647962f0e180ca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Douilles des injecteurs électroniques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7851312" name="name307662f0e180d4607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40062f0e180d46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293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les logements de la douille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3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 côté bombé tourné vers le haut à la base de la douille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3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de l'huile.</w:t>
            </w:r>
          </w:p>
          <w:p>
            <w:pPr>
              <w:numPr>
                <w:ilvl w:val="0"/>
                <w:numId w:val="293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et visser avec précaution la douille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de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la douille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doit pas saillir de la surface de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3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la douille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5248285" name="name594362f0e180e1802" descr="9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3.jpg"/>
                          <pic:cNvPicPr/>
                        </pic:nvPicPr>
                        <pic:blipFill>
                          <a:blip r:embed="rId261962f0e180e17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9.5.3 Dépassement des injecteurs électroniques</w:t>
            </w:r>
          </w:p>
          <w:p/>
          <w:p/>
          <w:p>
            <w:pPr>
              <w:numPr>
                <w:ilvl w:val="0"/>
                <w:numId w:val="293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Exécuter les opérations de point 1, 2 du </w:t>
            </w:r>
            <w:hyperlink r:id="rId192662f0e180e245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3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Exécuter les opérations de point 3, 4 du </w:t>
            </w:r>
            <w:hyperlink r:id="rId740862f0e180e28e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6.1.5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3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le dépassement de l'injecteur à l'aide de l'outil </w:t>
            </w:r>
            <w:hyperlink r:id="rId969662f0e180e2dc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(Fig. 9.35)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la valeur doit être comprise entre 1,68 et 2,42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 la valeur relevée ne correspond pas,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une épaisseur différente.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90"/>
              </w:rPr>
              <w:drawing>
                <wp:inline distT="0" distB="0" distL="0" distR="0">
                  <wp:extent cx="2232000" cy="3117600"/>
                  <wp:effectExtent b="0" l="0" r="0" t="0"/>
                  <wp:docPr id="42348137" name="name593462f0e180f0a94" descr="9.34_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4_9.35.jpg"/>
                          <pic:cNvPicPr/>
                        </pic:nvPicPr>
                        <pic:blipFill>
                          <a:blip r:embed="rId960362f0e180f0a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1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9.34 - Fig. 9.35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9.5.4 Soupapes</w:t>
            </w:r>
          </w:p>
          <w:p/>
          <w:p/>
          <w:p>
            <w:pPr>
              <w:numPr>
                <w:ilvl w:val="0"/>
                <w:numId w:val="293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les soupapes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de l'huile et les insérer dans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leurs positions d'origine, en respectant les repères créés au </w:t>
            </w:r>
            <w:hyperlink r:id="rId541362f0e180f1a0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7.12.4.1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3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ressort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logement de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3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Placer la coupelle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ressort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centrant la soupape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>
            <w:pPr>
              <w:numPr>
                <w:ilvl w:val="0"/>
                <w:numId w:val="293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l'outil </w:t>
            </w:r>
            <w:hyperlink r:id="rId517362f0e180f2d4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le fixant sur l'un des trous de fixation du couvercle des culbuteurs.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Changer le trou de fixation en fonction de la position des soupapes à monter.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3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l'outil </w:t>
            </w:r>
            <w:hyperlink r:id="rId458462f0e180f343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soupape comme indiqué sur 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>
            <w:pPr>
              <w:numPr>
                <w:ilvl w:val="0"/>
                <w:numId w:val="293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Pousser le levier de l'outil </w:t>
            </w:r>
            <w:hyperlink r:id="rId769462f0e180f3a8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 le bas, de manière à abaisser les coupelles de la soupape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direction de la flèche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et insérer les demi-cônes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l'intérieur de la coupelle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3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S'assurer que les demi-cônes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soient montés correctement sur les logements de la soupape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relâcher l'outil </w:t>
            </w:r>
            <w:hyperlink r:id="rId587462f0e181000b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Répéter toutes les opérations pour chaque soupape concernée et retirer l'outil </w:t>
            </w:r>
            <w:hyperlink r:id="rId211462f0e1810043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6101157" name="name176962f0e1810bb69" descr="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6.jpg"/>
                          <pic:cNvPicPr/>
                        </pic:nvPicPr>
                        <pic:blipFill>
                          <a:blip r:embed="rId589862f0e1810bb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51851647" name="name287562f0e18116a90" descr="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7.jpg"/>
                          <pic:cNvPicPr/>
                        </pic:nvPicPr>
                        <pic:blipFill>
                          <a:blip r:embed="rId726262f0e18116a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9.37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12000"/>
                  <wp:effectExtent b="0" l="0" r="0" t="0"/>
                  <wp:docPr id="65163160" name="name349162f0e1812209f" descr="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8.jpg"/>
                          <pic:cNvPicPr/>
                        </pic:nvPicPr>
                        <pic:blipFill>
                          <a:blip r:embed="rId991762f0e181220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9.38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9.5.5 Culasse du moteur</w:t>
            </w:r>
          </w:p>
          <w:p/>
          <w:p/>
          <w:p>
            <w:pPr>
              <w:numPr>
                <w:ilvl w:val="0"/>
                <w:numId w:val="293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les chevilles à œillet AW avec les vis AX sur la culasse F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3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aul PMS.</w:t>
            </w:r>
          </w:p>
          <w:p>
            <w:pPr>
              <w:numPr>
                <w:ilvl w:val="0"/>
                <w:numId w:val="293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l'outil </w:t>
            </w:r>
            <w:hyperlink r:id="rId591762f0e1812367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surface de la culasse et relever le dépassement du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par rapport au plan de la culasse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points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diamétralement opposés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Répéter l’opération pour tous les pistons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noter la valeur moyenne la plus élevée, qui détermine la cote 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(Tab. 9.4)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9.4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Nombre de trous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78162097" name="name118362f0e1812bfee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947062f0e1812bfe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73051750" name="name657962f0e181336b1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754462f0e181336ab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70781370" name="name319262f0e18139842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115462f0e1813983c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293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Selon la valeur relevée 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choisir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correspondant comme indiqué dans 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9.41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détail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3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la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carter et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présentent pas d'impuretés.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028806" name="name263062f0e181430b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0162f0e181430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3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joint de culasse doit impérativement être remplacé lors de chaque montage.</w:t>
            </w:r>
          </w:p>
          <w:p/>
          <w:p/>
          <w:p/>
          <w:p/>
          <w:p>
            <w:pPr>
              <w:numPr>
                <w:ilvl w:val="0"/>
                <w:numId w:val="293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sut la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utilisant les douilles de centrage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comme références.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362441" name="name552562f0e1814f118" descr="9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9.jpg"/>
                          <pic:cNvPicPr/>
                        </pic:nvPicPr>
                        <pic:blipFill>
                          <a:blip r:embed="rId262862f0e1814f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9.39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0597547" name="name665562f0e18159b4c" descr="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0.jpg"/>
                          <pic:cNvPicPr/>
                        </pic:nvPicPr>
                        <pic:blipFill>
                          <a:blip r:embed="rId280662f0e18159b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9.40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553011" name="name420762f0e1816235f" descr="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1.jpg"/>
                          <pic:cNvPicPr/>
                        </pic:nvPicPr>
                        <pic:blipFill>
                          <a:blip r:embed="rId409962f0e181623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3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la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présente pas d'impuretés.</w:t>
            </w:r>
          </w:p>
          <w:p>
            <w:pPr>
              <w:numPr>
                <w:ilvl w:val="0"/>
                <w:numId w:val="293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 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utilisant les douilles de centrage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comme référence.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513842" name="name247962f0e1816824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56662f0e181682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3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Les boulons de fixation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doivent impérativement être remplacés après chaque montage.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Composant modifié, voir circulaire technique 710009.</w:t>
            </w:r>
          </w:p>
          <w:p>
            <w:pPr>
              <w:numPr>
                <w:ilvl w:val="0"/>
                <w:numId w:val="293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non respect des procédures de montage compromet le bon fonctionnement du moteur et crée un risque de dommages matériels et de blessures.</w:t>
            </w:r>
          </w:p>
          <w:p>
            <w:pPr>
              <w:numPr>
                <w:ilvl w:val="0"/>
                <w:numId w:val="293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les cycles, le serrage et les rotations suivantes, comme indiqué dans 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93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serrant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selon l'ordre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les couples de serrage et les pauses entre les cycles indiqués dans 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2764890" name="name640262f0e18170ee6" descr="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2.jpg"/>
                          <pic:cNvPicPr/>
                        </pic:nvPicPr>
                        <pic:blipFill>
                          <a:blip r:embed="rId698462f0e18170e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9.5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SERRAGE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PAUSE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75 Nm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3min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3min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3min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---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7330095" name="name941262f0e1817f3da" descr="9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3.jpg"/>
                          <pic:cNvPicPr/>
                        </pic:nvPicPr>
                        <pic:blipFill>
                          <a:blip r:embed="rId508162f0e1817f3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9.43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9.5.6 Tiges et ponts soupapes</w:t>
            </w:r>
          </w:p>
          <w:p/>
          <w:p/>
          <w:p>
            <w:pPr>
              <w:numPr>
                <w:ilvl w:val="0"/>
                <w:numId w:val="293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les tiges de commande des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l'intérieur des logements de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801306" name="name705862f0e18185ee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06362f0e18185e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3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Centrer correctement les tiges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par rapport au logement sphérique des poussoirs de l'arbre à cames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3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 pont de soupape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couples de soupapes d'échappement et d'admission.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53277675" name="name978362f0e1819110e" descr="9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4.jpg"/>
                          <pic:cNvPicPr/>
                        </pic:nvPicPr>
                        <pic:blipFill>
                          <a:blip r:embed="rId539162f0e18191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9.44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4"/>
              </w:rPr>
              <w:drawing>
                <wp:inline distT="0" distB="0" distL="0" distR="0">
                  <wp:extent cx="2232000" cy="1490400"/>
                  <wp:effectExtent b="0" l="0" r="0" t="0"/>
                  <wp:docPr id="82330083" name="name724862f0e1819975e" descr="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5.jpg"/>
                          <pic:cNvPicPr/>
                        </pic:nvPicPr>
                        <pic:blipFill>
                          <a:blip r:embed="rId901762f0e181997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9.5.7 Culbuteurs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382511" name="name354862f0e1819fac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73162f0e1819fa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3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culbuteur d'admission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est plus court que le culbuteur d'échappement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3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la bague d'arrêt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l'axe des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3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l'axe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 plan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 le haut et insérer les 2 bagues d'épaulement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3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dans l'ordre le culbuteur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culbuteur d'échappement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l'axe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3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 ressort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l'axe.</w:t>
            </w:r>
          </w:p>
          <w:p>
            <w:pPr>
              <w:numPr>
                <w:ilvl w:val="0"/>
                <w:numId w:val="293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Répéter les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tous les culbuteurs.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qui contient la goupille élastique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doit être monté au niveau du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cylindre n°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3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deux bague d'épaulement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la bague d'arrêt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bloquer tous les composants insérés sur l'axe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 ressort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assure le maintien en position des supports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014931" name="name402862f0e181ac51e" descr="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6.jpg"/>
                          <pic:cNvPicPr/>
                        </pic:nvPicPr>
                        <pic:blipFill>
                          <a:blip r:embed="rId990762f0e181ac5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9.46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336956" name="name280162f0e181b55d6" descr="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7.jpg"/>
                          <pic:cNvPicPr/>
                        </pic:nvPicPr>
                        <pic:blipFill>
                          <a:blip r:embed="rId947962f0e181b55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9.5.8 Groupe axe culbuteurs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318124" name="name747662f0e181bbe4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7262f0e181bbe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3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groupe axe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un plan de manière à aligner tous les plans des supports.</w:t>
            </w:r>
          </w:p>
          <w:p>
            <w:pPr>
              <w:numPr>
                <w:ilvl w:val="0"/>
                <w:numId w:val="293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pistons sont à mi-chemin entre le PMS et le PMI.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Depuis la vue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⇒ ( </w:t>
            </w:r>
            <w:hyperlink r:id="rId496562f0e181bcca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tourner le vilebrequin de 90° dans le sens contraire des aiguilles d'une montre par rapport au PMS du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1er cylindre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en plaçant la goupille élastique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vilebrequin comme illustré sur 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3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 le moteur est peint ou protégé avec une peinture transparente, remplacer les vis de fixation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3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groupe axe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en faisant coïncider la référence de la goupille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 trou de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3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tous les culbuteurs et les chapes de commande des soupapes soient en position correcte (détail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Mettre en place le poussoir dans le logement de la tige de commande des poussoirs.</w:t>
            </w:r>
          </w:p>
          <w:p>
            <w:pPr>
              <w:numPr>
                <w:ilvl w:val="0"/>
                <w:numId w:val="293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groupe axe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serrant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Respecter l'ordre de serrage des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indiqué sur 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9163235" name="name580762f0e181c9f18" descr="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8.jpg"/>
                          <pic:cNvPicPr/>
                        </pic:nvPicPr>
                        <pic:blipFill>
                          <a:blip r:embed="rId807562f0e181c9f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9.48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3854382" name="name918562f0e181d39ea" descr="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9.jpg"/>
                          <pic:cNvPicPr/>
                        </pic:nvPicPr>
                        <pic:blipFill>
                          <a:blip r:embed="rId367162f0e181d39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730598" name="name143562f0e181dae3d" descr="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0.jpg"/>
                          <pic:cNvPicPr/>
                        </pic:nvPicPr>
                        <pic:blipFill>
                          <a:blip r:embed="rId634062f0e181dae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9.50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9.5.9 Couvercle des culbuteurs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681686" name="name521962f0e181e31b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37762f0e181e31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3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Remplacer les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chaque montage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410562f0e181e45a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338962f0e181e49f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humidifier les logements sur la chape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480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avant de monter les joints).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Composant modifié, voir circulaire technique 710017.</w:t>
            </w:r>
          </w:p>
          <w:p>
            <w:pPr>
              <w:numPr>
                <w:ilvl w:val="0"/>
                <w:numId w:val="293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Respecter l’ordre de serrage illustré sur 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3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Placer l’outil </w:t>
            </w:r>
            <w:hyperlink r:id="rId912462f0e181e5cb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culasse, en correspondance des deux trous de fixation 9 et 10.</w:t>
            </w:r>
          </w:p>
          <w:p>
            <w:pPr>
              <w:numPr>
                <w:ilvl w:val="0"/>
                <w:numId w:val="293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la partie supérieure des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la partie inférieure des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de la vaseline.</w:t>
            </w:r>
          </w:p>
          <w:p>
            <w:pPr>
              <w:numPr>
                <w:ilvl w:val="0"/>
                <w:numId w:val="293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couvercle des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tête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utilisant l’outil </w:t>
            </w:r>
            <w:hyperlink r:id="rId840362f0e181e68e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comme guide.</w:t>
            </w:r>
          </w:p>
          <w:p>
            <w:pPr>
              <w:numPr>
                <w:ilvl w:val="0"/>
                <w:numId w:val="293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couvercle des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6364742" name="name842262f0e181ef107" descr="9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1.jpg"/>
                          <pic:cNvPicPr/>
                        </pic:nvPicPr>
                        <pic:blipFill>
                          <a:blip r:embed="rId126162f0e181ef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9.51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81386315" name="name180162f0e18205ac1" descr="9.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2.jpg"/>
                          <pic:cNvPicPr/>
                        </pic:nvPicPr>
                        <pic:blipFill>
                          <a:blip r:embed="rId705162f0e18205a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du collecteur d'admission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Demi-collecteur interne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880455" name="name664962f0e1820e53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72062f0e1820e5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3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surfaces de contact entre le demi-collecteur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présentent pas d'impuretés.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3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l'outil spécial </w:t>
            </w:r>
            <w:hyperlink r:id="rId992962f0e1820fcf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les points indiqués.</w:t>
            </w:r>
          </w:p>
          <w:p>
            <w:pPr>
              <w:numPr>
                <w:ilvl w:val="0"/>
                <w:numId w:val="293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collecteur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3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demi-collecteur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 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5066186" name="name868462f0e18218be0" descr="9.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3.jpg"/>
                          <pic:cNvPicPr/>
                        </pic:nvPicPr>
                        <pic:blipFill>
                          <a:blip r:embed="rId112062f0e18218b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Demi-collecteur externe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230664" name="name192862f0e1821f24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37862f0e1821f2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3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surfaces de contact entre les deux demi-collecteurs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présentent pas d'impuretés.</w:t>
            </w:r>
          </w:p>
          <w:p/>
          <w:p/>
          <w:p>
            <w:pPr>
              <w:numPr>
                <w:ilvl w:val="0"/>
                <w:numId w:val="293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l'outil spécial </w:t>
            </w:r>
            <w:hyperlink r:id="rId387862f0e182210a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les points indiqués.</w:t>
            </w:r>
          </w:p>
          <w:p>
            <w:pPr>
              <w:numPr>
                <w:ilvl w:val="0"/>
                <w:numId w:val="293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la tôle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demi-collecteur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demi-collecteur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3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demi-collecteur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demi-collecteur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 </w:t>
            </w:r>
            <w:hyperlink r:id="rId177062f0e1822257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6867680" name="name354062f0e1822e5b7" descr="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4.jpg"/>
                          <pic:cNvPicPr/>
                        </pic:nvPicPr>
                        <pic:blipFill>
                          <a:blip r:embed="rId806162f0e1822e5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9.54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du circuit carburant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553428" name="name713362f0e18234b3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30962f0e18234b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93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NE PAS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monter des injecteurs électroniques neufs ou différents en absence des outils nécessaires ( </w:t>
            </w:r>
            <w:hyperlink r:id="rId324862f0e1823637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Chap</w:t>
              </w:r>
              <w:r>
                <w:rPr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 . </w:t>
              </w:r>
              <w:r>
                <w:rPr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3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Ne retirer les bouchons de protection de tous les composants du circuit du carburant  qu'au moment du montage ( </w:t>
            </w:r>
            <w:hyperlink r:id="rId584662f0e1823725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 Pompe à injection haute pression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3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la surface A ne présente pas d'impuretés (Fig. 9.56).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80655" name="name431962f0e1823fd8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2262f0e1823f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Important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93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>
            <w:pPr>
              <w:numPr>
                <w:ilvl w:val="0"/>
                <w:numId w:val="293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joint d'étanchéité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 un sens de montage unique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3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des vis neuves ou bien appliquer du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3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 nouveau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pompe à injection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(Fig. 9.56).</w:t>
            </w:r>
          </w:p>
          <w:p>
            <w:pPr>
              <w:numPr>
                <w:ilvl w:val="0"/>
                <w:numId w:val="293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la pompe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même temps que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(Fig. 9.56)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3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la clavette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soit correctement montée sur l'arbre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la pompe à injection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3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l'engrenage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l'arbre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la pompe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faisant correspondre la référence avec la clavette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en respectant la référence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l'engrenage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3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l'écrou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606946" name="name910962f0e1824f8ea" descr="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5.jpg"/>
                          <pic:cNvPicPr/>
                        </pic:nvPicPr>
                        <pic:blipFill>
                          <a:blip r:embed="rId372562f0e1824f8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9.55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51331691" name="name652762f0e1825c3c2" descr="9.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6.jpg"/>
                          <pic:cNvPicPr/>
                        </pic:nvPicPr>
                        <pic:blipFill>
                          <a:blip r:embed="rId573962f0e1825c3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4"/>
              </w:rPr>
              <w:drawing>
                <wp:inline distT="0" distB="0" distL="0" distR="0">
                  <wp:extent cx="2232000" cy="1490400"/>
                  <wp:effectExtent b="0" l="0" r="0" t="0"/>
                  <wp:docPr id="56271802" name="name227262f0e1826a7c8" descr="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7.jpg"/>
                          <pic:cNvPicPr/>
                        </pic:nvPicPr>
                        <pic:blipFill>
                          <a:blip r:embed="rId161562f0e1826a7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Filtre à carburant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3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support du filtre à carburant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 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Pour le montage de la cartouche du carburant, se référer aux opérations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</w:t>
            </w:r>
            <w:hyperlink r:id="rId720962f0e1826c16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6.9.2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6478508" name="name455362f0e1827756b" descr="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8.jpg"/>
                          <pic:cNvPicPr/>
                        </pic:nvPicPr>
                        <pic:blipFill>
                          <a:blip r:embed="rId120262f0e182775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9.58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Injecteurs électroniques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618944" name="name706362f0e1827f5e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5562f0e1827f5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93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et lubrifier les joints R des injecteurs électroniques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de l'huile lors de chaque montage.</w:t>
            </w:r>
          </w:p>
          <w:p>
            <w:pPr>
              <w:numPr>
                <w:ilvl w:val="0"/>
                <w:numId w:val="293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Faire attention à repositionner les injecteurs électroniques selon les références, comme indiqué au </w:t>
            </w:r>
            <w:hyperlink r:id="rId968662f0e18280ed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7.10.5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3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 cas de montage d'un injecteur électronique neuf (ou différent), il faut avoir l’outil  </w:t>
            </w:r>
            <w:hyperlink r:id="rId304862f0e1828138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3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 le moteur est peint ou protégé avec une peinture transparente, nettoyer l'électro-injecteur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en retirant la peinture près de la partie en contact avec le joint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293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Monter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l'injecteur électrique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3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les injecteurs électroniques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l'intérieur du couvercle des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prenant garde de ne pas abîmer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de l'orienter conformément à 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6"/>
              </w:rPr>
              <w:drawing>
                <wp:inline distT="0" distB="0" distL="0" distR="0">
                  <wp:extent cx="2880000" cy="1418400"/>
                  <wp:effectExtent b="0" l="0" r="0" t="0"/>
                  <wp:docPr id="44254685" name="name811962f0e1828ccad" descr="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9.jpg"/>
                          <pic:cNvPicPr/>
                        </pic:nvPicPr>
                        <pic:blipFill>
                          <a:blip r:embed="rId339062f0e1828cc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1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9.59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49539263" name="name391762f0e18298bdd" descr="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0.jpg"/>
                          <pic:cNvPicPr/>
                        </pic:nvPicPr>
                        <pic:blipFill>
                          <a:blip r:embed="rId399462f0e18298b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Common Rail</w:t>
            </w:r>
          </w:p>
          <w:p>
            <w:pPr>
              <w:numPr>
                <w:ilvl w:val="0"/>
                <w:numId w:val="293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Fixer le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collecteur d'admission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2459124" name="name752962f0e182a7766" descr="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1.jpg"/>
                          <pic:cNvPicPr/>
                        </pic:nvPicPr>
                        <pic:blipFill>
                          <a:blip r:embed="rId541562f0e182a77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9.61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Tuyaux haute pression du carburant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254507" name="name203562f0e182aef0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39162f0e182aef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3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les tuyaux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/>
          <w:p/>
          <w:p>
            <w:pPr>
              <w:numPr>
                <w:ilvl w:val="0"/>
                <w:numId w:val="293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les tuyaux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Common Rail W et sur les injecteurs électroniques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corriger la position des injecteurs électroniques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 moyen de la connexion des raccords avec les tuyaux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073980" name="name891562f0e182b8cd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14662f0e182b8c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3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manuellement les écrous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sans les serrer.</w:t>
            </w:r>
          </w:p>
          <w:p>
            <w:pPr>
              <w:numPr>
                <w:ilvl w:val="0"/>
                <w:numId w:val="293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 le moteur est peint ou protégé avec une peinture transparente, remplacer les vis de fixation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93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les étriers de fixation des injecteurs électroniques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en interposant la rondelle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723929" name="name787462f0e182bf87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0462f0e182bf8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3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Remplacer les tuyaux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si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se vissent pas librement.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/>
          <w:p/>
          <w:p>
            <w:pPr>
              <w:numPr>
                <w:ilvl w:val="0"/>
                <w:numId w:val="293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tous les écrous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 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3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tous les écrous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 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3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S'assurer que les étriers de fixation des injecteurs électroniques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soient positionnés correctement sur les vis de fixation de l'axe des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sur les injecteurs électroniques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3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fixation des étriers des injecteurs électroniques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 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3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vissant les écrous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 et K.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271894" name="name453062f0e182c871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94962f0e182c87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3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manuellement les écrous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sans les serrer.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3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l'écrou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3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l'écrou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3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collier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8603831" name="name944162f0e182d5aaf" descr="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2.jpg"/>
                          <pic:cNvPicPr/>
                        </pic:nvPicPr>
                        <pic:blipFill>
                          <a:blip r:embed="rId886962f0e182d5a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9.62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4"/>
              </w:rPr>
              <w:drawing>
                <wp:inline distT="0" distB="0" distL="0" distR="0">
                  <wp:extent cx="2232000" cy="1497600"/>
                  <wp:effectExtent b="0" l="0" r="0" t="0"/>
                  <wp:docPr id="66446069" name="name786362f0e182e16a3" descr="9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3.jpg"/>
                          <pic:cNvPicPr/>
                        </pic:nvPicPr>
                        <pic:blipFill>
                          <a:blip r:embed="rId258462f0e182e16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9.63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30702719" name="name595062f0e182ee22f" descr="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4.jpg"/>
                          <pic:cNvPicPr/>
                        </pic:nvPicPr>
                        <pic:blipFill>
                          <a:blip r:embed="rId930062f0e182ee2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Tuyaux de refoulement du carburant</w:t>
            </w:r>
          </w:p>
          <w:p/>
          <w:p/>
          <w:p/>
          <w:p/>
          <w:p>
            <w:pPr>
              <w:numPr>
                <w:ilvl w:val="0"/>
                <w:numId w:val="293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Connecter le tuyaux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 raccord de sortie du support du filtre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au raccord d'entrée de la pompe à injection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5634153" name="name830462f0e18303a03" descr="9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5.jpg"/>
                          <pic:cNvPicPr/>
                        </pic:nvPicPr>
                        <pic:blipFill>
                          <a:blip r:embed="rId449062f0e183039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9.65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 Tuyaux de retour du carburant</w:t>
            </w:r>
          </w:p>
          <w:p/>
          <w:p/>
          <w:p>
            <w:pPr>
              <w:numPr>
                <w:ilvl w:val="0"/>
                <w:numId w:val="293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Contrôler l'intégrité des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raccords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Ne pas déconnecter les tuyaux du distributeur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3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les tuyaux de retour et serrer le distributeur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collecteur d'admission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couple de serrage 10 Nm).</w:t>
            </w:r>
          </w:p>
          <w:p>
            <w:pPr>
              <w:numPr>
                <w:ilvl w:val="0"/>
                <w:numId w:val="293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les raccords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 (Fig. 9.67)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aux injecteurs électroniques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les bloquer avec les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3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raccord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3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raccord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3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 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avec l'embout du raccord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dirigé vers le haut.</w:t>
            </w:r>
          </w:p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8276977" name="name528362f0e18311fe1" descr="9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6.jpg"/>
                          <pic:cNvPicPr/>
                        </pic:nvPicPr>
                        <pic:blipFill>
                          <a:blip r:embed="rId986962f0e18311f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69081511" name="name348462f0e1831e3bc" descr="9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7.jpg"/>
                          <pic:cNvPicPr/>
                        </pic:nvPicPr>
                        <pic:blipFill>
                          <a:blip r:embed="rId179062f0e1831e3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9.67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86940075" name="name894362f0e1832a145" descr="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8.jpg"/>
                          <pic:cNvPicPr/>
                        </pic:nvPicPr>
                        <pic:blipFill>
                          <a:blip r:embed="rId538462f0e1832a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9.68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du circuit de lubrification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9.8.1 Groupes des séparateurs des vapeurs d'huile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147316" name="name863262f0e18330f9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26062f0e18330f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3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vérifier l'intégrité des tuyaux et les remplacer en cas de doute concernant leur étanchéité.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3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la plaque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 Nm - </w:t>
            </w:r>
            <w:hyperlink r:id="rId791762f0e18331dc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3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les colliers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3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 moyen de la fixation du collier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avec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en interposant le collier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3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Introduire le manchon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raccord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3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 moyen de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en interposant les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3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collier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3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Exécuter les opérations du </w:t>
            </w:r>
            <w:hyperlink r:id="rId456262f0e1833361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6.7.2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9238468" name="name281262f0e1833e003" descr="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9.jpg"/>
                          <pic:cNvPicPr/>
                        </pic:nvPicPr>
                        <pic:blipFill>
                          <a:blip r:embed="rId106262f0e1833df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9.69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3"/>
              </w:rPr>
              <w:drawing>
                <wp:inline distT="0" distB="0" distL="0" distR="0">
                  <wp:extent cx="2232000" cy="1483200"/>
                  <wp:effectExtent b="0" l="0" r="0" t="0"/>
                  <wp:docPr id="42710965" name="name542962f0e1834983c" descr="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0.jpg"/>
                          <pic:cNvPicPr/>
                        </pic:nvPicPr>
                        <pic:blipFill>
                          <a:blip r:embed="rId320962f0e183498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9.70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22816499" name="name163962f0e18354537" descr="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1.jpg"/>
                          <pic:cNvPicPr/>
                        </pic:nvPicPr>
                        <pic:blipFill>
                          <a:blip r:embed="rId292262f0e183545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9.71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Groupe Oil Cooler et filtre à huile</w:t>
            </w:r>
          </w:p>
          <w:p/>
          <w:p/>
          <w:p>
            <w:pPr>
              <w:numPr>
                <w:ilvl w:val="0"/>
                <w:numId w:val="293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Exécuter les opérations du </w:t>
            </w:r>
            <w:hyperlink r:id="rId507662f0e183559a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6.8.3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Pour le remplacement de la cartouche de l'huile, se référer aux opérations du </w:t>
            </w:r>
            <w:hyperlink r:id="rId492562f0e183560d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6.8.2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Clapet de pression de l'huile</w:t>
            </w:r>
          </w:p>
          <w:p/>
          <w:p/>
          <w:p>
            <w:pPr>
              <w:numPr>
                <w:ilvl w:val="0"/>
                <w:numId w:val="293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Lubrifier le plongeur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l'insérer dans le logement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jusqu'en butée.</w:t>
            </w:r>
          </w:p>
          <w:p>
            <w:pPr>
              <w:numPr>
                <w:ilvl w:val="0"/>
                <w:numId w:val="293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 ressort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plongeur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3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Introduire la coupelle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ressort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3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Introduire la goupille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spécifique de la pompe à 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pour bloquer les composants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N, Q, R.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14393439" name="name934362f0e1836494b" descr="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2.jpg"/>
                          <pic:cNvPicPr/>
                        </pic:nvPicPr>
                        <pic:blipFill>
                          <a:blip r:embed="rId320962f0e183649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9.72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Pompe à huile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Effectuer les contrôles décrits 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8.7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avant de procéder aux opérations suivantes.</w:t>
            </w:r>
          </w:p>
          <w:p/>
          <w:p/>
          <w:p/>
          <w:p/>
          <w:p>
            <w:pPr>
              <w:numPr>
                <w:ilvl w:val="0"/>
                <w:numId w:val="293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toutes les surfaces de contact entre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T, 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présentent pas d’impuretés - rayures - taches.</w:t>
            </w:r>
          </w:p>
          <w:p>
            <w:pPr>
              <w:numPr>
                <w:ilvl w:val="0"/>
                <w:numId w:val="293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Lors du montage, n’utiliser aucun type de joint entre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3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abondamment à l'huile le logement des rotors sur la pompe à 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3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 rotor externe soit correctement assemblé, avec la réf.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visible, comme indiqué sur la figure (ou consulter le </w:t>
            </w:r>
            <w:hyperlink r:id="rId545262f0e1836713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3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la pompe à 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 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0093019" name="name889262f0e18372099" descr="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3.jpg"/>
                          <pic:cNvPicPr/>
                        </pic:nvPicPr>
                        <pic:blipFill>
                          <a:blip r:embed="rId538162f0e183720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9.73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29890688" name="name767762f0e1837d703" descr="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4.jpg"/>
                          <pic:cNvPicPr/>
                        </pic:nvPicPr>
                        <pic:blipFill>
                          <a:blip r:embed="rId269662f0e1837d6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9.74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du groupe de bridage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9.9.1 Cloche de bridage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981327" name="name864462f0e18383599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245162f0e183835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3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cloche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est très lourde, faire donc particulièrement attention lors de son montage afin d'éviter toute chute et de graves risques pour l'opérateur.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097686" name="name517462f0e1838aa3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8262f0e1838aa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3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non respect des procédures de montage compromet le bon fonctionnement du moteur et crée un risque de dommages matériels et de blessures.</w:t>
            </w:r>
          </w:p>
          <w:p>
            <w:pPr>
              <w:numPr>
                <w:ilvl w:val="0"/>
                <w:numId w:val="293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et lubrifier avec de l'huile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chaque montage (le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doit être monté après l'opération 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525162f0e1838be5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ST_47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3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Pour le montage des composants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P, Q, R, S,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  agir selon les opérations décrites dans le </w:t>
            </w:r>
            <w:hyperlink r:id="rId825862f0e1838c55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11.2.2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551062f0e1838c76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11.3.2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813062f0e1838c9e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11.4.2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268462f0e1838cb7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11.5.2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93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Appliquer un cordon d'environ 2,5 mm de scellant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sur la surface B de la cloche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3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Contrôler que le roulement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soit correctement monté sur l'arbre à cames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3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la cloche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les goupilles de référence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267362f0e1838df4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ST_45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3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manuellement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sans les serrer.</w:t>
            </w:r>
          </w:p>
          <w:p>
            <w:pPr>
              <w:numPr>
                <w:ilvl w:val="0"/>
                <w:numId w:val="293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l'ordre de serrage indiqué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1556818" name="name695362f0e1839a125" descr="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5.jpg"/>
                          <pic:cNvPicPr/>
                        </pic:nvPicPr>
                        <pic:blipFill>
                          <a:blip r:embed="rId648162f0e1839a1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9.75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880000" cy="1684800"/>
                  <wp:effectExtent b="0" l="0" r="0" t="0"/>
                  <wp:docPr id="28654409" name="name472562f0e183a73fe" descr="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6.jpg"/>
                          <pic:cNvPicPr/>
                        </pic:nvPicPr>
                        <pic:blipFill>
                          <a:blip r:embed="rId144462f0e183a73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9.76A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880000" cy="1432800"/>
                  <wp:effectExtent b="0" l="0" r="0" t="0"/>
                  <wp:docPr id="60894506" name="name839462f0e183b373a" descr="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0.jpg"/>
                          <pic:cNvPicPr/>
                        </pic:nvPicPr>
                        <pic:blipFill>
                          <a:blip r:embed="rId910262f0e183b37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9.76B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9.9.2 Volant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574808" name="name661862f0e183ba6a8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790662f0e183ba6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3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volant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est très lourd, faire donc particulièrement attention lors du montage afin d'éviter toute chute et de graves risques pour l'opérateur.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3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Dévisser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retirer l'outil </w:t>
            </w:r>
            <w:hyperlink r:id="rId836962f0e183bbe7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ST_41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3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Placer le volant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vilebrequin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au moyen de l'outil </w:t>
            </w:r>
            <w:hyperlink r:id="rId623562f0e183bc4a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ST_43_ST_46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3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Appliquer de la «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 AS COMPOUND 40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» sur les filetages et sous la tête des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et les visser manuellement jusqu'à la butée.</w:t>
            </w:r>
          </w:p>
          <w:p>
            <w:pPr>
              <w:numPr>
                <w:ilvl w:val="0"/>
                <w:numId w:val="293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volant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 moyen des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3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à nouveau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(2 cycles avec 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130 Nm).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5497255" name="name570662f0e183c67a0" descr="9.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7.jpg"/>
                          <pic:cNvPicPr/>
                        </pic:nvPicPr>
                        <pic:blipFill>
                          <a:blip r:embed="rId800562f0e183c67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du collecteur d'échappement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201150" name="name685762f0e183cdeb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46662f0e183cde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93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Remplacer les joints d'étanchéité métalliques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>
            <w:pPr>
              <w:numPr>
                <w:ilvl w:val="0"/>
                <w:numId w:val="293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 cas de montage les goujons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fixer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avec du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filet.</w:t>
            </w:r>
          </w:p>
          <w:p>
            <w:pPr>
              <w:numPr>
                <w:ilvl w:val="0"/>
                <w:numId w:val="293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doit être monté avec la mention «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TOP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» visible et dirigée vers le haut.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3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surfaces de contact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présentent pas d'impuretés.</w:t>
            </w:r>
          </w:p>
          <w:p>
            <w:pPr>
              <w:numPr>
                <w:ilvl w:val="0"/>
                <w:numId w:val="293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goujons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3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Placer le collecteur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en vissant manuellement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en interposant 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   - les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entre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collecteur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   - les entretoises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entre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collecteur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3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collecteur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 moyen des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3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les écrous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92"/>
              </w:rPr>
              <w:drawing>
                <wp:inline distT="0" distB="0" distL="0" distR="0">
                  <wp:extent cx="2232000" cy="3132000"/>
                  <wp:effectExtent b="0" l="0" r="0" t="0"/>
                  <wp:docPr id="3322076" name="name531062f0e183dead9" descr="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8.jpg"/>
                          <pic:cNvPicPr/>
                        </pic:nvPicPr>
                        <pic:blipFill>
                          <a:blip r:embed="rId337862f0e183dea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3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de la poulie du vilebrequin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3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Exécuter les opérations des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</w:t>
            </w:r>
            <w:hyperlink r:id="rId198762f0e183e17d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6.6.2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du turbocompresseur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672321" name="name429162f0e183e773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14062f0e183e77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3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Avant de procéder, effectuer les opérations décrites au </w:t>
            </w:r>
            <w:hyperlink r:id="rId178662f0e183e7fe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2.18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3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S’assurer que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n’est pas obstrué.</w:t>
            </w:r>
          </w:p>
          <w:p>
            <w:pPr>
              <w:numPr>
                <w:ilvl w:val="0"/>
                <w:numId w:val="293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B, 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>
            <w:pPr>
              <w:numPr>
                <w:ilvl w:val="0"/>
                <w:numId w:val="293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Enlever les bouchons en plastique ou en mousse du turbocompresseur avant le montage.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3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surfaces de contact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présentent pas d'impuretés de déformations ou de fissures et, dans le cas contraire, remplacer le composant endommagé.</w:t>
            </w:r>
          </w:p>
          <w:p>
            <w:pPr>
              <w:numPr>
                <w:ilvl w:val="0"/>
                <w:numId w:val="293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turbocompresseur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goujons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situés sur le collecteur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3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turbocompresseur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écrous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 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3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 turbocompresseur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3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767127" name="name812962f0e183f088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57062f0e183f08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93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>
            <w:pPr>
              <w:numPr>
                <w:ilvl w:val="0"/>
                <w:numId w:val="293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Avant de procéder au montage du tuyau R, exécuter les opérations indiquées au </w:t>
            </w:r>
            <w:hyperlink r:id="rId513762f0e183f1c1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2.18.2 - Point 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3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soit pas bouché.</w:t>
            </w:r>
          </w:p>
          <w:p/>
          <w:p/>
          <w:p>
            <w:pPr>
              <w:numPr>
                <w:ilvl w:val="0"/>
                <w:numId w:val="293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raccords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turbocompresseur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 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   Interposer les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entre 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 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- S et R 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   - E et R 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   - P et R.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9097303" name="name881962f0e18407daf" descr="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9.jpg"/>
                          <pic:cNvPicPr/>
                        </pic:nvPicPr>
                        <pic:blipFill>
                          <a:blip r:embed="rId795662f0e18407d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9.79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50155176" name="name627062f0e18413a79" descr="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0.jpg"/>
                          <pic:cNvPicPr/>
                        </pic:nvPicPr>
                        <pic:blipFill>
                          <a:blip r:embed="rId664562f0e18413a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9.80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9223759" name="name221762f0e18420079" descr="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1.jpg"/>
                          <pic:cNvPicPr/>
                        </pic:nvPicPr>
                        <pic:blipFill>
                          <a:blip r:embed="rId186262f0e184200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des composants électriques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 Capteurs et interrupteurs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9.13.1.1 Capteur T-MAP</w:t>
            </w:r>
          </w:p>
          <w:p/>
          <w:p/>
          <w:p>
            <w:pPr>
              <w:numPr>
                <w:ilvl w:val="0"/>
                <w:numId w:val="293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  le capteur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collecteur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533562f0e184232c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7757302" name="name134362f0e18429f25" descr="9.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2.jpg"/>
                          <pic:cNvPicPr/>
                        </pic:nvPicPr>
                        <pic:blipFill>
                          <a:blip r:embed="rId180162f0e18429f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9.13.1.2 Capteur de température réfrigérant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3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capteur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 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0257792" name="name662962f0e18435f90" descr="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3.jpg"/>
                          <pic:cNvPicPr/>
                        </pic:nvPicPr>
                        <pic:blipFill>
                          <a:blip r:embed="rId679362f0e18435f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9.13.1.3 Interrupteur de pression de l'huile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3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interrupteur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 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2474888" name="name128962f0e184407f5" descr="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4.jpg"/>
                          <pic:cNvPicPr/>
                        </pic:nvPicPr>
                        <pic:blipFill>
                          <a:blip r:embed="rId867562f0e184407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9.13.1.4 Capteur de phase sur arbre à cames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  </w:t>
            </w:r>
          </w:p>
          <w:p>
            <w:pPr>
              <w:numPr>
                <w:ilvl w:val="0"/>
                <w:numId w:val="294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Mesurer la distance entre la surface d'accouplement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les dents de engranage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4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Mesurer la distance entre la surface d'accouplement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plan du capteur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4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différence entre ces deux mesures détermine la valeur d'entrefer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La valeur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admise doit être 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 de 0,2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 de 1,2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Insérer un cale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fonction de la valeur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relevée. 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Les cales calibrés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 une épaisseur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0,2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4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 cale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4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capteur de phase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196000" cy="1461600"/>
                  <wp:effectExtent b="0" l="0" r="0" t="0"/>
                  <wp:docPr id="62951613" name="name191262f0e1844f0e1" descr="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6.jpg"/>
                          <pic:cNvPicPr/>
                        </pic:nvPicPr>
                        <pic:blipFill>
                          <a:blip r:embed="rId361462f0e1844f0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9.85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93"/>
              </w:rPr>
              <w:drawing>
                <wp:inline distT="0" distB="0" distL="0" distR="0">
                  <wp:extent cx="5544000" cy="2476800"/>
                  <wp:effectExtent b="0" l="0" r="0" t="0"/>
                  <wp:docPr id="42903905" name="name317462f0e1845df12" descr="9.86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6A.jpg"/>
                          <pic:cNvPicPr/>
                        </pic:nvPicPr>
                        <pic:blipFill>
                          <a:blip r:embed="rId588262f0e1845df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24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9.85A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9.13.1.5 Capteur de tours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  </w:t>
            </w:r>
          </w:p>
          <w:p>
            <w:pPr>
              <w:numPr>
                <w:ilvl w:val="0"/>
                <w:numId w:val="294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Mesurer la distance entre la surface d'accouplement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diamètre externe de la roue phonique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4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Mesurer la distance entre la surface d'accouplement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plan du capteur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(Y2)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4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différence entre ces deux mesures détermine la valeur d'entrefer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La valeur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admise doit être 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0,2 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1,2 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Insérer un ou plusieurs cales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fonction de la valeur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relevée.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Les cales calibrés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 une épaisseur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0,2 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4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l'étrier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interposant la rondelle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94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 cale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4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 capteur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l'étrier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169762f0e18461f6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15519445" name="name130562f0e1846ebf1" descr="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6.jpg"/>
                          <pic:cNvPicPr/>
                        </pic:nvPicPr>
                        <pic:blipFill>
                          <a:blip r:embed="rId654162f0e1846eb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9.86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8451718" name="name338462f0e1847af78" descr="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7.jpg"/>
                          <pic:cNvPicPr/>
                        </pic:nvPicPr>
                        <pic:blipFill>
                          <a:blip r:embed="rId613962f0e1847af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9.13.1.6 Capteur de présence d'eau dans le filtre carburant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  </w:t>
            </w:r>
          </w:p>
          <w:p>
            <w:pPr>
              <w:numPr>
                <w:ilvl w:val="0"/>
                <w:numId w:val="294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et insérer le joint V sur le capteur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4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 capteur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cartouche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 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72377760" name="name411362f0e18485c15" descr="9.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8.jpg"/>
                          <pic:cNvPicPr/>
                        </pic:nvPicPr>
                        <pic:blipFill>
                          <a:blip r:embed="rId563262f0e18485c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Vanne EGR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 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617109" name="name355662f0e1848b26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15262f0e1848b2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93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surfaces de contact entre la bride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présentent pas d'impuretés.</w:t>
            </w:r>
          </w:p>
          <w:p>
            <w:pPr>
              <w:numPr>
                <w:ilvl w:val="0"/>
                <w:numId w:val="293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4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4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la bride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 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4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Exécuter les opérations des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à 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</w:t>
            </w:r>
            <w:hyperlink r:id="rId569962f0e1848e45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6.4.2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6141689" name="name165062f0e184977c8" descr="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9.jpg"/>
                          <pic:cNvPicPr/>
                        </pic:nvPicPr>
                        <pic:blipFill>
                          <a:blip r:embed="rId786062f0e184977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9.13.3 Alternateur</w:t>
            </w:r>
          </w:p>
          <w:p/>
          <w:p/>
          <w:p/>
          <w:p/>
          <w:p>
            <w:pPr>
              <w:numPr>
                <w:ilvl w:val="0"/>
                <w:numId w:val="294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la rondelle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4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l'alternateur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4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l'étrier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l'alternateur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L1,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9.13.4 Démarreur</w:t>
            </w:r>
          </w:p>
          <w:p/>
          <w:p/>
          <w:p>
            <w:pPr>
              <w:numPr>
                <w:ilvl w:val="0"/>
                <w:numId w:val="294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Exécuter les opérations du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</w:t>
            </w:r>
            <w:hyperlink r:id="rId805862f0e18499d2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6.6.2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79720" name="name831862f0e184a5a21" descr="9.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2.jpg"/>
                          <pic:cNvPicPr/>
                        </pic:nvPicPr>
                        <pic:blipFill>
                          <a:blip r:embed="rId478762f0e184a5a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9.13.5 Câblage électrique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4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support du câblage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 câblage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couvercle des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4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support du câblage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couvercle des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654162f0e184a894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4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162716" name="name288962f0e184aec5e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216462f0e184aec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Advertencia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3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Vérifier, en déplaçant légèrement le support du câblage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que le fil électrique du connecteur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soit pas tendu au niveau du trou de sortie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5520246" name="name310062f0e184b8dc7" descr="9.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1.jpg"/>
                          <pic:cNvPicPr/>
                        </pic:nvPicPr>
                        <pic:blipFill>
                          <a:blip r:embed="rId133262f0e184b8d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4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le connecteur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5502144" name="name945462f0e184c1054" descr="9.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2.jpg"/>
                          <pic:cNvPicPr/>
                        </pic:nvPicPr>
                        <pic:blipFill>
                          <a:blip r:embed="rId917262f0e184c10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4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le connecteur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3782567" name="name526062f0e184cdd4e" descr="9.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3.jpg"/>
                          <pic:cNvPicPr/>
                        </pic:nvPicPr>
                        <pic:blipFill>
                          <a:blip r:embed="rId146762f0e184cd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4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le connecteur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vanne d’aspiration  du carburant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4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le connecteur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capteur de température du carburant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0908497" name="name234662f0e184d8a4f" descr="9.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4.jpg"/>
                          <pic:cNvPicPr/>
                        </pic:nvPicPr>
                        <pic:blipFill>
                          <a:blip r:embed="rId334162f0e184d8a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4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le connecteur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5693675" name="name549062f0e184e4d4b" descr="9.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5.jpg"/>
                          <pic:cNvPicPr/>
                        </pic:nvPicPr>
                        <pic:blipFill>
                          <a:blip r:embed="rId208462f0e184e4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4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le connecteur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S7.</w:t>
            </w:r>
          </w:p>
          <w:p>
            <w:pPr>
              <w:numPr>
                <w:ilvl w:val="0"/>
                <w:numId w:val="294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Accrocher le collier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4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collier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4569995" name="name567162f0e184f3bf6" descr="9.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6.jpg"/>
                          <pic:cNvPicPr/>
                        </pic:nvPicPr>
                        <pic:blipFill>
                          <a:blip r:embed="rId736762f0e184f3b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4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le connecteur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soupape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4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le connecteur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9081874" name="name475062f0e1850e848" descr="9.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7.jpg"/>
                          <pic:cNvPicPr/>
                        </pic:nvPicPr>
                        <pic:blipFill>
                          <a:blip r:embed="rId120362f0e1850e8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4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câble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démarreur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 moyen de l'écrou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4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câble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l'alternateur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 moyen de l'écrou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2968813" name="name783762f0e1851b3b1" descr="9.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8.jpg"/>
                          <pic:cNvPicPr/>
                        </pic:nvPicPr>
                        <pic:blipFill>
                          <a:blip r:embed="rId442262f0e1851b3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du circuit de réfrigérant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9.14.1 Soupape thermostatique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395603" name="name950362f0e18524c8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3262f0e18524c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3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4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l'intégrité du joint d'étanchéité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monter sur la soupape thermostatique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4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la soupape thermostatique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(détail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4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couvercle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 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81225164" name="name115062f0e18532dc8" descr="9.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9.jpg"/>
                          <pic:cNvPicPr/>
                        </pic:nvPicPr>
                        <pic:blipFill>
                          <a:blip r:embed="rId848162f0e18532d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9.14.2 Pompe réfrigérant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392715" name="name905462f0e1853bc2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59062f0e1853bc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3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d'étanchéité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4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la bride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H en interposant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 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4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Exécuter les opérations du </w:t>
            </w:r>
            <w:hyperlink r:id="rId145162f0e1853dd9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2205168" name="name287162f0e1854abf2" descr="9.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00.jpg"/>
                          <pic:cNvPicPr/>
                        </pic:nvPicPr>
                        <pic:blipFill>
                          <a:blip r:embed="rId651062f0e1854ab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9.100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9.14.3 Oil Cooler hoses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4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manchon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sur le carter moteur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 moyen des colliers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4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Placer et fixer le manchon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 moyen du collier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sur le carter moteur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4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les colliers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collecteur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 moyen des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aux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 Nm - </w:t>
            </w:r>
            <w:hyperlink r:id="rId419262f0e1854d14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3413532" name="name855962f0e185578af" descr="9.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01.jpg"/>
                          <pic:cNvPicPr/>
                        </pic:nvPicPr>
                        <pic:blipFill>
                          <a:blip r:embed="rId594662f0e185578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9.101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41"/>
              </w:rPr>
              <w:drawing>
                <wp:inline distT="0" distB="0" distL="0" distR="0">
                  <wp:extent cx="5544000" cy="1828800"/>
                  <wp:effectExtent b="0" l="0" r="0" t="0"/>
                  <wp:docPr id="7373718" name="name409662f0e1856689a" descr="9.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02.jpg"/>
                          <pic:cNvPicPr/>
                        </pic:nvPicPr>
                        <pic:blipFill>
                          <a:blip r:embed="rId151262f0e185668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182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9.102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du circuit EGR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 EGR Cooler</w:t>
            </w:r>
          </w:p>
          <w:p/>
          <w:p/>
          <w:p>
            <w:pPr>
              <w:numPr>
                <w:ilvl w:val="0"/>
                <w:numId w:val="294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 raccord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le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manchon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groupe vanne EGR.</w:t>
            </w:r>
          </w:p>
          <w:p>
            <w:pPr>
              <w:numPr>
                <w:ilvl w:val="0"/>
                <w:numId w:val="294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manière à pointer le collecteur d'admission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 </w:t>
            </w:r>
            <w:hyperlink r:id="rId299362f0e1856990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4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raccord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 collier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manchon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4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manchon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raccord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l'EGR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 moyen du collier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8441589" name="name540762f0e185728cc" descr="9.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03.jpg"/>
                          <pic:cNvPicPr/>
                        </pic:nvPicPr>
                        <pic:blipFill>
                          <a:blip r:embed="rId853062f0e185728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4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groupe vanne EGR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interposant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106962f0e185749e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4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refroidisseur EGR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interposant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 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4423518" name="name860762f0e1857f4a5" descr="9.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04.jpg"/>
                          <pic:cNvPicPr/>
                        </pic:nvPicPr>
                        <pic:blipFill>
                          <a:blip r:embed="rId977362f0e1857f4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4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collecteur d'admission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R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 Nm - ST_05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en interposant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4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 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en interposant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4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collecteur d'admission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 Nm -  </w:t>
            </w:r>
            <w:hyperlink r:id="rId463162f0e1858175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- Fig. 9.103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2603399" name="name325962f0e1858b301" descr="9.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05.jpg"/>
                          <pic:cNvPicPr/>
                        </pic:nvPicPr>
                        <pic:blipFill>
                          <a:blip r:embed="rId551462f0e1858b2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Couples de serrage et de l'utilisation du produit scellant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*En alternative aux vis de rechange avec «Dri-loc»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CONFIGURATION BASE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BLOC MOTEUR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des gicleurs huile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du support inférieur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Cycles de serrage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er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ème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+45°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ème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+45°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du support inférieur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bielle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M11x1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Cycles de serrage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er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ème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+30°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ème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+30°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Bouchon de fermeture du trou de purge de réfrigérant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Plaque de fermeture de la ligne de refoulement huile principale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bouchon engrenage libre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GROUPE CARTER HUILE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du tube d’aspiration de l’huile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tuyau de retour d'huile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carter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Bouchon de vidange de l’huile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GROUPE DE BRIDAGE (1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ÈRE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manchon de bridage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volant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Cycles de serrage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er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ème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ème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GROUPE CULASSE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Bouchon de purge (Rev. 00)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Bouchon de purge (Rev. 01)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étrier levage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Manchon injecteur électronique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culasse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 Cycles de serrage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er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ème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ème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ème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goujon culbuteurs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chapeau culbuteurs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SYSTEME D'INJECTION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filtre carburant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Fixation cartouche carburant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17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étrier injecteur électronique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distributeur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perforée fixation ligne de déchet sur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Écrous des tubes d’injection côté injecteur électronique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Écrous des tubes d’injection côté pompe injection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Écrous des tubes d’injection côté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pompe injection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fixation engrenage sur pompe à injection carburant haute pression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couvercle démotnage pompe d'injection (cloche de bridage)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COLLECTEUR ASPIRATION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semi-collecteur interne (sur culasse)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semi-collecteur externe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bride aspiration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COLLECTEUR D'ECHAPPEMENT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collecteur d’échappement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fixation collecteur d’échappement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fixation collecteur d’échappement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Cycles de serrage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1er Cycle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2ème Cycle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 DE LUBRIFICATION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plaque de support séparateur vapeurs d’huile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support séparateur vapeurs d’huile (sur support)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percée de fixation du tuyau de retour huile séparateur vapeurs (sur carter)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Raccord fixation filtre à huile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du Oil Cooler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Couvercle porte-cartouche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pompe à huile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GROUPE POULIE VILEBREQUIN ET ROUE PHONIQUE (2ÈME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roue phonique (sur poulie de vilebrequin)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poulie de vilebrequin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 REFRIGERANT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ventilateur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collier de serrage tuyau réfrigérant (retour Oil Cooler)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chapeau soupape thermostatique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pompe réfrigérant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TURBOCOMPRESSEUR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tuyau retour d’huile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tuyau refoulement d’huile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fixation turbine (sur collecteur)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fixation bride d’échappement (sur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fixation turbine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fixation bride d’échappement (sur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COMPOSANTS ELECTRIQUES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capteur MAP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Capteur température réfrigérant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Interrupteur pression d’huile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capteur de phase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capteur de tours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Capteur présence d’eau dans le carburant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alternateur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alternateur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étrier alternateur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démarreur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fixation câble d’alimentation (démarreur)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 EGR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bride soupape EGR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soupape EGR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tuyau EGR Cooler (sur bride soupape EGR)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EGR Cooler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tuyau sur EGR Cooler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tuyau sur collecteur aspiration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*En alternative aux vis de rechange avec «Dri-loc»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COMPOSANTS EN OPTION (CHAP. 11)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bride aspiration avec Heater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GALOPIN (POUR 3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ÈME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fixation engrenage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fr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fr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fr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fr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29419">
    <w:multiLevelType w:val="hybridMultilevel"/>
    <w:lvl w:ilvl="0" w:tplc="30312968">
      <w:start w:val="1"/>
      <w:numFmt w:val="decimal"/>
      <w:lvlText w:val="%1."/>
      <w:lvlJc w:val="left"/>
      <w:pPr>
        <w:ind w:left="720" w:hanging="360"/>
      </w:pPr>
    </w:lvl>
    <w:lvl w:ilvl="1" w:tplc="30312968" w:tentative="1">
      <w:start w:val="1"/>
      <w:numFmt w:val="lowerLetter"/>
      <w:lvlText w:val="%2."/>
      <w:lvlJc w:val="left"/>
      <w:pPr>
        <w:ind w:left="1440" w:hanging="360"/>
      </w:pPr>
    </w:lvl>
    <w:lvl w:ilvl="2" w:tplc="30312968" w:tentative="1">
      <w:start w:val="1"/>
      <w:numFmt w:val="lowerRoman"/>
      <w:lvlText w:val="%3."/>
      <w:lvlJc w:val="right"/>
      <w:pPr>
        <w:ind w:left="2160" w:hanging="180"/>
      </w:pPr>
    </w:lvl>
    <w:lvl w:ilvl="3" w:tplc="30312968" w:tentative="1">
      <w:start w:val="1"/>
      <w:numFmt w:val="decimal"/>
      <w:lvlText w:val="%4."/>
      <w:lvlJc w:val="left"/>
      <w:pPr>
        <w:ind w:left="2880" w:hanging="360"/>
      </w:pPr>
    </w:lvl>
    <w:lvl w:ilvl="4" w:tplc="30312968" w:tentative="1">
      <w:start w:val="1"/>
      <w:numFmt w:val="lowerLetter"/>
      <w:lvlText w:val="%5."/>
      <w:lvlJc w:val="left"/>
      <w:pPr>
        <w:ind w:left="3600" w:hanging="360"/>
      </w:pPr>
    </w:lvl>
    <w:lvl w:ilvl="5" w:tplc="30312968" w:tentative="1">
      <w:start w:val="1"/>
      <w:numFmt w:val="lowerRoman"/>
      <w:lvlText w:val="%6."/>
      <w:lvlJc w:val="right"/>
      <w:pPr>
        <w:ind w:left="4320" w:hanging="180"/>
      </w:pPr>
    </w:lvl>
    <w:lvl w:ilvl="6" w:tplc="30312968" w:tentative="1">
      <w:start w:val="1"/>
      <w:numFmt w:val="decimal"/>
      <w:lvlText w:val="%7."/>
      <w:lvlJc w:val="left"/>
      <w:pPr>
        <w:ind w:left="5040" w:hanging="360"/>
      </w:pPr>
    </w:lvl>
    <w:lvl w:ilvl="7" w:tplc="30312968" w:tentative="1">
      <w:start w:val="1"/>
      <w:numFmt w:val="lowerLetter"/>
      <w:lvlText w:val="%8."/>
      <w:lvlJc w:val="left"/>
      <w:pPr>
        <w:ind w:left="5760" w:hanging="360"/>
      </w:pPr>
    </w:lvl>
    <w:lvl w:ilvl="8" w:tplc="303129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418">
    <w:multiLevelType w:val="hybridMultilevel"/>
    <w:lvl w:ilvl="0" w:tplc="94872810">
      <w:start w:val="1"/>
      <w:numFmt w:val="decimal"/>
      <w:lvlText w:val="%1."/>
      <w:lvlJc w:val="left"/>
      <w:pPr>
        <w:ind w:left="720" w:hanging="360"/>
      </w:pPr>
    </w:lvl>
    <w:lvl w:ilvl="1" w:tplc="94872810" w:tentative="1">
      <w:start w:val="1"/>
      <w:numFmt w:val="lowerLetter"/>
      <w:lvlText w:val="%2."/>
      <w:lvlJc w:val="left"/>
      <w:pPr>
        <w:ind w:left="1440" w:hanging="360"/>
      </w:pPr>
    </w:lvl>
    <w:lvl w:ilvl="2" w:tplc="94872810" w:tentative="1">
      <w:start w:val="1"/>
      <w:numFmt w:val="lowerRoman"/>
      <w:lvlText w:val="%3."/>
      <w:lvlJc w:val="right"/>
      <w:pPr>
        <w:ind w:left="2160" w:hanging="180"/>
      </w:pPr>
    </w:lvl>
    <w:lvl w:ilvl="3" w:tplc="94872810" w:tentative="1">
      <w:start w:val="1"/>
      <w:numFmt w:val="decimal"/>
      <w:lvlText w:val="%4."/>
      <w:lvlJc w:val="left"/>
      <w:pPr>
        <w:ind w:left="2880" w:hanging="360"/>
      </w:pPr>
    </w:lvl>
    <w:lvl w:ilvl="4" w:tplc="94872810" w:tentative="1">
      <w:start w:val="1"/>
      <w:numFmt w:val="lowerLetter"/>
      <w:lvlText w:val="%5."/>
      <w:lvlJc w:val="left"/>
      <w:pPr>
        <w:ind w:left="3600" w:hanging="360"/>
      </w:pPr>
    </w:lvl>
    <w:lvl w:ilvl="5" w:tplc="94872810" w:tentative="1">
      <w:start w:val="1"/>
      <w:numFmt w:val="lowerRoman"/>
      <w:lvlText w:val="%6."/>
      <w:lvlJc w:val="right"/>
      <w:pPr>
        <w:ind w:left="4320" w:hanging="180"/>
      </w:pPr>
    </w:lvl>
    <w:lvl w:ilvl="6" w:tplc="94872810" w:tentative="1">
      <w:start w:val="1"/>
      <w:numFmt w:val="decimal"/>
      <w:lvlText w:val="%7."/>
      <w:lvlJc w:val="left"/>
      <w:pPr>
        <w:ind w:left="5040" w:hanging="360"/>
      </w:pPr>
    </w:lvl>
    <w:lvl w:ilvl="7" w:tplc="94872810" w:tentative="1">
      <w:start w:val="1"/>
      <w:numFmt w:val="lowerLetter"/>
      <w:lvlText w:val="%8."/>
      <w:lvlJc w:val="left"/>
      <w:pPr>
        <w:ind w:left="5760" w:hanging="360"/>
      </w:pPr>
    </w:lvl>
    <w:lvl w:ilvl="8" w:tplc="948728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417">
    <w:multiLevelType w:val="hybridMultilevel"/>
    <w:lvl w:ilvl="0" w:tplc="71988152">
      <w:start w:val="1"/>
      <w:numFmt w:val="decimal"/>
      <w:lvlText w:val="%1."/>
      <w:lvlJc w:val="left"/>
      <w:pPr>
        <w:ind w:left="720" w:hanging="360"/>
      </w:pPr>
    </w:lvl>
    <w:lvl w:ilvl="1" w:tplc="71988152" w:tentative="1">
      <w:start w:val="1"/>
      <w:numFmt w:val="lowerLetter"/>
      <w:lvlText w:val="%2."/>
      <w:lvlJc w:val="left"/>
      <w:pPr>
        <w:ind w:left="1440" w:hanging="360"/>
      </w:pPr>
    </w:lvl>
    <w:lvl w:ilvl="2" w:tplc="71988152" w:tentative="1">
      <w:start w:val="1"/>
      <w:numFmt w:val="lowerRoman"/>
      <w:lvlText w:val="%3."/>
      <w:lvlJc w:val="right"/>
      <w:pPr>
        <w:ind w:left="2160" w:hanging="180"/>
      </w:pPr>
    </w:lvl>
    <w:lvl w:ilvl="3" w:tplc="71988152" w:tentative="1">
      <w:start w:val="1"/>
      <w:numFmt w:val="decimal"/>
      <w:lvlText w:val="%4."/>
      <w:lvlJc w:val="left"/>
      <w:pPr>
        <w:ind w:left="2880" w:hanging="360"/>
      </w:pPr>
    </w:lvl>
    <w:lvl w:ilvl="4" w:tplc="71988152" w:tentative="1">
      <w:start w:val="1"/>
      <w:numFmt w:val="lowerLetter"/>
      <w:lvlText w:val="%5."/>
      <w:lvlJc w:val="left"/>
      <w:pPr>
        <w:ind w:left="3600" w:hanging="360"/>
      </w:pPr>
    </w:lvl>
    <w:lvl w:ilvl="5" w:tplc="71988152" w:tentative="1">
      <w:start w:val="1"/>
      <w:numFmt w:val="lowerRoman"/>
      <w:lvlText w:val="%6."/>
      <w:lvlJc w:val="right"/>
      <w:pPr>
        <w:ind w:left="4320" w:hanging="180"/>
      </w:pPr>
    </w:lvl>
    <w:lvl w:ilvl="6" w:tplc="71988152" w:tentative="1">
      <w:start w:val="1"/>
      <w:numFmt w:val="decimal"/>
      <w:lvlText w:val="%7."/>
      <w:lvlJc w:val="left"/>
      <w:pPr>
        <w:ind w:left="5040" w:hanging="360"/>
      </w:pPr>
    </w:lvl>
    <w:lvl w:ilvl="7" w:tplc="71988152" w:tentative="1">
      <w:start w:val="1"/>
      <w:numFmt w:val="lowerLetter"/>
      <w:lvlText w:val="%8."/>
      <w:lvlJc w:val="left"/>
      <w:pPr>
        <w:ind w:left="5760" w:hanging="360"/>
      </w:pPr>
    </w:lvl>
    <w:lvl w:ilvl="8" w:tplc="719881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416">
    <w:multiLevelType w:val="hybridMultilevel"/>
    <w:lvl w:ilvl="0" w:tplc="65025982">
      <w:start w:val="1"/>
      <w:numFmt w:val="decimal"/>
      <w:lvlText w:val="%1."/>
      <w:lvlJc w:val="left"/>
      <w:pPr>
        <w:ind w:left="720" w:hanging="360"/>
      </w:pPr>
    </w:lvl>
    <w:lvl w:ilvl="1" w:tplc="65025982" w:tentative="1">
      <w:start w:val="1"/>
      <w:numFmt w:val="lowerLetter"/>
      <w:lvlText w:val="%2."/>
      <w:lvlJc w:val="left"/>
      <w:pPr>
        <w:ind w:left="1440" w:hanging="360"/>
      </w:pPr>
    </w:lvl>
    <w:lvl w:ilvl="2" w:tplc="65025982" w:tentative="1">
      <w:start w:val="1"/>
      <w:numFmt w:val="lowerRoman"/>
      <w:lvlText w:val="%3."/>
      <w:lvlJc w:val="right"/>
      <w:pPr>
        <w:ind w:left="2160" w:hanging="180"/>
      </w:pPr>
    </w:lvl>
    <w:lvl w:ilvl="3" w:tplc="65025982" w:tentative="1">
      <w:start w:val="1"/>
      <w:numFmt w:val="decimal"/>
      <w:lvlText w:val="%4."/>
      <w:lvlJc w:val="left"/>
      <w:pPr>
        <w:ind w:left="2880" w:hanging="360"/>
      </w:pPr>
    </w:lvl>
    <w:lvl w:ilvl="4" w:tplc="65025982" w:tentative="1">
      <w:start w:val="1"/>
      <w:numFmt w:val="lowerLetter"/>
      <w:lvlText w:val="%5."/>
      <w:lvlJc w:val="left"/>
      <w:pPr>
        <w:ind w:left="3600" w:hanging="360"/>
      </w:pPr>
    </w:lvl>
    <w:lvl w:ilvl="5" w:tplc="65025982" w:tentative="1">
      <w:start w:val="1"/>
      <w:numFmt w:val="lowerRoman"/>
      <w:lvlText w:val="%6."/>
      <w:lvlJc w:val="right"/>
      <w:pPr>
        <w:ind w:left="4320" w:hanging="180"/>
      </w:pPr>
    </w:lvl>
    <w:lvl w:ilvl="6" w:tplc="65025982" w:tentative="1">
      <w:start w:val="1"/>
      <w:numFmt w:val="decimal"/>
      <w:lvlText w:val="%7."/>
      <w:lvlJc w:val="left"/>
      <w:pPr>
        <w:ind w:left="5040" w:hanging="360"/>
      </w:pPr>
    </w:lvl>
    <w:lvl w:ilvl="7" w:tplc="65025982" w:tentative="1">
      <w:start w:val="1"/>
      <w:numFmt w:val="lowerLetter"/>
      <w:lvlText w:val="%8."/>
      <w:lvlJc w:val="left"/>
      <w:pPr>
        <w:ind w:left="5760" w:hanging="360"/>
      </w:pPr>
    </w:lvl>
    <w:lvl w:ilvl="8" w:tplc="650259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415">
    <w:multiLevelType w:val="hybridMultilevel"/>
    <w:lvl w:ilvl="0" w:tplc="29860965">
      <w:start w:val="1"/>
      <w:numFmt w:val="decimal"/>
      <w:lvlText w:val="%1."/>
      <w:lvlJc w:val="left"/>
      <w:pPr>
        <w:ind w:left="720" w:hanging="360"/>
      </w:pPr>
    </w:lvl>
    <w:lvl w:ilvl="1" w:tplc="29860965" w:tentative="1">
      <w:start w:val="1"/>
      <w:numFmt w:val="lowerLetter"/>
      <w:lvlText w:val="%2."/>
      <w:lvlJc w:val="left"/>
      <w:pPr>
        <w:ind w:left="1440" w:hanging="360"/>
      </w:pPr>
    </w:lvl>
    <w:lvl w:ilvl="2" w:tplc="29860965" w:tentative="1">
      <w:start w:val="1"/>
      <w:numFmt w:val="lowerRoman"/>
      <w:lvlText w:val="%3."/>
      <w:lvlJc w:val="right"/>
      <w:pPr>
        <w:ind w:left="2160" w:hanging="180"/>
      </w:pPr>
    </w:lvl>
    <w:lvl w:ilvl="3" w:tplc="29860965" w:tentative="1">
      <w:start w:val="1"/>
      <w:numFmt w:val="decimal"/>
      <w:lvlText w:val="%4."/>
      <w:lvlJc w:val="left"/>
      <w:pPr>
        <w:ind w:left="2880" w:hanging="360"/>
      </w:pPr>
    </w:lvl>
    <w:lvl w:ilvl="4" w:tplc="29860965" w:tentative="1">
      <w:start w:val="1"/>
      <w:numFmt w:val="lowerLetter"/>
      <w:lvlText w:val="%5."/>
      <w:lvlJc w:val="left"/>
      <w:pPr>
        <w:ind w:left="3600" w:hanging="360"/>
      </w:pPr>
    </w:lvl>
    <w:lvl w:ilvl="5" w:tplc="29860965" w:tentative="1">
      <w:start w:val="1"/>
      <w:numFmt w:val="lowerRoman"/>
      <w:lvlText w:val="%6."/>
      <w:lvlJc w:val="right"/>
      <w:pPr>
        <w:ind w:left="4320" w:hanging="180"/>
      </w:pPr>
    </w:lvl>
    <w:lvl w:ilvl="6" w:tplc="29860965" w:tentative="1">
      <w:start w:val="1"/>
      <w:numFmt w:val="decimal"/>
      <w:lvlText w:val="%7."/>
      <w:lvlJc w:val="left"/>
      <w:pPr>
        <w:ind w:left="5040" w:hanging="360"/>
      </w:pPr>
    </w:lvl>
    <w:lvl w:ilvl="7" w:tplc="29860965" w:tentative="1">
      <w:start w:val="1"/>
      <w:numFmt w:val="lowerLetter"/>
      <w:lvlText w:val="%8."/>
      <w:lvlJc w:val="left"/>
      <w:pPr>
        <w:ind w:left="5760" w:hanging="360"/>
      </w:pPr>
    </w:lvl>
    <w:lvl w:ilvl="8" w:tplc="298609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414">
    <w:multiLevelType w:val="hybridMultilevel"/>
    <w:lvl w:ilvl="0" w:tplc="88878077">
      <w:start w:val="1"/>
      <w:numFmt w:val="decimal"/>
      <w:lvlText w:val="%1."/>
      <w:lvlJc w:val="left"/>
      <w:pPr>
        <w:ind w:left="720" w:hanging="360"/>
      </w:pPr>
    </w:lvl>
    <w:lvl w:ilvl="1" w:tplc="88878077" w:tentative="1">
      <w:start w:val="1"/>
      <w:numFmt w:val="lowerLetter"/>
      <w:lvlText w:val="%2."/>
      <w:lvlJc w:val="left"/>
      <w:pPr>
        <w:ind w:left="1440" w:hanging="360"/>
      </w:pPr>
    </w:lvl>
    <w:lvl w:ilvl="2" w:tplc="88878077" w:tentative="1">
      <w:start w:val="1"/>
      <w:numFmt w:val="lowerRoman"/>
      <w:lvlText w:val="%3."/>
      <w:lvlJc w:val="right"/>
      <w:pPr>
        <w:ind w:left="2160" w:hanging="180"/>
      </w:pPr>
    </w:lvl>
    <w:lvl w:ilvl="3" w:tplc="88878077" w:tentative="1">
      <w:start w:val="1"/>
      <w:numFmt w:val="decimal"/>
      <w:lvlText w:val="%4."/>
      <w:lvlJc w:val="left"/>
      <w:pPr>
        <w:ind w:left="2880" w:hanging="360"/>
      </w:pPr>
    </w:lvl>
    <w:lvl w:ilvl="4" w:tplc="88878077" w:tentative="1">
      <w:start w:val="1"/>
      <w:numFmt w:val="lowerLetter"/>
      <w:lvlText w:val="%5."/>
      <w:lvlJc w:val="left"/>
      <w:pPr>
        <w:ind w:left="3600" w:hanging="360"/>
      </w:pPr>
    </w:lvl>
    <w:lvl w:ilvl="5" w:tplc="88878077" w:tentative="1">
      <w:start w:val="1"/>
      <w:numFmt w:val="lowerRoman"/>
      <w:lvlText w:val="%6."/>
      <w:lvlJc w:val="right"/>
      <w:pPr>
        <w:ind w:left="4320" w:hanging="180"/>
      </w:pPr>
    </w:lvl>
    <w:lvl w:ilvl="6" w:tplc="88878077" w:tentative="1">
      <w:start w:val="1"/>
      <w:numFmt w:val="decimal"/>
      <w:lvlText w:val="%7."/>
      <w:lvlJc w:val="left"/>
      <w:pPr>
        <w:ind w:left="5040" w:hanging="360"/>
      </w:pPr>
    </w:lvl>
    <w:lvl w:ilvl="7" w:tplc="88878077" w:tentative="1">
      <w:start w:val="1"/>
      <w:numFmt w:val="lowerLetter"/>
      <w:lvlText w:val="%8."/>
      <w:lvlJc w:val="left"/>
      <w:pPr>
        <w:ind w:left="5760" w:hanging="360"/>
      </w:pPr>
    </w:lvl>
    <w:lvl w:ilvl="8" w:tplc="888780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413">
    <w:multiLevelType w:val="hybridMultilevel"/>
    <w:lvl w:ilvl="0" w:tplc="85383984">
      <w:start w:val="1"/>
      <w:numFmt w:val="decimal"/>
      <w:lvlText w:val="%1."/>
      <w:lvlJc w:val="left"/>
      <w:pPr>
        <w:ind w:left="720" w:hanging="360"/>
      </w:pPr>
    </w:lvl>
    <w:lvl w:ilvl="1" w:tplc="85383984" w:tentative="1">
      <w:start w:val="1"/>
      <w:numFmt w:val="lowerLetter"/>
      <w:lvlText w:val="%2."/>
      <w:lvlJc w:val="left"/>
      <w:pPr>
        <w:ind w:left="1440" w:hanging="360"/>
      </w:pPr>
    </w:lvl>
    <w:lvl w:ilvl="2" w:tplc="85383984" w:tentative="1">
      <w:start w:val="1"/>
      <w:numFmt w:val="lowerRoman"/>
      <w:lvlText w:val="%3."/>
      <w:lvlJc w:val="right"/>
      <w:pPr>
        <w:ind w:left="2160" w:hanging="180"/>
      </w:pPr>
    </w:lvl>
    <w:lvl w:ilvl="3" w:tplc="85383984" w:tentative="1">
      <w:start w:val="1"/>
      <w:numFmt w:val="decimal"/>
      <w:lvlText w:val="%4."/>
      <w:lvlJc w:val="left"/>
      <w:pPr>
        <w:ind w:left="2880" w:hanging="360"/>
      </w:pPr>
    </w:lvl>
    <w:lvl w:ilvl="4" w:tplc="85383984" w:tentative="1">
      <w:start w:val="1"/>
      <w:numFmt w:val="lowerLetter"/>
      <w:lvlText w:val="%5."/>
      <w:lvlJc w:val="left"/>
      <w:pPr>
        <w:ind w:left="3600" w:hanging="360"/>
      </w:pPr>
    </w:lvl>
    <w:lvl w:ilvl="5" w:tplc="85383984" w:tentative="1">
      <w:start w:val="1"/>
      <w:numFmt w:val="lowerRoman"/>
      <w:lvlText w:val="%6."/>
      <w:lvlJc w:val="right"/>
      <w:pPr>
        <w:ind w:left="4320" w:hanging="180"/>
      </w:pPr>
    </w:lvl>
    <w:lvl w:ilvl="6" w:tplc="85383984" w:tentative="1">
      <w:start w:val="1"/>
      <w:numFmt w:val="decimal"/>
      <w:lvlText w:val="%7."/>
      <w:lvlJc w:val="left"/>
      <w:pPr>
        <w:ind w:left="5040" w:hanging="360"/>
      </w:pPr>
    </w:lvl>
    <w:lvl w:ilvl="7" w:tplc="85383984" w:tentative="1">
      <w:start w:val="1"/>
      <w:numFmt w:val="lowerLetter"/>
      <w:lvlText w:val="%8."/>
      <w:lvlJc w:val="left"/>
      <w:pPr>
        <w:ind w:left="5760" w:hanging="360"/>
      </w:pPr>
    </w:lvl>
    <w:lvl w:ilvl="8" w:tplc="853839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412">
    <w:multiLevelType w:val="hybridMultilevel"/>
    <w:lvl w:ilvl="0" w:tplc="59772063">
      <w:start w:val="1"/>
      <w:numFmt w:val="decimal"/>
      <w:lvlText w:val="%1."/>
      <w:lvlJc w:val="left"/>
      <w:pPr>
        <w:ind w:left="720" w:hanging="360"/>
      </w:pPr>
    </w:lvl>
    <w:lvl w:ilvl="1" w:tplc="59772063" w:tentative="1">
      <w:start w:val="1"/>
      <w:numFmt w:val="lowerLetter"/>
      <w:lvlText w:val="%2."/>
      <w:lvlJc w:val="left"/>
      <w:pPr>
        <w:ind w:left="1440" w:hanging="360"/>
      </w:pPr>
    </w:lvl>
    <w:lvl w:ilvl="2" w:tplc="59772063" w:tentative="1">
      <w:start w:val="1"/>
      <w:numFmt w:val="lowerRoman"/>
      <w:lvlText w:val="%3."/>
      <w:lvlJc w:val="right"/>
      <w:pPr>
        <w:ind w:left="2160" w:hanging="180"/>
      </w:pPr>
    </w:lvl>
    <w:lvl w:ilvl="3" w:tplc="59772063" w:tentative="1">
      <w:start w:val="1"/>
      <w:numFmt w:val="decimal"/>
      <w:lvlText w:val="%4."/>
      <w:lvlJc w:val="left"/>
      <w:pPr>
        <w:ind w:left="2880" w:hanging="360"/>
      </w:pPr>
    </w:lvl>
    <w:lvl w:ilvl="4" w:tplc="59772063" w:tentative="1">
      <w:start w:val="1"/>
      <w:numFmt w:val="lowerLetter"/>
      <w:lvlText w:val="%5."/>
      <w:lvlJc w:val="left"/>
      <w:pPr>
        <w:ind w:left="3600" w:hanging="360"/>
      </w:pPr>
    </w:lvl>
    <w:lvl w:ilvl="5" w:tplc="59772063" w:tentative="1">
      <w:start w:val="1"/>
      <w:numFmt w:val="lowerRoman"/>
      <w:lvlText w:val="%6."/>
      <w:lvlJc w:val="right"/>
      <w:pPr>
        <w:ind w:left="4320" w:hanging="180"/>
      </w:pPr>
    </w:lvl>
    <w:lvl w:ilvl="6" w:tplc="59772063" w:tentative="1">
      <w:start w:val="1"/>
      <w:numFmt w:val="decimal"/>
      <w:lvlText w:val="%7."/>
      <w:lvlJc w:val="left"/>
      <w:pPr>
        <w:ind w:left="5040" w:hanging="360"/>
      </w:pPr>
    </w:lvl>
    <w:lvl w:ilvl="7" w:tplc="59772063" w:tentative="1">
      <w:start w:val="1"/>
      <w:numFmt w:val="lowerLetter"/>
      <w:lvlText w:val="%8."/>
      <w:lvlJc w:val="left"/>
      <w:pPr>
        <w:ind w:left="5760" w:hanging="360"/>
      </w:pPr>
    </w:lvl>
    <w:lvl w:ilvl="8" w:tplc="597720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411">
    <w:multiLevelType w:val="hybridMultilevel"/>
    <w:lvl w:ilvl="0" w:tplc="65599669">
      <w:start w:val="1"/>
      <w:numFmt w:val="decimal"/>
      <w:lvlText w:val="%1."/>
      <w:lvlJc w:val="left"/>
      <w:pPr>
        <w:ind w:left="720" w:hanging="360"/>
      </w:pPr>
    </w:lvl>
    <w:lvl w:ilvl="1" w:tplc="65599669" w:tentative="1">
      <w:start w:val="1"/>
      <w:numFmt w:val="lowerLetter"/>
      <w:lvlText w:val="%2."/>
      <w:lvlJc w:val="left"/>
      <w:pPr>
        <w:ind w:left="1440" w:hanging="360"/>
      </w:pPr>
    </w:lvl>
    <w:lvl w:ilvl="2" w:tplc="65599669" w:tentative="1">
      <w:start w:val="1"/>
      <w:numFmt w:val="lowerRoman"/>
      <w:lvlText w:val="%3."/>
      <w:lvlJc w:val="right"/>
      <w:pPr>
        <w:ind w:left="2160" w:hanging="180"/>
      </w:pPr>
    </w:lvl>
    <w:lvl w:ilvl="3" w:tplc="65599669" w:tentative="1">
      <w:start w:val="1"/>
      <w:numFmt w:val="decimal"/>
      <w:lvlText w:val="%4."/>
      <w:lvlJc w:val="left"/>
      <w:pPr>
        <w:ind w:left="2880" w:hanging="360"/>
      </w:pPr>
    </w:lvl>
    <w:lvl w:ilvl="4" w:tplc="65599669" w:tentative="1">
      <w:start w:val="1"/>
      <w:numFmt w:val="lowerLetter"/>
      <w:lvlText w:val="%5."/>
      <w:lvlJc w:val="left"/>
      <w:pPr>
        <w:ind w:left="3600" w:hanging="360"/>
      </w:pPr>
    </w:lvl>
    <w:lvl w:ilvl="5" w:tplc="65599669" w:tentative="1">
      <w:start w:val="1"/>
      <w:numFmt w:val="lowerRoman"/>
      <w:lvlText w:val="%6."/>
      <w:lvlJc w:val="right"/>
      <w:pPr>
        <w:ind w:left="4320" w:hanging="180"/>
      </w:pPr>
    </w:lvl>
    <w:lvl w:ilvl="6" w:tplc="65599669" w:tentative="1">
      <w:start w:val="1"/>
      <w:numFmt w:val="decimal"/>
      <w:lvlText w:val="%7."/>
      <w:lvlJc w:val="left"/>
      <w:pPr>
        <w:ind w:left="5040" w:hanging="360"/>
      </w:pPr>
    </w:lvl>
    <w:lvl w:ilvl="7" w:tplc="65599669" w:tentative="1">
      <w:start w:val="1"/>
      <w:numFmt w:val="lowerLetter"/>
      <w:lvlText w:val="%8."/>
      <w:lvlJc w:val="left"/>
      <w:pPr>
        <w:ind w:left="5760" w:hanging="360"/>
      </w:pPr>
    </w:lvl>
    <w:lvl w:ilvl="8" w:tplc="655996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410">
    <w:multiLevelType w:val="hybridMultilevel"/>
    <w:lvl w:ilvl="0" w:tplc="92339189">
      <w:start w:val="1"/>
      <w:numFmt w:val="decimal"/>
      <w:lvlText w:val="%1."/>
      <w:lvlJc w:val="left"/>
      <w:pPr>
        <w:ind w:left="720" w:hanging="360"/>
      </w:pPr>
    </w:lvl>
    <w:lvl w:ilvl="1" w:tplc="92339189" w:tentative="1">
      <w:start w:val="1"/>
      <w:numFmt w:val="lowerLetter"/>
      <w:lvlText w:val="%2."/>
      <w:lvlJc w:val="left"/>
      <w:pPr>
        <w:ind w:left="1440" w:hanging="360"/>
      </w:pPr>
    </w:lvl>
    <w:lvl w:ilvl="2" w:tplc="92339189" w:tentative="1">
      <w:start w:val="1"/>
      <w:numFmt w:val="lowerRoman"/>
      <w:lvlText w:val="%3."/>
      <w:lvlJc w:val="right"/>
      <w:pPr>
        <w:ind w:left="2160" w:hanging="180"/>
      </w:pPr>
    </w:lvl>
    <w:lvl w:ilvl="3" w:tplc="92339189" w:tentative="1">
      <w:start w:val="1"/>
      <w:numFmt w:val="decimal"/>
      <w:lvlText w:val="%4."/>
      <w:lvlJc w:val="left"/>
      <w:pPr>
        <w:ind w:left="2880" w:hanging="360"/>
      </w:pPr>
    </w:lvl>
    <w:lvl w:ilvl="4" w:tplc="92339189" w:tentative="1">
      <w:start w:val="1"/>
      <w:numFmt w:val="lowerLetter"/>
      <w:lvlText w:val="%5."/>
      <w:lvlJc w:val="left"/>
      <w:pPr>
        <w:ind w:left="3600" w:hanging="360"/>
      </w:pPr>
    </w:lvl>
    <w:lvl w:ilvl="5" w:tplc="92339189" w:tentative="1">
      <w:start w:val="1"/>
      <w:numFmt w:val="lowerRoman"/>
      <w:lvlText w:val="%6."/>
      <w:lvlJc w:val="right"/>
      <w:pPr>
        <w:ind w:left="4320" w:hanging="180"/>
      </w:pPr>
    </w:lvl>
    <w:lvl w:ilvl="6" w:tplc="92339189" w:tentative="1">
      <w:start w:val="1"/>
      <w:numFmt w:val="decimal"/>
      <w:lvlText w:val="%7."/>
      <w:lvlJc w:val="left"/>
      <w:pPr>
        <w:ind w:left="5040" w:hanging="360"/>
      </w:pPr>
    </w:lvl>
    <w:lvl w:ilvl="7" w:tplc="92339189" w:tentative="1">
      <w:start w:val="1"/>
      <w:numFmt w:val="lowerLetter"/>
      <w:lvlText w:val="%8."/>
      <w:lvlJc w:val="left"/>
      <w:pPr>
        <w:ind w:left="5760" w:hanging="360"/>
      </w:pPr>
    </w:lvl>
    <w:lvl w:ilvl="8" w:tplc="923391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409">
    <w:multiLevelType w:val="hybridMultilevel"/>
    <w:lvl w:ilvl="0" w:tplc="55428595">
      <w:start w:val="1"/>
      <w:numFmt w:val="decimal"/>
      <w:lvlText w:val="%1."/>
      <w:lvlJc w:val="left"/>
      <w:pPr>
        <w:ind w:left="720" w:hanging="360"/>
      </w:pPr>
    </w:lvl>
    <w:lvl w:ilvl="1" w:tplc="55428595" w:tentative="1">
      <w:start w:val="1"/>
      <w:numFmt w:val="lowerLetter"/>
      <w:lvlText w:val="%2."/>
      <w:lvlJc w:val="left"/>
      <w:pPr>
        <w:ind w:left="1440" w:hanging="360"/>
      </w:pPr>
    </w:lvl>
    <w:lvl w:ilvl="2" w:tplc="55428595" w:tentative="1">
      <w:start w:val="1"/>
      <w:numFmt w:val="lowerRoman"/>
      <w:lvlText w:val="%3."/>
      <w:lvlJc w:val="right"/>
      <w:pPr>
        <w:ind w:left="2160" w:hanging="180"/>
      </w:pPr>
    </w:lvl>
    <w:lvl w:ilvl="3" w:tplc="55428595" w:tentative="1">
      <w:start w:val="1"/>
      <w:numFmt w:val="decimal"/>
      <w:lvlText w:val="%4."/>
      <w:lvlJc w:val="left"/>
      <w:pPr>
        <w:ind w:left="2880" w:hanging="360"/>
      </w:pPr>
    </w:lvl>
    <w:lvl w:ilvl="4" w:tplc="55428595" w:tentative="1">
      <w:start w:val="1"/>
      <w:numFmt w:val="lowerLetter"/>
      <w:lvlText w:val="%5."/>
      <w:lvlJc w:val="left"/>
      <w:pPr>
        <w:ind w:left="3600" w:hanging="360"/>
      </w:pPr>
    </w:lvl>
    <w:lvl w:ilvl="5" w:tplc="55428595" w:tentative="1">
      <w:start w:val="1"/>
      <w:numFmt w:val="lowerRoman"/>
      <w:lvlText w:val="%6."/>
      <w:lvlJc w:val="right"/>
      <w:pPr>
        <w:ind w:left="4320" w:hanging="180"/>
      </w:pPr>
    </w:lvl>
    <w:lvl w:ilvl="6" w:tplc="55428595" w:tentative="1">
      <w:start w:val="1"/>
      <w:numFmt w:val="decimal"/>
      <w:lvlText w:val="%7."/>
      <w:lvlJc w:val="left"/>
      <w:pPr>
        <w:ind w:left="5040" w:hanging="360"/>
      </w:pPr>
    </w:lvl>
    <w:lvl w:ilvl="7" w:tplc="55428595" w:tentative="1">
      <w:start w:val="1"/>
      <w:numFmt w:val="lowerLetter"/>
      <w:lvlText w:val="%8."/>
      <w:lvlJc w:val="left"/>
      <w:pPr>
        <w:ind w:left="5760" w:hanging="360"/>
      </w:pPr>
    </w:lvl>
    <w:lvl w:ilvl="8" w:tplc="554285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408">
    <w:multiLevelType w:val="hybridMultilevel"/>
    <w:lvl w:ilvl="0" w:tplc="87145783">
      <w:start w:val="1"/>
      <w:numFmt w:val="decimal"/>
      <w:lvlText w:val="%1."/>
      <w:lvlJc w:val="left"/>
      <w:pPr>
        <w:ind w:left="720" w:hanging="360"/>
      </w:pPr>
    </w:lvl>
    <w:lvl w:ilvl="1" w:tplc="87145783" w:tentative="1">
      <w:start w:val="1"/>
      <w:numFmt w:val="lowerLetter"/>
      <w:lvlText w:val="%2."/>
      <w:lvlJc w:val="left"/>
      <w:pPr>
        <w:ind w:left="1440" w:hanging="360"/>
      </w:pPr>
    </w:lvl>
    <w:lvl w:ilvl="2" w:tplc="87145783" w:tentative="1">
      <w:start w:val="1"/>
      <w:numFmt w:val="lowerRoman"/>
      <w:lvlText w:val="%3."/>
      <w:lvlJc w:val="right"/>
      <w:pPr>
        <w:ind w:left="2160" w:hanging="180"/>
      </w:pPr>
    </w:lvl>
    <w:lvl w:ilvl="3" w:tplc="87145783" w:tentative="1">
      <w:start w:val="1"/>
      <w:numFmt w:val="decimal"/>
      <w:lvlText w:val="%4."/>
      <w:lvlJc w:val="left"/>
      <w:pPr>
        <w:ind w:left="2880" w:hanging="360"/>
      </w:pPr>
    </w:lvl>
    <w:lvl w:ilvl="4" w:tplc="87145783" w:tentative="1">
      <w:start w:val="1"/>
      <w:numFmt w:val="lowerLetter"/>
      <w:lvlText w:val="%5."/>
      <w:lvlJc w:val="left"/>
      <w:pPr>
        <w:ind w:left="3600" w:hanging="360"/>
      </w:pPr>
    </w:lvl>
    <w:lvl w:ilvl="5" w:tplc="87145783" w:tentative="1">
      <w:start w:val="1"/>
      <w:numFmt w:val="lowerRoman"/>
      <w:lvlText w:val="%6."/>
      <w:lvlJc w:val="right"/>
      <w:pPr>
        <w:ind w:left="4320" w:hanging="180"/>
      </w:pPr>
    </w:lvl>
    <w:lvl w:ilvl="6" w:tplc="87145783" w:tentative="1">
      <w:start w:val="1"/>
      <w:numFmt w:val="decimal"/>
      <w:lvlText w:val="%7."/>
      <w:lvlJc w:val="left"/>
      <w:pPr>
        <w:ind w:left="5040" w:hanging="360"/>
      </w:pPr>
    </w:lvl>
    <w:lvl w:ilvl="7" w:tplc="87145783" w:tentative="1">
      <w:start w:val="1"/>
      <w:numFmt w:val="lowerLetter"/>
      <w:lvlText w:val="%8."/>
      <w:lvlJc w:val="left"/>
      <w:pPr>
        <w:ind w:left="5760" w:hanging="360"/>
      </w:pPr>
    </w:lvl>
    <w:lvl w:ilvl="8" w:tplc="871457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407">
    <w:multiLevelType w:val="hybridMultilevel"/>
    <w:lvl w:ilvl="0" w:tplc="10778948">
      <w:start w:val="1"/>
      <w:numFmt w:val="decimal"/>
      <w:lvlText w:val="%1."/>
      <w:lvlJc w:val="left"/>
      <w:pPr>
        <w:ind w:left="720" w:hanging="360"/>
      </w:pPr>
    </w:lvl>
    <w:lvl w:ilvl="1" w:tplc="10778948" w:tentative="1">
      <w:start w:val="1"/>
      <w:numFmt w:val="lowerLetter"/>
      <w:lvlText w:val="%2."/>
      <w:lvlJc w:val="left"/>
      <w:pPr>
        <w:ind w:left="1440" w:hanging="360"/>
      </w:pPr>
    </w:lvl>
    <w:lvl w:ilvl="2" w:tplc="10778948" w:tentative="1">
      <w:start w:val="1"/>
      <w:numFmt w:val="lowerRoman"/>
      <w:lvlText w:val="%3."/>
      <w:lvlJc w:val="right"/>
      <w:pPr>
        <w:ind w:left="2160" w:hanging="180"/>
      </w:pPr>
    </w:lvl>
    <w:lvl w:ilvl="3" w:tplc="10778948" w:tentative="1">
      <w:start w:val="1"/>
      <w:numFmt w:val="decimal"/>
      <w:lvlText w:val="%4."/>
      <w:lvlJc w:val="left"/>
      <w:pPr>
        <w:ind w:left="2880" w:hanging="360"/>
      </w:pPr>
    </w:lvl>
    <w:lvl w:ilvl="4" w:tplc="10778948" w:tentative="1">
      <w:start w:val="1"/>
      <w:numFmt w:val="lowerLetter"/>
      <w:lvlText w:val="%5."/>
      <w:lvlJc w:val="left"/>
      <w:pPr>
        <w:ind w:left="3600" w:hanging="360"/>
      </w:pPr>
    </w:lvl>
    <w:lvl w:ilvl="5" w:tplc="10778948" w:tentative="1">
      <w:start w:val="1"/>
      <w:numFmt w:val="lowerRoman"/>
      <w:lvlText w:val="%6."/>
      <w:lvlJc w:val="right"/>
      <w:pPr>
        <w:ind w:left="4320" w:hanging="180"/>
      </w:pPr>
    </w:lvl>
    <w:lvl w:ilvl="6" w:tplc="10778948" w:tentative="1">
      <w:start w:val="1"/>
      <w:numFmt w:val="decimal"/>
      <w:lvlText w:val="%7."/>
      <w:lvlJc w:val="left"/>
      <w:pPr>
        <w:ind w:left="5040" w:hanging="360"/>
      </w:pPr>
    </w:lvl>
    <w:lvl w:ilvl="7" w:tplc="10778948" w:tentative="1">
      <w:start w:val="1"/>
      <w:numFmt w:val="lowerLetter"/>
      <w:lvlText w:val="%8."/>
      <w:lvlJc w:val="left"/>
      <w:pPr>
        <w:ind w:left="5760" w:hanging="360"/>
      </w:pPr>
    </w:lvl>
    <w:lvl w:ilvl="8" w:tplc="107789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406">
    <w:multiLevelType w:val="hybridMultilevel"/>
    <w:lvl w:ilvl="0" w:tplc="82554184">
      <w:start w:val="1"/>
      <w:numFmt w:val="decimal"/>
      <w:lvlText w:val="%1."/>
      <w:lvlJc w:val="left"/>
      <w:pPr>
        <w:ind w:left="720" w:hanging="360"/>
      </w:pPr>
    </w:lvl>
    <w:lvl w:ilvl="1" w:tplc="82554184" w:tentative="1">
      <w:start w:val="1"/>
      <w:numFmt w:val="lowerLetter"/>
      <w:lvlText w:val="%2."/>
      <w:lvlJc w:val="left"/>
      <w:pPr>
        <w:ind w:left="1440" w:hanging="360"/>
      </w:pPr>
    </w:lvl>
    <w:lvl w:ilvl="2" w:tplc="82554184" w:tentative="1">
      <w:start w:val="1"/>
      <w:numFmt w:val="lowerRoman"/>
      <w:lvlText w:val="%3."/>
      <w:lvlJc w:val="right"/>
      <w:pPr>
        <w:ind w:left="2160" w:hanging="180"/>
      </w:pPr>
    </w:lvl>
    <w:lvl w:ilvl="3" w:tplc="82554184" w:tentative="1">
      <w:start w:val="1"/>
      <w:numFmt w:val="decimal"/>
      <w:lvlText w:val="%4."/>
      <w:lvlJc w:val="left"/>
      <w:pPr>
        <w:ind w:left="2880" w:hanging="360"/>
      </w:pPr>
    </w:lvl>
    <w:lvl w:ilvl="4" w:tplc="82554184" w:tentative="1">
      <w:start w:val="1"/>
      <w:numFmt w:val="lowerLetter"/>
      <w:lvlText w:val="%5."/>
      <w:lvlJc w:val="left"/>
      <w:pPr>
        <w:ind w:left="3600" w:hanging="360"/>
      </w:pPr>
    </w:lvl>
    <w:lvl w:ilvl="5" w:tplc="82554184" w:tentative="1">
      <w:start w:val="1"/>
      <w:numFmt w:val="lowerRoman"/>
      <w:lvlText w:val="%6."/>
      <w:lvlJc w:val="right"/>
      <w:pPr>
        <w:ind w:left="4320" w:hanging="180"/>
      </w:pPr>
    </w:lvl>
    <w:lvl w:ilvl="6" w:tplc="82554184" w:tentative="1">
      <w:start w:val="1"/>
      <w:numFmt w:val="decimal"/>
      <w:lvlText w:val="%7."/>
      <w:lvlJc w:val="left"/>
      <w:pPr>
        <w:ind w:left="5040" w:hanging="360"/>
      </w:pPr>
    </w:lvl>
    <w:lvl w:ilvl="7" w:tplc="82554184" w:tentative="1">
      <w:start w:val="1"/>
      <w:numFmt w:val="lowerLetter"/>
      <w:lvlText w:val="%8."/>
      <w:lvlJc w:val="left"/>
      <w:pPr>
        <w:ind w:left="5760" w:hanging="360"/>
      </w:pPr>
    </w:lvl>
    <w:lvl w:ilvl="8" w:tplc="825541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405">
    <w:multiLevelType w:val="hybridMultilevel"/>
    <w:lvl w:ilvl="0" w:tplc="48372674">
      <w:start w:val="1"/>
      <w:numFmt w:val="decimal"/>
      <w:lvlText w:val="%1."/>
      <w:lvlJc w:val="left"/>
      <w:pPr>
        <w:ind w:left="720" w:hanging="360"/>
      </w:pPr>
    </w:lvl>
    <w:lvl w:ilvl="1" w:tplc="48372674" w:tentative="1">
      <w:start w:val="1"/>
      <w:numFmt w:val="lowerLetter"/>
      <w:lvlText w:val="%2."/>
      <w:lvlJc w:val="left"/>
      <w:pPr>
        <w:ind w:left="1440" w:hanging="360"/>
      </w:pPr>
    </w:lvl>
    <w:lvl w:ilvl="2" w:tplc="48372674" w:tentative="1">
      <w:start w:val="1"/>
      <w:numFmt w:val="lowerRoman"/>
      <w:lvlText w:val="%3."/>
      <w:lvlJc w:val="right"/>
      <w:pPr>
        <w:ind w:left="2160" w:hanging="180"/>
      </w:pPr>
    </w:lvl>
    <w:lvl w:ilvl="3" w:tplc="48372674" w:tentative="1">
      <w:start w:val="1"/>
      <w:numFmt w:val="decimal"/>
      <w:lvlText w:val="%4."/>
      <w:lvlJc w:val="left"/>
      <w:pPr>
        <w:ind w:left="2880" w:hanging="360"/>
      </w:pPr>
    </w:lvl>
    <w:lvl w:ilvl="4" w:tplc="48372674" w:tentative="1">
      <w:start w:val="1"/>
      <w:numFmt w:val="lowerLetter"/>
      <w:lvlText w:val="%5."/>
      <w:lvlJc w:val="left"/>
      <w:pPr>
        <w:ind w:left="3600" w:hanging="360"/>
      </w:pPr>
    </w:lvl>
    <w:lvl w:ilvl="5" w:tplc="48372674" w:tentative="1">
      <w:start w:val="1"/>
      <w:numFmt w:val="lowerRoman"/>
      <w:lvlText w:val="%6."/>
      <w:lvlJc w:val="right"/>
      <w:pPr>
        <w:ind w:left="4320" w:hanging="180"/>
      </w:pPr>
    </w:lvl>
    <w:lvl w:ilvl="6" w:tplc="48372674" w:tentative="1">
      <w:start w:val="1"/>
      <w:numFmt w:val="decimal"/>
      <w:lvlText w:val="%7."/>
      <w:lvlJc w:val="left"/>
      <w:pPr>
        <w:ind w:left="5040" w:hanging="360"/>
      </w:pPr>
    </w:lvl>
    <w:lvl w:ilvl="7" w:tplc="48372674" w:tentative="1">
      <w:start w:val="1"/>
      <w:numFmt w:val="lowerLetter"/>
      <w:lvlText w:val="%8."/>
      <w:lvlJc w:val="left"/>
      <w:pPr>
        <w:ind w:left="5760" w:hanging="360"/>
      </w:pPr>
    </w:lvl>
    <w:lvl w:ilvl="8" w:tplc="483726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404">
    <w:multiLevelType w:val="hybridMultilevel"/>
    <w:lvl w:ilvl="0" w:tplc="67059596">
      <w:start w:val="1"/>
      <w:numFmt w:val="decimal"/>
      <w:lvlText w:val="%1."/>
      <w:lvlJc w:val="left"/>
      <w:pPr>
        <w:ind w:left="720" w:hanging="360"/>
      </w:pPr>
    </w:lvl>
    <w:lvl w:ilvl="1" w:tplc="67059596" w:tentative="1">
      <w:start w:val="1"/>
      <w:numFmt w:val="lowerLetter"/>
      <w:lvlText w:val="%2."/>
      <w:lvlJc w:val="left"/>
      <w:pPr>
        <w:ind w:left="1440" w:hanging="360"/>
      </w:pPr>
    </w:lvl>
    <w:lvl w:ilvl="2" w:tplc="67059596" w:tentative="1">
      <w:start w:val="1"/>
      <w:numFmt w:val="lowerRoman"/>
      <w:lvlText w:val="%3."/>
      <w:lvlJc w:val="right"/>
      <w:pPr>
        <w:ind w:left="2160" w:hanging="180"/>
      </w:pPr>
    </w:lvl>
    <w:lvl w:ilvl="3" w:tplc="67059596" w:tentative="1">
      <w:start w:val="1"/>
      <w:numFmt w:val="decimal"/>
      <w:lvlText w:val="%4."/>
      <w:lvlJc w:val="left"/>
      <w:pPr>
        <w:ind w:left="2880" w:hanging="360"/>
      </w:pPr>
    </w:lvl>
    <w:lvl w:ilvl="4" w:tplc="67059596" w:tentative="1">
      <w:start w:val="1"/>
      <w:numFmt w:val="lowerLetter"/>
      <w:lvlText w:val="%5."/>
      <w:lvlJc w:val="left"/>
      <w:pPr>
        <w:ind w:left="3600" w:hanging="360"/>
      </w:pPr>
    </w:lvl>
    <w:lvl w:ilvl="5" w:tplc="67059596" w:tentative="1">
      <w:start w:val="1"/>
      <w:numFmt w:val="lowerRoman"/>
      <w:lvlText w:val="%6."/>
      <w:lvlJc w:val="right"/>
      <w:pPr>
        <w:ind w:left="4320" w:hanging="180"/>
      </w:pPr>
    </w:lvl>
    <w:lvl w:ilvl="6" w:tplc="67059596" w:tentative="1">
      <w:start w:val="1"/>
      <w:numFmt w:val="decimal"/>
      <w:lvlText w:val="%7."/>
      <w:lvlJc w:val="left"/>
      <w:pPr>
        <w:ind w:left="5040" w:hanging="360"/>
      </w:pPr>
    </w:lvl>
    <w:lvl w:ilvl="7" w:tplc="67059596" w:tentative="1">
      <w:start w:val="1"/>
      <w:numFmt w:val="lowerLetter"/>
      <w:lvlText w:val="%8."/>
      <w:lvlJc w:val="left"/>
      <w:pPr>
        <w:ind w:left="5760" w:hanging="360"/>
      </w:pPr>
    </w:lvl>
    <w:lvl w:ilvl="8" w:tplc="670595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403">
    <w:multiLevelType w:val="hybridMultilevel"/>
    <w:lvl w:ilvl="0" w:tplc="76488086">
      <w:start w:val="1"/>
      <w:numFmt w:val="decimal"/>
      <w:lvlText w:val="%1."/>
      <w:lvlJc w:val="left"/>
      <w:pPr>
        <w:ind w:left="720" w:hanging="360"/>
      </w:pPr>
    </w:lvl>
    <w:lvl w:ilvl="1" w:tplc="76488086" w:tentative="1">
      <w:start w:val="1"/>
      <w:numFmt w:val="lowerLetter"/>
      <w:lvlText w:val="%2."/>
      <w:lvlJc w:val="left"/>
      <w:pPr>
        <w:ind w:left="1440" w:hanging="360"/>
      </w:pPr>
    </w:lvl>
    <w:lvl w:ilvl="2" w:tplc="76488086" w:tentative="1">
      <w:start w:val="1"/>
      <w:numFmt w:val="lowerRoman"/>
      <w:lvlText w:val="%3."/>
      <w:lvlJc w:val="right"/>
      <w:pPr>
        <w:ind w:left="2160" w:hanging="180"/>
      </w:pPr>
    </w:lvl>
    <w:lvl w:ilvl="3" w:tplc="76488086" w:tentative="1">
      <w:start w:val="1"/>
      <w:numFmt w:val="decimal"/>
      <w:lvlText w:val="%4."/>
      <w:lvlJc w:val="left"/>
      <w:pPr>
        <w:ind w:left="2880" w:hanging="360"/>
      </w:pPr>
    </w:lvl>
    <w:lvl w:ilvl="4" w:tplc="76488086" w:tentative="1">
      <w:start w:val="1"/>
      <w:numFmt w:val="lowerLetter"/>
      <w:lvlText w:val="%5."/>
      <w:lvlJc w:val="left"/>
      <w:pPr>
        <w:ind w:left="3600" w:hanging="360"/>
      </w:pPr>
    </w:lvl>
    <w:lvl w:ilvl="5" w:tplc="76488086" w:tentative="1">
      <w:start w:val="1"/>
      <w:numFmt w:val="lowerRoman"/>
      <w:lvlText w:val="%6."/>
      <w:lvlJc w:val="right"/>
      <w:pPr>
        <w:ind w:left="4320" w:hanging="180"/>
      </w:pPr>
    </w:lvl>
    <w:lvl w:ilvl="6" w:tplc="76488086" w:tentative="1">
      <w:start w:val="1"/>
      <w:numFmt w:val="decimal"/>
      <w:lvlText w:val="%7."/>
      <w:lvlJc w:val="left"/>
      <w:pPr>
        <w:ind w:left="5040" w:hanging="360"/>
      </w:pPr>
    </w:lvl>
    <w:lvl w:ilvl="7" w:tplc="76488086" w:tentative="1">
      <w:start w:val="1"/>
      <w:numFmt w:val="lowerLetter"/>
      <w:lvlText w:val="%8."/>
      <w:lvlJc w:val="left"/>
      <w:pPr>
        <w:ind w:left="5760" w:hanging="360"/>
      </w:pPr>
    </w:lvl>
    <w:lvl w:ilvl="8" w:tplc="764880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402">
    <w:multiLevelType w:val="hybridMultilevel"/>
    <w:lvl w:ilvl="0" w:tplc="32581215">
      <w:start w:val="1"/>
      <w:numFmt w:val="decimal"/>
      <w:lvlText w:val="%1."/>
      <w:lvlJc w:val="left"/>
      <w:pPr>
        <w:ind w:left="720" w:hanging="360"/>
      </w:pPr>
    </w:lvl>
    <w:lvl w:ilvl="1" w:tplc="32581215" w:tentative="1">
      <w:start w:val="1"/>
      <w:numFmt w:val="lowerLetter"/>
      <w:lvlText w:val="%2."/>
      <w:lvlJc w:val="left"/>
      <w:pPr>
        <w:ind w:left="1440" w:hanging="360"/>
      </w:pPr>
    </w:lvl>
    <w:lvl w:ilvl="2" w:tplc="32581215" w:tentative="1">
      <w:start w:val="1"/>
      <w:numFmt w:val="lowerRoman"/>
      <w:lvlText w:val="%3."/>
      <w:lvlJc w:val="right"/>
      <w:pPr>
        <w:ind w:left="2160" w:hanging="180"/>
      </w:pPr>
    </w:lvl>
    <w:lvl w:ilvl="3" w:tplc="32581215" w:tentative="1">
      <w:start w:val="1"/>
      <w:numFmt w:val="decimal"/>
      <w:lvlText w:val="%4."/>
      <w:lvlJc w:val="left"/>
      <w:pPr>
        <w:ind w:left="2880" w:hanging="360"/>
      </w:pPr>
    </w:lvl>
    <w:lvl w:ilvl="4" w:tplc="32581215" w:tentative="1">
      <w:start w:val="1"/>
      <w:numFmt w:val="lowerLetter"/>
      <w:lvlText w:val="%5."/>
      <w:lvlJc w:val="left"/>
      <w:pPr>
        <w:ind w:left="3600" w:hanging="360"/>
      </w:pPr>
    </w:lvl>
    <w:lvl w:ilvl="5" w:tplc="32581215" w:tentative="1">
      <w:start w:val="1"/>
      <w:numFmt w:val="lowerRoman"/>
      <w:lvlText w:val="%6."/>
      <w:lvlJc w:val="right"/>
      <w:pPr>
        <w:ind w:left="4320" w:hanging="180"/>
      </w:pPr>
    </w:lvl>
    <w:lvl w:ilvl="6" w:tplc="32581215" w:tentative="1">
      <w:start w:val="1"/>
      <w:numFmt w:val="decimal"/>
      <w:lvlText w:val="%7."/>
      <w:lvlJc w:val="left"/>
      <w:pPr>
        <w:ind w:left="5040" w:hanging="360"/>
      </w:pPr>
    </w:lvl>
    <w:lvl w:ilvl="7" w:tplc="32581215" w:tentative="1">
      <w:start w:val="1"/>
      <w:numFmt w:val="lowerLetter"/>
      <w:lvlText w:val="%8."/>
      <w:lvlJc w:val="left"/>
      <w:pPr>
        <w:ind w:left="5760" w:hanging="360"/>
      </w:pPr>
    </w:lvl>
    <w:lvl w:ilvl="8" w:tplc="325812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401">
    <w:multiLevelType w:val="hybridMultilevel"/>
    <w:lvl w:ilvl="0" w:tplc="80093881">
      <w:start w:val="1"/>
      <w:numFmt w:val="decimal"/>
      <w:lvlText w:val="%1."/>
      <w:lvlJc w:val="left"/>
      <w:pPr>
        <w:ind w:left="720" w:hanging="360"/>
      </w:pPr>
    </w:lvl>
    <w:lvl w:ilvl="1" w:tplc="80093881" w:tentative="1">
      <w:start w:val="1"/>
      <w:numFmt w:val="lowerLetter"/>
      <w:lvlText w:val="%2."/>
      <w:lvlJc w:val="left"/>
      <w:pPr>
        <w:ind w:left="1440" w:hanging="360"/>
      </w:pPr>
    </w:lvl>
    <w:lvl w:ilvl="2" w:tplc="80093881" w:tentative="1">
      <w:start w:val="1"/>
      <w:numFmt w:val="lowerRoman"/>
      <w:lvlText w:val="%3."/>
      <w:lvlJc w:val="right"/>
      <w:pPr>
        <w:ind w:left="2160" w:hanging="180"/>
      </w:pPr>
    </w:lvl>
    <w:lvl w:ilvl="3" w:tplc="80093881" w:tentative="1">
      <w:start w:val="1"/>
      <w:numFmt w:val="decimal"/>
      <w:lvlText w:val="%4."/>
      <w:lvlJc w:val="left"/>
      <w:pPr>
        <w:ind w:left="2880" w:hanging="360"/>
      </w:pPr>
    </w:lvl>
    <w:lvl w:ilvl="4" w:tplc="80093881" w:tentative="1">
      <w:start w:val="1"/>
      <w:numFmt w:val="lowerLetter"/>
      <w:lvlText w:val="%5."/>
      <w:lvlJc w:val="left"/>
      <w:pPr>
        <w:ind w:left="3600" w:hanging="360"/>
      </w:pPr>
    </w:lvl>
    <w:lvl w:ilvl="5" w:tplc="80093881" w:tentative="1">
      <w:start w:val="1"/>
      <w:numFmt w:val="lowerRoman"/>
      <w:lvlText w:val="%6."/>
      <w:lvlJc w:val="right"/>
      <w:pPr>
        <w:ind w:left="4320" w:hanging="180"/>
      </w:pPr>
    </w:lvl>
    <w:lvl w:ilvl="6" w:tplc="80093881" w:tentative="1">
      <w:start w:val="1"/>
      <w:numFmt w:val="decimal"/>
      <w:lvlText w:val="%7."/>
      <w:lvlJc w:val="left"/>
      <w:pPr>
        <w:ind w:left="5040" w:hanging="360"/>
      </w:pPr>
    </w:lvl>
    <w:lvl w:ilvl="7" w:tplc="80093881" w:tentative="1">
      <w:start w:val="1"/>
      <w:numFmt w:val="lowerLetter"/>
      <w:lvlText w:val="%8."/>
      <w:lvlJc w:val="left"/>
      <w:pPr>
        <w:ind w:left="5760" w:hanging="360"/>
      </w:pPr>
    </w:lvl>
    <w:lvl w:ilvl="8" w:tplc="800938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400">
    <w:multiLevelType w:val="hybridMultilevel"/>
    <w:lvl w:ilvl="0" w:tplc="44927957">
      <w:start w:val="1"/>
      <w:numFmt w:val="decimal"/>
      <w:lvlText w:val="%1."/>
      <w:lvlJc w:val="left"/>
      <w:pPr>
        <w:ind w:left="720" w:hanging="360"/>
      </w:pPr>
    </w:lvl>
    <w:lvl w:ilvl="1" w:tplc="44927957" w:tentative="1">
      <w:start w:val="1"/>
      <w:numFmt w:val="lowerLetter"/>
      <w:lvlText w:val="%2."/>
      <w:lvlJc w:val="left"/>
      <w:pPr>
        <w:ind w:left="1440" w:hanging="360"/>
      </w:pPr>
    </w:lvl>
    <w:lvl w:ilvl="2" w:tplc="44927957" w:tentative="1">
      <w:start w:val="1"/>
      <w:numFmt w:val="lowerRoman"/>
      <w:lvlText w:val="%3."/>
      <w:lvlJc w:val="right"/>
      <w:pPr>
        <w:ind w:left="2160" w:hanging="180"/>
      </w:pPr>
    </w:lvl>
    <w:lvl w:ilvl="3" w:tplc="44927957" w:tentative="1">
      <w:start w:val="1"/>
      <w:numFmt w:val="decimal"/>
      <w:lvlText w:val="%4."/>
      <w:lvlJc w:val="left"/>
      <w:pPr>
        <w:ind w:left="2880" w:hanging="360"/>
      </w:pPr>
    </w:lvl>
    <w:lvl w:ilvl="4" w:tplc="44927957" w:tentative="1">
      <w:start w:val="1"/>
      <w:numFmt w:val="lowerLetter"/>
      <w:lvlText w:val="%5."/>
      <w:lvlJc w:val="left"/>
      <w:pPr>
        <w:ind w:left="3600" w:hanging="360"/>
      </w:pPr>
    </w:lvl>
    <w:lvl w:ilvl="5" w:tplc="44927957" w:tentative="1">
      <w:start w:val="1"/>
      <w:numFmt w:val="lowerRoman"/>
      <w:lvlText w:val="%6."/>
      <w:lvlJc w:val="right"/>
      <w:pPr>
        <w:ind w:left="4320" w:hanging="180"/>
      </w:pPr>
    </w:lvl>
    <w:lvl w:ilvl="6" w:tplc="44927957" w:tentative="1">
      <w:start w:val="1"/>
      <w:numFmt w:val="decimal"/>
      <w:lvlText w:val="%7."/>
      <w:lvlJc w:val="left"/>
      <w:pPr>
        <w:ind w:left="5040" w:hanging="360"/>
      </w:pPr>
    </w:lvl>
    <w:lvl w:ilvl="7" w:tplc="44927957" w:tentative="1">
      <w:start w:val="1"/>
      <w:numFmt w:val="lowerLetter"/>
      <w:lvlText w:val="%8."/>
      <w:lvlJc w:val="left"/>
      <w:pPr>
        <w:ind w:left="5760" w:hanging="360"/>
      </w:pPr>
    </w:lvl>
    <w:lvl w:ilvl="8" w:tplc="449279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399">
    <w:multiLevelType w:val="hybridMultilevel"/>
    <w:lvl w:ilvl="0" w:tplc="67593186">
      <w:start w:val="1"/>
      <w:numFmt w:val="decimal"/>
      <w:lvlText w:val="%1."/>
      <w:lvlJc w:val="left"/>
      <w:pPr>
        <w:ind w:left="720" w:hanging="360"/>
      </w:pPr>
    </w:lvl>
    <w:lvl w:ilvl="1" w:tplc="67593186" w:tentative="1">
      <w:start w:val="1"/>
      <w:numFmt w:val="lowerLetter"/>
      <w:lvlText w:val="%2."/>
      <w:lvlJc w:val="left"/>
      <w:pPr>
        <w:ind w:left="1440" w:hanging="360"/>
      </w:pPr>
    </w:lvl>
    <w:lvl w:ilvl="2" w:tplc="67593186" w:tentative="1">
      <w:start w:val="1"/>
      <w:numFmt w:val="lowerRoman"/>
      <w:lvlText w:val="%3."/>
      <w:lvlJc w:val="right"/>
      <w:pPr>
        <w:ind w:left="2160" w:hanging="180"/>
      </w:pPr>
    </w:lvl>
    <w:lvl w:ilvl="3" w:tplc="67593186" w:tentative="1">
      <w:start w:val="1"/>
      <w:numFmt w:val="decimal"/>
      <w:lvlText w:val="%4."/>
      <w:lvlJc w:val="left"/>
      <w:pPr>
        <w:ind w:left="2880" w:hanging="360"/>
      </w:pPr>
    </w:lvl>
    <w:lvl w:ilvl="4" w:tplc="67593186" w:tentative="1">
      <w:start w:val="1"/>
      <w:numFmt w:val="lowerLetter"/>
      <w:lvlText w:val="%5."/>
      <w:lvlJc w:val="left"/>
      <w:pPr>
        <w:ind w:left="3600" w:hanging="360"/>
      </w:pPr>
    </w:lvl>
    <w:lvl w:ilvl="5" w:tplc="67593186" w:tentative="1">
      <w:start w:val="1"/>
      <w:numFmt w:val="lowerRoman"/>
      <w:lvlText w:val="%6."/>
      <w:lvlJc w:val="right"/>
      <w:pPr>
        <w:ind w:left="4320" w:hanging="180"/>
      </w:pPr>
    </w:lvl>
    <w:lvl w:ilvl="6" w:tplc="67593186" w:tentative="1">
      <w:start w:val="1"/>
      <w:numFmt w:val="decimal"/>
      <w:lvlText w:val="%7."/>
      <w:lvlJc w:val="left"/>
      <w:pPr>
        <w:ind w:left="5040" w:hanging="360"/>
      </w:pPr>
    </w:lvl>
    <w:lvl w:ilvl="7" w:tplc="67593186" w:tentative="1">
      <w:start w:val="1"/>
      <w:numFmt w:val="lowerLetter"/>
      <w:lvlText w:val="%8."/>
      <w:lvlJc w:val="left"/>
      <w:pPr>
        <w:ind w:left="5760" w:hanging="360"/>
      </w:pPr>
    </w:lvl>
    <w:lvl w:ilvl="8" w:tplc="675931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398">
    <w:multiLevelType w:val="hybridMultilevel"/>
    <w:lvl w:ilvl="0" w:tplc="52597206">
      <w:start w:val="1"/>
      <w:numFmt w:val="decimal"/>
      <w:lvlText w:val="%1."/>
      <w:lvlJc w:val="left"/>
      <w:pPr>
        <w:ind w:left="720" w:hanging="360"/>
      </w:pPr>
    </w:lvl>
    <w:lvl w:ilvl="1" w:tplc="52597206" w:tentative="1">
      <w:start w:val="1"/>
      <w:numFmt w:val="lowerLetter"/>
      <w:lvlText w:val="%2."/>
      <w:lvlJc w:val="left"/>
      <w:pPr>
        <w:ind w:left="1440" w:hanging="360"/>
      </w:pPr>
    </w:lvl>
    <w:lvl w:ilvl="2" w:tplc="52597206" w:tentative="1">
      <w:start w:val="1"/>
      <w:numFmt w:val="lowerRoman"/>
      <w:lvlText w:val="%3."/>
      <w:lvlJc w:val="right"/>
      <w:pPr>
        <w:ind w:left="2160" w:hanging="180"/>
      </w:pPr>
    </w:lvl>
    <w:lvl w:ilvl="3" w:tplc="52597206" w:tentative="1">
      <w:start w:val="1"/>
      <w:numFmt w:val="decimal"/>
      <w:lvlText w:val="%4."/>
      <w:lvlJc w:val="left"/>
      <w:pPr>
        <w:ind w:left="2880" w:hanging="360"/>
      </w:pPr>
    </w:lvl>
    <w:lvl w:ilvl="4" w:tplc="52597206" w:tentative="1">
      <w:start w:val="1"/>
      <w:numFmt w:val="lowerLetter"/>
      <w:lvlText w:val="%5."/>
      <w:lvlJc w:val="left"/>
      <w:pPr>
        <w:ind w:left="3600" w:hanging="360"/>
      </w:pPr>
    </w:lvl>
    <w:lvl w:ilvl="5" w:tplc="52597206" w:tentative="1">
      <w:start w:val="1"/>
      <w:numFmt w:val="lowerRoman"/>
      <w:lvlText w:val="%6."/>
      <w:lvlJc w:val="right"/>
      <w:pPr>
        <w:ind w:left="4320" w:hanging="180"/>
      </w:pPr>
    </w:lvl>
    <w:lvl w:ilvl="6" w:tplc="52597206" w:tentative="1">
      <w:start w:val="1"/>
      <w:numFmt w:val="decimal"/>
      <w:lvlText w:val="%7."/>
      <w:lvlJc w:val="left"/>
      <w:pPr>
        <w:ind w:left="5040" w:hanging="360"/>
      </w:pPr>
    </w:lvl>
    <w:lvl w:ilvl="7" w:tplc="52597206" w:tentative="1">
      <w:start w:val="1"/>
      <w:numFmt w:val="lowerLetter"/>
      <w:lvlText w:val="%8."/>
      <w:lvlJc w:val="left"/>
      <w:pPr>
        <w:ind w:left="5760" w:hanging="360"/>
      </w:pPr>
    </w:lvl>
    <w:lvl w:ilvl="8" w:tplc="525972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397">
    <w:multiLevelType w:val="hybridMultilevel"/>
    <w:lvl w:ilvl="0" w:tplc="52310564">
      <w:start w:val="1"/>
      <w:numFmt w:val="decimal"/>
      <w:lvlText w:val="%1."/>
      <w:lvlJc w:val="left"/>
      <w:pPr>
        <w:ind w:left="720" w:hanging="360"/>
      </w:pPr>
    </w:lvl>
    <w:lvl w:ilvl="1" w:tplc="52310564" w:tentative="1">
      <w:start w:val="1"/>
      <w:numFmt w:val="lowerLetter"/>
      <w:lvlText w:val="%2."/>
      <w:lvlJc w:val="left"/>
      <w:pPr>
        <w:ind w:left="1440" w:hanging="360"/>
      </w:pPr>
    </w:lvl>
    <w:lvl w:ilvl="2" w:tplc="52310564" w:tentative="1">
      <w:start w:val="1"/>
      <w:numFmt w:val="lowerRoman"/>
      <w:lvlText w:val="%3."/>
      <w:lvlJc w:val="right"/>
      <w:pPr>
        <w:ind w:left="2160" w:hanging="180"/>
      </w:pPr>
    </w:lvl>
    <w:lvl w:ilvl="3" w:tplc="52310564" w:tentative="1">
      <w:start w:val="1"/>
      <w:numFmt w:val="decimal"/>
      <w:lvlText w:val="%4."/>
      <w:lvlJc w:val="left"/>
      <w:pPr>
        <w:ind w:left="2880" w:hanging="360"/>
      </w:pPr>
    </w:lvl>
    <w:lvl w:ilvl="4" w:tplc="52310564" w:tentative="1">
      <w:start w:val="1"/>
      <w:numFmt w:val="lowerLetter"/>
      <w:lvlText w:val="%5."/>
      <w:lvlJc w:val="left"/>
      <w:pPr>
        <w:ind w:left="3600" w:hanging="360"/>
      </w:pPr>
    </w:lvl>
    <w:lvl w:ilvl="5" w:tplc="52310564" w:tentative="1">
      <w:start w:val="1"/>
      <w:numFmt w:val="lowerRoman"/>
      <w:lvlText w:val="%6."/>
      <w:lvlJc w:val="right"/>
      <w:pPr>
        <w:ind w:left="4320" w:hanging="180"/>
      </w:pPr>
    </w:lvl>
    <w:lvl w:ilvl="6" w:tplc="52310564" w:tentative="1">
      <w:start w:val="1"/>
      <w:numFmt w:val="decimal"/>
      <w:lvlText w:val="%7."/>
      <w:lvlJc w:val="left"/>
      <w:pPr>
        <w:ind w:left="5040" w:hanging="360"/>
      </w:pPr>
    </w:lvl>
    <w:lvl w:ilvl="7" w:tplc="52310564" w:tentative="1">
      <w:start w:val="1"/>
      <w:numFmt w:val="lowerLetter"/>
      <w:lvlText w:val="%8."/>
      <w:lvlJc w:val="left"/>
      <w:pPr>
        <w:ind w:left="5760" w:hanging="360"/>
      </w:pPr>
    </w:lvl>
    <w:lvl w:ilvl="8" w:tplc="523105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396">
    <w:multiLevelType w:val="hybridMultilevel"/>
    <w:lvl w:ilvl="0" w:tplc="32940408">
      <w:start w:val="1"/>
      <w:numFmt w:val="decimal"/>
      <w:lvlText w:val="%1."/>
      <w:lvlJc w:val="left"/>
      <w:pPr>
        <w:ind w:left="720" w:hanging="360"/>
      </w:pPr>
    </w:lvl>
    <w:lvl w:ilvl="1" w:tplc="32940408" w:tentative="1">
      <w:start w:val="1"/>
      <w:numFmt w:val="lowerLetter"/>
      <w:lvlText w:val="%2."/>
      <w:lvlJc w:val="left"/>
      <w:pPr>
        <w:ind w:left="1440" w:hanging="360"/>
      </w:pPr>
    </w:lvl>
    <w:lvl w:ilvl="2" w:tplc="32940408" w:tentative="1">
      <w:start w:val="1"/>
      <w:numFmt w:val="lowerRoman"/>
      <w:lvlText w:val="%3."/>
      <w:lvlJc w:val="right"/>
      <w:pPr>
        <w:ind w:left="2160" w:hanging="180"/>
      </w:pPr>
    </w:lvl>
    <w:lvl w:ilvl="3" w:tplc="32940408" w:tentative="1">
      <w:start w:val="1"/>
      <w:numFmt w:val="decimal"/>
      <w:lvlText w:val="%4."/>
      <w:lvlJc w:val="left"/>
      <w:pPr>
        <w:ind w:left="2880" w:hanging="360"/>
      </w:pPr>
    </w:lvl>
    <w:lvl w:ilvl="4" w:tplc="32940408" w:tentative="1">
      <w:start w:val="1"/>
      <w:numFmt w:val="lowerLetter"/>
      <w:lvlText w:val="%5."/>
      <w:lvlJc w:val="left"/>
      <w:pPr>
        <w:ind w:left="3600" w:hanging="360"/>
      </w:pPr>
    </w:lvl>
    <w:lvl w:ilvl="5" w:tplc="32940408" w:tentative="1">
      <w:start w:val="1"/>
      <w:numFmt w:val="lowerRoman"/>
      <w:lvlText w:val="%6."/>
      <w:lvlJc w:val="right"/>
      <w:pPr>
        <w:ind w:left="4320" w:hanging="180"/>
      </w:pPr>
    </w:lvl>
    <w:lvl w:ilvl="6" w:tplc="32940408" w:tentative="1">
      <w:start w:val="1"/>
      <w:numFmt w:val="decimal"/>
      <w:lvlText w:val="%7."/>
      <w:lvlJc w:val="left"/>
      <w:pPr>
        <w:ind w:left="5040" w:hanging="360"/>
      </w:pPr>
    </w:lvl>
    <w:lvl w:ilvl="7" w:tplc="32940408" w:tentative="1">
      <w:start w:val="1"/>
      <w:numFmt w:val="lowerLetter"/>
      <w:lvlText w:val="%8."/>
      <w:lvlJc w:val="left"/>
      <w:pPr>
        <w:ind w:left="5760" w:hanging="360"/>
      </w:pPr>
    </w:lvl>
    <w:lvl w:ilvl="8" w:tplc="329404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395">
    <w:multiLevelType w:val="hybridMultilevel"/>
    <w:lvl w:ilvl="0" w:tplc="40313360">
      <w:start w:val="1"/>
      <w:numFmt w:val="decimal"/>
      <w:lvlText w:val="%1."/>
      <w:lvlJc w:val="left"/>
      <w:pPr>
        <w:ind w:left="720" w:hanging="360"/>
      </w:pPr>
    </w:lvl>
    <w:lvl w:ilvl="1" w:tplc="40313360" w:tentative="1">
      <w:start w:val="1"/>
      <w:numFmt w:val="lowerLetter"/>
      <w:lvlText w:val="%2."/>
      <w:lvlJc w:val="left"/>
      <w:pPr>
        <w:ind w:left="1440" w:hanging="360"/>
      </w:pPr>
    </w:lvl>
    <w:lvl w:ilvl="2" w:tplc="40313360" w:tentative="1">
      <w:start w:val="1"/>
      <w:numFmt w:val="lowerRoman"/>
      <w:lvlText w:val="%3."/>
      <w:lvlJc w:val="right"/>
      <w:pPr>
        <w:ind w:left="2160" w:hanging="180"/>
      </w:pPr>
    </w:lvl>
    <w:lvl w:ilvl="3" w:tplc="40313360" w:tentative="1">
      <w:start w:val="1"/>
      <w:numFmt w:val="decimal"/>
      <w:lvlText w:val="%4."/>
      <w:lvlJc w:val="left"/>
      <w:pPr>
        <w:ind w:left="2880" w:hanging="360"/>
      </w:pPr>
    </w:lvl>
    <w:lvl w:ilvl="4" w:tplc="40313360" w:tentative="1">
      <w:start w:val="1"/>
      <w:numFmt w:val="lowerLetter"/>
      <w:lvlText w:val="%5."/>
      <w:lvlJc w:val="left"/>
      <w:pPr>
        <w:ind w:left="3600" w:hanging="360"/>
      </w:pPr>
    </w:lvl>
    <w:lvl w:ilvl="5" w:tplc="40313360" w:tentative="1">
      <w:start w:val="1"/>
      <w:numFmt w:val="lowerRoman"/>
      <w:lvlText w:val="%6."/>
      <w:lvlJc w:val="right"/>
      <w:pPr>
        <w:ind w:left="4320" w:hanging="180"/>
      </w:pPr>
    </w:lvl>
    <w:lvl w:ilvl="6" w:tplc="40313360" w:tentative="1">
      <w:start w:val="1"/>
      <w:numFmt w:val="decimal"/>
      <w:lvlText w:val="%7."/>
      <w:lvlJc w:val="left"/>
      <w:pPr>
        <w:ind w:left="5040" w:hanging="360"/>
      </w:pPr>
    </w:lvl>
    <w:lvl w:ilvl="7" w:tplc="40313360" w:tentative="1">
      <w:start w:val="1"/>
      <w:numFmt w:val="lowerLetter"/>
      <w:lvlText w:val="%8."/>
      <w:lvlJc w:val="left"/>
      <w:pPr>
        <w:ind w:left="5760" w:hanging="360"/>
      </w:pPr>
    </w:lvl>
    <w:lvl w:ilvl="8" w:tplc="403133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394">
    <w:multiLevelType w:val="hybridMultilevel"/>
    <w:lvl w:ilvl="0" w:tplc="51415395">
      <w:start w:val="1"/>
      <w:numFmt w:val="decimal"/>
      <w:lvlText w:val="%1."/>
      <w:lvlJc w:val="left"/>
      <w:pPr>
        <w:ind w:left="720" w:hanging="360"/>
      </w:pPr>
    </w:lvl>
    <w:lvl w:ilvl="1" w:tplc="51415395" w:tentative="1">
      <w:start w:val="1"/>
      <w:numFmt w:val="lowerLetter"/>
      <w:lvlText w:val="%2."/>
      <w:lvlJc w:val="left"/>
      <w:pPr>
        <w:ind w:left="1440" w:hanging="360"/>
      </w:pPr>
    </w:lvl>
    <w:lvl w:ilvl="2" w:tplc="51415395" w:tentative="1">
      <w:start w:val="1"/>
      <w:numFmt w:val="lowerRoman"/>
      <w:lvlText w:val="%3."/>
      <w:lvlJc w:val="right"/>
      <w:pPr>
        <w:ind w:left="2160" w:hanging="180"/>
      </w:pPr>
    </w:lvl>
    <w:lvl w:ilvl="3" w:tplc="51415395" w:tentative="1">
      <w:start w:val="1"/>
      <w:numFmt w:val="decimal"/>
      <w:lvlText w:val="%4."/>
      <w:lvlJc w:val="left"/>
      <w:pPr>
        <w:ind w:left="2880" w:hanging="360"/>
      </w:pPr>
    </w:lvl>
    <w:lvl w:ilvl="4" w:tplc="51415395" w:tentative="1">
      <w:start w:val="1"/>
      <w:numFmt w:val="lowerLetter"/>
      <w:lvlText w:val="%5."/>
      <w:lvlJc w:val="left"/>
      <w:pPr>
        <w:ind w:left="3600" w:hanging="360"/>
      </w:pPr>
    </w:lvl>
    <w:lvl w:ilvl="5" w:tplc="51415395" w:tentative="1">
      <w:start w:val="1"/>
      <w:numFmt w:val="lowerRoman"/>
      <w:lvlText w:val="%6."/>
      <w:lvlJc w:val="right"/>
      <w:pPr>
        <w:ind w:left="4320" w:hanging="180"/>
      </w:pPr>
    </w:lvl>
    <w:lvl w:ilvl="6" w:tplc="51415395" w:tentative="1">
      <w:start w:val="1"/>
      <w:numFmt w:val="decimal"/>
      <w:lvlText w:val="%7."/>
      <w:lvlJc w:val="left"/>
      <w:pPr>
        <w:ind w:left="5040" w:hanging="360"/>
      </w:pPr>
    </w:lvl>
    <w:lvl w:ilvl="7" w:tplc="51415395" w:tentative="1">
      <w:start w:val="1"/>
      <w:numFmt w:val="lowerLetter"/>
      <w:lvlText w:val="%8."/>
      <w:lvlJc w:val="left"/>
      <w:pPr>
        <w:ind w:left="5760" w:hanging="360"/>
      </w:pPr>
    </w:lvl>
    <w:lvl w:ilvl="8" w:tplc="514153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393">
    <w:multiLevelType w:val="hybridMultilevel"/>
    <w:lvl w:ilvl="0" w:tplc="62099869">
      <w:start w:val="1"/>
      <w:numFmt w:val="decimal"/>
      <w:lvlText w:val="%1."/>
      <w:lvlJc w:val="left"/>
      <w:pPr>
        <w:ind w:left="720" w:hanging="360"/>
      </w:pPr>
    </w:lvl>
    <w:lvl w:ilvl="1" w:tplc="62099869" w:tentative="1">
      <w:start w:val="1"/>
      <w:numFmt w:val="lowerLetter"/>
      <w:lvlText w:val="%2."/>
      <w:lvlJc w:val="left"/>
      <w:pPr>
        <w:ind w:left="1440" w:hanging="360"/>
      </w:pPr>
    </w:lvl>
    <w:lvl w:ilvl="2" w:tplc="62099869" w:tentative="1">
      <w:start w:val="1"/>
      <w:numFmt w:val="lowerRoman"/>
      <w:lvlText w:val="%3."/>
      <w:lvlJc w:val="right"/>
      <w:pPr>
        <w:ind w:left="2160" w:hanging="180"/>
      </w:pPr>
    </w:lvl>
    <w:lvl w:ilvl="3" w:tplc="62099869" w:tentative="1">
      <w:start w:val="1"/>
      <w:numFmt w:val="decimal"/>
      <w:lvlText w:val="%4."/>
      <w:lvlJc w:val="left"/>
      <w:pPr>
        <w:ind w:left="2880" w:hanging="360"/>
      </w:pPr>
    </w:lvl>
    <w:lvl w:ilvl="4" w:tplc="62099869" w:tentative="1">
      <w:start w:val="1"/>
      <w:numFmt w:val="lowerLetter"/>
      <w:lvlText w:val="%5."/>
      <w:lvlJc w:val="left"/>
      <w:pPr>
        <w:ind w:left="3600" w:hanging="360"/>
      </w:pPr>
    </w:lvl>
    <w:lvl w:ilvl="5" w:tplc="62099869" w:tentative="1">
      <w:start w:val="1"/>
      <w:numFmt w:val="lowerRoman"/>
      <w:lvlText w:val="%6."/>
      <w:lvlJc w:val="right"/>
      <w:pPr>
        <w:ind w:left="4320" w:hanging="180"/>
      </w:pPr>
    </w:lvl>
    <w:lvl w:ilvl="6" w:tplc="62099869" w:tentative="1">
      <w:start w:val="1"/>
      <w:numFmt w:val="decimal"/>
      <w:lvlText w:val="%7."/>
      <w:lvlJc w:val="left"/>
      <w:pPr>
        <w:ind w:left="5040" w:hanging="360"/>
      </w:pPr>
    </w:lvl>
    <w:lvl w:ilvl="7" w:tplc="62099869" w:tentative="1">
      <w:start w:val="1"/>
      <w:numFmt w:val="lowerLetter"/>
      <w:lvlText w:val="%8."/>
      <w:lvlJc w:val="left"/>
      <w:pPr>
        <w:ind w:left="5760" w:hanging="360"/>
      </w:pPr>
    </w:lvl>
    <w:lvl w:ilvl="8" w:tplc="620998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392">
    <w:multiLevelType w:val="hybridMultilevel"/>
    <w:lvl w:ilvl="0" w:tplc="23731831">
      <w:start w:val="1"/>
      <w:numFmt w:val="decimal"/>
      <w:lvlText w:val="%1."/>
      <w:lvlJc w:val="left"/>
      <w:pPr>
        <w:ind w:left="720" w:hanging="360"/>
      </w:pPr>
    </w:lvl>
    <w:lvl w:ilvl="1" w:tplc="23731831" w:tentative="1">
      <w:start w:val="1"/>
      <w:numFmt w:val="lowerLetter"/>
      <w:lvlText w:val="%2."/>
      <w:lvlJc w:val="left"/>
      <w:pPr>
        <w:ind w:left="1440" w:hanging="360"/>
      </w:pPr>
    </w:lvl>
    <w:lvl w:ilvl="2" w:tplc="23731831" w:tentative="1">
      <w:start w:val="1"/>
      <w:numFmt w:val="lowerRoman"/>
      <w:lvlText w:val="%3."/>
      <w:lvlJc w:val="right"/>
      <w:pPr>
        <w:ind w:left="2160" w:hanging="180"/>
      </w:pPr>
    </w:lvl>
    <w:lvl w:ilvl="3" w:tplc="23731831" w:tentative="1">
      <w:start w:val="1"/>
      <w:numFmt w:val="decimal"/>
      <w:lvlText w:val="%4."/>
      <w:lvlJc w:val="left"/>
      <w:pPr>
        <w:ind w:left="2880" w:hanging="360"/>
      </w:pPr>
    </w:lvl>
    <w:lvl w:ilvl="4" w:tplc="23731831" w:tentative="1">
      <w:start w:val="1"/>
      <w:numFmt w:val="lowerLetter"/>
      <w:lvlText w:val="%5."/>
      <w:lvlJc w:val="left"/>
      <w:pPr>
        <w:ind w:left="3600" w:hanging="360"/>
      </w:pPr>
    </w:lvl>
    <w:lvl w:ilvl="5" w:tplc="23731831" w:tentative="1">
      <w:start w:val="1"/>
      <w:numFmt w:val="lowerRoman"/>
      <w:lvlText w:val="%6."/>
      <w:lvlJc w:val="right"/>
      <w:pPr>
        <w:ind w:left="4320" w:hanging="180"/>
      </w:pPr>
    </w:lvl>
    <w:lvl w:ilvl="6" w:tplc="23731831" w:tentative="1">
      <w:start w:val="1"/>
      <w:numFmt w:val="decimal"/>
      <w:lvlText w:val="%7."/>
      <w:lvlJc w:val="left"/>
      <w:pPr>
        <w:ind w:left="5040" w:hanging="360"/>
      </w:pPr>
    </w:lvl>
    <w:lvl w:ilvl="7" w:tplc="23731831" w:tentative="1">
      <w:start w:val="1"/>
      <w:numFmt w:val="lowerLetter"/>
      <w:lvlText w:val="%8."/>
      <w:lvlJc w:val="left"/>
      <w:pPr>
        <w:ind w:left="5760" w:hanging="360"/>
      </w:pPr>
    </w:lvl>
    <w:lvl w:ilvl="8" w:tplc="237318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391">
    <w:multiLevelType w:val="hybridMultilevel"/>
    <w:lvl w:ilvl="0" w:tplc="15475212">
      <w:start w:val="1"/>
      <w:numFmt w:val="decimal"/>
      <w:lvlText w:val="%1."/>
      <w:lvlJc w:val="left"/>
      <w:pPr>
        <w:ind w:left="720" w:hanging="360"/>
      </w:pPr>
    </w:lvl>
    <w:lvl w:ilvl="1" w:tplc="15475212" w:tentative="1">
      <w:start w:val="1"/>
      <w:numFmt w:val="lowerLetter"/>
      <w:lvlText w:val="%2."/>
      <w:lvlJc w:val="left"/>
      <w:pPr>
        <w:ind w:left="1440" w:hanging="360"/>
      </w:pPr>
    </w:lvl>
    <w:lvl w:ilvl="2" w:tplc="15475212" w:tentative="1">
      <w:start w:val="1"/>
      <w:numFmt w:val="lowerRoman"/>
      <w:lvlText w:val="%3."/>
      <w:lvlJc w:val="right"/>
      <w:pPr>
        <w:ind w:left="2160" w:hanging="180"/>
      </w:pPr>
    </w:lvl>
    <w:lvl w:ilvl="3" w:tplc="15475212" w:tentative="1">
      <w:start w:val="1"/>
      <w:numFmt w:val="decimal"/>
      <w:lvlText w:val="%4."/>
      <w:lvlJc w:val="left"/>
      <w:pPr>
        <w:ind w:left="2880" w:hanging="360"/>
      </w:pPr>
    </w:lvl>
    <w:lvl w:ilvl="4" w:tplc="15475212" w:tentative="1">
      <w:start w:val="1"/>
      <w:numFmt w:val="lowerLetter"/>
      <w:lvlText w:val="%5."/>
      <w:lvlJc w:val="left"/>
      <w:pPr>
        <w:ind w:left="3600" w:hanging="360"/>
      </w:pPr>
    </w:lvl>
    <w:lvl w:ilvl="5" w:tplc="15475212" w:tentative="1">
      <w:start w:val="1"/>
      <w:numFmt w:val="lowerRoman"/>
      <w:lvlText w:val="%6."/>
      <w:lvlJc w:val="right"/>
      <w:pPr>
        <w:ind w:left="4320" w:hanging="180"/>
      </w:pPr>
    </w:lvl>
    <w:lvl w:ilvl="6" w:tplc="15475212" w:tentative="1">
      <w:start w:val="1"/>
      <w:numFmt w:val="decimal"/>
      <w:lvlText w:val="%7."/>
      <w:lvlJc w:val="left"/>
      <w:pPr>
        <w:ind w:left="5040" w:hanging="360"/>
      </w:pPr>
    </w:lvl>
    <w:lvl w:ilvl="7" w:tplc="15475212" w:tentative="1">
      <w:start w:val="1"/>
      <w:numFmt w:val="lowerLetter"/>
      <w:lvlText w:val="%8."/>
      <w:lvlJc w:val="left"/>
      <w:pPr>
        <w:ind w:left="5760" w:hanging="360"/>
      </w:pPr>
    </w:lvl>
    <w:lvl w:ilvl="8" w:tplc="154752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390">
    <w:multiLevelType w:val="hybridMultilevel"/>
    <w:lvl w:ilvl="0" w:tplc="37628293">
      <w:start w:val="1"/>
      <w:numFmt w:val="decimal"/>
      <w:lvlText w:val="%1."/>
      <w:lvlJc w:val="left"/>
      <w:pPr>
        <w:ind w:left="720" w:hanging="360"/>
      </w:pPr>
    </w:lvl>
    <w:lvl w:ilvl="1" w:tplc="37628293" w:tentative="1">
      <w:start w:val="1"/>
      <w:numFmt w:val="lowerLetter"/>
      <w:lvlText w:val="%2."/>
      <w:lvlJc w:val="left"/>
      <w:pPr>
        <w:ind w:left="1440" w:hanging="360"/>
      </w:pPr>
    </w:lvl>
    <w:lvl w:ilvl="2" w:tplc="37628293" w:tentative="1">
      <w:start w:val="1"/>
      <w:numFmt w:val="lowerRoman"/>
      <w:lvlText w:val="%3."/>
      <w:lvlJc w:val="right"/>
      <w:pPr>
        <w:ind w:left="2160" w:hanging="180"/>
      </w:pPr>
    </w:lvl>
    <w:lvl w:ilvl="3" w:tplc="37628293" w:tentative="1">
      <w:start w:val="1"/>
      <w:numFmt w:val="decimal"/>
      <w:lvlText w:val="%4."/>
      <w:lvlJc w:val="left"/>
      <w:pPr>
        <w:ind w:left="2880" w:hanging="360"/>
      </w:pPr>
    </w:lvl>
    <w:lvl w:ilvl="4" w:tplc="37628293" w:tentative="1">
      <w:start w:val="1"/>
      <w:numFmt w:val="lowerLetter"/>
      <w:lvlText w:val="%5."/>
      <w:lvlJc w:val="left"/>
      <w:pPr>
        <w:ind w:left="3600" w:hanging="360"/>
      </w:pPr>
    </w:lvl>
    <w:lvl w:ilvl="5" w:tplc="37628293" w:tentative="1">
      <w:start w:val="1"/>
      <w:numFmt w:val="lowerRoman"/>
      <w:lvlText w:val="%6."/>
      <w:lvlJc w:val="right"/>
      <w:pPr>
        <w:ind w:left="4320" w:hanging="180"/>
      </w:pPr>
    </w:lvl>
    <w:lvl w:ilvl="6" w:tplc="37628293" w:tentative="1">
      <w:start w:val="1"/>
      <w:numFmt w:val="decimal"/>
      <w:lvlText w:val="%7."/>
      <w:lvlJc w:val="left"/>
      <w:pPr>
        <w:ind w:left="5040" w:hanging="360"/>
      </w:pPr>
    </w:lvl>
    <w:lvl w:ilvl="7" w:tplc="37628293" w:tentative="1">
      <w:start w:val="1"/>
      <w:numFmt w:val="lowerLetter"/>
      <w:lvlText w:val="%8."/>
      <w:lvlJc w:val="left"/>
      <w:pPr>
        <w:ind w:left="5760" w:hanging="360"/>
      </w:pPr>
    </w:lvl>
    <w:lvl w:ilvl="8" w:tplc="376282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389">
    <w:multiLevelType w:val="hybridMultilevel"/>
    <w:lvl w:ilvl="0" w:tplc="66418065">
      <w:start w:val="1"/>
      <w:numFmt w:val="decimal"/>
      <w:lvlText w:val="%1."/>
      <w:lvlJc w:val="left"/>
      <w:pPr>
        <w:ind w:left="720" w:hanging="360"/>
      </w:pPr>
    </w:lvl>
    <w:lvl w:ilvl="1" w:tplc="66418065" w:tentative="1">
      <w:start w:val="1"/>
      <w:numFmt w:val="lowerLetter"/>
      <w:lvlText w:val="%2."/>
      <w:lvlJc w:val="left"/>
      <w:pPr>
        <w:ind w:left="1440" w:hanging="360"/>
      </w:pPr>
    </w:lvl>
    <w:lvl w:ilvl="2" w:tplc="66418065" w:tentative="1">
      <w:start w:val="1"/>
      <w:numFmt w:val="lowerRoman"/>
      <w:lvlText w:val="%3."/>
      <w:lvlJc w:val="right"/>
      <w:pPr>
        <w:ind w:left="2160" w:hanging="180"/>
      </w:pPr>
    </w:lvl>
    <w:lvl w:ilvl="3" w:tplc="66418065" w:tentative="1">
      <w:start w:val="1"/>
      <w:numFmt w:val="decimal"/>
      <w:lvlText w:val="%4."/>
      <w:lvlJc w:val="left"/>
      <w:pPr>
        <w:ind w:left="2880" w:hanging="360"/>
      </w:pPr>
    </w:lvl>
    <w:lvl w:ilvl="4" w:tplc="66418065" w:tentative="1">
      <w:start w:val="1"/>
      <w:numFmt w:val="lowerLetter"/>
      <w:lvlText w:val="%5."/>
      <w:lvlJc w:val="left"/>
      <w:pPr>
        <w:ind w:left="3600" w:hanging="360"/>
      </w:pPr>
    </w:lvl>
    <w:lvl w:ilvl="5" w:tplc="66418065" w:tentative="1">
      <w:start w:val="1"/>
      <w:numFmt w:val="lowerRoman"/>
      <w:lvlText w:val="%6."/>
      <w:lvlJc w:val="right"/>
      <w:pPr>
        <w:ind w:left="4320" w:hanging="180"/>
      </w:pPr>
    </w:lvl>
    <w:lvl w:ilvl="6" w:tplc="66418065" w:tentative="1">
      <w:start w:val="1"/>
      <w:numFmt w:val="decimal"/>
      <w:lvlText w:val="%7."/>
      <w:lvlJc w:val="left"/>
      <w:pPr>
        <w:ind w:left="5040" w:hanging="360"/>
      </w:pPr>
    </w:lvl>
    <w:lvl w:ilvl="7" w:tplc="66418065" w:tentative="1">
      <w:start w:val="1"/>
      <w:numFmt w:val="lowerLetter"/>
      <w:lvlText w:val="%8."/>
      <w:lvlJc w:val="left"/>
      <w:pPr>
        <w:ind w:left="5760" w:hanging="360"/>
      </w:pPr>
    </w:lvl>
    <w:lvl w:ilvl="8" w:tplc="664180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388">
    <w:multiLevelType w:val="hybridMultilevel"/>
    <w:lvl w:ilvl="0" w:tplc="63948499">
      <w:start w:val="1"/>
      <w:numFmt w:val="decimal"/>
      <w:lvlText w:val="%1."/>
      <w:lvlJc w:val="left"/>
      <w:pPr>
        <w:ind w:left="720" w:hanging="360"/>
      </w:pPr>
    </w:lvl>
    <w:lvl w:ilvl="1" w:tplc="63948499" w:tentative="1">
      <w:start w:val="1"/>
      <w:numFmt w:val="lowerLetter"/>
      <w:lvlText w:val="%2."/>
      <w:lvlJc w:val="left"/>
      <w:pPr>
        <w:ind w:left="1440" w:hanging="360"/>
      </w:pPr>
    </w:lvl>
    <w:lvl w:ilvl="2" w:tplc="63948499" w:tentative="1">
      <w:start w:val="1"/>
      <w:numFmt w:val="lowerRoman"/>
      <w:lvlText w:val="%3."/>
      <w:lvlJc w:val="right"/>
      <w:pPr>
        <w:ind w:left="2160" w:hanging="180"/>
      </w:pPr>
    </w:lvl>
    <w:lvl w:ilvl="3" w:tplc="63948499" w:tentative="1">
      <w:start w:val="1"/>
      <w:numFmt w:val="decimal"/>
      <w:lvlText w:val="%4."/>
      <w:lvlJc w:val="left"/>
      <w:pPr>
        <w:ind w:left="2880" w:hanging="360"/>
      </w:pPr>
    </w:lvl>
    <w:lvl w:ilvl="4" w:tplc="63948499" w:tentative="1">
      <w:start w:val="1"/>
      <w:numFmt w:val="lowerLetter"/>
      <w:lvlText w:val="%5."/>
      <w:lvlJc w:val="left"/>
      <w:pPr>
        <w:ind w:left="3600" w:hanging="360"/>
      </w:pPr>
    </w:lvl>
    <w:lvl w:ilvl="5" w:tplc="63948499" w:tentative="1">
      <w:start w:val="1"/>
      <w:numFmt w:val="lowerRoman"/>
      <w:lvlText w:val="%6."/>
      <w:lvlJc w:val="right"/>
      <w:pPr>
        <w:ind w:left="4320" w:hanging="180"/>
      </w:pPr>
    </w:lvl>
    <w:lvl w:ilvl="6" w:tplc="63948499" w:tentative="1">
      <w:start w:val="1"/>
      <w:numFmt w:val="decimal"/>
      <w:lvlText w:val="%7."/>
      <w:lvlJc w:val="left"/>
      <w:pPr>
        <w:ind w:left="5040" w:hanging="360"/>
      </w:pPr>
    </w:lvl>
    <w:lvl w:ilvl="7" w:tplc="63948499" w:tentative="1">
      <w:start w:val="1"/>
      <w:numFmt w:val="lowerLetter"/>
      <w:lvlText w:val="%8."/>
      <w:lvlJc w:val="left"/>
      <w:pPr>
        <w:ind w:left="5760" w:hanging="360"/>
      </w:pPr>
    </w:lvl>
    <w:lvl w:ilvl="8" w:tplc="639484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387">
    <w:multiLevelType w:val="hybridMultilevel"/>
    <w:lvl w:ilvl="0" w:tplc="44032156">
      <w:start w:val="1"/>
      <w:numFmt w:val="decimal"/>
      <w:lvlText w:val="%1."/>
      <w:lvlJc w:val="left"/>
      <w:pPr>
        <w:ind w:left="720" w:hanging="360"/>
      </w:pPr>
    </w:lvl>
    <w:lvl w:ilvl="1" w:tplc="44032156" w:tentative="1">
      <w:start w:val="1"/>
      <w:numFmt w:val="lowerLetter"/>
      <w:lvlText w:val="%2."/>
      <w:lvlJc w:val="left"/>
      <w:pPr>
        <w:ind w:left="1440" w:hanging="360"/>
      </w:pPr>
    </w:lvl>
    <w:lvl w:ilvl="2" w:tplc="44032156" w:tentative="1">
      <w:start w:val="1"/>
      <w:numFmt w:val="lowerRoman"/>
      <w:lvlText w:val="%3."/>
      <w:lvlJc w:val="right"/>
      <w:pPr>
        <w:ind w:left="2160" w:hanging="180"/>
      </w:pPr>
    </w:lvl>
    <w:lvl w:ilvl="3" w:tplc="44032156" w:tentative="1">
      <w:start w:val="1"/>
      <w:numFmt w:val="decimal"/>
      <w:lvlText w:val="%4."/>
      <w:lvlJc w:val="left"/>
      <w:pPr>
        <w:ind w:left="2880" w:hanging="360"/>
      </w:pPr>
    </w:lvl>
    <w:lvl w:ilvl="4" w:tplc="44032156" w:tentative="1">
      <w:start w:val="1"/>
      <w:numFmt w:val="lowerLetter"/>
      <w:lvlText w:val="%5."/>
      <w:lvlJc w:val="left"/>
      <w:pPr>
        <w:ind w:left="3600" w:hanging="360"/>
      </w:pPr>
    </w:lvl>
    <w:lvl w:ilvl="5" w:tplc="44032156" w:tentative="1">
      <w:start w:val="1"/>
      <w:numFmt w:val="lowerRoman"/>
      <w:lvlText w:val="%6."/>
      <w:lvlJc w:val="right"/>
      <w:pPr>
        <w:ind w:left="4320" w:hanging="180"/>
      </w:pPr>
    </w:lvl>
    <w:lvl w:ilvl="6" w:tplc="44032156" w:tentative="1">
      <w:start w:val="1"/>
      <w:numFmt w:val="decimal"/>
      <w:lvlText w:val="%7."/>
      <w:lvlJc w:val="left"/>
      <w:pPr>
        <w:ind w:left="5040" w:hanging="360"/>
      </w:pPr>
    </w:lvl>
    <w:lvl w:ilvl="7" w:tplc="44032156" w:tentative="1">
      <w:start w:val="1"/>
      <w:numFmt w:val="lowerLetter"/>
      <w:lvlText w:val="%8."/>
      <w:lvlJc w:val="left"/>
      <w:pPr>
        <w:ind w:left="5760" w:hanging="360"/>
      </w:pPr>
    </w:lvl>
    <w:lvl w:ilvl="8" w:tplc="440321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386">
    <w:multiLevelType w:val="hybridMultilevel"/>
    <w:lvl w:ilvl="0" w:tplc="80582363">
      <w:start w:val="1"/>
      <w:numFmt w:val="decimal"/>
      <w:lvlText w:val="%1."/>
      <w:lvlJc w:val="left"/>
      <w:pPr>
        <w:ind w:left="720" w:hanging="360"/>
      </w:pPr>
    </w:lvl>
    <w:lvl w:ilvl="1" w:tplc="80582363" w:tentative="1">
      <w:start w:val="1"/>
      <w:numFmt w:val="lowerLetter"/>
      <w:lvlText w:val="%2."/>
      <w:lvlJc w:val="left"/>
      <w:pPr>
        <w:ind w:left="1440" w:hanging="360"/>
      </w:pPr>
    </w:lvl>
    <w:lvl w:ilvl="2" w:tplc="80582363" w:tentative="1">
      <w:start w:val="1"/>
      <w:numFmt w:val="lowerRoman"/>
      <w:lvlText w:val="%3."/>
      <w:lvlJc w:val="right"/>
      <w:pPr>
        <w:ind w:left="2160" w:hanging="180"/>
      </w:pPr>
    </w:lvl>
    <w:lvl w:ilvl="3" w:tplc="80582363" w:tentative="1">
      <w:start w:val="1"/>
      <w:numFmt w:val="decimal"/>
      <w:lvlText w:val="%4."/>
      <w:lvlJc w:val="left"/>
      <w:pPr>
        <w:ind w:left="2880" w:hanging="360"/>
      </w:pPr>
    </w:lvl>
    <w:lvl w:ilvl="4" w:tplc="80582363" w:tentative="1">
      <w:start w:val="1"/>
      <w:numFmt w:val="lowerLetter"/>
      <w:lvlText w:val="%5."/>
      <w:lvlJc w:val="left"/>
      <w:pPr>
        <w:ind w:left="3600" w:hanging="360"/>
      </w:pPr>
    </w:lvl>
    <w:lvl w:ilvl="5" w:tplc="80582363" w:tentative="1">
      <w:start w:val="1"/>
      <w:numFmt w:val="lowerRoman"/>
      <w:lvlText w:val="%6."/>
      <w:lvlJc w:val="right"/>
      <w:pPr>
        <w:ind w:left="4320" w:hanging="180"/>
      </w:pPr>
    </w:lvl>
    <w:lvl w:ilvl="6" w:tplc="80582363" w:tentative="1">
      <w:start w:val="1"/>
      <w:numFmt w:val="decimal"/>
      <w:lvlText w:val="%7."/>
      <w:lvlJc w:val="left"/>
      <w:pPr>
        <w:ind w:left="5040" w:hanging="360"/>
      </w:pPr>
    </w:lvl>
    <w:lvl w:ilvl="7" w:tplc="80582363" w:tentative="1">
      <w:start w:val="1"/>
      <w:numFmt w:val="lowerLetter"/>
      <w:lvlText w:val="%8."/>
      <w:lvlJc w:val="left"/>
      <w:pPr>
        <w:ind w:left="5760" w:hanging="360"/>
      </w:pPr>
    </w:lvl>
    <w:lvl w:ilvl="8" w:tplc="805823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385">
    <w:multiLevelType w:val="hybridMultilevel"/>
    <w:lvl w:ilvl="0" w:tplc="12381021">
      <w:start w:val="1"/>
      <w:numFmt w:val="decimal"/>
      <w:lvlText w:val="%1."/>
      <w:lvlJc w:val="left"/>
      <w:pPr>
        <w:ind w:left="720" w:hanging="360"/>
      </w:pPr>
    </w:lvl>
    <w:lvl w:ilvl="1" w:tplc="12381021" w:tentative="1">
      <w:start w:val="1"/>
      <w:numFmt w:val="lowerLetter"/>
      <w:lvlText w:val="%2."/>
      <w:lvlJc w:val="left"/>
      <w:pPr>
        <w:ind w:left="1440" w:hanging="360"/>
      </w:pPr>
    </w:lvl>
    <w:lvl w:ilvl="2" w:tplc="12381021" w:tentative="1">
      <w:start w:val="1"/>
      <w:numFmt w:val="lowerRoman"/>
      <w:lvlText w:val="%3."/>
      <w:lvlJc w:val="right"/>
      <w:pPr>
        <w:ind w:left="2160" w:hanging="180"/>
      </w:pPr>
    </w:lvl>
    <w:lvl w:ilvl="3" w:tplc="12381021" w:tentative="1">
      <w:start w:val="1"/>
      <w:numFmt w:val="decimal"/>
      <w:lvlText w:val="%4."/>
      <w:lvlJc w:val="left"/>
      <w:pPr>
        <w:ind w:left="2880" w:hanging="360"/>
      </w:pPr>
    </w:lvl>
    <w:lvl w:ilvl="4" w:tplc="12381021" w:tentative="1">
      <w:start w:val="1"/>
      <w:numFmt w:val="lowerLetter"/>
      <w:lvlText w:val="%5."/>
      <w:lvlJc w:val="left"/>
      <w:pPr>
        <w:ind w:left="3600" w:hanging="360"/>
      </w:pPr>
    </w:lvl>
    <w:lvl w:ilvl="5" w:tplc="12381021" w:tentative="1">
      <w:start w:val="1"/>
      <w:numFmt w:val="lowerRoman"/>
      <w:lvlText w:val="%6."/>
      <w:lvlJc w:val="right"/>
      <w:pPr>
        <w:ind w:left="4320" w:hanging="180"/>
      </w:pPr>
    </w:lvl>
    <w:lvl w:ilvl="6" w:tplc="12381021" w:tentative="1">
      <w:start w:val="1"/>
      <w:numFmt w:val="decimal"/>
      <w:lvlText w:val="%7."/>
      <w:lvlJc w:val="left"/>
      <w:pPr>
        <w:ind w:left="5040" w:hanging="360"/>
      </w:pPr>
    </w:lvl>
    <w:lvl w:ilvl="7" w:tplc="12381021" w:tentative="1">
      <w:start w:val="1"/>
      <w:numFmt w:val="lowerLetter"/>
      <w:lvlText w:val="%8."/>
      <w:lvlJc w:val="left"/>
      <w:pPr>
        <w:ind w:left="5760" w:hanging="360"/>
      </w:pPr>
    </w:lvl>
    <w:lvl w:ilvl="8" w:tplc="123810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384">
    <w:multiLevelType w:val="hybridMultilevel"/>
    <w:lvl w:ilvl="0" w:tplc="22845039">
      <w:start w:val="1"/>
      <w:numFmt w:val="decimal"/>
      <w:lvlText w:val="%1."/>
      <w:lvlJc w:val="left"/>
      <w:pPr>
        <w:ind w:left="720" w:hanging="360"/>
      </w:pPr>
    </w:lvl>
    <w:lvl w:ilvl="1" w:tplc="22845039" w:tentative="1">
      <w:start w:val="1"/>
      <w:numFmt w:val="lowerLetter"/>
      <w:lvlText w:val="%2."/>
      <w:lvlJc w:val="left"/>
      <w:pPr>
        <w:ind w:left="1440" w:hanging="360"/>
      </w:pPr>
    </w:lvl>
    <w:lvl w:ilvl="2" w:tplc="22845039" w:tentative="1">
      <w:start w:val="1"/>
      <w:numFmt w:val="lowerRoman"/>
      <w:lvlText w:val="%3."/>
      <w:lvlJc w:val="right"/>
      <w:pPr>
        <w:ind w:left="2160" w:hanging="180"/>
      </w:pPr>
    </w:lvl>
    <w:lvl w:ilvl="3" w:tplc="22845039" w:tentative="1">
      <w:start w:val="1"/>
      <w:numFmt w:val="decimal"/>
      <w:lvlText w:val="%4."/>
      <w:lvlJc w:val="left"/>
      <w:pPr>
        <w:ind w:left="2880" w:hanging="360"/>
      </w:pPr>
    </w:lvl>
    <w:lvl w:ilvl="4" w:tplc="22845039" w:tentative="1">
      <w:start w:val="1"/>
      <w:numFmt w:val="lowerLetter"/>
      <w:lvlText w:val="%5."/>
      <w:lvlJc w:val="left"/>
      <w:pPr>
        <w:ind w:left="3600" w:hanging="360"/>
      </w:pPr>
    </w:lvl>
    <w:lvl w:ilvl="5" w:tplc="22845039" w:tentative="1">
      <w:start w:val="1"/>
      <w:numFmt w:val="lowerRoman"/>
      <w:lvlText w:val="%6."/>
      <w:lvlJc w:val="right"/>
      <w:pPr>
        <w:ind w:left="4320" w:hanging="180"/>
      </w:pPr>
    </w:lvl>
    <w:lvl w:ilvl="6" w:tplc="22845039" w:tentative="1">
      <w:start w:val="1"/>
      <w:numFmt w:val="decimal"/>
      <w:lvlText w:val="%7."/>
      <w:lvlJc w:val="left"/>
      <w:pPr>
        <w:ind w:left="5040" w:hanging="360"/>
      </w:pPr>
    </w:lvl>
    <w:lvl w:ilvl="7" w:tplc="22845039" w:tentative="1">
      <w:start w:val="1"/>
      <w:numFmt w:val="lowerLetter"/>
      <w:lvlText w:val="%8."/>
      <w:lvlJc w:val="left"/>
      <w:pPr>
        <w:ind w:left="5760" w:hanging="360"/>
      </w:pPr>
    </w:lvl>
    <w:lvl w:ilvl="8" w:tplc="228450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383">
    <w:multiLevelType w:val="hybridMultilevel"/>
    <w:lvl w:ilvl="0" w:tplc="85000449">
      <w:start w:val="1"/>
      <w:numFmt w:val="decimal"/>
      <w:lvlText w:val="%1."/>
      <w:lvlJc w:val="left"/>
      <w:pPr>
        <w:ind w:left="720" w:hanging="360"/>
      </w:pPr>
    </w:lvl>
    <w:lvl w:ilvl="1" w:tplc="85000449" w:tentative="1">
      <w:start w:val="1"/>
      <w:numFmt w:val="lowerLetter"/>
      <w:lvlText w:val="%2."/>
      <w:lvlJc w:val="left"/>
      <w:pPr>
        <w:ind w:left="1440" w:hanging="360"/>
      </w:pPr>
    </w:lvl>
    <w:lvl w:ilvl="2" w:tplc="85000449" w:tentative="1">
      <w:start w:val="1"/>
      <w:numFmt w:val="lowerRoman"/>
      <w:lvlText w:val="%3."/>
      <w:lvlJc w:val="right"/>
      <w:pPr>
        <w:ind w:left="2160" w:hanging="180"/>
      </w:pPr>
    </w:lvl>
    <w:lvl w:ilvl="3" w:tplc="85000449" w:tentative="1">
      <w:start w:val="1"/>
      <w:numFmt w:val="decimal"/>
      <w:lvlText w:val="%4."/>
      <w:lvlJc w:val="left"/>
      <w:pPr>
        <w:ind w:left="2880" w:hanging="360"/>
      </w:pPr>
    </w:lvl>
    <w:lvl w:ilvl="4" w:tplc="85000449" w:tentative="1">
      <w:start w:val="1"/>
      <w:numFmt w:val="lowerLetter"/>
      <w:lvlText w:val="%5."/>
      <w:lvlJc w:val="left"/>
      <w:pPr>
        <w:ind w:left="3600" w:hanging="360"/>
      </w:pPr>
    </w:lvl>
    <w:lvl w:ilvl="5" w:tplc="85000449" w:tentative="1">
      <w:start w:val="1"/>
      <w:numFmt w:val="lowerRoman"/>
      <w:lvlText w:val="%6."/>
      <w:lvlJc w:val="right"/>
      <w:pPr>
        <w:ind w:left="4320" w:hanging="180"/>
      </w:pPr>
    </w:lvl>
    <w:lvl w:ilvl="6" w:tplc="85000449" w:tentative="1">
      <w:start w:val="1"/>
      <w:numFmt w:val="decimal"/>
      <w:lvlText w:val="%7."/>
      <w:lvlJc w:val="left"/>
      <w:pPr>
        <w:ind w:left="5040" w:hanging="360"/>
      </w:pPr>
    </w:lvl>
    <w:lvl w:ilvl="7" w:tplc="85000449" w:tentative="1">
      <w:start w:val="1"/>
      <w:numFmt w:val="lowerLetter"/>
      <w:lvlText w:val="%8."/>
      <w:lvlJc w:val="left"/>
      <w:pPr>
        <w:ind w:left="5760" w:hanging="360"/>
      </w:pPr>
    </w:lvl>
    <w:lvl w:ilvl="8" w:tplc="850004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382">
    <w:multiLevelType w:val="hybridMultilevel"/>
    <w:lvl w:ilvl="0" w:tplc="73627365">
      <w:start w:val="1"/>
      <w:numFmt w:val="decimal"/>
      <w:lvlText w:val="%1."/>
      <w:lvlJc w:val="left"/>
      <w:pPr>
        <w:ind w:left="720" w:hanging="360"/>
      </w:pPr>
    </w:lvl>
    <w:lvl w:ilvl="1" w:tplc="73627365" w:tentative="1">
      <w:start w:val="1"/>
      <w:numFmt w:val="lowerLetter"/>
      <w:lvlText w:val="%2."/>
      <w:lvlJc w:val="left"/>
      <w:pPr>
        <w:ind w:left="1440" w:hanging="360"/>
      </w:pPr>
    </w:lvl>
    <w:lvl w:ilvl="2" w:tplc="73627365" w:tentative="1">
      <w:start w:val="1"/>
      <w:numFmt w:val="lowerRoman"/>
      <w:lvlText w:val="%3."/>
      <w:lvlJc w:val="right"/>
      <w:pPr>
        <w:ind w:left="2160" w:hanging="180"/>
      </w:pPr>
    </w:lvl>
    <w:lvl w:ilvl="3" w:tplc="73627365" w:tentative="1">
      <w:start w:val="1"/>
      <w:numFmt w:val="decimal"/>
      <w:lvlText w:val="%4."/>
      <w:lvlJc w:val="left"/>
      <w:pPr>
        <w:ind w:left="2880" w:hanging="360"/>
      </w:pPr>
    </w:lvl>
    <w:lvl w:ilvl="4" w:tplc="73627365" w:tentative="1">
      <w:start w:val="1"/>
      <w:numFmt w:val="lowerLetter"/>
      <w:lvlText w:val="%5."/>
      <w:lvlJc w:val="left"/>
      <w:pPr>
        <w:ind w:left="3600" w:hanging="360"/>
      </w:pPr>
    </w:lvl>
    <w:lvl w:ilvl="5" w:tplc="73627365" w:tentative="1">
      <w:start w:val="1"/>
      <w:numFmt w:val="lowerRoman"/>
      <w:lvlText w:val="%6."/>
      <w:lvlJc w:val="right"/>
      <w:pPr>
        <w:ind w:left="4320" w:hanging="180"/>
      </w:pPr>
    </w:lvl>
    <w:lvl w:ilvl="6" w:tplc="73627365" w:tentative="1">
      <w:start w:val="1"/>
      <w:numFmt w:val="decimal"/>
      <w:lvlText w:val="%7."/>
      <w:lvlJc w:val="left"/>
      <w:pPr>
        <w:ind w:left="5040" w:hanging="360"/>
      </w:pPr>
    </w:lvl>
    <w:lvl w:ilvl="7" w:tplc="73627365" w:tentative="1">
      <w:start w:val="1"/>
      <w:numFmt w:val="lowerLetter"/>
      <w:lvlText w:val="%8."/>
      <w:lvlJc w:val="left"/>
      <w:pPr>
        <w:ind w:left="5760" w:hanging="360"/>
      </w:pPr>
    </w:lvl>
    <w:lvl w:ilvl="8" w:tplc="736273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381">
    <w:multiLevelType w:val="hybridMultilevel"/>
    <w:lvl w:ilvl="0" w:tplc="69560826">
      <w:start w:val="1"/>
      <w:numFmt w:val="decimal"/>
      <w:lvlText w:val="%1."/>
      <w:lvlJc w:val="left"/>
      <w:pPr>
        <w:ind w:left="720" w:hanging="360"/>
      </w:pPr>
    </w:lvl>
    <w:lvl w:ilvl="1" w:tplc="69560826" w:tentative="1">
      <w:start w:val="1"/>
      <w:numFmt w:val="lowerLetter"/>
      <w:lvlText w:val="%2."/>
      <w:lvlJc w:val="left"/>
      <w:pPr>
        <w:ind w:left="1440" w:hanging="360"/>
      </w:pPr>
    </w:lvl>
    <w:lvl w:ilvl="2" w:tplc="69560826" w:tentative="1">
      <w:start w:val="1"/>
      <w:numFmt w:val="lowerRoman"/>
      <w:lvlText w:val="%3."/>
      <w:lvlJc w:val="right"/>
      <w:pPr>
        <w:ind w:left="2160" w:hanging="180"/>
      </w:pPr>
    </w:lvl>
    <w:lvl w:ilvl="3" w:tplc="69560826" w:tentative="1">
      <w:start w:val="1"/>
      <w:numFmt w:val="decimal"/>
      <w:lvlText w:val="%4."/>
      <w:lvlJc w:val="left"/>
      <w:pPr>
        <w:ind w:left="2880" w:hanging="360"/>
      </w:pPr>
    </w:lvl>
    <w:lvl w:ilvl="4" w:tplc="69560826" w:tentative="1">
      <w:start w:val="1"/>
      <w:numFmt w:val="lowerLetter"/>
      <w:lvlText w:val="%5."/>
      <w:lvlJc w:val="left"/>
      <w:pPr>
        <w:ind w:left="3600" w:hanging="360"/>
      </w:pPr>
    </w:lvl>
    <w:lvl w:ilvl="5" w:tplc="69560826" w:tentative="1">
      <w:start w:val="1"/>
      <w:numFmt w:val="lowerRoman"/>
      <w:lvlText w:val="%6."/>
      <w:lvlJc w:val="right"/>
      <w:pPr>
        <w:ind w:left="4320" w:hanging="180"/>
      </w:pPr>
    </w:lvl>
    <w:lvl w:ilvl="6" w:tplc="69560826" w:tentative="1">
      <w:start w:val="1"/>
      <w:numFmt w:val="decimal"/>
      <w:lvlText w:val="%7."/>
      <w:lvlJc w:val="left"/>
      <w:pPr>
        <w:ind w:left="5040" w:hanging="360"/>
      </w:pPr>
    </w:lvl>
    <w:lvl w:ilvl="7" w:tplc="69560826" w:tentative="1">
      <w:start w:val="1"/>
      <w:numFmt w:val="lowerLetter"/>
      <w:lvlText w:val="%8."/>
      <w:lvlJc w:val="left"/>
      <w:pPr>
        <w:ind w:left="5760" w:hanging="360"/>
      </w:pPr>
    </w:lvl>
    <w:lvl w:ilvl="8" w:tplc="695608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380">
    <w:multiLevelType w:val="hybridMultilevel"/>
    <w:lvl w:ilvl="0" w:tplc="13707397">
      <w:start w:val="1"/>
      <w:numFmt w:val="decimal"/>
      <w:lvlText w:val="%1."/>
      <w:lvlJc w:val="left"/>
      <w:pPr>
        <w:ind w:left="720" w:hanging="360"/>
      </w:pPr>
    </w:lvl>
    <w:lvl w:ilvl="1" w:tplc="13707397" w:tentative="1">
      <w:start w:val="1"/>
      <w:numFmt w:val="lowerLetter"/>
      <w:lvlText w:val="%2."/>
      <w:lvlJc w:val="left"/>
      <w:pPr>
        <w:ind w:left="1440" w:hanging="360"/>
      </w:pPr>
    </w:lvl>
    <w:lvl w:ilvl="2" w:tplc="13707397" w:tentative="1">
      <w:start w:val="1"/>
      <w:numFmt w:val="lowerRoman"/>
      <w:lvlText w:val="%3."/>
      <w:lvlJc w:val="right"/>
      <w:pPr>
        <w:ind w:left="2160" w:hanging="180"/>
      </w:pPr>
    </w:lvl>
    <w:lvl w:ilvl="3" w:tplc="13707397" w:tentative="1">
      <w:start w:val="1"/>
      <w:numFmt w:val="decimal"/>
      <w:lvlText w:val="%4."/>
      <w:lvlJc w:val="left"/>
      <w:pPr>
        <w:ind w:left="2880" w:hanging="360"/>
      </w:pPr>
    </w:lvl>
    <w:lvl w:ilvl="4" w:tplc="13707397" w:tentative="1">
      <w:start w:val="1"/>
      <w:numFmt w:val="lowerLetter"/>
      <w:lvlText w:val="%5."/>
      <w:lvlJc w:val="left"/>
      <w:pPr>
        <w:ind w:left="3600" w:hanging="360"/>
      </w:pPr>
    </w:lvl>
    <w:lvl w:ilvl="5" w:tplc="13707397" w:tentative="1">
      <w:start w:val="1"/>
      <w:numFmt w:val="lowerRoman"/>
      <w:lvlText w:val="%6."/>
      <w:lvlJc w:val="right"/>
      <w:pPr>
        <w:ind w:left="4320" w:hanging="180"/>
      </w:pPr>
    </w:lvl>
    <w:lvl w:ilvl="6" w:tplc="13707397" w:tentative="1">
      <w:start w:val="1"/>
      <w:numFmt w:val="decimal"/>
      <w:lvlText w:val="%7."/>
      <w:lvlJc w:val="left"/>
      <w:pPr>
        <w:ind w:left="5040" w:hanging="360"/>
      </w:pPr>
    </w:lvl>
    <w:lvl w:ilvl="7" w:tplc="13707397" w:tentative="1">
      <w:start w:val="1"/>
      <w:numFmt w:val="lowerLetter"/>
      <w:lvlText w:val="%8."/>
      <w:lvlJc w:val="left"/>
      <w:pPr>
        <w:ind w:left="5760" w:hanging="360"/>
      </w:pPr>
    </w:lvl>
    <w:lvl w:ilvl="8" w:tplc="137073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379">
    <w:multiLevelType w:val="hybridMultilevel"/>
    <w:lvl w:ilvl="0" w:tplc="98208984">
      <w:start w:val="1"/>
      <w:numFmt w:val="decimal"/>
      <w:lvlText w:val="%1."/>
      <w:lvlJc w:val="left"/>
      <w:pPr>
        <w:ind w:left="720" w:hanging="360"/>
      </w:pPr>
    </w:lvl>
    <w:lvl w:ilvl="1" w:tplc="98208984" w:tentative="1">
      <w:start w:val="1"/>
      <w:numFmt w:val="lowerLetter"/>
      <w:lvlText w:val="%2."/>
      <w:lvlJc w:val="left"/>
      <w:pPr>
        <w:ind w:left="1440" w:hanging="360"/>
      </w:pPr>
    </w:lvl>
    <w:lvl w:ilvl="2" w:tplc="98208984" w:tentative="1">
      <w:start w:val="1"/>
      <w:numFmt w:val="lowerRoman"/>
      <w:lvlText w:val="%3."/>
      <w:lvlJc w:val="right"/>
      <w:pPr>
        <w:ind w:left="2160" w:hanging="180"/>
      </w:pPr>
    </w:lvl>
    <w:lvl w:ilvl="3" w:tplc="98208984" w:tentative="1">
      <w:start w:val="1"/>
      <w:numFmt w:val="decimal"/>
      <w:lvlText w:val="%4."/>
      <w:lvlJc w:val="left"/>
      <w:pPr>
        <w:ind w:left="2880" w:hanging="360"/>
      </w:pPr>
    </w:lvl>
    <w:lvl w:ilvl="4" w:tplc="98208984" w:tentative="1">
      <w:start w:val="1"/>
      <w:numFmt w:val="lowerLetter"/>
      <w:lvlText w:val="%5."/>
      <w:lvlJc w:val="left"/>
      <w:pPr>
        <w:ind w:left="3600" w:hanging="360"/>
      </w:pPr>
    </w:lvl>
    <w:lvl w:ilvl="5" w:tplc="98208984" w:tentative="1">
      <w:start w:val="1"/>
      <w:numFmt w:val="lowerRoman"/>
      <w:lvlText w:val="%6."/>
      <w:lvlJc w:val="right"/>
      <w:pPr>
        <w:ind w:left="4320" w:hanging="180"/>
      </w:pPr>
    </w:lvl>
    <w:lvl w:ilvl="6" w:tplc="98208984" w:tentative="1">
      <w:start w:val="1"/>
      <w:numFmt w:val="decimal"/>
      <w:lvlText w:val="%7."/>
      <w:lvlJc w:val="left"/>
      <w:pPr>
        <w:ind w:left="5040" w:hanging="360"/>
      </w:pPr>
    </w:lvl>
    <w:lvl w:ilvl="7" w:tplc="98208984" w:tentative="1">
      <w:start w:val="1"/>
      <w:numFmt w:val="lowerLetter"/>
      <w:lvlText w:val="%8."/>
      <w:lvlJc w:val="left"/>
      <w:pPr>
        <w:ind w:left="5760" w:hanging="360"/>
      </w:pPr>
    </w:lvl>
    <w:lvl w:ilvl="8" w:tplc="982089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378">
    <w:multiLevelType w:val="hybridMultilevel"/>
    <w:lvl w:ilvl="0" w:tplc="97917218">
      <w:start w:val="1"/>
      <w:numFmt w:val="decimal"/>
      <w:lvlText w:val="%1."/>
      <w:lvlJc w:val="left"/>
      <w:pPr>
        <w:ind w:left="720" w:hanging="360"/>
      </w:pPr>
    </w:lvl>
    <w:lvl w:ilvl="1" w:tplc="97917218" w:tentative="1">
      <w:start w:val="1"/>
      <w:numFmt w:val="lowerLetter"/>
      <w:lvlText w:val="%2."/>
      <w:lvlJc w:val="left"/>
      <w:pPr>
        <w:ind w:left="1440" w:hanging="360"/>
      </w:pPr>
    </w:lvl>
    <w:lvl w:ilvl="2" w:tplc="97917218" w:tentative="1">
      <w:start w:val="1"/>
      <w:numFmt w:val="lowerRoman"/>
      <w:lvlText w:val="%3."/>
      <w:lvlJc w:val="right"/>
      <w:pPr>
        <w:ind w:left="2160" w:hanging="180"/>
      </w:pPr>
    </w:lvl>
    <w:lvl w:ilvl="3" w:tplc="97917218" w:tentative="1">
      <w:start w:val="1"/>
      <w:numFmt w:val="decimal"/>
      <w:lvlText w:val="%4."/>
      <w:lvlJc w:val="left"/>
      <w:pPr>
        <w:ind w:left="2880" w:hanging="360"/>
      </w:pPr>
    </w:lvl>
    <w:lvl w:ilvl="4" w:tplc="97917218" w:tentative="1">
      <w:start w:val="1"/>
      <w:numFmt w:val="lowerLetter"/>
      <w:lvlText w:val="%5."/>
      <w:lvlJc w:val="left"/>
      <w:pPr>
        <w:ind w:left="3600" w:hanging="360"/>
      </w:pPr>
    </w:lvl>
    <w:lvl w:ilvl="5" w:tplc="97917218" w:tentative="1">
      <w:start w:val="1"/>
      <w:numFmt w:val="lowerRoman"/>
      <w:lvlText w:val="%6."/>
      <w:lvlJc w:val="right"/>
      <w:pPr>
        <w:ind w:left="4320" w:hanging="180"/>
      </w:pPr>
    </w:lvl>
    <w:lvl w:ilvl="6" w:tplc="97917218" w:tentative="1">
      <w:start w:val="1"/>
      <w:numFmt w:val="decimal"/>
      <w:lvlText w:val="%7."/>
      <w:lvlJc w:val="left"/>
      <w:pPr>
        <w:ind w:left="5040" w:hanging="360"/>
      </w:pPr>
    </w:lvl>
    <w:lvl w:ilvl="7" w:tplc="97917218" w:tentative="1">
      <w:start w:val="1"/>
      <w:numFmt w:val="lowerLetter"/>
      <w:lvlText w:val="%8."/>
      <w:lvlJc w:val="left"/>
      <w:pPr>
        <w:ind w:left="5760" w:hanging="360"/>
      </w:pPr>
    </w:lvl>
    <w:lvl w:ilvl="8" w:tplc="979172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377">
    <w:multiLevelType w:val="hybridMultilevel"/>
    <w:lvl w:ilvl="0" w:tplc="32613733">
      <w:start w:val="1"/>
      <w:numFmt w:val="decimal"/>
      <w:lvlText w:val="%1."/>
      <w:lvlJc w:val="left"/>
      <w:pPr>
        <w:ind w:left="720" w:hanging="360"/>
      </w:pPr>
    </w:lvl>
    <w:lvl w:ilvl="1" w:tplc="32613733" w:tentative="1">
      <w:start w:val="1"/>
      <w:numFmt w:val="lowerLetter"/>
      <w:lvlText w:val="%2."/>
      <w:lvlJc w:val="left"/>
      <w:pPr>
        <w:ind w:left="1440" w:hanging="360"/>
      </w:pPr>
    </w:lvl>
    <w:lvl w:ilvl="2" w:tplc="32613733" w:tentative="1">
      <w:start w:val="1"/>
      <w:numFmt w:val="lowerRoman"/>
      <w:lvlText w:val="%3."/>
      <w:lvlJc w:val="right"/>
      <w:pPr>
        <w:ind w:left="2160" w:hanging="180"/>
      </w:pPr>
    </w:lvl>
    <w:lvl w:ilvl="3" w:tplc="32613733" w:tentative="1">
      <w:start w:val="1"/>
      <w:numFmt w:val="decimal"/>
      <w:lvlText w:val="%4."/>
      <w:lvlJc w:val="left"/>
      <w:pPr>
        <w:ind w:left="2880" w:hanging="360"/>
      </w:pPr>
    </w:lvl>
    <w:lvl w:ilvl="4" w:tplc="32613733" w:tentative="1">
      <w:start w:val="1"/>
      <w:numFmt w:val="lowerLetter"/>
      <w:lvlText w:val="%5."/>
      <w:lvlJc w:val="left"/>
      <w:pPr>
        <w:ind w:left="3600" w:hanging="360"/>
      </w:pPr>
    </w:lvl>
    <w:lvl w:ilvl="5" w:tplc="32613733" w:tentative="1">
      <w:start w:val="1"/>
      <w:numFmt w:val="lowerRoman"/>
      <w:lvlText w:val="%6."/>
      <w:lvlJc w:val="right"/>
      <w:pPr>
        <w:ind w:left="4320" w:hanging="180"/>
      </w:pPr>
    </w:lvl>
    <w:lvl w:ilvl="6" w:tplc="32613733" w:tentative="1">
      <w:start w:val="1"/>
      <w:numFmt w:val="decimal"/>
      <w:lvlText w:val="%7."/>
      <w:lvlJc w:val="left"/>
      <w:pPr>
        <w:ind w:left="5040" w:hanging="360"/>
      </w:pPr>
    </w:lvl>
    <w:lvl w:ilvl="7" w:tplc="32613733" w:tentative="1">
      <w:start w:val="1"/>
      <w:numFmt w:val="lowerLetter"/>
      <w:lvlText w:val="%8."/>
      <w:lvlJc w:val="left"/>
      <w:pPr>
        <w:ind w:left="5760" w:hanging="360"/>
      </w:pPr>
    </w:lvl>
    <w:lvl w:ilvl="8" w:tplc="326137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376">
    <w:multiLevelType w:val="hybridMultilevel"/>
    <w:lvl w:ilvl="0" w:tplc="39675345">
      <w:start w:val="1"/>
      <w:numFmt w:val="decimal"/>
      <w:lvlText w:val="%1."/>
      <w:lvlJc w:val="left"/>
      <w:pPr>
        <w:ind w:left="720" w:hanging="360"/>
      </w:pPr>
    </w:lvl>
    <w:lvl w:ilvl="1" w:tplc="39675345" w:tentative="1">
      <w:start w:val="1"/>
      <w:numFmt w:val="lowerLetter"/>
      <w:lvlText w:val="%2."/>
      <w:lvlJc w:val="left"/>
      <w:pPr>
        <w:ind w:left="1440" w:hanging="360"/>
      </w:pPr>
    </w:lvl>
    <w:lvl w:ilvl="2" w:tplc="39675345" w:tentative="1">
      <w:start w:val="1"/>
      <w:numFmt w:val="lowerRoman"/>
      <w:lvlText w:val="%3."/>
      <w:lvlJc w:val="right"/>
      <w:pPr>
        <w:ind w:left="2160" w:hanging="180"/>
      </w:pPr>
    </w:lvl>
    <w:lvl w:ilvl="3" w:tplc="39675345" w:tentative="1">
      <w:start w:val="1"/>
      <w:numFmt w:val="decimal"/>
      <w:lvlText w:val="%4."/>
      <w:lvlJc w:val="left"/>
      <w:pPr>
        <w:ind w:left="2880" w:hanging="360"/>
      </w:pPr>
    </w:lvl>
    <w:lvl w:ilvl="4" w:tplc="39675345" w:tentative="1">
      <w:start w:val="1"/>
      <w:numFmt w:val="lowerLetter"/>
      <w:lvlText w:val="%5."/>
      <w:lvlJc w:val="left"/>
      <w:pPr>
        <w:ind w:left="3600" w:hanging="360"/>
      </w:pPr>
    </w:lvl>
    <w:lvl w:ilvl="5" w:tplc="39675345" w:tentative="1">
      <w:start w:val="1"/>
      <w:numFmt w:val="lowerRoman"/>
      <w:lvlText w:val="%6."/>
      <w:lvlJc w:val="right"/>
      <w:pPr>
        <w:ind w:left="4320" w:hanging="180"/>
      </w:pPr>
    </w:lvl>
    <w:lvl w:ilvl="6" w:tplc="39675345" w:tentative="1">
      <w:start w:val="1"/>
      <w:numFmt w:val="decimal"/>
      <w:lvlText w:val="%7."/>
      <w:lvlJc w:val="left"/>
      <w:pPr>
        <w:ind w:left="5040" w:hanging="360"/>
      </w:pPr>
    </w:lvl>
    <w:lvl w:ilvl="7" w:tplc="39675345" w:tentative="1">
      <w:start w:val="1"/>
      <w:numFmt w:val="lowerLetter"/>
      <w:lvlText w:val="%8."/>
      <w:lvlJc w:val="left"/>
      <w:pPr>
        <w:ind w:left="5760" w:hanging="360"/>
      </w:pPr>
    </w:lvl>
    <w:lvl w:ilvl="8" w:tplc="396753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375">
    <w:multiLevelType w:val="hybridMultilevel"/>
    <w:lvl w:ilvl="0" w:tplc="93837928">
      <w:start w:val="1"/>
      <w:numFmt w:val="decimal"/>
      <w:lvlText w:val="%1."/>
      <w:lvlJc w:val="left"/>
      <w:pPr>
        <w:ind w:left="720" w:hanging="360"/>
      </w:pPr>
    </w:lvl>
    <w:lvl w:ilvl="1" w:tplc="93837928" w:tentative="1">
      <w:start w:val="1"/>
      <w:numFmt w:val="lowerLetter"/>
      <w:lvlText w:val="%2."/>
      <w:lvlJc w:val="left"/>
      <w:pPr>
        <w:ind w:left="1440" w:hanging="360"/>
      </w:pPr>
    </w:lvl>
    <w:lvl w:ilvl="2" w:tplc="93837928" w:tentative="1">
      <w:start w:val="1"/>
      <w:numFmt w:val="lowerRoman"/>
      <w:lvlText w:val="%3."/>
      <w:lvlJc w:val="right"/>
      <w:pPr>
        <w:ind w:left="2160" w:hanging="180"/>
      </w:pPr>
    </w:lvl>
    <w:lvl w:ilvl="3" w:tplc="93837928" w:tentative="1">
      <w:start w:val="1"/>
      <w:numFmt w:val="decimal"/>
      <w:lvlText w:val="%4."/>
      <w:lvlJc w:val="left"/>
      <w:pPr>
        <w:ind w:left="2880" w:hanging="360"/>
      </w:pPr>
    </w:lvl>
    <w:lvl w:ilvl="4" w:tplc="93837928" w:tentative="1">
      <w:start w:val="1"/>
      <w:numFmt w:val="lowerLetter"/>
      <w:lvlText w:val="%5."/>
      <w:lvlJc w:val="left"/>
      <w:pPr>
        <w:ind w:left="3600" w:hanging="360"/>
      </w:pPr>
    </w:lvl>
    <w:lvl w:ilvl="5" w:tplc="93837928" w:tentative="1">
      <w:start w:val="1"/>
      <w:numFmt w:val="lowerRoman"/>
      <w:lvlText w:val="%6."/>
      <w:lvlJc w:val="right"/>
      <w:pPr>
        <w:ind w:left="4320" w:hanging="180"/>
      </w:pPr>
    </w:lvl>
    <w:lvl w:ilvl="6" w:tplc="93837928" w:tentative="1">
      <w:start w:val="1"/>
      <w:numFmt w:val="decimal"/>
      <w:lvlText w:val="%7."/>
      <w:lvlJc w:val="left"/>
      <w:pPr>
        <w:ind w:left="5040" w:hanging="360"/>
      </w:pPr>
    </w:lvl>
    <w:lvl w:ilvl="7" w:tplc="93837928" w:tentative="1">
      <w:start w:val="1"/>
      <w:numFmt w:val="lowerLetter"/>
      <w:lvlText w:val="%8."/>
      <w:lvlJc w:val="left"/>
      <w:pPr>
        <w:ind w:left="5760" w:hanging="360"/>
      </w:pPr>
    </w:lvl>
    <w:lvl w:ilvl="8" w:tplc="938379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374">
    <w:multiLevelType w:val="hybridMultilevel"/>
    <w:lvl w:ilvl="0" w:tplc="61368575">
      <w:start w:val="1"/>
      <w:numFmt w:val="decimal"/>
      <w:lvlText w:val="%1."/>
      <w:lvlJc w:val="left"/>
      <w:pPr>
        <w:ind w:left="720" w:hanging="360"/>
      </w:pPr>
    </w:lvl>
    <w:lvl w:ilvl="1" w:tplc="61368575" w:tentative="1">
      <w:start w:val="1"/>
      <w:numFmt w:val="lowerLetter"/>
      <w:lvlText w:val="%2."/>
      <w:lvlJc w:val="left"/>
      <w:pPr>
        <w:ind w:left="1440" w:hanging="360"/>
      </w:pPr>
    </w:lvl>
    <w:lvl w:ilvl="2" w:tplc="61368575" w:tentative="1">
      <w:start w:val="1"/>
      <w:numFmt w:val="lowerRoman"/>
      <w:lvlText w:val="%3."/>
      <w:lvlJc w:val="right"/>
      <w:pPr>
        <w:ind w:left="2160" w:hanging="180"/>
      </w:pPr>
    </w:lvl>
    <w:lvl w:ilvl="3" w:tplc="61368575" w:tentative="1">
      <w:start w:val="1"/>
      <w:numFmt w:val="decimal"/>
      <w:lvlText w:val="%4."/>
      <w:lvlJc w:val="left"/>
      <w:pPr>
        <w:ind w:left="2880" w:hanging="360"/>
      </w:pPr>
    </w:lvl>
    <w:lvl w:ilvl="4" w:tplc="61368575" w:tentative="1">
      <w:start w:val="1"/>
      <w:numFmt w:val="lowerLetter"/>
      <w:lvlText w:val="%5."/>
      <w:lvlJc w:val="left"/>
      <w:pPr>
        <w:ind w:left="3600" w:hanging="360"/>
      </w:pPr>
    </w:lvl>
    <w:lvl w:ilvl="5" w:tplc="61368575" w:tentative="1">
      <w:start w:val="1"/>
      <w:numFmt w:val="lowerRoman"/>
      <w:lvlText w:val="%6."/>
      <w:lvlJc w:val="right"/>
      <w:pPr>
        <w:ind w:left="4320" w:hanging="180"/>
      </w:pPr>
    </w:lvl>
    <w:lvl w:ilvl="6" w:tplc="61368575" w:tentative="1">
      <w:start w:val="1"/>
      <w:numFmt w:val="decimal"/>
      <w:lvlText w:val="%7."/>
      <w:lvlJc w:val="left"/>
      <w:pPr>
        <w:ind w:left="5040" w:hanging="360"/>
      </w:pPr>
    </w:lvl>
    <w:lvl w:ilvl="7" w:tplc="61368575" w:tentative="1">
      <w:start w:val="1"/>
      <w:numFmt w:val="lowerLetter"/>
      <w:lvlText w:val="%8."/>
      <w:lvlJc w:val="left"/>
      <w:pPr>
        <w:ind w:left="5760" w:hanging="360"/>
      </w:pPr>
    </w:lvl>
    <w:lvl w:ilvl="8" w:tplc="613685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373">
    <w:multiLevelType w:val="hybridMultilevel"/>
    <w:lvl w:ilvl="0" w:tplc="76012886">
      <w:start w:val="1"/>
      <w:numFmt w:val="decimal"/>
      <w:lvlText w:val="%1."/>
      <w:lvlJc w:val="left"/>
      <w:pPr>
        <w:ind w:left="720" w:hanging="360"/>
      </w:pPr>
    </w:lvl>
    <w:lvl w:ilvl="1" w:tplc="76012886" w:tentative="1">
      <w:start w:val="1"/>
      <w:numFmt w:val="lowerLetter"/>
      <w:lvlText w:val="%2."/>
      <w:lvlJc w:val="left"/>
      <w:pPr>
        <w:ind w:left="1440" w:hanging="360"/>
      </w:pPr>
    </w:lvl>
    <w:lvl w:ilvl="2" w:tplc="76012886" w:tentative="1">
      <w:start w:val="1"/>
      <w:numFmt w:val="lowerRoman"/>
      <w:lvlText w:val="%3."/>
      <w:lvlJc w:val="right"/>
      <w:pPr>
        <w:ind w:left="2160" w:hanging="180"/>
      </w:pPr>
    </w:lvl>
    <w:lvl w:ilvl="3" w:tplc="76012886" w:tentative="1">
      <w:start w:val="1"/>
      <w:numFmt w:val="decimal"/>
      <w:lvlText w:val="%4."/>
      <w:lvlJc w:val="left"/>
      <w:pPr>
        <w:ind w:left="2880" w:hanging="360"/>
      </w:pPr>
    </w:lvl>
    <w:lvl w:ilvl="4" w:tplc="76012886" w:tentative="1">
      <w:start w:val="1"/>
      <w:numFmt w:val="lowerLetter"/>
      <w:lvlText w:val="%5."/>
      <w:lvlJc w:val="left"/>
      <w:pPr>
        <w:ind w:left="3600" w:hanging="360"/>
      </w:pPr>
    </w:lvl>
    <w:lvl w:ilvl="5" w:tplc="76012886" w:tentative="1">
      <w:start w:val="1"/>
      <w:numFmt w:val="lowerRoman"/>
      <w:lvlText w:val="%6."/>
      <w:lvlJc w:val="right"/>
      <w:pPr>
        <w:ind w:left="4320" w:hanging="180"/>
      </w:pPr>
    </w:lvl>
    <w:lvl w:ilvl="6" w:tplc="76012886" w:tentative="1">
      <w:start w:val="1"/>
      <w:numFmt w:val="decimal"/>
      <w:lvlText w:val="%7."/>
      <w:lvlJc w:val="left"/>
      <w:pPr>
        <w:ind w:left="5040" w:hanging="360"/>
      </w:pPr>
    </w:lvl>
    <w:lvl w:ilvl="7" w:tplc="76012886" w:tentative="1">
      <w:start w:val="1"/>
      <w:numFmt w:val="lowerLetter"/>
      <w:lvlText w:val="%8."/>
      <w:lvlJc w:val="left"/>
      <w:pPr>
        <w:ind w:left="5760" w:hanging="360"/>
      </w:pPr>
    </w:lvl>
    <w:lvl w:ilvl="8" w:tplc="760128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372">
    <w:multiLevelType w:val="hybridMultilevel"/>
    <w:lvl w:ilvl="0" w:tplc="90047432">
      <w:start w:val="1"/>
      <w:numFmt w:val="decimal"/>
      <w:lvlText w:val="%1."/>
      <w:lvlJc w:val="left"/>
      <w:pPr>
        <w:ind w:left="720" w:hanging="360"/>
      </w:pPr>
    </w:lvl>
    <w:lvl w:ilvl="1" w:tplc="90047432" w:tentative="1">
      <w:start w:val="1"/>
      <w:numFmt w:val="lowerLetter"/>
      <w:lvlText w:val="%2."/>
      <w:lvlJc w:val="left"/>
      <w:pPr>
        <w:ind w:left="1440" w:hanging="360"/>
      </w:pPr>
    </w:lvl>
    <w:lvl w:ilvl="2" w:tplc="90047432" w:tentative="1">
      <w:start w:val="1"/>
      <w:numFmt w:val="lowerRoman"/>
      <w:lvlText w:val="%3."/>
      <w:lvlJc w:val="right"/>
      <w:pPr>
        <w:ind w:left="2160" w:hanging="180"/>
      </w:pPr>
    </w:lvl>
    <w:lvl w:ilvl="3" w:tplc="90047432" w:tentative="1">
      <w:start w:val="1"/>
      <w:numFmt w:val="decimal"/>
      <w:lvlText w:val="%4."/>
      <w:lvlJc w:val="left"/>
      <w:pPr>
        <w:ind w:left="2880" w:hanging="360"/>
      </w:pPr>
    </w:lvl>
    <w:lvl w:ilvl="4" w:tplc="90047432" w:tentative="1">
      <w:start w:val="1"/>
      <w:numFmt w:val="lowerLetter"/>
      <w:lvlText w:val="%5."/>
      <w:lvlJc w:val="left"/>
      <w:pPr>
        <w:ind w:left="3600" w:hanging="360"/>
      </w:pPr>
    </w:lvl>
    <w:lvl w:ilvl="5" w:tplc="90047432" w:tentative="1">
      <w:start w:val="1"/>
      <w:numFmt w:val="lowerRoman"/>
      <w:lvlText w:val="%6."/>
      <w:lvlJc w:val="right"/>
      <w:pPr>
        <w:ind w:left="4320" w:hanging="180"/>
      </w:pPr>
    </w:lvl>
    <w:lvl w:ilvl="6" w:tplc="90047432" w:tentative="1">
      <w:start w:val="1"/>
      <w:numFmt w:val="decimal"/>
      <w:lvlText w:val="%7."/>
      <w:lvlJc w:val="left"/>
      <w:pPr>
        <w:ind w:left="5040" w:hanging="360"/>
      </w:pPr>
    </w:lvl>
    <w:lvl w:ilvl="7" w:tplc="90047432" w:tentative="1">
      <w:start w:val="1"/>
      <w:numFmt w:val="lowerLetter"/>
      <w:lvlText w:val="%8."/>
      <w:lvlJc w:val="left"/>
      <w:pPr>
        <w:ind w:left="5760" w:hanging="360"/>
      </w:pPr>
    </w:lvl>
    <w:lvl w:ilvl="8" w:tplc="900474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371">
    <w:multiLevelType w:val="hybridMultilevel"/>
    <w:lvl w:ilvl="0" w:tplc="38333634">
      <w:start w:val="1"/>
      <w:numFmt w:val="decimal"/>
      <w:lvlText w:val="%1."/>
      <w:lvlJc w:val="left"/>
      <w:pPr>
        <w:ind w:left="720" w:hanging="360"/>
      </w:pPr>
    </w:lvl>
    <w:lvl w:ilvl="1" w:tplc="38333634" w:tentative="1">
      <w:start w:val="1"/>
      <w:numFmt w:val="lowerLetter"/>
      <w:lvlText w:val="%2."/>
      <w:lvlJc w:val="left"/>
      <w:pPr>
        <w:ind w:left="1440" w:hanging="360"/>
      </w:pPr>
    </w:lvl>
    <w:lvl w:ilvl="2" w:tplc="38333634" w:tentative="1">
      <w:start w:val="1"/>
      <w:numFmt w:val="lowerRoman"/>
      <w:lvlText w:val="%3."/>
      <w:lvlJc w:val="right"/>
      <w:pPr>
        <w:ind w:left="2160" w:hanging="180"/>
      </w:pPr>
    </w:lvl>
    <w:lvl w:ilvl="3" w:tplc="38333634" w:tentative="1">
      <w:start w:val="1"/>
      <w:numFmt w:val="decimal"/>
      <w:lvlText w:val="%4."/>
      <w:lvlJc w:val="left"/>
      <w:pPr>
        <w:ind w:left="2880" w:hanging="360"/>
      </w:pPr>
    </w:lvl>
    <w:lvl w:ilvl="4" w:tplc="38333634" w:tentative="1">
      <w:start w:val="1"/>
      <w:numFmt w:val="lowerLetter"/>
      <w:lvlText w:val="%5."/>
      <w:lvlJc w:val="left"/>
      <w:pPr>
        <w:ind w:left="3600" w:hanging="360"/>
      </w:pPr>
    </w:lvl>
    <w:lvl w:ilvl="5" w:tplc="38333634" w:tentative="1">
      <w:start w:val="1"/>
      <w:numFmt w:val="lowerRoman"/>
      <w:lvlText w:val="%6."/>
      <w:lvlJc w:val="right"/>
      <w:pPr>
        <w:ind w:left="4320" w:hanging="180"/>
      </w:pPr>
    </w:lvl>
    <w:lvl w:ilvl="6" w:tplc="38333634" w:tentative="1">
      <w:start w:val="1"/>
      <w:numFmt w:val="decimal"/>
      <w:lvlText w:val="%7."/>
      <w:lvlJc w:val="left"/>
      <w:pPr>
        <w:ind w:left="5040" w:hanging="360"/>
      </w:pPr>
    </w:lvl>
    <w:lvl w:ilvl="7" w:tplc="38333634" w:tentative="1">
      <w:start w:val="1"/>
      <w:numFmt w:val="lowerLetter"/>
      <w:lvlText w:val="%8."/>
      <w:lvlJc w:val="left"/>
      <w:pPr>
        <w:ind w:left="5760" w:hanging="360"/>
      </w:pPr>
    </w:lvl>
    <w:lvl w:ilvl="8" w:tplc="383336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370">
    <w:multiLevelType w:val="hybridMultilevel"/>
    <w:lvl w:ilvl="0" w:tplc="17668736">
      <w:start w:val="1"/>
      <w:numFmt w:val="decimal"/>
      <w:lvlText w:val="%1."/>
      <w:lvlJc w:val="left"/>
      <w:pPr>
        <w:ind w:left="720" w:hanging="360"/>
      </w:pPr>
    </w:lvl>
    <w:lvl w:ilvl="1" w:tplc="17668736" w:tentative="1">
      <w:start w:val="1"/>
      <w:numFmt w:val="lowerLetter"/>
      <w:lvlText w:val="%2."/>
      <w:lvlJc w:val="left"/>
      <w:pPr>
        <w:ind w:left="1440" w:hanging="360"/>
      </w:pPr>
    </w:lvl>
    <w:lvl w:ilvl="2" w:tplc="17668736" w:tentative="1">
      <w:start w:val="1"/>
      <w:numFmt w:val="lowerRoman"/>
      <w:lvlText w:val="%3."/>
      <w:lvlJc w:val="right"/>
      <w:pPr>
        <w:ind w:left="2160" w:hanging="180"/>
      </w:pPr>
    </w:lvl>
    <w:lvl w:ilvl="3" w:tplc="17668736" w:tentative="1">
      <w:start w:val="1"/>
      <w:numFmt w:val="decimal"/>
      <w:lvlText w:val="%4."/>
      <w:lvlJc w:val="left"/>
      <w:pPr>
        <w:ind w:left="2880" w:hanging="360"/>
      </w:pPr>
    </w:lvl>
    <w:lvl w:ilvl="4" w:tplc="17668736" w:tentative="1">
      <w:start w:val="1"/>
      <w:numFmt w:val="lowerLetter"/>
      <w:lvlText w:val="%5."/>
      <w:lvlJc w:val="left"/>
      <w:pPr>
        <w:ind w:left="3600" w:hanging="360"/>
      </w:pPr>
    </w:lvl>
    <w:lvl w:ilvl="5" w:tplc="17668736" w:tentative="1">
      <w:start w:val="1"/>
      <w:numFmt w:val="lowerRoman"/>
      <w:lvlText w:val="%6."/>
      <w:lvlJc w:val="right"/>
      <w:pPr>
        <w:ind w:left="4320" w:hanging="180"/>
      </w:pPr>
    </w:lvl>
    <w:lvl w:ilvl="6" w:tplc="17668736" w:tentative="1">
      <w:start w:val="1"/>
      <w:numFmt w:val="decimal"/>
      <w:lvlText w:val="%7."/>
      <w:lvlJc w:val="left"/>
      <w:pPr>
        <w:ind w:left="5040" w:hanging="360"/>
      </w:pPr>
    </w:lvl>
    <w:lvl w:ilvl="7" w:tplc="17668736" w:tentative="1">
      <w:start w:val="1"/>
      <w:numFmt w:val="lowerLetter"/>
      <w:lvlText w:val="%8."/>
      <w:lvlJc w:val="left"/>
      <w:pPr>
        <w:ind w:left="5760" w:hanging="360"/>
      </w:pPr>
    </w:lvl>
    <w:lvl w:ilvl="8" w:tplc="176687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369">
    <w:multiLevelType w:val="hybridMultilevel"/>
    <w:lvl w:ilvl="0" w:tplc="40442823">
      <w:start w:val="1"/>
      <w:numFmt w:val="decimal"/>
      <w:lvlText w:val="%1."/>
      <w:lvlJc w:val="left"/>
      <w:pPr>
        <w:ind w:left="720" w:hanging="360"/>
      </w:pPr>
    </w:lvl>
    <w:lvl w:ilvl="1" w:tplc="40442823" w:tentative="1">
      <w:start w:val="1"/>
      <w:numFmt w:val="lowerLetter"/>
      <w:lvlText w:val="%2."/>
      <w:lvlJc w:val="left"/>
      <w:pPr>
        <w:ind w:left="1440" w:hanging="360"/>
      </w:pPr>
    </w:lvl>
    <w:lvl w:ilvl="2" w:tplc="40442823" w:tentative="1">
      <w:start w:val="1"/>
      <w:numFmt w:val="lowerRoman"/>
      <w:lvlText w:val="%3."/>
      <w:lvlJc w:val="right"/>
      <w:pPr>
        <w:ind w:left="2160" w:hanging="180"/>
      </w:pPr>
    </w:lvl>
    <w:lvl w:ilvl="3" w:tplc="40442823" w:tentative="1">
      <w:start w:val="1"/>
      <w:numFmt w:val="decimal"/>
      <w:lvlText w:val="%4."/>
      <w:lvlJc w:val="left"/>
      <w:pPr>
        <w:ind w:left="2880" w:hanging="360"/>
      </w:pPr>
    </w:lvl>
    <w:lvl w:ilvl="4" w:tplc="40442823" w:tentative="1">
      <w:start w:val="1"/>
      <w:numFmt w:val="lowerLetter"/>
      <w:lvlText w:val="%5."/>
      <w:lvlJc w:val="left"/>
      <w:pPr>
        <w:ind w:left="3600" w:hanging="360"/>
      </w:pPr>
    </w:lvl>
    <w:lvl w:ilvl="5" w:tplc="40442823" w:tentative="1">
      <w:start w:val="1"/>
      <w:numFmt w:val="lowerRoman"/>
      <w:lvlText w:val="%6."/>
      <w:lvlJc w:val="right"/>
      <w:pPr>
        <w:ind w:left="4320" w:hanging="180"/>
      </w:pPr>
    </w:lvl>
    <w:lvl w:ilvl="6" w:tplc="40442823" w:tentative="1">
      <w:start w:val="1"/>
      <w:numFmt w:val="decimal"/>
      <w:lvlText w:val="%7."/>
      <w:lvlJc w:val="left"/>
      <w:pPr>
        <w:ind w:left="5040" w:hanging="360"/>
      </w:pPr>
    </w:lvl>
    <w:lvl w:ilvl="7" w:tplc="40442823" w:tentative="1">
      <w:start w:val="1"/>
      <w:numFmt w:val="lowerLetter"/>
      <w:lvlText w:val="%8."/>
      <w:lvlJc w:val="left"/>
      <w:pPr>
        <w:ind w:left="5760" w:hanging="360"/>
      </w:pPr>
    </w:lvl>
    <w:lvl w:ilvl="8" w:tplc="404428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368">
    <w:multiLevelType w:val="hybridMultilevel"/>
    <w:lvl w:ilvl="0" w:tplc="99940310">
      <w:start w:val="1"/>
      <w:numFmt w:val="decimal"/>
      <w:lvlText w:val="%1."/>
      <w:lvlJc w:val="left"/>
      <w:pPr>
        <w:ind w:left="720" w:hanging="360"/>
      </w:pPr>
    </w:lvl>
    <w:lvl w:ilvl="1" w:tplc="99940310" w:tentative="1">
      <w:start w:val="1"/>
      <w:numFmt w:val="lowerLetter"/>
      <w:lvlText w:val="%2."/>
      <w:lvlJc w:val="left"/>
      <w:pPr>
        <w:ind w:left="1440" w:hanging="360"/>
      </w:pPr>
    </w:lvl>
    <w:lvl w:ilvl="2" w:tplc="99940310" w:tentative="1">
      <w:start w:val="1"/>
      <w:numFmt w:val="lowerRoman"/>
      <w:lvlText w:val="%3."/>
      <w:lvlJc w:val="right"/>
      <w:pPr>
        <w:ind w:left="2160" w:hanging="180"/>
      </w:pPr>
    </w:lvl>
    <w:lvl w:ilvl="3" w:tplc="99940310" w:tentative="1">
      <w:start w:val="1"/>
      <w:numFmt w:val="decimal"/>
      <w:lvlText w:val="%4."/>
      <w:lvlJc w:val="left"/>
      <w:pPr>
        <w:ind w:left="2880" w:hanging="360"/>
      </w:pPr>
    </w:lvl>
    <w:lvl w:ilvl="4" w:tplc="99940310" w:tentative="1">
      <w:start w:val="1"/>
      <w:numFmt w:val="lowerLetter"/>
      <w:lvlText w:val="%5."/>
      <w:lvlJc w:val="left"/>
      <w:pPr>
        <w:ind w:left="3600" w:hanging="360"/>
      </w:pPr>
    </w:lvl>
    <w:lvl w:ilvl="5" w:tplc="99940310" w:tentative="1">
      <w:start w:val="1"/>
      <w:numFmt w:val="lowerRoman"/>
      <w:lvlText w:val="%6."/>
      <w:lvlJc w:val="right"/>
      <w:pPr>
        <w:ind w:left="4320" w:hanging="180"/>
      </w:pPr>
    </w:lvl>
    <w:lvl w:ilvl="6" w:tplc="99940310" w:tentative="1">
      <w:start w:val="1"/>
      <w:numFmt w:val="decimal"/>
      <w:lvlText w:val="%7."/>
      <w:lvlJc w:val="left"/>
      <w:pPr>
        <w:ind w:left="5040" w:hanging="360"/>
      </w:pPr>
    </w:lvl>
    <w:lvl w:ilvl="7" w:tplc="99940310" w:tentative="1">
      <w:start w:val="1"/>
      <w:numFmt w:val="lowerLetter"/>
      <w:lvlText w:val="%8."/>
      <w:lvlJc w:val="left"/>
      <w:pPr>
        <w:ind w:left="5760" w:hanging="360"/>
      </w:pPr>
    </w:lvl>
    <w:lvl w:ilvl="8" w:tplc="999403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367">
    <w:multiLevelType w:val="hybridMultilevel"/>
    <w:lvl w:ilvl="0" w:tplc="22546209">
      <w:start w:val="1"/>
      <w:numFmt w:val="decimal"/>
      <w:lvlText w:val="%1."/>
      <w:lvlJc w:val="left"/>
      <w:pPr>
        <w:ind w:left="720" w:hanging="360"/>
      </w:pPr>
    </w:lvl>
    <w:lvl w:ilvl="1" w:tplc="22546209" w:tentative="1">
      <w:start w:val="1"/>
      <w:numFmt w:val="lowerLetter"/>
      <w:lvlText w:val="%2."/>
      <w:lvlJc w:val="left"/>
      <w:pPr>
        <w:ind w:left="1440" w:hanging="360"/>
      </w:pPr>
    </w:lvl>
    <w:lvl w:ilvl="2" w:tplc="22546209" w:tentative="1">
      <w:start w:val="1"/>
      <w:numFmt w:val="lowerRoman"/>
      <w:lvlText w:val="%3."/>
      <w:lvlJc w:val="right"/>
      <w:pPr>
        <w:ind w:left="2160" w:hanging="180"/>
      </w:pPr>
    </w:lvl>
    <w:lvl w:ilvl="3" w:tplc="22546209" w:tentative="1">
      <w:start w:val="1"/>
      <w:numFmt w:val="decimal"/>
      <w:lvlText w:val="%4."/>
      <w:lvlJc w:val="left"/>
      <w:pPr>
        <w:ind w:left="2880" w:hanging="360"/>
      </w:pPr>
    </w:lvl>
    <w:lvl w:ilvl="4" w:tplc="22546209" w:tentative="1">
      <w:start w:val="1"/>
      <w:numFmt w:val="lowerLetter"/>
      <w:lvlText w:val="%5."/>
      <w:lvlJc w:val="left"/>
      <w:pPr>
        <w:ind w:left="3600" w:hanging="360"/>
      </w:pPr>
    </w:lvl>
    <w:lvl w:ilvl="5" w:tplc="22546209" w:tentative="1">
      <w:start w:val="1"/>
      <w:numFmt w:val="lowerRoman"/>
      <w:lvlText w:val="%6."/>
      <w:lvlJc w:val="right"/>
      <w:pPr>
        <w:ind w:left="4320" w:hanging="180"/>
      </w:pPr>
    </w:lvl>
    <w:lvl w:ilvl="6" w:tplc="22546209" w:tentative="1">
      <w:start w:val="1"/>
      <w:numFmt w:val="decimal"/>
      <w:lvlText w:val="%7."/>
      <w:lvlJc w:val="left"/>
      <w:pPr>
        <w:ind w:left="5040" w:hanging="360"/>
      </w:pPr>
    </w:lvl>
    <w:lvl w:ilvl="7" w:tplc="22546209" w:tentative="1">
      <w:start w:val="1"/>
      <w:numFmt w:val="lowerLetter"/>
      <w:lvlText w:val="%8."/>
      <w:lvlJc w:val="left"/>
      <w:pPr>
        <w:ind w:left="5760" w:hanging="360"/>
      </w:pPr>
    </w:lvl>
    <w:lvl w:ilvl="8" w:tplc="225462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366">
    <w:multiLevelType w:val="hybridMultilevel"/>
    <w:lvl w:ilvl="0" w:tplc="96552670">
      <w:start w:val="1"/>
      <w:numFmt w:val="decimal"/>
      <w:lvlText w:val="%1."/>
      <w:lvlJc w:val="left"/>
      <w:pPr>
        <w:ind w:left="720" w:hanging="360"/>
      </w:pPr>
    </w:lvl>
    <w:lvl w:ilvl="1" w:tplc="96552670" w:tentative="1">
      <w:start w:val="1"/>
      <w:numFmt w:val="lowerLetter"/>
      <w:lvlText w:val="%2."/>
      <w:lvlJc w:val="left"/>
      <w:pPr>
        <w:ind w:left="1440" w:hanging="360"/>
      </w:pPr>
    </w:lvl>
    <w:lvl w:ilvl="2" w:tplc="96552670" w:tentative="1">
      <w:start w:val="1"/>
      <w:numFmt w:val="lowerRoman"/>
      <w:lvlText w:val="%3."/>
      <w:lvlJc w:val="right"/>
      <w:pPr>
        <w:ind w:left="2160" w:hanging="180"/>
      </w:pPr>
    </w:lvl>
    <w:lvl w:ilvl="3" w:tplc="96552670" w:tentative="1">
      <w:start w:val="1"/>
      <w:numFmt w:val="decimal"/>
      <w:lvlText w:val="%4."/>
      <w:lvlJc w:val="left"/>
      <w:pPr>
        <w:ind w:left="2880" w:hanging="360"/>
      </w:pPr>
    </w:lvl>
    <w:lvl w:ilvl="4" w:tplc="96552670" w:tentative="1">
      <w:start w:val="1"/>
      <w:numFmt w:val="lowerLetter"/>
      <w:lvlText w:val="%5."/>
      <w:lvlJc w:val="left"/>
      <w:pPr>
        <w:ind w:left="3600" w:hanging="360"/>
      </w:pPr>
    </w:lvl>
    <w:lvl w:ilvl="5" w:tplc="96552670" w:tentative="1">
      <w:start w:val="1"/>
      <w:numFmt w:val="lowerRoman"/>
      <w:lvlText w:val="%6."/>
      <w:lvlJc w:val="right"/>
      <w:pPr>
        <w:ind w:left="4320" w:hanging="180"/>
      </w:pPr>
    </w:lvl>
    <w:lvl w:ilvl="6" w:tplc="96552670" w:tentative="1">
      <w:start w:val="1"/>
      <w:numFmt w:val="decimal"/>
      <w:lvlText w:val="%7."/>
      <w:lvlJc w:val="left"/>
      <w:pPr>
        <w:ind w:left="5040" w:hanging="360"/>
      </w:pPr>
    </w:lvl>
    <w:lvl w:ilvl="7" w:tplc="96552670" w:tentative="1">
      <w:start w:val="1"/>
      <w:numFmt w:val="lowerLetter"/>
      <w:lvlText w:val="%8."/>
      <w:lvlJc w:val="left"/>
      <w:pPr>
        <w:ind w:left="5760" w:hanging="360"/>
      </w:pPr>
    </w:lvl>
    <w:lvl w:ilvl="8" w:tplc="965526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365">
    <w:multiLevelType w:val="hybridMultilevel"/>
    <w:lvl w:ilvl="0" w:tplc="36136882">
      <w:start w:val="1"/>
      <w:numFmt w:val="decimal"/>
      <w:lvlText w:val="%1."/>
      <w:lvlJc w:val="left"/>
      <w:pPr>
        <w:ind w:left="720" w:hanging="360"/>
      </w:pPr>
    </w:lvl>
    <w:lvl w:ilvl="1" w:tplc="36136882" w:tentative="1">
      <w:start w:val="1"/>
      <w:numFmt w:val="lowerLetter"/>
      <w:lvlText w:val="%2."/>
      <w:lvlJc w:val="left"/>
      <w:pPr>
        <w:ind w:left="1440" w:hanging="360"/>
      </w:pPr>
    </w:lvl>
    <w:lvl w:ilvl="2" w:tplc="36136882" w:tentative="1">
      <w:start w:val="1"/>
      <w:numFmt w:val="lowerRoman"/>
      <w:lvlText w:val="%3."/>
      <w:lvlJc w:val="right"/>
      <w:pPr>
        <w:ind w:left="2160" w:hanging="180"/>
      </w:pPr>
    </w:lvl>
    <w:lvl w:ilvl="3" w:tplc="36136882" w:tentative="1">
      <w:start w:val="1"/>
      <w:numFmt w:val="decimal"/>
      <w:lvlText w:val="%4."/>
      <w:lvlJc w:val="left"/>
      <w:pPr>
        <w:ind w:left="2880" w:hanging="360"/>
      </w:pPr>
    </w:lvl>
    <w:lvl w:ilvl="4" w:tplc="36136882" w:tentative="1">
      <w:start w:val="1"/>
      <w:numFmt w:val="lowerLetter"/>
      <w:lvlText w:val="%5."/>
      <w:lvlJc w:val="left"/>
      <w:pPr>
        <w:ind w:left="3600" w:hanging="360"/>
      </w:pPr>
    </w:lvl>
    <w:lvl w:ilvl="5" w:tplc="36136882" w:tentative="1">
      <w:start w:val="1"/>
      <w:numFmt w:val="lowerRoman"/>
      <w:lvlText w:val="%6."/>
      <w:lvlJc w:val="right"/>
      <w:pPr>
        <w:ind w:left="4320" w:hanging="180"/>
      </w:pPr>
    </w:lvl>
    <w:lvl w:ilvl="6" w:tplc="36136882" w:tentative="1">
      <w:start w:val="1"/>
      <w:numFmt w:val="decimal"/>
      <w:lvlText w:val="%7."/>
      <w:lvlJc w:val="left"/>
      <w:pPr>
        <w:ind w:left="5040" w:hanging="360"/>
      </w:pPr>
    </w:lvl>
    <w:lvl w:ilvl="7" w:tplc="36136882" w:tentative="1">
      <w:start w:val="1"/>
      <w:numFmt w:val="lowerLetter"/>
      <w:lvlText w:val="%8."/>
      <w:lvlJc w:val="left"/>
      <w:pPr>
        <w:ind w:left="5760" w:hanging="360"/>
      </w:pPr>
    </w:lvl>
    <w:lvl w:ilvl="8" w:tplc="361368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364">
    <w:multiLevelType w:val="hybridMultilevel"/>
    <w:lvl w:ilvl="0" w:tplc="19611321">
      <w:start w:val="1"/>
      <w:numFmt w:val="decimal"/>
      <w:lvlText w:val="%1."/>
      <w:lvlJc w:val="left"/>
      <w:pPr>
        <w:ind w:left="720" w:hanging="360"/>
      </w:pPr>
    </w:lvl>
    <w:lvl w:ilvl="1" w:tplc="19611321" w:tentative="1">
      <w:start w:val="1"/>
      <w:numFmt w:val="lowerLetter"/>
      <w:lvlText w:val="%2."/>
      <w:lvlJc w:val="left"/>
      <w:pPr>
        <w:ind w:left="1440" w:hanging="360"/>
      </w:pPr>
    </w:lvl>
    <w:lvl w:ilvl="2" w:tplc="19611321" w:tentative="1">
      <w:start w:val="1"/>
      <w:numFmt w:val="lowerRoman"/>
      <w:lvlText w:val="%3."/>
      <w:lvlJc w:val="right"/>
      <w:pPr>
        <w:ind w:left="2160" w:hanging="180"/>
      </w:pPr>
    </w:lvl>
    <w:lvl w:ilvl="3" w:tplc="19611321" w:tentative="1">
      <w:start w:val="1"/>
      <w:numFmt w:val="decimal"/>
      <w:lvlText w:val="%4."/>
      <w:lvlJc w:val="left"/>
      <w:pPr>
        <w:ind w:left="2880" w:hanging="360"/>
      </w:pPr>
    </w:lvl>
    <w:lvl w:ilvl="4" w:tplc="19611321" w:tentative="1">
      <w:start w:val="1"/>
      <w:numFmt w:val="lowerLetter"/>
      <w:lvlText w:val="%5."/>
      <w:lvlJc w:val="left"/>
      <w:pPr>
        <w:ind w:left="3600" w:hanging="360"/>
      </w:pPr>
    </w:lvl>
    <w:lvl w:ilvl="5" w:tplc="19611321" w:tentative="1">
      <w:start w:val="1"/>
      <w:numFmt w:val="lowerRoman"/>
      <w:lvlText w:val="%6."/>
      <w:lvlJc w:val="right"/>
      <w:pPr>
        <w:ind w:left="4320" w:hanging="180"/>
      </w:pPr>
    </w:lvl>
    <w:lvl w:ilvl="6" w:tplc="19611321" w:tentative="1">
      <w:start w:val="1"/>
      <w:numFmt w:val="decimal"/>
      <w:lvlText w:val="%7."/>
      <w:lvlJc w:val="left"/>
      <w:pPr>
        <w:ind w:left="5040" w:hanging="360"/>
      </w:pPr>
    </w:lvl>
    <w:lvl w:ilvl="7" w:tplc="19611321" w:tentative="1">
      <w:start w:val="1"/>
      <w:numFmt w:val="lowerLetter"/>
      <w:lvlText w:val="%8."/>
      <w:lvlJc w:val="left"/>
      <w:pPr>
        <w:ind w:left="5760" w:hanging="360"/>
      </w:pPr>
    </w:lvl>
    <w:lvl w:ilvl="8" w:tplc="196113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363">
    <w:multiLevelType w:val="hybridMultilevel"/>
    <w:lvl w:ilvl="0" w:tplc="95282464">
      <w:start w:val="1"/>
      <w:numFmt w:val="decimal"/>
      <w:lvlText w:val="%1."/>
      <w:lvlJc w:val="left"/>
      <w:pPr>
        <w:ind w:left="720" w:hanging="360"/>
      </w:pPr>
    </w:lvl>
    <w:lvl w:ilvl="1" w:tplc="95282464" w:tentative="1">
      <w:start w:val="1"/>
      <w:numFmt w:val="lowerLetter"/>
      <w:lvlText w:val="%2."/>
      <w:lvlJc w:val="left"/>
      <w:pPr>
        <w:ind w:left="1440" w:hanging="360"/>
      </w:pPr>
    </w:lvl>
    <w:lvl w:ilvl="2" w:tplc="95282464" w:tentative="1">
      <w:start w:val="1"/>
      <w:numFmt w:val="lowerRoman"/>
      <w:lvlText w:val="%3."/>
      <w:lvlJc w:val="right"/>
      <w:pPr>
        <w:ind w:left="2160" w:hanging="180"/>
      </w:pPr>
    </w:lvl>
    <w:lvl w:ilvl="3" w:tplc="95282464" w:tentative="1">
      <w:start w:val="1"/>
      <w:numFmt w:val="decimal"/>
      <w:lvlText w:val="%4."/>
      <w:lvlJc w:val="left"/>
      <w:pPr>
        <w:ind w:left="2880" w:hanging="360"/>
      </w:pPr>
    </w:lvl>
    <w:lvl w:ilvl="4" w:tplc="95282464" w:tentative="1">
      <w:start w:val="1"/>
      <w:numFmt w:val="lowerLetter"/>
      <w:lvlText w:val="%5."/>
      <w:lvlJc w:val="left"/>
      <w:pPr>
        <w:ind w:left="3600" w:hanging="360"/>
      </w:pPr>
    </w:lvl>
    <w:lvl w:ilvl="5" w:tplc="95282464" w:tentative="1">
      <w:start w:val="1"/>
      <w:numFmt w:val="lowerRoman"/>
      <w:lvlText w:val="%6."/>
      <w:lvlJc w:val="right"/>
      <w:pPr>
        <w:ind w:left="4320" w:hanging="180"/>
      </w:pPr>
    </w:lvl>
    <w:lvl w:ilvl="6" w:tplc="95282464" w:tentative="1">
      <w:start w:val="1"/>
      <w:numFmt w:val="decimal"/>
      <w:lvlText w:val="%7."/>
      <w:lvlJc w:val="left"/>
      <w:pPr>
        <w:ind w:left="5040" w:hanging="360"/>
      </w:pPr>
    </w:lvl>
    <w:lvl w:ilvl="7" w:tplc="95282464" w:tentative="1">
      <w:start w:val="1"/>
      <w:numFmt w:val="lowerLetter"/>
      <w:lvlText w:val="%8."/>
      <w:lvlJc w:val="left"/>
      <w:pPr>
        <w:ind w:left="5760" w:hanging="360"/>
      </w:pPr>
    </w:lvl>
    <w:lvl w:ilvl="8" w:tplc="952824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362">
    <w:multiLevelType w:val="hybridMultilevel"/>
    <w:lvl w:ilvl="0" w:tplc="98892038">
      <w:start w:val="1"/>
      <w:numFmt w:val="decimal"/>
      <w:lvlText w:val="%1."/>
      <w:lvlJc w:val="left"/>
      <w:pPr>
        <w:ind w:left="720" w:hanging="360"/>
      </w:pPr>
    </w:lvl>
    <w:lvl w:ilvl="1" w:tplc="98892038" w:tentative="1">
      <w:start w:val="1"/>
      <w:numFmt w:val="lowerLetter"/>
      <w:lvlText w:val="%2."/>
      <w:lvlJc w:val="left"/>
      <w:pPr>
        <w:ind w:left="1440" w:hanging="360"/>
      </w:pPr>
    </w:lvl>
    <w:lvl w:ilvl="2" w:tplc="98892038" w:tentative="1">
      <w:start w:val="1"/>
      <w:numFmt w:val="lowerRoman"/>
      <w:lvlText w:val="%3."/>
      <w:lvlJc w:val="right"/>
      <w:pPr>
        <w:ind w:left="2160" w:hanging="180"/>
      </w:pPr>
    </w:lvl>
    <w:lvl w:ilvl="3" w:tplc="98892038" w:tentative="1">
      <w:start w:val="1"/>
      <w:numFmt w:val="decimal"/>
      <w:lvlText w:val="%4."/>
      <w:lvlJc w:val="left"/>
      <w:pPr>
        <w:ind w:left="2880" w:hanging="360"/>
      </w:pPr>
    </w:lvl>
    <w:lvl w:ilvl="4" w:tplc="98892038" w:tentative="1">
      <w:start w:val="1"/>
      <w:numFmt w:val="lowerLetter"/>
      <w:lvlText w:val="%5."/>
      <w:lvlJc w:val="left"/>
      <w:pPr>
        <w:ind w:left="3600" w:hanging="360"/>
      </w:pPr>
    </w:lvl>
    <w:lvl w:ilvl="5" w:tplc="98892038" w:tentative="1">
      <w:start w:val="1"/>
      <w:numFmt w:val="lowerRoman"/>
      <w:lvlText w:val="%6."/>
      <w:lvlJc w:val="right"/>
      <w:pPr>
        <w:ind w:left="4320" w:hanging="180"/>
      </w:pPr>
    </w:lvl>
    <w:lvl w:ilvl="6" w:tplc="98892038" w:tentative="1">
      <w:start w:val="1"/>
      <w:numFmt w:val="decimal"/>
      <w:lvlText w:val="%7."/>
      <w:lvlJc w:val="left"/>
      <w:pPr>
        <w:ind w:left="5040" w:hanging="360"/>
      </w:pPr>
    </w:lvl>
    <w:lvl w:ilvl="7" w:tplc="98892038" w:tentative="1">
      <w:start w:val="1"/>
      <w:numFmt w:val="lowerLetter"/>
      <w:lvlText w:val="%8."/>
      <w:lvlJc w:val="left"/>
      <w:pPr>
        <w:ind w:left="5760" w:hanging="360"/>
      </w:pPr>
    </w:lvl>
    <w:lvl w:ilvl="8" w:tplc="988920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361">
    <w:multiLevelType w:val="hybridMultilevel"/>
    <w:lvl w:ilvl="0" w:tplc="88196983">
      <w:start w:val="1"/>
      <w:numFmt w:val="decimal"/>
      <w:lvlText w:val="%1."/>
      <w:lvlJc w:val="left"/>
      <w:pPr>
        <w:ind w:left="720" w:hanging="360"/>
      </w:pPr>
    </w:lvl>
    <w:lvl w:ilvl="1" w:tplc="88196983" w:tentative="1">
      <w:start w:val="1"/>
      <w:numFmt w:val="lowerLetter"/>
      <w:lvlText w:val="%2."/>
      <w:lvlJc w:val="left"/>
      <w:pPr>
        <w:ind w:left="1440" w:hanging="360"/>
      </w:pPr>
    </w:lvl>
    <w:lvl w:ilvl="2" w:tplc="88196983" w:tentative="1">
      <w:start w:val="1"/>
      <w:numFmt w:val="lowerRoman"/>
      <w:lvlText w:val="%3."/>
      <w:lvlJc w:val="right"/>
      <w:pPr>
        <w:ind w:left="2160" w:hanging="180"/>
      </w:pPr>
    </w:lvl>
    <w:lvl w:ilvl="3" w:tplc="88196983" w:tentative="1">
      <w:start w:val="1"/>
      <w:numFmt w:val="decimal"/>
      <w:lvlText w:val="%4."/>
      <w:lvlJc w:val="left"/>
      <w:pPr>
        <w:ind w:left="2880" w:hanging="360"/>
      </w:pPr>
    </w:lvl>
    <w:lvl w:ilvl="4" w:tplc="88196983" w:tentative="1">
      <w:start w:val="1"/>
      <w:numFmt w:val="lowerLetter"/>
      <w:lvlText w:val="%5."/>
      <w:lvlJc w:val="left"/>
      <w:pPr>
        <w:ind w:left="3600" w:hanging="360"/>
      </w:pPr>
    </w:lvl>
    <w:lvl w:ilvl="5" w:tplc="88196983" w:tentative="1">
      <w:start w:val="1"/>
      <w:numFmt w:val="lowerRoman"/>
      <w:lvlText w:val="%6."/>
      <w:lvlJc w:val="right"/>
      <w:pPr>
        <w:ind w:left="4320" w:hanging="180"/>
      </w:pPr>
    </w:lvl>
    <w:lvl w:ilvl="6" w:tplc="88196983" w:tentative="1">
      <w:start w:val="1"/>
      <w:numFmt w:val="decimal"/>
      <w:lvlText w:val="%7."/>
      <w:lvlJc w:val="left"/>
      <w:pPr>
        <w:ind w:left="5040" w:hanging="360"/>
      </w:pPr>
    </w:lvl>
    <w:lvl w:ilvl="7" w:tplc="88196983" w:tentative="1">
      <w:start w:val="1"/>
      <w:numFmt w:val="lowerLetter"/>
      <w:lvlText w:val="%8."/>
      <w:lvlJc w:val="left"/>
      <w:pPr>
        <w:ind w:left="5760" w:hanging="360"/>
      </w:pPr>
    </w:lvl>
    <w:lvl w:ilvl="8" w:tplc="881969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360">
    <w:multiLevelType w:val="hybridMultilevel"/>
    <w:lvl w:ilvl="0" w:tplc="53475143">
      <w:start w:val="1"/>
      <w:numFmt w:val="decimal"/>
      <w:lvlText w:val="%1."/>
      <w:lvlJc w:val="left"/>
      <w:pPr>
        <w:ind w:left="720" w:hanging="360"/>
      </w:pPr>
    </w:lvl>
    <w:lvl w:ilvl="1" w:tplc="53475143" w:tentative="1">
      <w:start w:val="1"/>
      <w:numFmt w:val="lowerLetter"/>
      <w:lvlText w:val="%2."/>
      <w:lvlJc w:val="left"/>
      <w:pPr>
        <w:ind w:left="1440" w:hanging="360"/>
      </w:pPr>
    </w:lvl>
    <w:lvl w:ilvl="2" w:tplc="53475143" w:tentative="1">
      <w:start w:val="1"/>
      <w:numFmt w:val="lowerRoman"/>
      <w:lvlText w:val="%3."/>
      <w:lvlJc w:val="right"/>
      <w:pPr>
        <w:ind w:left="2160" w:hanging="180"/>
      </w:pPr>
    </w:lvl>
    <w:lvl w:ilvl="3" w:tplc="53475143" w:tentative="1">
      <w:start w:val="1"/>
      <w:numFmt w:val="decimal"/>
      <w:lvlText w:val="%4."/>
      <w:lvlJc w:val="left"/>
      <w:pPr>
        <w:ind w:left="2880" w:hanging="360"/>
      </w:pPr>
    </w:lvl>
    <w:lvl w:ilvl="4" w:tplc="53475143" w:tentative="1">
      <w:start w:val="1"/>
      <w:numFmt w:val="lowerLetter"/>
      <w:lvlText w:val="%5."/>
      <w:lvlJc w:val="left"/>
      <w:pPr>
        <w:ind w:left="3600" w:hanging="360"/>
      </w:pPr>
    </w:lvl>
    <w:lvl w:ilvl="5" w:tplc="53475143" w:tentative="1">
      <w:start w:val="1"/>
      <w:numFmt w:val="lowerRoman"/>
      <w:lvlText w:val="%6."/>
      <w:lvlJc w:val="right"/>
      <w:pPr>
        <w:ind w:left="4320" w:hanging="180"/>
      </w:pPr>
    </w:lvl>
    <w:lvl w:ilvl="6" w:tplc="53475143" w:tentative="1">
      <w:start w:val="1"/>
      <w:numFmt w:val="decimal"/>
      <w:lvlText w:val="%7."/>
      <w:lvlJc w:val="left"/>
      <w:pPr>
        <w:ind w:left="5040" w:hanging="360"/>
      </w:pPr>
    </w:lvl>
    <w:lvl w:ilvl="7" w:tplc="53475143" w:tentative="1">
      <w:start w:val="1"/>
      <w:numFmt w:val="lowerLetter"/>
      <w:lvlText w:val="%8."/>
      <w:lvlJc w:val="left"/>
      <w:pPr>
        <w:ind w:left="5760" w:hanging="360"/>
      </w:pPr>
    </w:lvl>
    <w:lvl w:ilvl="8" w:tplc="534751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359">
    <w:multiLevelType w:val="hybridMultilevel"/>
    <w:lvl w:ilvl="0" w:tplc="26763148">
      <w:start w:val="1"/>
      <w:numFmt w:val="decimal"/>
      <w:lvlText w:val="%1."/>
      <w:lvlJc w:val="left"/>
      <w:pPr>
        <w:ind w:left="720" w:hanging="360"/>
      </w:pPr>
    </w:lvl>
    <w:lvl w:ilvl="1" w:tplc="26763148" w:tentative="1">
      <w:start w:val="1"/>
      <w:numFmt w:val="lowerLetter"/>
      <w:lvlText w:val="%2."/>
      <w:lvlJc w:val="left"/>
      <w:pPr>
        <w:ind w:left="1440" w:hanging="360"/>
      </w:pPr>
    </w:lvl>
    <w:lvl w:ilvl="2" w:tplc="26763148" w:tentative="1">
      <w:start w:val="1"/>
      <w:numFmt w:val="lowerRoman"/>
      <w:lvlText w:val="%3."/>
      <w:lvlJc w:val="right"/>
      <w:pPr>
        <w:ind w:left="2160" w:hanging="180"/>
      </w:pPr>
    </w:lvl>
    <w:lvl w:ilvl="3" w:tplc="26763148" w:tentative="1">
      <w:start w:val="1"/>
      <w:numFmt w:val="decimal"/>
      <w:lvlText w:val="%4."/>
      <w:lvlJc w:val="left"/>
      <w:pPr>
        <w:ind w:left="2880" w:hanging="360"/>
      </w:pPr>
    </w:lvl>
    <w:lvl w:ilvl="4" w:tplc="26763148" w:tentative="1">
      <w:start w:val="1"/>
      <w:numFmt w:val="lowerLetter"/>
      <w:lvlText w:val="%5."/>
      <w:lvlJc w:val="left"/>
      <w:pPr>
        <w:ind w:left="3600" w:hanging="360"/>
      </w:pPr>
    </w:lvl>
    <w:lvl w:ilvl="5" w:tplc="26763148" w:tentative="1">
      <w:start w:val="1"/>
      <w:numFmt w:val="lowerRoman"/>
      <w:lvlText w:val="%6."/>
      <w:lvlJc w:val="right"/>
      <w:pPr>
        <w:ind w:left="4320" w:hanging="180"/>
      </w:pPr>
    </w:lvl>
    <w:lvl w:ilvl="6" w:tplc="26763148" w:tentative="1">
      <w:start w:val="1"/>
      <w:numFmt w:val="decimal"/>
      <w:lvlText w:val="%7."/>
      <w:lvlJc w:val="left"/>
      <w:pPr>
        <w:ind w:left="5040" w:hanging="360"/>
      </w:pPr>
    </w:lvl>
    <w:lvl w:ilvl="7" w:tplc="26763148" w:tentative="1">
      <w:start w:val="1"/>
      <w:numFmt w:val="lowerLetter"/>
      <w:lvlText w:val="%8."/>
      <w:lvlJc w:val="left"/>
      <w:pPr>
        <w:ind w:left="5760" w:hanging="360"/>
      </w:pPr>
    </w:lvl>
    <w:lvl w:ilvl="8" w:tplc="267631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358">
    <w:multiLevelType w:val="hybridMultilevel"/>
    <w:lvl w:ilvl="0" w:tplc="78973690">
      <w:start w:val="1"/>
      <w:numFmt w:val="decimal"/>
      <w:lvlText w:val="%1."/>
      <w:lvlJc w:val="left"/>
      <w:pPr>
        <w:ind w:left="720" w:hanging="360"/>
      </w:pPr>
    </w:lvl>
    <w:lvl w:ilvl="1" w:tplc="78973690" w:tentative="1">
      <w:start w:val="1"/>
      <w:numFmt w:val="lowerLetter"/>
      <w:lvlText w:val="%2."/>
      <w:lvlJc w:val="left"/>
      <w:pPr>
        <w:ind w:left="1440" w:hanging="360"/>
      </w:pPr>
    </w:lvl>
    <w:lvl w:ilvl="2" w:tplc="78973690" w:tentative="1">
      <w:start w:val="1"/>
      <w:numFmt w:val="lowerRoman"/>
      <w:lvlText w:val="%3."/>
      <w:lvlJc w:val="right"/>
      <w:pPr>
        <w:ind w:left="2160" w:hanging="180"/>
      </w:pPr>
    </w:lvl>
    <w:lvl w:ilvl="3" w:tplc="78973690" w:tentative="1">
      <w:start w:val="1"/>
      <w:numFmt w:val="decimal"/>
      <w:lvlText w:val="%4."/>
      <w:lvlJc w:val="left"/>
      <w:pPr>
        <w:ind w:left="2880" w:hanging="360"/>
      </w:pPr>
    </w:lvl>
    <w:lvl w:ilvl="4" w:tplc="78973690" w:tentative="1">
      <w:start w:val="1"/>
      <w:numFmt w:val="lowerLetter"/>
      <w:lvlText w:val="%5."/>
      <w:lvlJc w:val="left"/>
      <w:pPr>
        <w:ind w:left="3600" w:hanging="360"/>
      </w:pPr>
    </w:lvl>
    <w:lvl w:ilvl="5" w:tplc="78973690" w:tentative="1">
      <w:start w:val="1"/>
      <w:numFmt w:val="lowerRoman"/>
      <w:lvlText w:val="%6."/>
      <w:lvlJc w:val="right"/>
      <w:pPr>
        <w:ind w:left="4320" w:hanging="180"/>
      </w:pPr>
    </w:lvl>
    <w:lvl w:ilvl="6" w:tplc="78973690" w:tentative="1">
      <w:start w:val="1"/>
      <w:numFmt w:val="decimal"/>
      <w:lvlText w:val="%7."/>
      <w:lvlJc w:val="left"/>
      <w:pPr>
        <w:ind w:left="5040" w:hanging="360"/>
      </w:pPr>
    </w:lvl>
    <w:lvl w:ilvl="7" w:tplc="78973690" w:tentative="1">
      <w:start w:val="1"/>
      <w:numFmt w:val="lowerLetter"/>
      <w:lvlText w:val="%8."/>
      <w:lvlJc w:val="left"/>
      <w:pPr>
        <w:ind w:left="5760" w:hanging="360"/>
      </w:pPr>
    </w:lvl>
    <w:lvl w:ilvl="8" w:tplc="789736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357">
    <w:multiLevelType w:val="hybridMultilevel"/>
    <w:lvl w:ilvl="0" w:tplc="23121914">
      <w:start w:val="1"/>
      <w:numFmt w:val="decimal"/>
      <w:lvlText w:val="%1."/>
      <w:lvlJc w:val="left"/>
      <w:pPr>
        <w:ind w:left="720" w:hanging="360"/>
      </w:pPr>
    </w:lvl>
    <w:lvl w:ilvl="1" w:tplc="23121914" w:tentative="1">
      <w:start w:val="1"/>
      <w:numFmt w:val="decimal"/>
      <w:lvlText w:val="%2."/>
      <w:lvlJc w:val="left"/>
      <w:pPr>
        <w:ind w:left="1440" w:hanging="360"/>
      </w:pPr>
    </w:lvl>
    <w:lvl w:ilvl="2" w:tplc="23121914" w:tentative="1">
      <w:start w:val="1"/>
      <w:numFmt w:val="lowerRoman"/>
      <w:lvlText w:val="%3."/>
      <w:lvlJc w:val="right"/>
      <w:pPr>
        <w:ind w:left="2160" w:hanging="180"/>
      </w:pPr>
    </w:lvl>
    <w:lvl w:ilvl="3" w:tplc="23121914" w:tentative="1">
      <w:start w:val="1"/>
      <w:numFmt w:val="decimal"/>
      <w:lvlText w:val="%4."/>
      <w:lvlJc w:val="left"/>
      <w:pPr>
        <w:ind w:left="2880" w:hanging="360"/>
      </w:pPr>
    </w:lvl>
    <w:lvl w:ilvl="4" w:tplc="23121914" w:tentative="1">
      <w:start w:val="1"/>
      <w:numFmt w:val="lowerLetter"/>
      <w:lvlText w:val="%5."/>
      <w:lvlJc w:val="left"/>
      <w:pPr>
        <w:ind w:left="3600" w:hanging="360"/>
      </w:pPr>
    </w:lvl>
    <w:lvl w:ilvl="5" w:tplc="23121914" w:tentative="1">
      <w:start w:val="1"/>
      <w:numFmt w:val="lowerRoman"/>
      <w:lvlText w:val="%6."/>
      <w:lvlJc w:val="right"/>
      <w:pPr>
        <w:ind w:left="4320" w:hanging="180"/>
      </w:pPr>
    </w:lvl>
    <w:lvl w:ilvl="6" w:tplc="23121914" w:tentative="1">
      <w:start w:val="1"/>
      <w:numFmt w:val="decimal"/>
      <w:lvlText w:val="%7."/>
      <w:lvlJc w:val="left"/>
      <w:pPr>
        <w:ind w:left="5040" w:hanging="360"/>
      </w:pPr>
    </w:lvl>
    <w:lvl w:ilvl="7" w:tplc="23121914" w:tentative="1">
      <w:start w:val="1"/>
      <w:numFmt w:val="lowerLetter"/>
      <w:lvlText w:val="%8."/>
      <w:lvlJc w:val="left"/>
      <w:pPr>
        <w:ind w:left="5760" w:hanging="360"/>
      </w:pPr>
    </w:lvl>
    <w:lvl w:ilvl="8" w:tplc="231219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356">
    <w:multiLevelType w:val="hybridMultilevel"/>
    <w:lvl w:ilvl="0" w:tplc="68546277">
      <w:start w:val="1"/>
      <w:numFmt w:val="decimal"/>
      <w:lvlText w:val="%1."/>
      <w:lvlJc w:val="left"/>
      <w:pPr>
        <w:ind w:left="720" w:hanging="360"/>
      </w:pPr>
    </w:lvl>
    <w:lvl w:ilvl="1" w:tplc="68546277" w:tentative="1">
      <w:start w:val="1"/>
      <w:numFmt w:val="lowerLetter"/>
      <w:lvlText w:val="%2."/>
      <w:lvlJc w:val="left"/>
      <w:pPr>
        <w:ind w:left="1440" w:hanging="360"/>
      </w:pPr>
    </w:lvl>
    <w:lvl w:ilvl="2" w:tplc="68546277" w:tentative="1">
      <w:start w:val="1"/>
      <w:numFmt w:val="lowerRoman"/>
      <w:lvlText w:val="%3."/>
      <w:lvlJc w:val="right"/>
      <w:pPr>
        <w:ind w:left="2160" w:hanging="180"/>
      </w:pPr>
    </w:lvl>
    <w:lvl w:ilvl="3" w:tplc="68546277" w:tentative="1">
      <w:start w:val="1"/>
      <w:numFmt w:val="decimal"/>
      <w:lvlText w:val="%4."/>
      <w:lvlJc w:val="left"/>
      <w:pPr>
        <w:ind w:left="2880" w:hanging="360"/>
      </w:pPr>
    </w:lvl>
    <w:lvl w:ilvl="4" w:tplc="68546277" w:tentative="1">
      <w:start w:val="1"/>
      <w:numFmt w:val="lowerLetter"/>
      <w:lvlText w:val="%5."/>
      <w:lvlJc w:val="left"/>
      <w:pPr>
        <w:ind w:left="3600" w:hanging="360"/>
      </w:pPr>
    </w:lvl>
    <w:lvl w:ilvl="5" w:tplc="68546277" w:tentative="1">
      <w:start w:val="1"/>
      <w:numFmt w:val="lowerRoman"/>
      <w:lvlText w:val="%6."/>
      <w:lvlJc w:val="right"/>
      <w:pPr>
        <w:ind w:left="4320" w:hanging="180"/>
      </w:pPr>
    </w:lvl>
    <w:lvl w:ilvl="6" w:tplc="68546277" w:tentative="1">
      <w:start w:val="1"/>
      <w:numFmt w:val="decimal"/>
      <w:lvlText w:val="%7."/>
      <w:lvlJc w:val="left"/>
      <w:pPr>
        <w:ind w:left="5040" w:hanging="360"/>
      </w:pPr>
    </w:lvl>
    <w:lvl w:ilvl="7" w:tplc="68546277" w:tentative="1">
      <w:start w:val="1"/>
      <w:numFmt w:val="lowerLetter"/>
      <w:lvlText w:val="%8."/>
      <w:lvlJc w:val="left"/>
      <w:pPr>
        <w:ind w:left="5760" w:hanging="360"/>
      </w:pPr>
    </w:lvl>
    <w:lvl w:ilvl="8" w:tplc="685462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355">
    <w:multiLevelType w:val="hybridMultilevel"/>
    <w:lvl w:ilvl="0" w:tplc="25678436">
      <w:start w:val="1"/>
      <w:numFmt w:val="decimal"/>
      <w:lvlText w:val="%1."/>
      <w:lvlJc w:val="left"/>
      <w:pPr>
        <w:ind w:left="720" w:hanging="360"/>
      </w:pPr>
    </w:lvl>
    <w:lvl w:ilvl="1" w:tplc="25678436" w:tentative="1">
      <w:start w:val="1"/>
      <w:numFmt w:val="lowerLetter"/>
      <w:lvlText w:val="%2."/>
      <w:lvlJc w:val="left"/>
      <w:pPr>
        <w:ind w:left="1440" w:hanging="360"/>
      </w:pPr>
    </w:lvl>
    <w:lvl w:ilvl="2" w:tplc="25678436" w:tentative="1">
      <w:start w:val="1"/>
      <w:numFmt w:val="lowerRoman"/>
      <w:lvlText w:val="%3."/>
      <w:lvlJc w:val="right"/>
      <w:pPr>
        <w:ind w:left="2160" w:hanging="180"/>
      </w:pPr>
    </w:lvl>
    <w:lvl w:ilvl="3" w:tplc="25678436" w:tentative="1">
      <w:start w:val="1"/>
      <w:numFmt w:val="decimal"/>
      <w:lvlText w:val="%4."/>
      <w:lvlJc w:val="left"/>
      <w:pPr>
        <w:ind w:left="2880" w:hanging="360"/>
      </w:pPr>
    </w:lvl>
    <w:lvl w:ilvl="4" w:tplc="25678436" w:tentative="1">
      <w:start w:val="1"/>
      <w:numFmt w:val="lowerLetter"/>
      <w:lvlText w:val="%5."/>
      <w:lvlJc w:val="left"/>
      <w:pPr>
        <w:ind w:left="3600" w:hanging="360"/>
      </w:pPr>
    </w:lvl>
    <w:lvl w:ilvl="5" w:tplc="25678436" w:tentative="1">
      <w:start w:val="1"/>
      <w:numFmt w:val="lowerRoman"/>
      <w:lvlText w:val="%6."/>
      <w:lvlJc w:val="right"/>
      <w:pPr>
        <w:ind w:left="4320" w:hanging="180"/>
      </w:pPr>
    </w:lvl>
    <w:lvl w:ilvl="6" w:tplc="25678436" w:tentative="1">
      <w:start w:val="1"/>
      <w:numFmt w:val="decimal"/>
      <w:lvlText w:val="%7."/>
      <w:lvlJc w:val="left"/>
      <w:pPr>
        <w:ind w:left="5040" w:hanging="360"/>
      </w:pPr>
    </w:lvl>
    <w:lvl w:ilvl="7" w:tplc="25678436" w:tentative="1">
      <w:start w:val="1"/>
      <w:numFmt w:val="lowerLetter"/>
      <w:lvlText w:val="%8."/>
      <w:lvlJc w:val="left"/>
      <w:pPr>
        <w:ind w:left="5760" w:hanging="360"/>
      </w:pPr>
    </w:lvl>
    <w:lvl w:ilvl="8" w:tplc="256784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354">
    <w:multiLevelType w:val="hybridMultilevel"/>
    <w:lvl w:ilvl="0" w:tplc="45940722">
      <w:start w:val="1"/>
      <w:numFmt w:val="decimal"/>
      <w:lvlText w:val="%1."/>
      <w:lvlJc w:val="left"/>
      <w:pPr>
        <w:ind w:left="720" w:hanging="360"/>
      </w:pPr>
    </w:lvl>
    <w:lvl w:ilvl="1" w:tplc="45940722" w:tentative="1">
      <w:start w:val="1"/>
      <w:numFmt w:val="lowerLetter"/>
      <w:lvlText w:val="%2."/>
      <w:lvlJc w:val="left"/>
      <w:pPr>
        <w:ind w:left="1440" w:hanging="360"/>
      </w:pPr>
    </w:lvl>
    <w:lvl w:ilvl="2" w:tplc="45940722" w:tentative="1">
      <w:start w:val="1"/>
      <w:numFmt w:val="lowerRoman"/>
      <w:lvlText w:val="%3."/>
      <w:lvlJc w:val="right"/>
      <w:pPr>
        <w:ind w:left="2160" w:hanging="180"/>
      </w:pPr>
    </w:lvl>
    <w:lvl w:ilvl="3" w:tplc="45940722" w:tentative="1">
      <w:start w:val="1"/>
      <w:numFmt w:val="decimal"/>
      <w:lvlText w:val="%4."/>
      <w:lvlJc w:val="left"/>
      <w:pPr>
        <w:ind w:left="2880" w:hanging="360"/>
      </w:pPr>
    </w:lvl>
    <w:lvl w:ilvl="4" w:tplc="45940722" w:tentative="1">
      <w:start w:val="1"/>
      <w:numFmt w:val="lowerLetter"/>
      <w:lvlText w:val="%5."/>
      <w:lvlJc w:val="left"/>
      <w:pPr>
        <w:ind w:left="3600" w:hanging="360"/>
      </w:pPr>
    </w:lvl>
    <w:lvl w:ilvl="5" w:tplc="45940722" w:tentative="1">
      <w:start w:val="1"/>
      <w:numFmt w:val="lowerRoman"/>
      <w:lvlText w:val="%6."/>
      <w:lvlJc w:val="right"/>
      <w:pPr>
        <w:ind w:left="4320" w:hanging="180"/>
      </w:pPr>
    </w:lvl>
    <w:lvl w:ilvl="6" w:tplc="45940722" w:tentative="1">
      <w:start w:val="1"/>
      <w:numFmt w:val="decimal"/>
      <w:lvlText w:val="%7."/>
      <w:lvlJc w:val="left"/>
      <w:pPr>
        <w:ind w:left="5040" w:hanging="360"/>
      </w:pPr>
    </w:lvl>
    <w:lvl w:ilvl="7" w:tplc="45940722" w:tentative="1">
      <w:start w:val="1"/>
      <w:numFmt w:val="lowerLetter"/>
      <w:lvlText w:val="%8."/>
      <w:lvlJc w:val="left"/>
      <w:pPr>
        <w:ind w:left="5760" w:hanging="360"/>
      </w:pPr>
    </w:lvl>
    <w:lvl w:ilvl="8" w:tplc="459407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353">
    <w:multiLevelType w:val="hybridMultilevel"/>
    <w:lvl w:ilvl="0" w:tplc="74679854">
      <w:start w:val="1"/>
      <w:numFmt w:val="decimal"/>
      <w:lvlText w:val="%1."/>
      <w:lvlJc w:val="left"/>
      <w:pPr>
        <w:ind w:left="720" w:hanging="360"/>
      </w:pPr>
    </w:lvl>
    <w:lvl w:ilvl="1" w:tplc="74679854" w:tentative="1">
      <w:start w:val="1"/>
      <w:numFmt w:val="lowerLetter"/>
      <w:lvlText w:val="%2."/>
      <w:lvlJc w:val="left"/>
      <w:pPr>
        <w:ind w:left="1440" w:hanging="360"/>
      </w:pPr>
    </w:lvl>
    <w:lvl w:ilvl="2" w:tplc="74679854" w:tentative="1">
      <w:start w:val="1"/>
      <w:numFmt w:val="lowerRoman"/>
      <w:lvlText w:val="%3."/>
      <w:lvlJc w:val="right"/>
      <w:pPr>
        <w:ind w:left="2160" w:hanging="180"/>
      </w:pPr>
    </w:lvl>
    <w:lvl w:ilvl="3" w:tplc="74679854" w:tentative="1">
      <w:start w:val="1"/>
      <w:numFmt w:val="decimal"/>
      <w:lvlText w:val="%4."/>
      <w:lvlJc w:val="left"/>
      <w:pPr>
        <w:ind w:left="2880" w:hanging="360"/>
      </w:pPr>
    </w:lvl>
    <w:lvl w:ilvl="4" w:tplc="74679854" w:tentative="1">
      <w:start w:val="1"/>
      <w:numFmt w:val="lowerLetter"/>
      <w:lvlText w:val="%5."/>
      <w:lvlJc w:val="left"/>
      <w:pPr>
        <w:ind w:left="3600" w:hanging="360"/>
      </w:pPr>
    </w:lvl>
    <w:lvl w:ilvl="5" w:tplc="74679854" w:tentative="1">
      <w:start w:val="1"/>
      <w:numFmt w:val="lowerRoman"/>
      <w:lvlText w:val="%6."/>
      <w:lvlJc w:val="right"/>
      <w:pPr>
        <w:ind w:left="4320" w:hanging="180"/>
      </w:pPr>
    </w:lvl>
    <w:lvl w:ilvl="6" w:tplc="74679854" w:tentative="1">
      <w:start w:val="1"/>
      <w:numFmt w:val="decimal"/>
      <w:lvlText w:val="%7."/>
      <w:lvlJc w:val="left"/>
      <w:pPr>
        <w:ind w:left="5040" w:hanging="360"/>
      </w:pPr>
    </w:lvl>
    <w:lvl w:ilvl="7" w:tplc="74679854" w:tentative="1">
      <w:start w:val="1"/>
      <w:numFmt w:val="lowerLetter"/>
      <w:lvlText w:val="%8."/>
      <w:lvlJc w:val="left"/>
      <w:pPr>
        <w:ind w:left="5760" w:hanging="360"/>
      </w:pPr>
    </w:lvl>
    <w:lvl w:ilvl="8" w:tplc="746798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352">
    <w:multiLevelType w:val="hybridMultilevel"/>
    <w:lvl w:ilvl="0" w:tplc="91449627">
      <w:start w:val="1"/>
      <w:numFmt w:val="decimal"/>
      <w:lvlText w:val="%1."/>
      <w:lvlJc w:val="left"/>
      <w:pPr>
        <w:ind w:left="720" w:hanging="360"/>
      </w:pPr>
    </w:lvl>
    <w:lvl w:ilvl="1" w:tplc="91449627" w:tentative="1">
      <w:start w:val="1"/>
      <w:numFmt w:val="lowerLetter"/>
      <w:lvlText w:val="%2."/>
      <w:lvlJc w:val="left"/>
      <w:pPr>
        <w:ind w:left="1440" w:hanging="360"/>
      </w:pPr>
    </w:lvl>
    <w:lvl w:ilvl="2" w:tplc="91449627" w:tentative="1">
      <w:start w:val="1"/>
      <w:numFmt w:val="lowerRoman"/>
      <w:lvlText w:val="%3."/>
      <w:lvlJc w:val="right"/>
      <w:pPr>
        <w:ind w:left="2160" w:hanging="180"/>
      </w:pPr>
    </w:lvl>
    <w:lvl w:ilvl="3" w:tplc="91449627" w:tentative="1">
      <w:start w:val="1"/>
      <w:numFmt w:val="decimal"/>
      <w:lvlText w:val="%4."/>
      <w:lvlJc w:val="left"/>
      <w:pPr>
        <w:ind w:left="2880" w:hanging="360"/>
      </w:pPr>
    </w:lvl>
    <w:lvl w:ilvl="4" w:tplc="91449627" w:tentative="1">
      <w:start w:val="1"/>
      <w:numFmt w:val="lowerLetter"/>
      <w:lvlText w:val="%5."/>
      <w:lvlJc w:val="left"/>
      <w:pPr>
        <w:ind w:left="3600" w:hanging="360"/>
      </w:pPr>
    </w:lvl>
    <w:lvl w:ilvl="5" w:tplc="91449627" w:tentative="1">
      <w:start w:val="1"/>
      <w:numFmt w:val="lowerRoman"/>
      <w:lvlText w:val="%6."/>
      <w:lvlJc w:val="right"/>
      <w:pPr>
        <w:ind w:left="4320" w:hanging="180"/>
      </w:pPr>
    </w:lvl>
    <w:lvl w:ilvl="6" w:tplc="91449627" w:tentative="1">
      <w:start w:val="1"/>
      <w:numFmt w:val="decimal"/>
      <w:lvlText w:val="%7."/>
      <w:lvlJc w:val="left"/>
      <w:pPr>
        <w:ind w:left="5040" w:hanging="360"/>
      </w:pPr>
    </w:lvl>
    <w:lvl w:ilvl="7" w:tplc="91449627" w:tentative="1">
      <w:start w:val="1"/>
      <w:numFmt w:val="lowerLetter"/>
      <w:lvlText w:val="%8."/>
      <w:lvlJc w:val="left"/>
      <w:pPr>
        <w:ind w:left="5760" w:hanging="360"/>
      </w:pPr>
    </w:lvl>
    <w:lvl w:ilvl="8" w:tplc="914496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351">
    <w:multiLevelType w:val="hybridMultilevel"/>
    <w:lvl w:ilvl="0" w:tplc="74313915">
      <w:start w:val="1"/>
      <w:numFmt w:val="decimal"/>
      <w:lvlText w:val="%1."/>
      <w:lvlJc w:val="left"/>
      <w:pPr>
        <w:ind w:left="720" w:hanging="360"/>
      </w:pPr>
    </w:lvl>
    <w:lvl w:ilvl="1" w:tplc="74313915" w:tentative="1">
      <w:start w:val="1"/>
      <w:numFmt w:val="lowerLetter"/>
      <w:lvlText w:val="%2."/>
      <w:lvlJc w:val="left"/>
      <w:pPr>
        <w:ind w:left="1440" w:hanging="360"/>
      </w:pPr>
    </w:lvl>
    <w:lvl w:ilvl="2" w:tplc="74313915" w:tentative="1">
      <w:start w:val="1"/>
      <w:numFmt w:val="lowerRoman"/>
      <w:lvlText w:val="%3."/>
      <w:lvlJc w:val="right"/>
      <w:pPr>
        <w:ind w:left="2160" w:hanging="180"/>
      </w:pPr>
    </w:lvl>
    <w:lvl w:ilvl="3" w:tplc="74313915" w:tentative="1">
      <w:start w:val="1"/>
      <w:numFmt w:val="decimal"/>
      <w:lvlText w:val="%4."/>
      <w:lvlJc w:val="left"/>
      <w:pPr>
        <w:ind w:left="2880" w:hanging="360"/>
      </w:pPr>
    </w:lvl>
    <w:lvl w:ilvl="4" w:tplc="74313915" w:tentative="1">
      <w:start w:val="1"/>
      <w:numFmt w:val="lowerLetter"/>
      <w:lvlText w:val="%5."/>
      <w:lvlJc w:val="left"/>
      <w:pPr>
        <w:ind w:left="3600" w:hanging="360"/>
      </w:pPr>
    </w:lvl>
    <w:lvl w:ilvl="5" w:tplc="74313915" w:tentative="1">
      <w:start w:val="1"/>
      <w:numFmt w:val="lowerRoman"/>
      <w:lvlText w:val="%6."/>
      <w:lvlJc w:val="right"/>
      <w:pPr>
        <w:ind w:left="4320" w:hanging="180"/>
      </w:pPr>
    </w:lvl>
    <w:lvl w:ilvl="6" w:tplc="74313915" w:tentative="1">
      <w:start w:val="1"/>
      <w:numFmt w:val="decimal"/>
      <w:lvlText w:val="%7."/>
      <w:lvlJc w:val="left"/>
      <w:pPr>
        <w:ind w:left="5040" w:hanging="360"/>
      </w:pPr>
    </w:lvl>
    <w:lvl w:ilvl="7" w:tplc="74313915" w:tentative="1">
      <w:start w:val="1"/>
      <w:numFmt w:val="lowerLetter"/>
      <w:lvlText w:val="%8."/>
      <w:lvlJc w:val="left"/>
      <w:pPr>
        <w:ind w:left="5760" w:hanging="360"/>
      </w:pPr>
    </w:lvl>
    <w:lvl w:ilvl="8" w:tplc="743139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350">
    <w:multiLevelType w:val="hybridMultilevel"/>
    <w:lvl w:ilvl="0" w:tplc="46798555">
      <w:start w:val="1"/>
      <w:numFmt w:val="decimal"/>
      <w:lvlText w:val="%1."/>
      <w:lvlJc w:val="left"/>
      <w:pPr>
        <w:ind w:left="720" w:hanging="360"/>
      </w:pPr>
    </w:lvl>
    <w:lvl w:ilvl="1" w:tplc="46798555" w:tentative="1">
      <w:start w:val="1"/>
      <w:numFmt w:val="lowerLetter"/>
      <w:lvlText w:val="%2."/>
      <w:lvlJc w:val="left"/>
      <w:pPr>
        <w:ind w:left="1440" w:hanging="360"/>
      </w:pPr>
    </w:lvl>
    <w:lvl w:ilvl="2" w:tplc="46798555" w:tentative="1">
      <w:start w:val="1"/>
      <w:numFmt w:val="lowerRoman"/>
      <w:lvlText w:val="%3."/>
      <w:lvlJc w:val="right"/>
      <w:pPr>
        <w:ind w:left="2160" w:hanging="180"/>
      </w:pPr>
    </w:lvl>
    <w:lvl w:ilvl="3" w:tplc="46798555" w:tentative="1">
      <w:start w:val="1"/>
      <w:numFmt w:val="decimal"/>
      <w:lvlText w:val="%4."/>
      <w:lvlJc w:val="left"/>
      <w:pPr>
        <w:ind w:left="2880" w:hanging="360"/>
      </w:pPr>
    </w:lvl>
    <w:lvl w:ilvl="4" w:tplc="46798555" w:tentative="1">
      <w:start w:val="1"/>
      <w:numFmt w:val="lowerLetter"/>
      <w:lvlText w:val="%5."/>
      <w:lvlJc w:val="left"/>
      <w:pPr>
        <w:ind w:left="3600" w:hanging="360"/>
      </w:pPr>
    </w:lvl>
    <w:lvl w:ilvl="5" w:tplc="46798555" w:tentative="1">
      <w:start w:val="1"/>
      <w:numFmt w:val="lowerRoman"/>
      <w:lvlText w:val="%6."/>
      <w:lvlJc w:val="right"/>
      <w:pPr>
        <w:ind w:left="4320" w:hanging="180"/>
      </w:pPr>
    </w:lvl>
    <w:lvl w:ilvl="6" w:tplc="46798555" w:tentative="1">
      <w:start w:val="1"/>
      <w:numFmt w:val="decimal"/>
      <w:lvlText w:val="%7."/>
      <w:lvlJc w:val="left"/>
      <w:pPr>
        <w:ind w:left="5040" w:hanging="360"/>
      </w:pPr>
    </w:lvl>
    <w:lvl w:ilvl="7" w:tplc="46798555" w:tentative="1">
      <w:start w:val="1"/>
      <w:numFmt w:val="lowerLetter"/>
      <w:lvlText w:val="%8."/>
      <w:lvlJc w:val="left"/>
      <w:pPr>
        <w:ind w:left="5760" w:hanging="360"/>
      </w:pPr>
    </w:lvl>
    <w:lvl w:ilvl="8" w:tplc="467985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349">
    <w:multiLevelType w:val="hybridMultilevel"/>
    <w:lvl w:ilvl="0" w:tplc="16422843">
      <w:start w:val="1"/>
      <w:numFmt w:val="decimal"/>
      <w:lvlText w:val="%1."/>
      <w:lvlJc w:val="left"/>
      <w:pPr>
        <w:ind w:left="720" w:hanging="360"/>
      </w:pPr>
    </w:lvl>
    <w:lvl w:ilvl="1" w:tplc="16422843" w:tentative="1">
      <w:start w:val="1"/>
      <w:numFmt w:val="lowerLetter"/>
      <w:lvlText w:val="%2."/>
      <w:lvlJc w:val="left"/>
      <w:pPr>
        <w:ind w:left="1440" w:hanging="360"/>
      </w:pPr>
    </w:lvl>
    <w:lvl w:ilvl="2" w:tplc="16422843" w:tentative="1">
      <w:start w:val="1"/>
      <w:numFmt w:val="lowerRoman"/>
      <w:lvlText w:val="%3."/>
      <w:lvlJc w:val="right"/>
      <w:pPr>
        <w:ind w:left="2160" w:hanging="180"/>
      </w:pPr>
    </w:lvl>
    <w:lvl w:ilvl="3" w:tplc="16422843" w:tentative="1">
      <w:start w:val="1"/>
      <w:numFmt w:val="decimal"/>
      <w:lvlText w:val="%4."/>
      <w:lvlJc w:val="left"/>
      <w:pPr>
        <w:ind w:left="2880" w:hanging="360"/>
      </w:pPr>
    </w:lvl>
    <w:lvl w:ilvl="4" w:tplc="16422843" w:tentative="1">
      <w:start w:val="1"/>
      <w:numFmt w:val="lowerLetter"/>
      <w:lvlText w:val="%5."/>
      <w:lvlJc w:val="left"/>
      <w:pPr>
        <w:ind w:left="3600" w:hanging="360"/>
      </w:pPr>
    </w:lvl>
    <w:lvl w:ilvl="5" w:tplc="16422843" w:tentative="1">
      <w:start w:val="1"/>
      <w:numFmt w:val="lowerRoman"/>
      <w:lvlText w:val="%6."/>
      <w:lvlJc w:val="right"/>
      <w:pPr>
        <w:ind w:left="4320" w:hanging="180"/>
      </w:pPr>
    </w:lvl>
    <w:lvl w:ilvl="6" w:tplc="16422843" w:tentative="1">
      <w:start w:val="1"/>
      <w:numFmt w:val="decimal"/>
      <w:lvlText w:val="%7."/>
      <w:lvlJc w:val="left"/>
      <w:pPr>
        <w:ind w:left="5040" w:hanging="360"/>
      </w:pPr>
    </w:lvl>
    <w:lvl w:ilvl="7" w:tplc="16422843" w:tentative="1">
      <w:start w:val="1"/>
      <w:numFmt w:val="lowerLetter"/>
      <w:lvlText w:val="%8."/>
      <w:lvlJc w:val="left"/>
      <w:pPr>
        <w:ind w:left="5760" w:hanging="360"/>
      </w:pPr>
    </w:lvl>
    <w:lvl w:ilvl="8" w:tplc="164228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348">
    <w:multiLevelType w:val="hybridMultilevel"/>
    <w:lvl w:ilvl="0" w:tplc="27758336">
      <w:start w:val="1"/>
      <w:numFmt w:val="decimal"/>
      <w:lvlText w:val="%1."/>
      <w:lvlJc w:val="left"/>
      <w:pPr>
        <w:ind w:left="720" w:hanging="360"/>
      </w:pPr>
    </w:lvl>
    <w:lvl w:ilvl="1" w:tplc="27758336" w:tentative="1">
      <w:start w:val="1"/>
      <w:numFmt w:val="lowerLetter"/>
      <w:lvlText w:val="%2."/>
      <w:lvlJc w:val="left"/>
      <w:pPr>
        <w:ind w:left="1440" w:hanging="360"/>
      </w:pPr>
    </w:lvl>
    <w:lvl w:ilvl="2" w:tplc="27758336" w:tentative="1">
      <w:start w:val="1"/>
      <w:numFmt w:val="lowerRoman"/>
      <w:lvlText w:val="%3."/>
      <w:lvlJc w:val="right"/>
      <w:pPr>
        <w:ind w:left="2160" w:hanging="180"/>
      </w:pPr>
    </w:lvl>
    <w:lvl w:ilvl="3" w:tplc="27758336" w:tentative="1">
      <w:start w:val="1"/>
      <w:numFmt w:val="decimal"/>
      <w:lvlText w:val="%4."/>
      <w:lvlJc w:val="left"/>
      <w:pPr>
        <w:ind w:left="2880" w:hanging="360"/>
      </w:pPr>
    </w:lvl>
    <w:lvl w:ilvl="4" w:tplc="27758336" w:tentative="1">
      <w:start w:val="1"/>
      <w:numFmt w:val="lowerLetter"/>
      <w:lvlText w:val="%5."/>
      <w:lvlJc w:val="left"/>
      <w:pPr>
        <w:ind w:left="3600" w:hanging="360"/>
      </w:pPr>
    </w:lvl>
    <w:lvl w:ilvl="5" w:tplc="27758336" w:tentative="1">
      <w:start w:val="1"/>
      <w:numFmt w:val="lowerRoman"/>
      <w:lvlText w:val="%6."/>
      <w:lvlJc w:val="right"/>
      <w:pPr>
        <w:ind w:left="4320" w:hanging="180"/>
      </w:pPr>
    </w:lvl>
    <w:lvl w:ilvl="6" w:tplc="27758336" w:tentative="1">
      <w:start w:val="1"/>
      <w:numFmt w:val="decimal"/>
      <w:lvlText w:val="%7."/>
      <w:lvlJc w:val="left"/>
      <w:pPr>
        <w:ind w:left="5040" w:hanging="360"/>
      </w:pPr>
    </w:lvl>
    <w:lvl w:ilvl="7" w:tplc="27758336" w:tentative="1">
      <w:start w:val="1"/>
      <w:numFmt w:val="lowerLetter"/>
      <w:lvlText w:val="%8."/>
      <w:lvlJc w:val="left"/>
      <w:pPr>
        <w:ind w:left="5760" w:hanging="360"/>
      </w:pPr>
    </w:lvl>
    <w:lvl w:ilvl="8" w:tplc="277583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347">
    <w:multiLevelType w:val="hybridMultilevel"/>
    <w:lvl w:ilvl="0" w:tplc="88024956">
      <w:start w:val="1"/>
      <w:numFmt w:val="decimal"/>
      <w:lvlText w:val="%1."/>
      <w:lvlJc w:val="left"/>
      <w:pPr>
        <w:ind w:left="720" w:hanging="360"/>
      </w:pPr>
    </w:lvl>
    <w:lvl w:ilvl="1" w:tplc="88024956" w:tentative="1">
      <w:start w:val="1"/>
      <w:numFmt w:val="lowerLetter"/>
      <w:lvlText w:val="%2."/>
      <w:lvlJc w:val="left"/>
      <w:pPr>
        <w:ind w:left="1440" w:hanging="360"/>
      </w:pPr>
    </w:lvl>
    <w:lvl w:ilvl="2" w:tplc="88024956" w:tentative="1">
      <w:start w:val="1"/>
      <w:numFmt w:val="lowerRoman"/>
      <w:lvlText w:val="%3."/>
      <w:lvlJc w:val="right"/>
      <w:pPr>
        <w:ind w:left="2160" w:hanging="180"/>
      </w:pPr>
    </w:lvl>
    <w:lvl w:ilvl="3" w:tplc="88024956" w:tentative="1">
      <w:start w:val="1"/>
      <w:numFmt w:val="decimal"/>
      <w:lvlText w:val="%4."/>
      <w:lvlJc w:val="left"/>
      <w:pPr>
        <w:ind w:left="2880" w:hanging="360"/>
      </w:pPr>
    </w:lvl>
    <w:lvl w:ilvl="4" w:tplc="88024956" w:tentative="1">
      <w:start w:val="1"/>
      <w:numFmt w:val="lowerLetter"/>
      <w:lvlText w:val="%5."/>
      <w:lvlJc w:val="left"/>
      <w:pPr>
        <w:ind w:left="3600" w:hanging="360"/>
      </w:pPr>
    </w:lvl>
    <w:lvl w:ilvl="5" w:tplc="88024956" w:tentative="1">
      <w:start w:val="1"/>
      <w:numFmt w:val="lowerRoman"/>
      <w:lvlText w:val="%6."/>
      <w:lvlJc w:val="right"/>
      <w:pPr>
        <w:ind w:left="4320" w:hanging="180"/>
      </w:pPr>
    </w:lvl>
    <w:lvl w:ilvl="6" w:tplc="88024956" w:tentative="1">
      <w:start w:val="1"/>
      <w:numFmt w:val="decimal"/>
      <w:lvlText w:val="%7."/>
      <w:lvlJc w:val="left"/>
      <w:pPr>
        <w:ind w:left="5040" w:hanging="360"/>
      </w:pPr>
    </w:lvl>
    <w:lvl w:ilvl="7" w:tplc="88024956" w:tentative="1">
      <w:start w:val="1"/>
      <w:numFmt w:val="lowerLetter"/>
      <w:lvlText w:val="%8."/>
      <w:lvlJc w:val="left"/>
      <w:pPr>
        <w:ind w:left="5760" w:hanging="360"/>
      </w:pPr>
    </w:lvl>
    <w:lvl w:ilvl="8" w:tplc="880249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346">
    <w:multiLevelType w:val="hybridMultilevel"/>
    <w:lvl w:ilvl="0" w:tplc="71117792">
      <w:start w:val="1"/>
      <w:numFmt w:val="decimal"/>
      <w:lvlText w:val="%1."/>
      <w:lvlJc w:val="left"/>
      <w:pPr>
        <w:ind w:left="720" w:hanging="360"/>
      </w:pPr>
    </w:lvl>
    <w:lvl w:ilvl="1" w:tplc="71117792" w:tentative="1">
      <w:start w:val="1"/>
      <w:numFmt w:val="lowerLetter"/>
      <w:lvlText w:val="%2."/>
      <w:lvlJc w:val="left"/>
      <w:pPr>
        <w:ind w:left="1440" w:hanging="360"/>
      </w:pPr>
    </w:lvl>
    <w:lvl w:ilvl="2" w:tplc="71117792" w:tentative="1">
      <w:start w:val="1"/>
      <w:numFmt w:val="lowerRoman"/>
      <w:lvlText w:val="%3."/>
      <w:lvlJc w:val="right"/>
      <w:pPr>
        <w:ind w:left="2160" w:hanging="180"/>
      </w:pPr>
    </w:lvl>
    <w:lvl w:ilvl="3" w:tplc="71117792" w:tentative="1">
      <w:start w:val="1"/>
      <w:numFmt w:val="decimal"/>
      <w:lvlText w:val="%4."/>
      <w:lvlJc w:val="left"/>
      <w:pPr>
        <w:ind w:left="2880" w:hanging="360"/>
      </w:pPr>
    </w:lvl>
    <w:lvl w:ilvl="4" w:tplc="71117792" w:tentative="1">
      <w:start w:val="1"/>
      <w:numFmt w:val="lowerLetter"/>
      <w:lvlText w:val="%5."/>
      <w:lvlJc w:val="left"/>
      <w:pPr>
        <w:ind w:left="3600" w:hanging="360"/>
      </w:pPr>
    </w:lvl>
    <w:lvl w:ilvl="5" w:tplc="71117792" w:tentative="1">
      <w:start w:val="1"/>
      <w:numFmt w:val="lowerRoman"/>
      <w:lvlText w:val="%6."/>
      <w:lvlJc w:val="right"/>
      <w:pPr>
        <w:ind w:left="4320" w:hanging="180"/>
      </w:pPr>
    </w:lvl>
    <w:lvl w:ilvl="6" w:tplc="71117792" w:tentative="1">
      <w:start w:val="1"/>
      <w:numFmt w:val="decimal"/>
      <w:lvlText w:val="%7."/>
      <w:lvlJc w:val="left"/>
      <w:pPr>
        <w:ind w:left="5040" w:hanging="360"/>
      </w:pPr>
    </w:lvl>
    <w:lvl w:ilvl="7" w:tplc="71117792" w:tentative="1">
      <w:start w:val="1"/>
      <w:numFmt w:val="lowerLetter"/>
      <w:lvlText w:val="%8."/>
      <w:lvlJc w:val="left"/>
      <w:pPr>
        <w:ind w:left="5760" w:hanging="360"/>
      </w:pPr>
    </w:lvl>
    <w:lvl w:ilvl="8" w:tplc="711177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345">
    <w:multiLevelType w:val="hybridMultilevel"/>
    <w:lvl w:ilvl="0" w:tplc="99571674">
      <w:start w:val="1"/>
      <w:numFmt w:val="decimal"/>
      <w:lvlText w:val="%1."/>
      <w:lvlJc w:val="left"/>
      <w:pPr>
        <w:ind w:left="720" w:hanging="360"/>
      </w:pPr>
    </w:lvl>
    <w:lvl w:ilvl="1" w:tplc="99571674" w:tentative="1">
      <w:start w:val="1"/>
      <w:numFmt w:val="lowerLetter"/>
      <w:lvlText w:val="%2."/>
      <w:lvlJc w:val="left"/>
      <w:pPr>
        <w:ind w:left="1440" w:hanging="360"/>
      </w:pPr>
    </w:lvl>
    <w:lvl w:ilvl="2" w:tplc="99571674" w:tentative="1">
      <w:start w:val="1"/>
      <w:numFmt w:val="lowerRoman"/>
      <w:lvlText w:val="%3."/>
      <w:lvlJc w:val="right"/>
      <w:pPr>
        <w:ind w:left="2160" w:hanging="180"/>
      </w:pPr>
    </w:lvl>
    <w:lvl w:ilvl="3" w:tplc="99571674" w:tentative="1">
      <w:start w:val="1"/>
      <w:numFmt w:val="decimal"/>
      <w:lvlText w:val="%4."/>
      <w:lvlJc w:val="left"/>
      <w:pPr>
        <w:ind w:left="2880" w:hanging="360"/>
      </w:pPr>
    </w:lvl>
    <w:lvl w:ilvl="4" w:tplc="99571674" w:tentative="1">
      <w:start w:val="1"/>
      <w:numFmt w:val="lowerLetter"/>
      <w:lvlText w:val="%5."/>
      <w:lvlJc w:val="left"/>
      <w:pPr>
        <w:ind w:left="3600" w:hanging="360"/>
      </w:pPr>
    </w:lvl>
    <w:lvl w:ilvl="5" w:tplc="99571674" w:tentative="1">
      <w:start w:val="1"/>
      <w:numFmt w:val="lowerRoman"/>
      <w:lvlText w:val="%6."/>
      <w:lvlJc w:val="right"/>
      <w:pPr>
        <w:ind w:left="4320" w:hanging="180"/>
      </w:pPr>
    </w:lvl>
    <w:lvl w:ilvl="6" w:tplc="99571674" w:tentative="1">
      <w:start w:val="1"/>
      <w:numFmt w:val="decimal"/>
      <w:lvlText w:val="%7."/>
      <w:lvlJc w:val="left"/>
      <w:pPr>
        <w:ind w:left="5040" w:hanging="360"/>
      </w:pPr>
    </w:lvl>
    <w:lvl w:ilvl="7" w:tplc="99571674" w:tentative="1">
      <w:start w:val="1"/>
      <w:numFmt w:val="lowerLetter"/>
      <w:lvlText w:val="%8."/>
      <w:lvlJc w:val="left"/>
      <w:pPr>
        <w:ind w:left="5760" w:hanging="360"/>
      </w:pPr>
    </w:lvl>
    <w:lvl w:ilvl="8" w:tplc="995716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344">
    <w:multiLevelType w:val="hybridMultilevel"/>
    <w:lvl w:ilvl="0" w:tplc="46233303">
      <w:start w:val="1"/>
      <w:numFmt w:val="decimal"/>
      <w:lvlText w:val="%1."/>
      <w:lvlJc w:val="left"/>
      <w:pPr>
        <w:ind w:left="720" w:hanging="360"/>
      </w:pPr>
    </w:lvl>
    <w:lvl w:ilvl="1" w:tplc="46233303" w:tentative="1">
      <w:start w:val="1"/>
      <w:numFmt w:val="lowerLetter"/>
      <w:lvlText w:val="%2."/>
      <w:lvlJc w:val="left"/>
      <w:pPr>
        <w:ind w:left="1440" w:hanging="360"/>
      </w:pPr>
    </w:lvl>
    <w:lvl w:ilvl="2" w:tplc="46233303" w:tentative="1">
      <w:start w:val="1"/>
      <w:numFmt w:val="lowerRoman"/>
      <w:lvlText w:val="%3."/>
      <w:lvlJc w:val="right"/>
      <w:pPr>
        <w:ind w:left="2160" w:hanging="180"/>
      </w:pPr>
    </w:lvl>
    <w:lvl w:ilvl="3" w:tplc="46233303" w:tentative="1">
      <w:start w:val="1"/>
      <w:numFmt w:val="decimal"/>
      <w:lvlText w:val="%4."/>
      <w:lvlJc w:val="left"/>
      <w:pPr>
        <w:ind w:left="2880" w:hanging="360"/>
      </w:pPr>
    </w:lvl>
    <w:lvl w:ilvl="4" w:tplc="46233303" w:tentative="1">
      <w:start w:val="1"/>
      <w:numFmt w:val="lowerLetter"/>
      <w:lvlText w:val="%5."/>
      <w:lvlJc w:val="left"/>
      <w:pPr>
        <w:ind w:left="3600" w:hanging="360"/>
      </w:pPr>
    </w:lvl>
    <w:lvl w:ilvl="5" w:tplc="46233303" w:tentative="1">
      <w:start w:val="1"/>
      <w:numFmt w:val="lowerRoman"/>
      <w:lvlText w:val="%6."/>
      <w:lvlJc w:val="right"/>
      <w:pPr>
        <w:ind w:left="4320" w:hanging="180"/>
      </w:pPr>
    </w:lvl>
    <w:lvl w:ilvl="6" w:tplc="46233303" w:tentative="1">
      <w:start w:val="1"/>
      <w:numFmt w:val="decimal"/>
      <w:lvlText w:val="%7."/>
      <w:lvlJc w:val="left"/>
      <w:pPr>
        <w:ind w:left="5040" w:hanging="360"/>
      </w:pPr>
    </w:lvl>
    <w:lvl w:ilvl="7" w:tplc="46233303" w:tentative="1">
      <w:start w:val="1"/>
      <w:numFmt w:val="lowerLetter"/>
      <w:lvlText w:val="%8."/>
      <w:lvlJc w:val="left"/>
      <w:pPr>
        <w:ind w:left="5760" w:hanging="360"/>
      </w:pPr>
    </w:lvl>
    <w:lvl w:ilvl="8" w:tplc="462333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343">
    <w:multiLevelType w:val="hybridMultilevel"/>
    <w:lvl w:ilvl="0" w:tplc="27842878">
      <w:start w:val="1"/>
      <w:numFmt w:val="decimal"/>
      <w:lvlText w:val="%1."/>
      <w:lvlJc w:val="left"/>
      <w:pPr>
        <w:ind w:left="720" w:hanging="360"/>
      </w:pPr>
    </w:lvl>
    <w:lvl w:ilvl="1" w:tplc="27842878" w:tentative="1">
      <w:start w:val="1"/>
      <w:numFmt w:val="lowerLetter"/>
      <w:lvlText w:val="%2."/>
      <w:lvlJc w:val="left"/>
      <w:pPr>
        <w:ind w:left="1440" w:hanging="360"/>
      </w:pPr>
    </w:lvl>
    <w:lvl w:ilvl="2" w:tplc="27842878" w:tentative="1">
      <w:start w:val="1"/>
      <w:numFmt w:val="lowerRoman"/>
      <w:lvlText w:val="%3."/>
      <w:lvlJc w:val="right"/>
      <w:pPr>
        <w:ind w:left="2160" w:hanging="180"/>
      </w:pPr>
    </w:lvl>
    <w:lvl w:ilvl="3" w:tplc="27842878" w:tentative="1">
      <w:start w:val="1"/>
      <w:numFmt w:val="decimal"/>
      <w:lvlText w:val="%4."/>
      <w:lvlJc w:val="left"/>
      <w:pPr>
        <w:ind w:left="2880" w:hanging="360"/>
      </w:pPr>
    </w:lvl>
    <w:lvl w:ilvl="4" w:tplc="27842878" w:tentative="1">
      <w:start w:val="1"/>
      <w:numFmt w:val="lowerLetter"/>
      <w:lvlText w:val="%5."/>
      <w:lvlJc w:val="left"/>
      <w:pPr>
        <w:ind w:left="3600" w:hanging="360"/>
      </w:pPr>
    </w:lvl>
    <w:lvl w:ilvl="5" w:tplc="27842878" w:tentative="1">
      <w:start w:val="1"/>
      <w:numFmt w:val="lowerRoman"/>
      <w:lvlText w:val="%6."/>
      <w:lvlJc w:val="right"/>
      <w:pPr>
        <w:ind w:left="4320" w:hanging="180"/>
      </w:pPr>
    </w:lvl>
    <w:lvl w:ilvl="6" w:tplc="27842878" w:tentative="1">
      <w:start w:val="1"/>
      <w:numFmt w:val="decimal"/>
      <w:lvlText w:val="%7."/>
      <w:lvlJc w:val="left"/>
      <w:pPr>
        <w:ind w:left="5040" w:hanging="360"/>
      </w:pPr>
    </w:lvl>
    <w:lvl w:ilvl="7" w:tplc="27842878" w:tentative="1">
      <w:start w:val="1"/>
      <w:numFmt w:val="lowerLetter"/>
      <w:lvlText w:val="%8."/>
      <w:lvlJc w:val="left"/>
      <w:pPr>
        <w:ind w:left="5760" w:hanging="360"/>
      </w:pPr>
    </w:lvl>
    <w:lvl w:ilvl="8" w:tplc="278428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342">
    <w:multiLevelType w:val="hybridMultilevel"/>
    <w:lvl w:ilvl="0" w:tplc="79942975">
      <w:start w:val="1"/>
      <w:numFmt w:val="decimal"/>
      <w:lvlText w:val="%1."/>
      <w:lvlJc w:val="left"/>
      <w:pPr>
        <w:ind w:left="720" w:hanging="360"/>
      </w:pPr>
    </w:lvl>
    <w:lvl w:ilvl="1" w:tplc="79942975" w:tentative="1">
      <w:start w:val="1"/>
      <w:numFmt w:val="decimal"/>
      <w:lvlText w:val="%2."/>
      <w:lvlJc w:val="left"/>
      <w:pPr>
        <w:ind w:left="1440" w:hanging="360"/>
      </w:pPr>
    </w:lvl>
    <w:lvl w:ilvl="2" w:tplc="79942975" w:tentative="1">
      <w:start w:val="1"/>
      <w:numFmt w:val="decimal"/>
      <w:lvlText w:val="%3."/>
      <w:lvlJc w:val="right"/>
      <w:pPr>
        <w:ind w:left="2160" w:hanging="180"/>
      </w:pPr>
    </w:lvl>
    <w:lvl w:ilvl="3" w:tplc="79942975" w:tentative="1">
      <w:start w:val="1"/>
      <w:numFmt w:val="decimal"/>
      <w:lvlText w:val="%4."/>
      <w:lvlJc w:val="left"/>
      <w:pPr>
        <w:ind w:left="2880" w:hanging="360"/>
      </w:pPr>
    </w:lvl>
    <w:lvl w:ilvl="4" w:tplc="79942975" w:tentative="1">
      <w:start w:val="1"/>
      <w:numFmt w:val="lowerLetter"/>
      <w:lvlText w:val="%5."/>
      <w:lvlJc w:val="left"/>
      <w:pPr>
        <w:ind w:left="3600" w:hanging="360"/>
      </w:pPr>
    </w:lvl>
    <w:lvl w:ilvl="5" w:tplc="79942975" w:tentative="1">
      <w:start w:val="1"/>
      <w:numFmt w:val="lowerRoman"/>
      <w:lvlText w:val="%6."/>
      <w:lvlJc w:val="right"/>
      <w:pPr>
        <w:ind w:left="4320" w:hanging="180"/>
      </w:pPr>
    </w:lvl>
    <w:lvl w:ilvl="6" w:tplc="79942975" w:tentative="1">
      <w:start w:val="1"/>
      <w:numFmt w:val="decimal"/>
      <w:lvlText w:val="%7."/>
      <w:lvlJc w:val="left"/>
      <w:pPr>
        <w:ind w:left="5040" w:hanging="360"/>
      </w:pPr>
    </w:lvl>
    <w:lvl w:ilvl="7" w:tplc="79942975" w:tentative="1">
      <w:start w:val="1"/>
      <w:numFmt w:val="lowerLetter"/>
      <w:lvlText w:val="%8."/>
      <w:lvlJc w:val="left"/>
      <w:pPr>
        <w:ind w:left="5760" w:hanging="360"/>
      </w:pPr>
    </w:lvl>
    <w:lvl w:ilvl="8" w:tplc="799429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341">
    <w:multiLevelType w:val="hybridMultilevel"/>
    <w:lvl w:ilvl="0" w:tplc="46643928">
      <w:start w:val="1"/>
      <w:numFmt w:val="decimal"/>
      <w:lvlText w:val="%1."/>
      <w:lvlJc w:val="left"/>
      <w:pPr>
        <w:ind w:left="720" w:hanging="360"/>
      </w:pPr>
    </w:lvl>
    <w:lvl w:ilvl="1" w:tplc="46643928" w:tentative="1">
      <w:start w:val="1"/>
      <w:numFmt w:val="lowerLetter"/>
      <w:lvlText w:val="%2."/>
      <w:lvlJc w:val="left"/>
      <w:pPr>
        <w:ind w:left="1440" w:hanging="360"/>
      </w:pPr>
    </w:lvl>
    <w:lvl w:ilvl="2" w:tplc="46643928" w:tentative="1">
      <w:start w:val="1"/>
      <w:numFmt w:val="lowerRoman"/>
      <w:lvlText w:val="%3."/>
      <w:lvlJc w:val="right"/>
      <w:pPr>
        <w:ind w:left="2160" w:hanging="180"/>
      </w:pPr>
    </w:lvl>
    <w:lvl w:ilvl="3" w:tplc="46643928" w:tentative="1">
      <w:start w:val="1"/>
      <w:numFmt w:val="decimal"/>
      <w:lvlText w:val="%4."/>
      <w:lvlJc w:val="left"/>
      <w:pPr>
        <w:ind w:left="2880" w:hanging="360"/>
      </w:pPr>
    </w:lvl>
    <w:lvl w:ilvl="4" w:tplc="46643928" w:tentative="1">
      <w:start w:val="1"/>
      <w:numFmt w:val="lowerLetter"/>
      <w:lvlText w:val="%5."/>
      <w:lvlJc w:val="left"/>
      <w:pPr>
        <w:ind w:left="3600" w:hanging="360"/>
      </w:pPr>
    </w:lvl>
    <w:lvl w:ilvl="5" w:tplc="46643928" w:tentative="1">
      <w:start w:val="1"/>
      <w:numFmt w:val="lowerRoman"/>
      <w:lvlText w:val="%6."/>
      <w:lvlJc w:val="right"/>
      <w:pPr>
        <w:ind w:left="4320" w:hanging="180"/>
      </w:pPr>
    </w:lvl>
    <w:lvl w:ilvl="6" w:tplc="46643928" w:tentative="1">
      <w:start w:val="1"/>
      <w:numFmt w:val="decimal"/>
      <w:lvlText w:val="%7."/>
      <w:lvlJc w:val="left"/>
      <w:pPr>
        <w:ind w:left="5040" w:hanging="360"/>
      </w:pPr>
    </w:lvl>
    <w:lvl w:ilvl="7" w:tplc="46643928" w:tentative="1">
      <w:start w:val="1"/>
      <w:numFmt w:val="lowerLetter"/>
      <w:lvlText w:val="%8."/>
      <w:lvlJc w:val="left"/>
      <w:pPr>
        <w:ind w:left="5760" w:hanging="360"/>
      </w:pPr>
    </w:lvl>
    <w:lvl w:ilvl="8" w:tplc="466439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340">
    <w:multiLevelType w:val="hybridMultilevel"/>
    <w:lvl w:ilvl="0" w:tplc="40137041">
      <w:start w:val="1"/>
      <w:numFmt w:val="decimal"/>
      <w:lvlText w:val="%1."/>
      <w:lvlJc w:val="left"/>
      <w:pPr>
        <w:ind w:left="720" w:hanging="360"/>
      </w:pPr>
    </w:lvl>
    <w:lvl w:ilvl="1" w:tplc="40137041" w:tentative="1">
      <w:start w:val="1"/>
      <w:numFmt w:val="lowerLetter"/>
      <w:lvlText w:val="%2."/>
      <w:lvlJc w:val="left"/>
      <w:pPr>
        <w:ind w:left="1440" w:hanging="360"/>
      </w:pPr>
    </w:lvl>
    <w:lvl w:ilvl="2" w:tplc="40137041" w:tentative="1">
      <w:start w:val="1"/>
      <w:numFmt w:val="lowerRoman"/>
      <w:lvlText w:val="%3."/>
      <w:lvlJc w:val="right"/>
      <w:pPr>
        <w:ind w:left="2160" w:hanging="180"/>
      </w:pPr>
    </w:lvl>
    <w:lvl w:ilvl="3" w:tplc="40137041" w:tentative="1">
      <w:start w:val="1"/>
      <w:numFmt w:val="decimal"/>
      <w:lvlText w:val="%4."/>
      <w:lvlJc w:val="left"/>
      <w:pPr>
        <w:ind w:left="2880" w:hanging="360"/>
      </w:pPr>
    </w:lvl>
    <w:lvl w:ilvl="4" w:tplc="40137041" w:tentative="1">
      <w:start w:val="1"/>
      <w:numFmt w:val="lowerLetter"/>
      <w:lvlText w:val="%5."/>
      <w:lvlJc w:val="left"/>
      <w:pPr>
        <w:ind w:left="3600" w:hanging="360"/>
      </w:pPr>
    </w:lvl>
    <w:lvl w:ilvl="5" w:tplc="40137041" w:tentative="1">
      <w:start w:val="1"/>
      <w:numFmt w:val="lowerRoman"/>
      <w:lvlText w:val="%6."/>
      <w:lvlJc w:val="right"/>
      <w:pPr>
        <w:ind w:left="4320" w:hanging="180"/>
      </w:pPr>
    </w:lvl>
    <w:lvl w:ilvl="6" w:tplc="40137041" w:tentative="1">
      <w:start w:val="1"/>
      <w:numFmt w:val="decimal"/>
      <w:lvlText w:val="%7."/>
      <w:lvlJc w:val="left"/>
      <w:pPr>
        <w:ind w:left="5040" w:hanging="360"/>
      </w:pPr>
    </w:lvl>
    <w:lvl w:ilvl="7" w:tplc="40137041" w:tentative="1">
      <w:start w:val="1"/>
      <w:numFmt w:val="lowerLetter"/>
      <w:lvlText w:val="%8."/>
      <w:lvlJc w:val="left"/>
      <w:pPr>
        <w:ind w:left="5760" w:hanging="360"/>
      </w:pPr>
    </w:lvl>
    <w:lvl w:ilvl="8" w:tplc="401370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339">
    <w:multiLevelType w:val="hybridMultilevel"/>
    <w:lvl w:ilvl="0" w:tplc="51581900">
      <w:start w:val="1"/>
      <w:numFmt w:val="decimal"/>
      <w:lvlText w:val="%1."/>
      <w:lvlJc w:val="left"/>
      <w:pPr>
        <w:ind w:left="720" w:hanging="360"/>
      </w:pPr>
    </w:lvl>
    <w:lvl w:ilvl="1" w:tplc="51581900" w:tentative="1">
      <w:start w:val="1"/>
      <w:numFmt w:val="lowerLetter"/>
      <w:lvlText w:val="%2."/>
      <w:lvlJc w:val="left"/>
      <w:pPr>
        <w:ind w:left="1440" w:hanging="360"/>
      </w:pPr>
    </w:lvl>
    <w:lvl w:ilvl="2" w:tplc="51581900" w:tentative="1">
      <w:start w:val="1"/>
      <w:numFmt w:val="lowerRoman"/>
      <w:lvlText w:val="%3."/>
      <w:lvlJc w:val="right"/>
      <w:pPr>
        <w:ind w:left="2160" w:hanging="180"/>
      </w:pPr>
    </w:lvl>
    <w:lvl w:ilvl="3" w:tplc="51581900" w:tentative="1">
      <w:start w:val="1"/>
      <w:numFmt w:val="decimal"/>
      <w:lvlText w:val="%4."/>
      <w:lvlJc w:val="left"/>
      <w:pPr>
        <w:ind w:left="2880" w:hanging="360"/>
      </w:pPr>
    </w:lvl>
    <w:lvl w:ilvl="4" w:tplc="51581900" w:tentative="1">
      <w:start w:val="1"/>
      <w:numFmt w:val="lowerLetter"/>
      <w:lvlText w:val="%5."/>
      <w:lvlJc w:val="left"/>
      <w:pPr>
        <w:ind w:left="3600" w:hanging="360"/>
      </w:pPr>
    </w:lvl>
    <w:lvl w:ilvl="5" w:tplc="51581900" w:tentative="1">
      <w:start w:val="1"/>
      <w:numFmt w:val="lowerRoman"/>
      <w:lvlText w:val="%6."/>
      <w:lvlJc w:val="right"/>
      <w:pPr>
        <w:ind w:left="4320" w:hanging="180"/>
      </w:pPr>
    </w:lvl>
    <w:lvl w:ilvl="6" w:tplc="51581900" w:tentative="1">
      <w:start w:val="1"/>
      <w:numFmt w:val="decimal"/>
      <w:lvlText w:val="%7."/>
      <w:lvlJc w:val="left"/>
      <w:pPr>
        <w:ind w:left="5040" w:hanging="360"/>
      </w:pPr>
    </w:lvl>
    <w:lvl w:ilvl="7" w:tplc="51581900" w:tentative="1">
      <w:start w:val="1"/>
      <w:numFmt w:val="lowerLetter"/>
      <w:lvlText w:val="%8."/>
      <w:lvlJc w:val="left"/>
      <w:pPr>
        <w:ind w:left="5760" w:hanging="360"/>
      </w:pPr>
    </w:lvl>
    <w:lvl w:ilvl="8" w:tplc="515819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338">
    <w:multiLevelType w:val="hybridMultilevel"/>
    <w:lvl w:ilvl="0" w:tplc="25851178">
      <w:start w:val="1"/>
      <w:numFmt w:val="decimal"/>
      <w:lvlText w:val="%1."/>
      <w:lvlJc w:val="left"/>
      <w:pPr>
        <w:ind w:left="720" w:hanging="360"/>
      </w:pPr>
    </w:lvl>
    <w:lvl w:ilvl="1" w:tplc="25851178" w:tentative="1">
      <w:start w:val="1"/>
      <w:numFmt w:val="lowerLetter"/>
      <w:lvlText w:val="%2."/>
      <w:lvlJc w:val="left"/>
      <w:pPr>
        <w:ind w:left="1440" w:hanging="360"/>
      </w:pPr>
    </w:lvl>
    <w:lvl w:ilvl="2" w:tplc="25851178" w:tentative="1">
      <w:start w:val="1"/>
      <w:numFmt w:val="lowerRoman"/>
      <w:lvlText w:val="%3."/>
      <w:lvlJc w:val="right"/>
      <w:pPr>
        <w:ind w:left="2160" w:hanging="180"/>
      </w:pPr>
    </w:lvl>
    <w:lvl w:ilvl="3" w:tplc="25851178" w:tentative="1">
      <w:start w:val="1"/>
      <w:numFmt w:val="decimal"/>
      <w:lvlText w:val="%4."/>
      <w:lvlJc w:val="left"/>
      <w:pPr>
        <w:ind w:left="2880" w:hanging="360"/>
      </w:pPr>
    </w:lvl>
    <w:lvl w:ilvl="4" w:tplc="25851178" w:tentative="1">
      <w:start w:val="1"/>
      <w:numFmt w:val="lowerLetter"/>
      <w:lvlText w:val="%5."/>
      <w:lvlJc w:val="left"/>
      <w:pPr>
        <w:ind w:left="3600" w:hanging="360"/>
      </w:pPr>
    </w:lvl>
    <w:lvl w:ilvl="5" w:tplc="25851178" w:tentative="1">
      <w:start w:val="1"/>
      <w:numFmt w:val="lowerRoman"/>
      <w:lvlText w:val="%6."/>
      <w:lvlJc w:val="right"/>
      <w:pPr>
        <w:ind w:left="4320" w:hanging="180"/>
      </w:pPr>
    </w:lvl>
    <w:lvl w:ilvl="6" w:tplc="25851178" w:tentative="1">
      <w:start w:val="1"/>
      <w:numFmt w:val="decimal"/>
      <w:lvlText w:val="%7."/>
      <w:lvlJc w:val="left"/>
      <w:pPr>
        <w:ind w:left="5040" w:hanging="360"/>
      </w:pPr>
    </w:lvl>
    <w:lvl w:ilvl="7" w:tplc="25851178" w:tentative="1">
      <w:start w:val="1"/>
      <w:numFmt w:val="lowerLetter"/>
      <w:lvlText w:val="%8."/>
      <w:lvlJc w:val="left"/>
      <w:pPr>
        <w:ind w:left="5760" w:hanging="360"/>
      </w:pPr>
    </w:lvl>
    <w:lvl w:ilvl="8" w:tplc="258511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337">
    <w:multiLevelType w:val="hybridMultilevel"/>
    <w:lvl w:ilvl="0" w:tplc="97414622">
      <w:start w:val="1"/>
      <w:numFmt w:val="decimal"/>
      <w:lvlText w:val="%1."/>
      <w:lvlJc w:val="left"/>
      <w:pPr>
        <w:ind w:left="720" w:hanging="360"/>
      </w:pPr>
    </w:lvl>
    <w:lvl w:ilvl="1" w:tplc="97414622" w:tentative="1">
      <w:start w:val="1"/>
      <w:numFmt w:val="lowerLetter"/>
      <w:lvlText w:val="%2."/>
      <w:lvlJc w:val="left"/>
      <w:pPr>
        <w:ind w:left="1440" w:hanging="360"/>
      </w:pPr>
    </w:lvl>
    <w:lvl w:ilvl="2" w:tplc="97414622" w:tentative="1">
      <w:start w:val="1"/>
      <w:numFmt w:val="lowerRoman"/>
      <w:lvlText w:val="%3."/>
      <w:lvlJc w:val="right"/>
      <w:pPr>
        <w:ind w:left="2160" w:hanging="180"/>
      </w:pPr>
    </w:lvl>
    <w:lvl w:ilvl="3" w:tplc="97414622" w:tentative="1">
      <w:start w:val="1"/>
      <w:numFmt w:val="decimal"/>
      <w:lvlText w:val="%4."/>
      <w:lvlJc w:val="left"/>
      <w:pPr>
        <w:ind w:left="2880" w:hanging="360"/>
      </w:pPr>
    </w:lvl>
    <w:lvl w:ilvl="4" w:tplc="97414622" w:tentative="1">
      <w:start w:val="1"/>
      <w:numFmt w:val="lowerLetter"/>
      <w:lvlText w:val="%5."/>
      <w:lvlJc w:val="left"/>
      <w:pPr>
        <w:ind w:left="3600" w:hanging="360"/>
      </w:pPr>
    </w:lvl>
    <w:lvl w:ilvl="5" w:tplc="97414622" w:tentative="1">
      <w:start w:val="1"/>
      <w:numFmt w:val="lowerRoman"/>
      <w:lvlText w:val="%6."/>
      <w:lvlJc w:val="right"/>
      <w:pPr>
        <w:ind w:left="4320" w:hanging="180"/>
      </w:pPr>
    </w:lvl>
    <w:lvl w:ilvl="6" w:tplc="97414622" w:tentative="1">
      <w:start w:val="1"/>
      <w:numFmt w:val="decimal"/>
      <w:lvlText w:val="%7."/>
      <w:lvlJc w:val="left"/>
      <w:pPr>
        <w:ind w:left="5040" w:hanging="360"/>
      </w:pPr>
    </w:lvl>
    <w:lvl w:ilvl="7" w:tplc="97414622" w:tentative="1">
      <w:start w:val="1"/>
      <w:numFmt w:val="lowerLetter"/>
      <w:lvlText w:val="%8."/>
      <w:lvlJc w:val="left"/>
      <w:pPr>
        <w:ind w:left="5760" w:hanging="360"/>
      </w:pPr>
    </w:lvl>
    <w:lvl w:ilvl="8" w:tplc="974146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336">
    <w:multiLevelType w:val="hybridMultilevel"/>
    <w:lvl w:ilvl="0" w:tplc="64176420">
      <w:start w:val="1"/>
      <w:numFmt w:val="decimal"/>
      <w:lvlText w:val="%1."/>
      <w:lvlJc w:val="left"/>
      <w:pPr>
        <w:ind w:left="720" w:hanging="360"/>
      </w:pPr>
    </w:lvl>
    <w:lvl w:ilvl="1" w:tplc="64176420" w:tentative="1">
      <w:start w:val="1"/>
      <w:numFmt w:val="lowerLetter"/>
      <w:lvlText w:val="%2."/>
      <w:lvlJc w:val="left"/>
      <w:pPr>
        <w:ind w:left="1440" w:hanging="360"/>
      </w:pPr>
    </w:lvl>
    <w:lvl w:ilvl="2" w:tplc="64176420" w:tentative="1">
      <w:start w:val="1"/>
      <w:numFmt w:val="lowerRoman"/>
      <w:lvlText w:val="%3."/>
      <w:lvlJc w:val="right"/>
      <w:pPr>
        <w:ind w:left="2160" w:hanging="180"/>
      </w:pPr>
    </w:lvl>
    <w:lvl w:ilvl="3" w:tplc="64176420" w:tentative="1">
      <w:start w:val="1"/>
      <w:numFmt w:val="decimal"/>
      <w:lvlText w:val="%4."/>
      <w:lvlJc w:val="left"/>
      <w:pPr>
        <w:ind w:left="2880" w:hanging="360"/>
      </w:pPr>
    </w:lvl>
    <w:lvl w:ilvl="4" w:tplc="64176420" w:tentative="1">
      <w:start w:val="1"/>
      <w:numFmt w:val="lowerLetter"/>
      <w:lvlText w:val="%5."/>
      <w:lvlJc w:val="left"/>
      <w:pPr>
        <w:ind w:left="3600" w:hanging="360"/>
      </w:pPr>
    </w:lvl>
    <w:lvl w:ilvl="5" w:tplc="64176420" w:tentative="1">
      <w:start w:val="1"/>
      <w:numFmt w:val="lowerRoman"/>
      <w:lvlText w:val="%6."/>
      <w:lvlJc w:val="right"/>
      <w:pPr>
        <w:ind w:left="4320" w:hanging="180"/>
      </w:pPr>
    </w:lvl>
    <w:lvl w:ilvl="6" w:tplc="64176420" w:tentative="1">
      <w:start w:val="1"/>
      <w:numFmt w:val="decimal"/>
      <w:lvlText w:val="%7."/>
      <w:lvlJc w:val="left"/>
      <w:pPr>
        <w:ind w:left="5040" w:hanging="360"/>
      </w:pPr>
    </w:lvl>
    <w:lvl w:ilvl="7" w:tplc="64176420" w:tentative="1">
      <w:start w:val="1"/>
      <w:numFmt w:val="lowerLetter"/>
      <w:lvlText w:val="%8."/>
      <w:lvlJc w:val="left"/>
      <w:pPr>
        <w:ind w:left="5760" w:hanging="360"/>
      </w:pPr>
    </w:lvl>
    <w:lvl w:ilvl="8" w:tplc="641764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335">
    <w:multiLevelType w:val="hybridMultilevel"/>
    <w:lvl w:ilvl="0" w:tplc="99058290">
      <w:start w:val="1"/>
      <w:numFmt w:val="decimal"/>
      <w:lvlText w:val="%1."/>
      <w:lvlJc w:val="left"/>
      <w:pPr>
        <w:ind w:left="720" w:hanging="360"/>
      </w:pPr>
    </w:lvl>
    <w:lvl w:ilvl="1" w:tplc="99058290" w:tentative="1">
      <w:start w:val="1"/>
      <w:numFmt w:val="lowerLetter"/>
      <w:lvlText w:val="%2."/>
      <w:lvlJc w:val="left"/>
      <w:pPr>
        <w:ind w:left="1440" w:hanging="360"/>
      </w:pPr>
    </w:lvl>
    <w:lvl w:ilvl="2" w:tplc="99058290" w:tentative="1">
      <w:start w:val="1"/>
      <w:numFmt w:val="lowerRoman"/>
      <w:lvlText w:val="%3."/>
      <w:lvlJc w:val="right"/>
      <w:pPr>
        <w:ind w:left="2160" w:hanging="180"/>
      </w:pPr>
    </w:lvl>
    <w:lvl w:ilvl="3" w:tplc="99058290" w:tentative="1">
      <w:start w:val="1"/>
      <w:numFmt w:val="decimal"/>
      <w:lvlText w:val="%4."/>
      <w:lvlJc w:val="left"/>
      <w:pPr>
        <w:ind w:left="2880" w:hanging="360"/>
      </w:pPr>
    </w:lvl>
    <w:lvl w:ilvl="4" w:tplc="99058290" w:tentative="1">
      <w:start w:val="1"/>
      <w:numFmt w:val="lowerLetter"/>
      <w:lvlText w:val="%5."/>
      <w:lvlJc w:val="left"/>
      <w:pPr>
        <w:ind w:left="3600" w:hanging="360"/>
      </w:pPr>
    </w:lvl>
    <w:lvl w:ilvl="5" w:tplc="99058290" w:tentative="1">
      <w:start w:val="1"/>
      <w:numFmt w:val="lowerRoman"/>
      <w:lvlText w:val="%6."/>
      <w:lvlJc w:val="right"/>
      <w:pPr>
        <w:ind w:left="4320" w:hanging="180"/>
      </w:pPr>
    </w:lvl>
    <w:lvl w:ilvl="6" w:tplc="99058290" w:tentative="1">
      <w:start w:val="1"/>
      <w:numFmt w:val="decimal"/>
      <w:lvlText w:val="%7."/>
      <w:lvlJc w:val="left"/>
      <w:pPr>
        <w:ind w:left="5040" w:hanging="360"/>
      </w:pPr>
    </w:lvl>
    <w:lvl w:ilvl="7" w:tplc="99058290" w:tentative="1">
      <w:start w:val="1"/>
      <w:numFmt w:val="lowerLetter"/>
      <w:lvlText w:val="%8."/>
      <w:lvlJc w:val="left"/>
      <w:pPr>
        <w:ind w:left="5760" w:hanging="360"/>
      </w:pPr>
    </w:lvl>
    <w:lvl w:ilvl="8" w:tplc="990582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334">
    <w:multiLevelType w:val="hybridMultilevel"/>
    <w:lvl w:ilvl="0" w:tplc="96593026">
      <w:start w:val="1"/>
      <w:numFmt w:val="decimal"/>
      <w:lvlText w:val="%1."/>
      <w:lvlJc w:val="left"/>
      <w:pPr>
        <w:ind w:left="720" w:hanging="360"/>
      </w:pPr>
    </w:lvl>
    <w:lvl w:ilvl="1" w:tplc="96593026" w:tentative="1">
      <w:start w:val="1"/>
      <w:numFmt w:val="lowerLetter"/>
      <w:lvlText w:val="%2."/>
      <w:lvlJc w:val="left"/>
      <w:pPr>
        <w:ind w:left="1440" w:hanging="360"/>
      </w:pPr>
    </w:lvl>
    <w:lvl w:ilvl="2" w:tplc="96593026" w:tentative="1">
      <w:start w:val="1"/>
      <w:numFmt w:val="lowerRoman"/>
      <w:lvlText w:val="%3."/>
      <w:lvlJc w:val="right"/>
      <w:pPr>
        <w:ind w:left="2160" w:hanging="180"/>
      </w:pPr>
    </w:lvl>
    <w:lvl w:ilvl="3" w:tplc="96593026" w:tentative="1">
      <w:start w:val="1"/>
      <w:numFmt w:val="decimal"/>
      <w:lvlText w:val="%4."/>
      <w:lvlJc w:val="left"/>
      <w:pPr>
        <w:ind w:left="2880" w:hanging="360"/>
      </w:pPr>
    </w:lvl>
    <w:lvl w:ilvl="4" w:tplc="96593026" w:tentative="1">
      <w:start w:val="1"/>
      <w:numFmt w:val="lowerLetter"/>
      <w:lvlText w:val="%5."/>
      <w:lvlJc w:val="left"/>
      <w:pPr>
        <w:ind w:left="3600" w:hanging="360"/>
      </w:pPr>
    </w:lvl>
    <w:lvl w:ilvl="5" w:tplc="96593026" w:tentative="1">
      <w:start w:val="1"/>
      <w:numFmt w:val="lowerRoman"/>
      <w:lvlText w:val="%6."/>
      <w:lvlJc w:val="right"/>
      <w:pPr>
        <w:ind w:left="4320" w:hanging="180"/>
      </w:pPr>
    </w:lvl>
    <w:lvl w:ilvl="6" w:tplc="96593026" w:tentative="1">
      <w:start w:val="1"/>
      <w:numFmt w:val="decimal"/>
      <w:lvlText w:val="%7."/>
      <w:lvlJc w:val="left"/>
      <w:pPr>
        <w:ind w:left="5040" w:hanging="360"/>
      </w:pPr>
    </w:lvl>
    <w:lvl w:ilvl="7" w:tplc="96593026" w:tentative="1">
      <w:start w:val="1"/>
      <w:numFmt w:val="lowerLetter"/>
      <w:lvlText w:val="%8."/>
      <w:lvlJc w:val="left"/>
      <w:pPr>
        <w:ind w:left="5760" w:hanging="360"/>
      </w:pPr>
    </w:lvl>
    <w:lvl w:ilvl="8" w:tplc="965930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333">
    <w:multiLevelType w:val="hybridMultilevel"/>
    <w:lvl w:ilvl="0" w:tplc="78511803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29333">
    <w:abstractNumId w:val="29333"/>
  </w:num>
  <w:num w:numId="29334">
    <w:abstractNumId w:val="29334"/>
  </w:num>
  <w:num w:numId="29335">
    <w:abstractNumId w:val="29335"/>
  </w:num>
  <w:num w:numId="29336">
    <w:abstractNumId w:val="29336"/>
  </w:num>
  <w:num w:numId="29337">
    <w:abstractNumId w:val="29337"/>
  </w:num>
  <w:num w:numId="29338">
    <w:abstractNumId w:val="29338"/>
  </w:num>
  <w:num w:numId="29339">
    <w:abstractNumId w:val="29339"/>
  </w:num>
  <w:num w:numId="29340">
    <w:abstractNumId w:val="29340"/>
  </w:num>
  <w:num w:numId="29341">
    <w:abstractNumId w:val="29341"/>
  </w:num>
  <w:num w:numId="29342">
    <w:abstractNumId w:val="29342"/>
  </w:num>
  <w:num w:numId="29343">
    <w:abstractNumId w:val="29343"/>
  </w:num>
  <w:num w:numId="29344">
    <w:abstractNumId w:val="29344"/>
  </w:num>
  <w:num w:numId="29345">
    <w:abstractNumId w:val="29345"/>
  </w:num>
  <w:num w:numId="29346">
    <w:abstractNumId w:val="29346"/>
  </w:num>
  <w:num w:numId="29347">
    <w:abstractNumId w:val="29347"/>
  </w:num>
  <w:num w:numId="29348">
    <w:abstractNumId w:val="29348"/>
  </w:num>
  <w:num w:numId="29349">
    <w:abstractNumId w:val="29349"/>
  </w:num>
  <w:num w:numId="29350">
    <w:abstractNumId w:val="29350"/>
  </w:num>
  <w:num w:numId="29351">
    <w:abstractNumId w:val="29351"/>
  </w:num>
  <w:num w:numId="29352">
    <w:abstractNumId w:val="29352"/>
  </w:num>
  <w:num w:numId="29353">
    <w:abstractNumId w:val="29353"/>
  </w:num>
  <w:num w:numId="29354">
    <w:abstractNumId w:val="29354"/>
  </w:num>
  <w:num w:numId="29355">
    <w:abstractNumId w:val="29355"/>
  </w:num>
  <w:num w:numId="29356">
    <w:abstractNumId w:val="29356"/>
  </w:num>
  <w:num w:numId="29357">
    <w:abstractNumId w:val="29357"/>
  </w:num>
  <w:num w:numId="29358">
    <w:abstractNumId w:val="29358"/>
  </w:num>
  <w:num w:numId="29359">
    <w:abstractNumId w:val="29359"/>
  </w:num>
  <w:num w:numId="29360">
    <w:abstractNumId w:val="29360"/>
  </w:num>
  <w:num w:numId="29361">
    <w:abstractNumId w:val="29361"/>
  </w:num>
  <w:num w:numId="29362">
    <w:abstractNumId w:val="29362"/>
  </w:num>
  <w:num w:numId="29363">
    <w:abstractNumId w:val="29363"/>
  </w:num>
  <w:num w:numId="29364">
    <w:abstractNumId w:val="29364"/>
  </w:num>
  <w:num w:numId="29365">
    <w:abstractNumId w:val="29365"/>
  </w:num>
  <w:num w:numId="29366">
    <w:abstractNumId w:val="29366"/>
  </w:num>
  <w:num w:numId="29367">
    <w:abstractNumId w:val="29367"/>
  </w:num>
  <w:num w:numId="29368">
    <w:abstractNumId w:val="29368"/>
  </w:num>
  <w:num w:numId="29369">
    <w:abstractNumId w:val="29369"/>
  </w:num>
  <w:num w:numId="29370">
    <w:abstractNumId w:val="29370"/>
  </w:num>
  <w:num w:numId="29371">
    <w:abstractNumId w:val="29371"/>
  </w:num>
  <w:num w:numId="29372">
    <w:abstractNumId w:val="29372"/>
  </w:num>
  <w:num w:numId="29373">
    <w:abstractNumId w:val="29373"/>
  </w:num>
  <w:num w:numId="29374">
    <w:abstractNumId w:val="29374"/>
  </w:num>
  <w:num w:numId="29375">
    <w:abstractNumId w:val="29375"/>
  </w:num>
  <w:num w:numId="29376">
    <w:abstractNumId w:val="29376"/>
  </w:num>
  <w:num w:numId="29377">
    <w:abstractNumId w:val="29377"/>
  </w:num>
  <w:num w:numId="29378">
    <w:abstractNumId w:val="29378"/>
  </w:num>
  <w:num w:numId="29379">
    <w:abstractNumId w:val="29379"/>
  </w:num>
  <w:num w:numId="29380">
    <w:abstractNumId w:val="29380"/>
  </w:num>
  <w:num w:numId="29381">
    <w:abstractNumId w:val="29381"/>
  </w:num>
  <w:num w:numId="29382">
    <w:abstractNumId w:val="29382"/>
  </w:num>
  <w:num w:numId="29383">
    <w:abstractNumId w:val="29383"/>
  </w:num>
  <w:num w:numId="29384">
    <w:abstractNumId w:val="29384"/>
  </w:num>
  <w:num w:numId="29385">
    <w:abstractNumId w:val="29385"/>
  </w:num>
  <w:num w:numId="29386">
    <w:abstractNumId w:val="29386"/>
  </w:num>
  <w:num w:numId="29387">
    <w:abstractNumId w:val="29387"/>
  </w:num>
  <w:num w:numId="29388">
    <w:abstractNumId w:val="29388"/>
  </w:num>
  <w:num w:numId="29389">
    <w:abstractNumId w:val="29389"/>
  </w:num>
  <w:num w:numId="29390">
    <w:abstractNumId w:val="29390"/>
  </w:num>
  <w:num w:numId="29391">
    <w:abstractNumId w:val="29391"/>
  </w:num>
  <w:num w:numId="29392">
    <w:abstractNumId w:val="29392"/>
  </w:num>
  <w:num w:numId="29393">
    <w:abstractNumId w:val="29393"/>
  </w:num>
  <w:num w:numId="29394">
    <w:abstractNumId w:val="29394"/>
  </w:num>
  <w:num w:numId="29395">
    <w:abstractNumId w:val="29395"/>
  </w:num>
  <w:num w:numId="29396">
    <w:abstractNumId w:val="29396"/>
  </w:num>
  <w:num w:numId="29397">
    <w:abstractNumId w:val="29397"/>
  </w:num>
  <w:num w:numId="29398">
    <w:abstractNumId w:val="29398"/>
  </w:num>
  <w:num w:numId="29399">
    <w:abstractNumId w:val="29399"/>
  </w:num>
  <w:num w:numId="29400">
    <w:abstractNumId w:val="29400"/>
  </w:num>
  <w:num w:numId="29401">
    <w:abstractNumId w:val="29401"/>
  </w:num>
  <w:num w:numId="29402">
    <w:abstractNumId w:val="29402"/>
  </w:num>
  <w:num w:numId="29403">
    <w:abstractNumId w:val="29403"/>
  </w:num>
  <w:num w:numId="29404">
    <w:abstractNumId w:val="29404"/>
  </w:num>
  <w:num w:numId="29405">
    <w:abstractNumId w:val="29405"/>
  </w:num>
  <w:num w:numId="29406">
    <w:abstractNumId w:val="29406"/>
  </w:num>
  <w:num w:numId="29407">
    <w:abstractNumId w:val="29407"/>
  </w:num>
  <w:num w:numId="29408">
    <w:abstractNumId w:val="29408"/>
  </w:num>
  <w:num w:numId="29409">
    <w:abstractNumId w:val="29409"/>
  </w:num>
  <w:num w:numId="29410">
    <w:abstractNumId w:val="29410"/>
  </w:num>
  <w:num w:numId="29411">
    <w:abstractNumId w:val="29411"/>
  </w:num>
  <w:num w:numId="29412">
    <w:abstractNumId w:val="29412"/>
  </w:num>
  <w:num w:numId="29413">
    <w:abstractNumId w:val="29413"/>
  </w:num>
  <w:num w:numId="29414">
    <w:abstractNumId w:val="29414"/>
  </w:num>
  <w:num w:numId="29415">
    <w:abstractNumId w:val="29415"/>
  </w:num>
  <w:num w:numId="29416">
    <w:abstractNumId w:val="29416"/>
  </w:num>
  <w:num w:numId="29417">
    <w:abstractNumId w:val="29417"/>
  </w:num>
  <w:num w:numId="29418">
    <w:abstractNumId w:val="29418"/>
  </w:num>
  <w:num w:numId="29419">
    <w:abstractNumId w:val="294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172862858" Type="http://schemas.openxmlformats.org/officeDocument/2006/relationships/comments" Target="comments.xml"/><Relationship Id="rId998592264" Type="http://schemas.microsoft.com/office/2011/relationships/commentsExtended" Target="commentsExtended.xml"/><Relationship Id="rId22029289" Type="http://schemas.openxmlformats.org/officeDocument/2006/relationships/image" Target="media/imgrId22029289.jpg"/><Relationship Id="rId758562f0e17e98743" Type="http://schemas.openxmlformats.org/officeDocument/2006/relationships/hyperlink" Target="https://iservice.lombardini.it/jsp/Template2/manuale.jsp?id=547&amp;parent=1273" TargetMode="External"/><Relationship Id="rId738562f0e17e988fe" Type="http://schemas.openxmlformats.org/officeDocument/2006/relationships/hyperlink" Target="https://iservice.lombardini.it/jsp/Template2/manuale.jsp?id=548&amp;parent=1273" TargetMode="External"/><Relationship Id="rId854062f0e17e98b8a" Type="http://schemas.openxmlformats.org/officeDocument/2006/relationships/hyperlink" Target="https://iservice.lombardini.it/jsp/Template2/manuale.jsp?id=624&amp;parent=1273" TargetMode="External"/><Relationship Id="rId738562f0e17e98e73" Type="http://schemas.openxmlformats.org/officeDocument/2006/relationships/hyperlink" Target="https://iservice.lombardini.it/jsp/Template2/manuale.jsp?id=624&amp;parent=1273" TargetMode="External"/><Relationship Id="rId692162f0e17e99200" Type="http://schemas.openxmlformats.org/officeDocument/2006/relationships/hyperlink" Target="https://iservice.lombardini.it/jsp/Template2/manuale.jsp?id=624&amp;parent=1273" TargetMode="External"/><Relationship Id="rId888062f0e17e9935f" Type="http://schemas.openxmlformats.org/officeDocument/2006/relationships/hyperlink" Target="https://iservice.lombardini.it/jsp/Template2/manuale.jsp?id=640&amp;parent=1273" TargetMode="External"/><Relationship Id="rId171162f0e17e994ad" Type="http://schemas.openxmlformats.org/officeDocument/2006/relationships/hyperlink" Target="https://iservice.lombardini.it/jsp/Template2/manuale.jsp?id=639&amp;parent=1273" TargetMode="External"/><Relationship Id="rId880662f0e17e995f7" Type="http://schemas.openxmlformats.org/officeDocument/2006/relationships/hyperlink" Target="https://iservice.lombardini.it/jsp/Template2/manuale.jsp?id=631&amp;parent=1273" TargetMode="External"/><Relationship Id="rId959362f0e17e9974c" Type="http://schemas.openxmlformats.org/officeDocument/2006/relationships/hyperlink" Target="https://iservice.lombardini.it/jsp/Template2/manuale.jsp?id=629&amp;parent=1273" TargetMode="External"/><Relationship Id="rId159662f0e17e99a08" Type="http://schemas.openxmlformats.org/officeDocument/2006/relationships/hyperlink" Target="https://iservice.lombardini.it/jsp/Template4/manuale.jsp?id=2681&amp;parent=1273" TargetMode="External"/><Relationship Id="rId835562f0e17e99c2c" Type="http://schemas.openxmlformats.org/officeDocument/2006/relationships/hyperlink" Target="https://iservice.lombardini.it/jsp/Template4/manuale.jsp?id=2682&amp;parent=1273" TargetMode="External"/><Relationship Id="rId397662f0e17e99e52" Type="http://schemas.openxmlformats.org/officeDocument/2006/relationships/hyperlink" Target="https://iservice.lombardini.it/jsp/Template4/manuale.jsp?id=2683&amp;parent=1273" TargetMode="External"/><Relationship Id="rId410962f0e17e9a084" Type="http://schemas.openxmlformats.org/officeDocument/2006/relationships/hyperlink" Target="https://iservice.lombardini.it/jsp/Template4/manuale.jsp?id=2684&amp;parent=1273" TargetMode="External"/><Relationship Id="rId999462f0e17e9a6ef" Type="http://schemas.openxmlformats.org/officeDocument/2006/relationships/hyperlink" Target="https://iservice.lombardini.it/jsp/Template2/manuale.jsp?id=573&amp;parent=1273" TargetMode="External"/><Relationship Id="rId474062f0e17e9a9cf" Type="http://schemas.openxmlformats.org/officeDocument/2006/relationships/hyperlink" Target="https://iservice.lombardini.it/jsp/Template2/manuale.jsp?id=573&amp;parent=1273" TargetMode="External"/><Relationship Id="rId584262f0e17eb77ca" Type="http://schemas.openxmlformats.org/officeDocument/2006/relationships/hyperlink" Target="https://iservice.lombardini.it/jsp/Template2/manuale.jsp?id=642&amp;parent=1273&amp;txts=3.3.2" TargetMode="External"/><Relationship Id="rId395362f0e17ec3e48" Type="http://schemas.openxmlformats.org/officeDocument/2006/relationships/hyperlink" Target="https://iservice.lombardini.it/jsp/Template2/manuale.jsp?id=574&amp;parent=1273" TargetMode="External"/><Relationship Id="rId435662f0e17f12723" Type="http://schemas.openxmlformats.org/officeDocument/2006/relationships/hyperlink" Target="https://iservice.lombardini.it/jsp/Template2/manuale.jsp?id=576&amp;parent=1273" TargetMode="External"/><Relationship Id="rId870862f0e17f5c254" Type="http://schemas.openxmlformats.org/officeDocument/2006/relationships/hyperlink" Target="https://iservice.lombardini.it/jsp/Template2/manuale.jsp?id=573&amp;parent=1273" TargetMode="External"/><Relationship Id="rId718762f0e17f8aa68" Type="http://schemas.openxmlformats.org/officeDocument/2006/relationships/hyperlink" Target="https://iservice.lombardini.it/jsp/Template2/manuale.jsp?id=577&amp;parent=1273" TargetMode="External"/><Relationship Id="rId647562f0e17f8c887" Type="http://schemas.openxmlformats.org/officeDocument/2006/relationships/hyperlink" Target="https://iservice.lombardini.it/jsp/Template2/manuale.jsp?id=577&amp;parent=1273" TargetMode="External"/><Relationship Id="rId709062f0e17fabb9a" Type="http://schemas.openxmlformats.org/officeDocument/2006/relationships/hyperlink" Target="https://iservice.lombardini.it/jsp/Template2/manuale.jsp?id=577&amp;parent=1273" TargetMode="External"/><Relationship Id="rId780462f0e17facb9c" Type="http://schemas.openxmlformats.org/officeDocument/2006/relationships/hyperlink" Target="https://iservice.lombardini.it/jsp/Template2/manuale.jsp?id=605&amp;parent=1273" TargetMode="External"/><Relationship Id="rId852162f0e17fcedac" Type="http://schemas.openxmlformats.org/officeDocument/2006/relationships/hyperlink" Target="https://iservice.lombardini.it/jsp/Template2/manuale.jsp?id=577&amp;parent=1273" TargetMode="External"/><Relationship Id="rId725562f0e1803bf32" Type="http://schemas.openxmlformats.org/officeDocument/2006/relationships/hyperlink" Target="https://iservice.lombardini.it/jsp/Template2/manuale.jsp?id=605&amp;parent=1273" TargetMode="External"/><Relationship Id="rId873862f0e18064c06" Type="http://schemas.openxmlformats.org/officeDocument/2006/relationships/hyperlink" Target="https://www.youtube.com/embed/V4aXYc_0x8U?showinfo=0&amp;rel=0" TargetMode="External"/><Relationship Id="rId934562f0e18096fdf" Type="http://schemas.openxmlformats.org/officeDocument/2006/relationships/hyperlink" Target="https://iservice.lombardini.it/jsp/Template2/manuale.jsp?id=573&amp;parent=1273" TargetMode="External"/><Relationship Id="rId509562f0e180be883" Type="http://schemas.openxmlformats.org/officeDocument/2006/relationships/hyperlink" Target="https://iservice.lombardini.it/jsp/Template2/manuale.jsp?id=578&amp;parent=1273" TargetMode="External"/><Relationship Id="rId244062f0e180c1379" Type="http://schemas.openxmlformats.org/officeDocument/2006/relationships/hyperlink" Target="https://iservice.lombardini.it/jsp/Template2/manuale.jsp?id=573&amp;parent=1273" TargetMode="External"/><Relationship Id="rId192662f0e180e245b" Type="http://schemas.openxmlformats.org/officeDocument/2006/relationships/hyperlink" Target="https://iservice.lombardini.it/jsp/Template2/manuale.jsp?id=580&amp;parent=1273" TargetMode="External"/><Relationship Id="rId740862f0e180e28ee" Type="http://schemas.openxmlformats.org/officeDocument/2006/relationships/hyperlink" Target="https://iservice.lombardini.it/jsp/Template2/manuale.jsp?id=580&amp;parent=1273" TargetMode="External"/><Relationship Id="rId969662f0e180e2dcc" Type="http://schemas.openxmlformats.org/officeDocument/2006/relationships/hyperlink" Target="https://iservice.lombardini.it/jsp/Template2/manuale.jsp?id=573&amp;parent=1273" TargetMode="External"/><Relationship Id="rId541362f0e180f1a08" Type="http://schemas.openxmlformats.org/officeDocument/2006/relationships/hyperlink" Target="https://iservice.lombardini.it/jsp/Template2/manuale.jsp?id=603&amp;parent=1273" TargetMode="External"/><Relationship Id="rId517362f0e180f2d48" Type="http://schemas.openxmlformats.org/officeDocument/2006/relationships/hyperlink" Target="https://iservice.lombardini.it/jsp/Template2/manuale.jsp?id=573&amp;parent=1273" TargetMode="External"/><Relationship Id="rId458462f0e180f3430" Type="http://schemas.openxmlformats.org/officeDocument/2006/relationships/hyperlink" Target="https://iservice.lombardini.it/jsp/Template2/manuale.jsp?id=573&amp;parent=1273" TargetMode="External"/><Relationship Id="rId769462f0e180f3a83" Type="http://schemas.openxmlformats.org/officeDocument/2006/relationships/hyperlink" Target="https://iservice.lombardini.it/jsp/Template2/manuale.jsp?id=573&amp;parent=1273" TargetMode="External"/><Relationship Id="rId587462f0e181000be" Type="http://schemas.openxmlformats.org/officeDocument/2006/relationships/hyperlink" Target="https://iservice.lombardini.it/jsp/Template2/manuale.jsp?id=573&amp;parent=1273" TargetMode="External"/><Relationship Id="rId211462f0e18100436" Type="http://schemas.openxmlformats.org/officeDocument/2006/relationships/hyperlink" Target="https://iservice.lombardini.it/jsp/Template2/manuale.jsp?id=573&amp;parent=1273" TargetMode="External"/><Relationship Id="rId591762f0e1812367a" Type="http://schemas.openxmlformats.org/officeDocument/2006/relationships/hyperlink" Target="https://iservice.lombardini.it/jsp/Template2/manuale.jsp?id=573&amp;parent=1273" TargetMode="External"/><Relationship Id="rId496562f0e181bcca6" Type="http://schemas.openxmlformats.org/officeDocument/2006/relationships/hyperlink" Target="https://iservice.lombardini.it/jsp/Template2/manuale.jsp?id=547&amp;parent=1273" TargetMode="External"/><Relationship Id="rId410562f0e181e45ab" Type="http://schemas.openxmlformats.org/officeDocument/2006/relationships/hyperlink" Target="https://iservice.lombardini.it/jsp/Template2/manuale.jsp?id=573&amp;parent=1273" TargetMode="External"/><Relationship Id="rId338962f0e181e49f5" Type="http://schemas.openxmlformats.org/officeDocument/2006/relationships/hyperlink" Target="https://iservice.lombardini.it/jsp/Template2/manuale.jsp?id=573&amp;parent=1273" TargetMode="External"/><Relationship Id="rId912462f0e181e5cbe" Type="http://schemas.openxmlformats.org/officeDocument/2006/relationships/hyperlink" Target="https://iservice.lombardini.it/jsp/Template2/manuale.jsp?id=573&amp;parent=1273" TargetMode="External"/><Relationship Id="rId840362f0e181e68e8" Type="http://schemas.openxmlformats.org/officeDocument/2006/relationships/hyperlink" Target="https://iservice.lombardini.it/jsp/Template2/manuale.jsp?id=573&amp;parent=1273" TargetMode="External"/><Relationship Id="rId992962f0e1820fcfd" Type="http://schemas.openxmlformats.org/officeDocument/2006/relationships/hyperlink" Target="https://iservice.lombardini.it/jsp/Template2/manuale.jsp?id=573&amp;parent=1273" TargetMode="External"/><Relationship Id="rId387862f0e182210a2" Type="http://schemas.openxmlformats.org/officeDocument/2006/relationships/hyperlink" Target="https://iservice.lombardini.it/jsp/Template2/manuale.jsp?id=573&amp;parent=1273" TargetMode="External"/><Relationship Id="rId177062f0e1822257f" Type="http://schemas.openxmlformats.org/officeDocument/2006/relationships/hyperlink" Target="https://iservice.lombardini.it/jsp/Template2/manuale.jsp?id=573&amp;parent=1273" TargetMode="External"/><Relationship Id="rId324862f0e18236373" Type="http://schemas.openxmlformats.org/officeDocument/2006/relationships/hyperlink" Target="https://iservice.lombardini.it/jsp/Template2/manuale.jsp?id=573&amp;parent=1273" TargetMode="External"/><Relationship Id="rId584662f0e1823725d" Type="http://schemas.openxmlformats.org/officeDocument/2006/relationships/hyperlink" Target="https://iservice.lombardini.it/jsp/Template2/manuale.jsp?id=560&amp;parent=1273" TargetMode="External"/><Relationship Id="rId720962f0e1826c165" Type="http://schemas.openxmlformats.org/officeDocument/2006/relationships/hyperlink" Target="https://iservice.lombardini.it/jsp/Template2/manuale.jsp?id=590&amp;parent=1273" TargetMode="External"/><Relationship Id="rId968662f0e18280ed3" Type="http://schemas.openxmlformats.org/officeDocument/2006/relationships/hyperlink" Target="https://iservice.lombardini.it/jsp/Template2/manuale.jsp?id=600&amp;parent=1273" TargetMode="External"/><Relationship Id="rId304862f0e18281388" Type="http://schemas.openxmlformats.org/officeDocument/2006/relationships/hyperlink" Target="https://iservice.lombardini.it/jsp/Template2/manuale.jsp?id=573&amp;parent=1273" TargetMode="External"/><Relationship Id="rId791762f0e18331dc4" Type="http://schemas.openxmlformats.org/officeDocument/2006/relationships/hyperlink" Target="https://iservice.lombardini.it/jsp/Template2/manuale.jsp?id=573&amp;parent=1273" TargetMode="External"/><Relationship Id="rId456262f0e18333614" Type="http://schemas.openxmlformats.org/officeDocument/2006/relationships/hyperlink" Target="https://iservice.lombardini.it/jsp/Template2/manuale.jsp?id=588&amp;parent=1273" TargetMode="External"/><Relationship Id="rId507662f0e183559a5" Type="http://schemas.openxmlformats.org/officeDocument/2006/relationships/hyperlink" Target="https://iservice.lombardini.it/jsp/Template2/manuale.jsp?id=589&amp;parent=1273" TargetMode="External"/><Relationship Id="rId492562f0e183560d4" Type="http://schemas.openxmlformats.org/officeDocument/2006/relationships/hyperlink" Target="https://iservice.lombardini.it/jsp/Template2/manuale.jsp?id=589&amp;parent=1273" TargetMode="External"/><Relationship Id="rId545262f0e18367133" Type="http://schemas.openxmlformats.org/officeDocument/2006/relationships/hyperlink" Target="https://iservice.lombardini.it/jsp/Template2/manuale.jsp?id=561&amp;parent=1273" TargetMode="External"/><Relationship Id="rId525162f0e1838be56" Type="http://schemas.openxmlformats.org/officeDocument/2006/relationships/hyperlink" Target="https://iservice.lombardini.it/jsp/Template2/manuale.jsp?id=573&amp;parent=1273" TargetMode="External"/><Relationship Id="rId825862f0e1838c558" Type="http://schemas.openxmlformats.org/officeDocument/2006/relationships/hyperlink" Target="https://iservice.lombardini.it/jsp/Template2/manuale.jsp?id=640&amp;parent=1273" TargetMode="External"/><Relationship Id="rId551062f0e1838c76f" Type="http://schemas.openxmlformats.org/officeDocument/2006/relationships/hyperlink" Target="https://iservice.lombardini.it/jsp/Template2/manuale.jsp?id=639&amp;parent=1273" TargetMode="External"/><Relationship Id="rId813062f0e1838c9eb" Type="http://schemas.openxmlformats.org/officeDocument/2006/relationships/hyperlink" Target="https://iservice.lombardini.it/jsp/Template2/manuale.jsp?id=631&amp;parent=1273" TargetMode="External"/><Relationship Id="rId268462f0e1838cb75" Type="http://schemas.openxmlformats.org/officeDocument/2006/relationships/hyperlink" Target="https://iservice.lombardini.it/jsp/Template2/manuale.jsp?id=629&amp;parent=1273" TargetMode="External"/><Relationship Id="rId267362f0e1838df4d" Type="http://schemas.openxmlformats.org/officeDocument/2006/relationships/hyperlink" Target="https://iservice.lombardini.it/jsp/Template2/manuale.jsp?id=573&amp;parent=1273" TargetMode="External"/><Relationship Id="rId836962f0e183bbe76" Type="http://schemas.openxmlformats.org/officeDocument/2006/relationships/hyperlink" Target="https://iservice.lombardini.it/jsp/Template2/manuale.jsp?id=573&amp;parent=1273" TargetMode="External"/><Relationship Id="rId623562f0e183bc4a6" Type="http://schemas.openxmlformats.org/officeDocument/2006/relationships/hyperlink" Target="https://iservice.lombardini.it/jsp/Template2/manuale.jsp?id=573&amp;parent=1273" TargetMode="External"/><Relationship Id="rId198762f0e183e17dc" Type="http://schemas.openxmlformats.org/officeDocument/2006/relationships/hyperlink" Target="https://iservice.lombardini.it/jsp/Template2/manuale.jsp?id=585&amp;parent=1273" TargetMode="External"/><Relationship Id="rId178662f0e183e7fec" Type="http://schemas.openxmlformats.org/officeDocument/2006/relationships/hyperlink" Target="https://iservice.lombardini.it/jsp/Template2/manuale.jsp?id=637&amp;parent=1273" TargetMode="External"/><Relationship Id="rId513762f0e183f1c15" Type="http://schemas.openxmlformats.org/officeDocument/2006/relationships/hyperlink" Target="https://iservice.lombardini.it/jsp/Template2/manuale.jsp?id=637&amp;parent=1273" TargetMode="External"/><Relationship Id="rId533562f0e184232c9" Type="http://schemas.openxmlformats.org/officeDocument/2006/relationships/hyperlink" Target="https://iservice.lombardini.it/jsp/Template2/manuale.jsp?id=573&amp;parent=1273" TargetMode="External"/><Relationship Id="rId169762f0e18461f67" Type="http://schemas.openxmlformats.org/officeDocument/2006/relationships/hyperlink" Target="https://iservice.lombardini.it/jsp/Template2/manuale.jsp?id=573&amp;parent=1273" TargetMode="External"/><Relationship Id="rId569962f0e1848e456" Type="http://schemas.openxmlformats.org/officeDocument/2006/relationships/hyperlink" Target="https://iservice.lombardini.it/jsp/Template2/manuale.jsp?id=583&amp;parent=1273" TargetMode="External"/><Relationship Id="rId805862f0e18499d2f" Type="http://schemas.openxmlformats.org/officeDocument/2006/relationships/hyperlink" Target="https://iservice.lombardini.it/jsp/Template2/manuale.jsp?id=585&amp;parent=1273" TargetMode="External"/><Relationship Id="rId654162f0e184a894e" Type="http://schemas.openxmlformats.org/officeDocument/2006/relationships/hyperlink" Target="https://iservice.lombardini.it/jsp/Template2/manuale.jsp?id=573&amp;parent=1273" TargetMode="External"/><Relationship Id="rId145162f0e1853dd98" Type="http://schemas.openxmlformats.org/officeDocument/2006/relationships/hyperlink" Target="https://iservice.lombardini.it/jsp/Template2/manuale.jsp?id=584&amp;parent=1273" TargetMode="External"/><Relationship Id="rId419262f0e1854d141" Type="http://schemas.openxmlformats.org/officeDocument/2006/relationships/hyperlink" Target="https://iservice.lombardini.it/jsp/Template2/manuale.jsp?id=573&amp;parent=1273" TargetMode="External"/><Relationship Id="rId299362f0e18569901" Type="http://schemas.openxmlformats.org/officeDocument/2006/relationships/hyperlink" Target="https://iservice.lombardini.it/jsp/Template2/manuale.jsp?id=573&amp;parent=1273" TargetMode="External"/><Relationship Id="rId106962f0e185749e2" Type="http://schemas.openxmlformats.org/officeDocument/2006/relationships/hyperlink" Target="https://iservice.lombardini.it/jsp/Template2/manuale.jsp?id=573&amp;parent=1273" TargetMode="External"/><Relationship Id="rId463162f0e18581751" Type="http://schemas.openxmlformats.org/officeDocument/2006/relationships/hyperlink" Target="https://iservice.lombardini.it/jsp/Template2/manuale.jsp?id=573&amp;parent=1273" TargetMode="External"/><Relationship Id="rId709762f0e17eacae5" Type="http://schemas.openxmlformats.org/officeDocument/2006/relationships/image" Target="media/imgrId709762f0e17eacae5.jpg"/><Relationship Id="rId996062f0e17eb6b03" Type="http://schemas.openxmlformats.org/officeDocument/2006/relationships/image" Target="media/imgrId996062f0e17eb6b03.jpg"/><Relationship Id="rId361962f0e17ec35f2" Type="http://schemas.openxmlformats.org/officeDocument/2006/relationships/image" Target="media/imgrId361962f0e17ec35f2.jpg"/><Relationship Id="rId905062f0e17eca125" Type="http://schemas.openxmlformats.org/officeDocument/2006/relationships/image" Target="media/imgrId905062f0e17eca125.jpg"/><Relationship Id="rId984262f0e17eda30f" Type="http://schemas.openxmlformats.org/officeDocument/2006/relationships/image" Target="media/imgrId984262f0e17eda30f.jpg"/><Relationship Id="rId561462f0e17ee52e8" Type="http://schemas.openxmlformats.org/officeDocument/2006/relationships/image" Target="media/imgrId561462f0e17ee52e8.jpg"/><Relationship Id="rId178762f0e17ef2257" Type="http://schemas.openxmlformats.org/officeDocument/2006/relationships/image" Target="media/imgrId178762f0e17ef2257.jpg"/><Relationship Id="rId585762f0e17f0a297" Type="http://schemas.openxmlformats.org/officeDocument/2006/relationships/image" Target="media/imgrId585762f0e17f0a297.jpg"/><Relationship Id="rId651262f0e17f11e26" Type="http://schemas.openxmlformats.org/officeDocument/2006/relationships/image" Target="media/imgrId651262f0e17f11e26.jpg"/><Relationship Id="rId736462f0e17f21543" Type="http://schemas.openxmlformats.org/officeDocument/2006/relationships/image" Target="media/imgrId736462f0e17f21543.jpg"/><Relationship Id="rId391562f0e17f2ba7c" Type="http://schemas.openxmlformats.org/officeDocument/2006/relationships/image" Target="media/imgrId391562f0e17f2ba7c.jpg"/><Relationship Id="rId153662f0e17f39adb" Type="http://schemas.openxmlformats.org/officeDocument/2006/relationships/image" Target="media/imgrId153662f0e17f39adb.jpg"/><Relationship Id="rId729062f0e17f4323c" Type="http://schemas.openxmlformats.org/officeDocument/2006/relationships/image" Target="media/imgrId729062f0e17f4323c.jpg"/><Relationship Id="rId196162f0e17f50319" Type="http://schemas.openxmlformats.org/officeDocument/2006/relationships/image" Target="media/imgrId196162f0e17f50319.jpg"/><Relationship Id="rId610862f0e17f58ee9" Type="http://schemas.openxmlformats.org/officeDocument/2006/relationships/image" Target="media/imgrId610862f0e17f58ee9.jpg"/><Relationship Id="rId802362f0e17f64530" Type="http://schemas.openxmlformats.org/officeDocument/2006/relationships/image" Target="media/imgrId802362f0e17f64530.jpg"/><Relationship Id="rId886562f0e17f6dcb1" Type="http://schemas.openxmlformats.org/officeDocument/2006/relationships/image" Target="media/imgrId886562f0e17f6dcb1.jpg"/><Relationship Id="rId696562f0e17f7c0b1" Type="http://schemas.openxmlformats.org/officeDocument/2006/relationships/image" Target="media/imgrId696562f0e17f7c0b1.jpg"/><Relationship Id="rId590062f0e17f896e9" Type="http://schemas.openxmlformats.org/officeDocument/2006/relationships/image" Target="media/imgrId590062f0e17f896e9.jpg"/><Relationship Id="rId879662f0e17f96503" Type="http://schemas.openxmlformats.org/officeDocument/2006/relationships/image" Target="media/imgrId879662f0e17f96503.jpg"/><Relationship Id="rId162262f0e17fa1fec" Type="http://schemas.openxmlformats.org/officeDocument/2006/relationships/image" Target="media/imgrId162262f0e17fa1fec.png"/><Relationship Id="rId464762f0e17faac5b" Type="http://schemas.openxmlformats.org/officeDocument/2006/relationships/image" Target="media/imgrId464762f0e17faac5b.jpg"/><Relationship Id="rId613362f0e17fb9778" Type="http://schemas.openxmlformats.org/officeDocument/2006/relationships/image" Target="media/imgrId613362f0e17fb9778.jpg"/><Relationship Id="rId739262f0e17fc2d1f" Type="http://schemas.openxmlformats.org/officeDocument/2006/relationships/image" Target="media/imgrId739262f0e17fc2d1f.jpg"/><Relationship Id="rId537462f0e17fcd784" Type="http://schemas.openxmlformats.org/officeDocument/2006/relationships/image" Target="media/imgrId537462f0e17fcd784.jpg"/><Relationship Id="rId849762f0e17fd9f74" Type="http://schemas.openxmlformats.org/officeDocument/2006/relationships/image" Target="media/imgrId849762f0e17fd9f74.jpg"/><Relationship Id="rId274362f0e17fe1560" Type="http://schemas.openxmlformats.org/officeDocument/2006/relationships/image" Target="media/imgrId274362f0e17fe1560.jpg"/><Relationship Id="rId585762f0e17feeae5" Type="http://schemas.openxmlformats.org/officeDocument/2006/relationships/image" Target="media/imgrId585762f0e17feeae5.jpg"/><Relationship Id="rId656062f0e180069c1" Type="http://schemas.openxmlformats.org/officeDocument/2006/relationships/image" Target="media/imgrId656062f0e180069c1.jpg"/><Relationship Id="rId258862f0e1801133c" Type="http://schemas.openxmlformats.org/officeDocument/2006/relationships/image" Target="media/imgrId258862f0e1801133c.jpg"/><Relationship Id="rId807662f0e1801d064" Type="http://schemas.openxmlformats.org/officeDocument/2006/relationships/image" Target="media/imgrId807662f0e1801d064.jpg"/><Relationship Id="rId949162f0e18024820" Type="http://schemas.openxmlformats.org/officeDocument/2006/relationships/image" Target="media/imgrId949162f0e18024820.jpg"/><Relationship Id="rId415062f0e18031091" Type="http://schemas.openxmlformats.org/officeDocument/2006/relationships/image" Target="media/imgrId415062f0e18031091.jpg"/><Relationship Id="rId133462f0e1803aa6c" Type="http://schemas.openxmlformats.org/officeDocument/2006/relationships/image" Target="media/imgrId133462f0e1803aa6c.jpg"/><Relationship Id="rId197362f0e18044a2e" Type="http://schemas.openxmlformats.org/officeDocument/2006/relationships/image" Target="media/imgrId197362f0e18044a2e.jpg"/><Relationship Id="rId851462f0e1804e1f0" Type="http://schemas.openxmlformats.org/officeDocument/2006/relationships/image" Target="media/imgrId851462f0e1804e1f0.jpg"/><Relationship Id="rId709262f0e1805740a" Type="http://schemas.openxmlformats.org/officeDocument/2006/relationships/image" Target="media/imgrId709262f0e1805740a.jpg"/><Relationship Id="rId935462f0e180611a7" Type="http://schemas.openxmlformats.org/officeDocument/2006/relationships/image" Target="media/imgrId935462f0e180611a7.jpg"/><Relationship Id="rId290862f0e1806dca1" Type="http://schemas.openxmlformats.org/officeDocument/2006/relationships/image" Target="media/imgrId290862f0e1806dca1.jpg"/><Relationship Id="rId506862f0e18077f2d" Type="http://schemas.openxmlformats.org/officeDocument/2006/relationships/image" Target="media/imgrId506862f0e18077f2d.jpg"/><Relationship Id="rId869762f0e1807fd73" Type="http://schemas.openxmlformats.org/officeDocument/2006/relationships/image" Target="media/imgrId869762f0e1807fd73.jpg"/><Relationship Id="rId434662f0e18089911" Type="http://schemas.openxmlformats.org/officeDocument/2006/relationships/image" Target="media/imgrId434662f0e18089911.jpg"/><Relationship Id="rId835262f0e18096609" Type="http://schemas.openxmlformats.org/officeDocument/2006/relationships/image" Target="media/imgrId835262f0e18096609.jpg"/><Relationship Id="rId525262f0e1809f0ef" Type="http://schemas.openxmlformats.org/officeDocument/2006/relationships/image" Target="media/imgrId525262f0e1809f0ef.jpg"/><Relationship Id="rId289262f0e180a80ad" Type="http://schemas.openxmlformats.org/officeDocument/2006/relationships/image" Target="media/imgrId289262f0e180a80ad.jpg"/><Relationship Id="rId668462f0e180b2d91" Type="http://schemas.openxmlformats.org/officeDocument/2006/relationships/image" Target="media/imgrId668462f0e180b2d91.jpg"/><Relationship Id="rId185262f0e180bdb0a" Type="http://schemas.openxmlformats.org/officeDocument/2006/relationships/image" Target="media/imgrId185262f0e180bdb0a.jpg"/><Relationship Id="rId647962f0e180cad90" Type="http://schemas.openxmlformats.org/officeDocument/2006/relationships/image" Target="media/imgrId647962f0e180cad90.jpg"/><Relationship Id="rId840062f0e180d4603" Type="http://schemas.openxmlformats.org/officeDocument/2006/relationships/image" Target="media/imgrId840062f0e180d4603.gif"/><Relationship Id="rId261962f0e180e17fa" Type="http://schemas.openxmlformats.org/officeDocument/2006/relationships/image" Target="media/imgrId261962f0e180e17fa.jpg"/><Relationship Id="rId960362f0e180f0a8b" Type="http://schemas.openxmlformats.org/officeDocument/2006/relationships/image" Target="media/imgrId960362f0e180f0a8b.jpg"/><Relationship Id="rId589862f0e1810bb62" Type="http://schemas.openxmlformats.org/officeDocument/2006/relationships/image" Target="media/imgrId589862f0e1810bb62.jpg"/><Relationship Id="rId726262f0e18116a89" Type="http://schemas.openxmlformats.org/officeDocument/2006/relationships/image" Target="media/imgrId726262f0e18116a89.jpg"/><Relationship Id="rId991762f0e18122098" Type="http://schemas.openxmlformats.org/officeDocument/2006/relationships/image" Target="media/imgrId991762f0e18122098.jpg"/><Relationship Id="rId947062f0e1812bfe9" Type="http://schemas.openxmlformats.org/officeDocument/2006/relationships/image" Target="media/imgrId947062f0e1812bfe9.jpg"/><Relationship Id="rId754462f0e181336ab" Type="http://schemas.openxmlformats.org/officeDocument/2006/relationships/image" Target="media/imgrId754462f0e181336ab.jpg"/><Relationship Id="rId115462f0e1813983c" Type="http://schemas.openxmlformats.org/officeDocument/2006/relationships/image" Target="media/imgrId115462f0e1813983c.jpg"/><Relationship Id="rId520162f0e181430ae" Type="http://schemas.openxmlformats.org/officeDocument/2006/relationships/image" Target="media/imgrId520162f0e181430ae.jpg"/><Relationship Id="rId262862f0e1814f113" Type="http://schemas.openxmlformats.org/officeDocument/2006/relationships/image" Target="media/imgrId262862f0e1814f113.jpg"/><Relationship Id="rId280662f0e18159b42" Type="http://schemas.openxmlformats.org/officeDocument/2006/relationships/image" Target="media/imgrId280662f0e18159b42.jpg"/><Relationship Id="rId409962f0e18162357" Type="http://schemas.openxmlformats.org/officeDocument/2006/relationships/image" Target="media/imgrId409962f0e18162357.jpg"/><Relationship Id="rId556662f0e18168242" Type="http://schemas.openxmlformats.org/officeDocument/2006/relationships/image" Target="media/imgrId556662f0e18168242.jpg"/><Relationship Id="rId698462f0e18170edc" Type="http://schemas.openxmlformats.org/officeDocument/2006/relationships/image" Target="media/imgrId698462f0e18170edc.jpg"/><Relationship Id="rId508162f0e1817f3d4" Type="http://schemas.openxmlformats.org/officeDocument/2006/relationships/image" Target="media/imgrId508162f0e1817f3d4.jpg"/><Relationship Id="rId406362f0e18185ee3" Type="http://schemas.openxmlformats.org/officeDocument/2006/relationships/image" Target="media/imgrId406362f0e18185ee3.jpg"/><Relationship Id="rId539162f0e18191107" Type="http://schemas.openxmlformats.org/officeDocument/2006/relationships/image" Target="media/imgrId539162f0e18191107.jpg"/><Relationship Id="rId901762f0e18199756" Type="http://schemas.openxmlformats.org/officeDocument/2006/relationships/image" Target="media/imgrId901762f0e18199756.jpg"/><Relationship Id="rId573162f0e1819fac4" Type="http://schemas.openxmlformats.org/officeDocument/2006/relationships/image" Target="media/imgrId573162f0e1819fac4.jpg"/><Relationship Id="rId990762f0e181ac519" Type="http://schemas.openxmlformats.org/officeDocument/2006/relationships/image" Target="media/imgrId990762f0e181ac519.jpg"/><Relationship Id="rId947962f0e181b55cf" Type="http://schemas.openxmlformats.org/officeDocument/2006/relationships/image" Target="media/imgrId947962f0e181b55cf.jpg"/><Relationship Id="rId997262f0e181bbe46" Type="http://schemas.openxmlformats.org/officeDocument/2006/relationships/image" Target="media/imgrId997262f0e181bbe46.jpg"/><Relationship Id="rId807562f0e181c9f11" Type="http://schemas.openxmlformats.org/officeDocument/2006/relationships/image" Target="media/imgrId807562f0e181c9f11.jpg"/><Relationship Id="rId367162f0e181d39e3" Type="http://schemas.openxmlformats.org/officeDocument/2006/relationships/image" Target="media/imgrId367162f0e181d39e3.jpg"/><Relationship Id="rId634062f0e181dae34" Type="http://schemas.openxmlformats.org/officeDocument/2006/relationships/image" Target="media/imgrId634062f0e181dae34.jpg"/><Relationship Id="rId737762f0e181e31b5" Type="http://schemas.openxmlformats.org/officeDocument/2006/relationships/image" Target="media/imgrId737762f0e181e31b5.jpg"/><Relationship Id="rId126162f0e181ef101" Type="http://schemas.openxmlformats.org/officeDocument/2006/relationships/image" Target="media/imgrId126162f0e181ef101.jpg"/><Relationship Id="rId705162f0e18205abc" Type="http://schemas.openxmlformats.org/officeDocument/2006/relationships/image" Target="media/imgrId705162f0e18205abc.jpg"/><Relationship Id="rId872062f0e1820e536" Type="http://schemas.openxmlformats.org/officeDocument/2006/relationships/image" Target="media/imgrId872062f0e1820e536.jpg"/><Relationship Id="rId112062f0e18218bdb" Type="http://schemas.openxmlformats.org/officeDocument/2006/relationships/image" Target="media/imgrId112062f0e18218bdb.jpg"/><Relationship Id="rId937862f0e1821f245" Type="http://schemas.openxmlformats.org/officeDocument/2006/relationships/image" Target="media/imgrId937862f0e1821f245.jpg"/><Relationship Id="rId806162f0e1822e5ae" Type="http://schemas.openxmlformats.org/officeDocument/2006/relationships/image" Target="media/imgrId806162f0e1822e5ae.jpg"/><Relationship Id="rId330962f0e18234b2f" Type="http://schemas.openxmlformats.org/officeDocument/2006/relationships/image" Target="media/imgrId330962f0e18234b2f.jpg"/><Relationship Id="rId522262f0e1823fd74" Type="http://schemas.openxmlformats.org/officeDocument/2006/relationships/image" Target="media/imgrId522262f0e1823fd74.jpg"/><Relationship Id="rId372562f0e1824f8e5" Type="http://schemas.openxmlformats.org/officeDocument/2006/relationships/image" Target="media/imgrId372562f0e1824f8e5.jpg"/><Relationship Id="rId573962f0e1825c3b9" Type="http://schemas.openxmlformats.org/officeDocument/2006/relationships/image" Target="media/imgrId573962f0e1825c3b9.jpg"/><Relationship Id="rId161562f0e1826a7c1" Type="http://schemas.openxmlformats.org/officeDocument/2006/relationships/image" Target="media/imgrId161562f0e1826a7c1.jpg"/><Relationship Id="rId120262f0e18277561" Type="http://schemas.openxmlformats.org/officeDocument/2006/relationships/image" Target="media/imgrId120262f0e18277561.jpg"/><Relationship Id="rId775562f0e1827f5e6" Type="http://schemas.openxmlformats.org/officeDocument/2006/relationships/image" Target="media/imgrId775562f0e1827f5e6.jpg"/><Relationship Id="rId339062f0e1828cca6" Type="http://schemas.openxmlformats.org/officeDocument/2006/relationships/image" Target="media/imgrId339062f0e1828cca6.jpg"/><Relationship Id="rId399462f0e18298bd8" Type="http://schemas.openxmlformats.org/officeDocument/2006/relationships/image" Target="media/imgrId399462f0e18298bd8.jpg"/><Relationship Id="rId541562f0e182a775a" Type="http://schemas.openxmlformats.org/officeDocument/2006/relationships/image" Target="media/imgrId541562f0e182a775a.jpg"/><Relationship Id="rId339162f0e182aef08" Type="http://schemas.openxmlformats.org/officeDocument/2006/relationships/image" Target="media/imgrId339162f0e182aef08.jpg"/><Relationship Id="rId514662f0e182b8cd7" Type="http://schemas.openxmlformats.org/officeDocument/2006/relationships/image" Target="media/imgrId514662f0e182b8cd7.jpg"/><Relationship Id="rId320462f0e182bf86d" Type="http://schemas.openxmlformats.org/officeDocument/2006/relationships/image" Target="media/imgrId320462f0e182bf86d.jpg"/><Relationship Id="rId594962f0e182c870d" Type="http://schemas.openxmlformats.org/officeDocument/2006/relationships/image" Target="media/imgrId594962f0e182c870d.jpg"/><Relationship Id="rId886962f0e182d5aa8" Type="http://schemas.openxmlformats.org/officeDocument/2006/relationships/image" Target="media/imgrId886962f0e182d5aa8.jpg"/><Relationship Id="rId258462f0e182e169a" Type="http://schemas.openxmlformats.org/officeDocument/2006/relationships/image" Target="media/imgrId258462f0e182e169a.jpg"/><Relationship Id="rId930062f0e182ee22a" Type="http://schemas.openxmlformats.org/officeDocument/2006/relationships/image" Target="media/imgrId930062f0e182ee22a.jpg"/><Relationship Id="rId449062f0e183039f7" Type="http://schemas.openxmlformats.org/officeDocument/2006/relationships/image" Target="media/imgrId449062f0e183039f7.jpg"/><Relationship Id="rId986962f0e18311fd7" Type="http://schemas.openxmlformats.org/officeDocument/2006/relationships/image" Target="media/imgrId986962f0e18311fd7.jpg"/><Relationship Id="rId179062f0e1831e3b3" Type="http://schemas.openxmlformats.org/officeDocument/2006/relationships/image" Target="media/imgrId179062f0e1831e3b3.jpg"/><Relationship Id="rId538462f0e1832a140" Type="http://schemas.openxmlformats.org/officeDocument/2006/relationships/image" Target="media/imgrId538462f0e1832a140.jpg"/><Relationship Id="rId626062f0e18330f8f" Type="http://schemas.openxmlformats.org/officeDocument/2006/relationships/image" Target="media/imgrId626062f0e18330f8f.jpg"/><Relationship Id="rId106262f0e1833dffa" Type="http://schemas.openxmlformats.org/officeDocument/2006/relationships/image" Target="media/imgrId106262f0e1833dffa.jpg"/><Relationship Id="rId320962f0e18349836" Type="http://schemas.openxmlformats.org/officeDocument/2006/relationships/image" Target="media/imgrId320962f0e18349836.jpg"/><Relationship Id="rId292262f0e1835452c" Type="http://schemas.openxmlformats.org/officeDocument/2006/relationships/image" Target="media/imgrId292262f0e1835452c.jpg"/><Relationship Id="rId320962f0e18364947" Type="http://schemas.openxmlformats.org/officeDocument/2006/relationships/image" Target="media/imgrId320962f0e18364947.jpg"/><Relationship Id="rId538162f0e18372093" Type="http://schemas.openxmlformats.org/officeDocument/2006/relationships/image" Target="media/imgrId538162f0e18372093.jpg"/><Relationship Id="rId269662f0e1837d6fb" Type="http://schemas.openxmlformats.org/officeDocument/2006/relationships/image" Target="media/imgrId269662f0e1837d6fb.jpg"/><Relationship Id="rId245162f0e18383594" Type="http://schemas.openxmlformats.org/officeDocument/2006/relationships/image" Target="media/imgrId245162f0e18383594.jpg"/><Relationship Id="rId458262f0e1838aa33" Type="http://schemas.openxmlformats.org/officeDocument/2006/relationships/image" Target="media/imgrId458262f0e1838aa33.jpg"/><Relationship Id="rId648162f0e1839a11d" Type="http://schemas.openxmlformats.org/officeDocument/2006/relationships/image" Target="media/imgrId648162f0e1839a11d.jpg"/><Relationship Id="rId144462f0e183a73f6" Type="http://schemas.openxmlformats.org/officeDocument/2006/relationships/image" Target="media/imgrId144462f0e183a73f6.jpg"/><Relationship Id="rId910262f0e183b3733" Type="http://schemas.openxmlformats.org/officeDocument/2006/relationships/image" Target="media/imgrId910262f0e183b3733.jpg"/><Relationship Id="rId790662f0e183ba6a2" Type="http://schemas.openxmlformats.org/officeDocument/2006/relationships/image" Target="media/imgrId790662f0e183ba6a2.jpg"/><Relationship Id="rId800562f0e183c6798" Type="http://schemas.openxmlformats.org/officeDocument/2006/relationships/image" Target="media/imgrId800562f0e183c6798.jpg"/><Relationship Id="rId146662f0e183cdeb2" Type="http://schemas.openxmlformats.org/officeDocument/2006/relationships/image" Target="media/imgrId146662f0e183cdeb2.jpg"/><Relationship Id="rId337862f0e183dead2" Type="http://schemas.openxmlformats.org/officeDocument/2006/relationships/image" Target="media/imgrId337862f0e183dead2.jpg"/><Relationship Id="rId914062f0e183e7734" Type="http://schemas.openxmlformats.org/officeDocument/2006/relationships/image" Target="media/imgrId914062f0e183e7734.jpg"/><Relationship Id="rId757062f0e183f087c" Type="http://schemas.openxmlformats.org/officeDocument/2006/relationships/image" Target="media/imgrId757062f0e183f087c.jpg"/><Relationship Id="rId795662f0e18407da5" Type="http://schemas.openxmlformats.org/officeDocument/2006/relationships/image" Target="media/imgrId795662f0e18407da5.jpg"/><Relationship Id="rId664562f0e18413a72" Type="http://schemas.openxmlformats.org/officeDocument/2006/relationships/image" Target="media/imgrId664562f0e18413a72.jpg"/><Relationship Id="rId186262f0e1842006e" Type="http://schemas.openxmlformats.org/officeDocument/2006/relationships/image" Target="media/imgrId186262f0e1842006e.jpg"/><Relationship Id="rId180162f0e18429f1e" Type="http://schemas.openxmlformats.org/officeDocument/2006/relationships/image" Target="media/imgrId180162f0e18429f1e.jpg"/><Relationship Id="rId679362f0e18435f88" Type="http://schemas.openxmlformats.org/officeDocument/2006/relationships/image" Target="media/imgrId679362f0e18435f88.jpg"/><Relationship Id="rId867562f0e184407ef" Type="http://schemas.openxmlformats.org/officeDocument/2006/relationships/image" Target="media/imgrId867562f0e184407ef.jpg"/><Relationship Id="rId361462f0e1844f0db" Type="http://schemas.openxmlformats.org/officeDocument/2006/relationships/image" Target="media/imgrId361462f0e1844f0db.jpg"/><Relationship Id="rId588262f0e1845df0d" Type="http://schemas.openxmlformats.org/officeDocument/2006/relationships/image" Target="media/imgrId588262f0e1845df0d.jpg"/><Relationship Id="rId654162f0e1846ebeb" Type="http://schemas.openxmlformats.org/officeDocument/2006/relationships/image" Target="media/imgrId654162f0e1846ebeb.jpg"/><Relationship Id="rId613962f0e1847af70" Type="http://schemas.openxmlformats.org/officeDocument/2006/relationships/image" Target="media/imgrId613962f0e1847af70.jpg"/><Relationship Id="rId563262f0e18485c0e" Type="http://schemas.openxmlformats.org/officeDocument/2006/relationships/image" Target="media/imgrId563262f0e18485c0e.jpg"/><Relationship Id="rId915262f0e1848b264" Type="http://schemas.openxmlformats.org/officeDocument/2006/relationships/image" Target="media/imgrId915262f0e1848b264.jpg"/><Relationship Id="rId786062f0e184977c1" Type="http://schemas.openxmlformats.org/officeDocument/2006/relationships/image" Target="media/imgrId786062f0e184977c1.jpg"/><Relationship Id="rId478762f0e184a5a19" Type="http://schemas.openxmlformats.org/officeDocument/2006/relationships/image" Target="media/imgrId478762f0e184a5a19.jpg"/><Relationship Id="rId216462f0e184aec54" Type="http://schemas.openxmlformats.org/officeDocument/2006/relationships/image" Target="media/imgrId216462f0e184aec54.jpg"/><Relationship Id="rId133262f0e184b8dc2" Type="http://schemas.openxmlformats.org/officeDocument/2006/relationships/image" Target="media/imgrId133262f0e184b8dc2.jpg"/><Relationship Id="rId917262f0e184c1050" Type="http://schemas.openxmlformats.org/officeDocument/2006/relationships/image" Target="media/imgrId917262f0e184c1050.jpg"/><Relationship Id="rId146762f0e184cdd48" Type="http://schemas.openxmlformats.org/officeDocument/2006/relationships/image" Target="media/imgrId146762f0e184cdd48.jpg"/><Relationship Id="rId334162f0e184d8a49" Type="http://schemas.openxmlformats.org/officeDocument/2006/relationships/image" Target="media/imgrId334162f0e184d8a49.jpg"/><Relationship Id="rId208462f0e184e4d42" Type="http://schemas.openxmlformats.org/officeDocument/2006/relationships/image" Target="media/imgrId208462f0e184e4d42.jpg"/><Relationship Id="rId736762f0e184f3bf0" Type="http://schemas.openxmlformats.org/officeDocument/2006/relationships/image" Target="media/imgrId736762f0e184f3bf0.jpg"/><Relationship Id="rId120362f0e1850e841" Type="http://schemas.openxmlformats.org/officeDocument/2006/relationships/image" Target="media/imgrId120362f0e1850e841.jpg"/><Relationship Id="rId442262f0e1851b3ab" Type="http://schemas.openxmlformats.org/officeDocument/2006/relationships/image" Target="media/imgrId442262f0e1851b3ab.jpg"/><Relationship Id="rId703262f0e18524c7f" Type="http://schemas.openxmlformats.org/officeDocument/2006/relationships/image" Target="media/imgrId703262f0e18524c7f.jpg"/><Relationship Id="rId848162f0e18532dbe" Type="http://schemas.openxmlformats.org/officeDocument/2006/relationships/image" Target="media/imgrId848162f0e18532dbe.jpg"/><Relationship Id="rId659062f0e1853bc21" Type="http://schemas.openxmlformats.org/officeDocument/2006/relationships/image" Target="media/imgrId659062f0e1853bc21.jpg"/><Relationship Id="rId651062f0e1854abeb" Type="http://schemas.openxmlformats.org/officeDocument/2006/relationships/image" Target="media/imgrId651062f0e1854abeb.jpg"/><Relationship Id="rId594662f0e185578a8" Type="http://schemas.openxmlformats.org/officeDocument/2006/relationships/image" Target="media/imgrId594662f0e185578a8.jpg"/><Relationship Id="rId151262f0e18566891" Type="http://schemas.openxmlformats.org/officeDocument/2006/relationships/image" Target="media/imgrId151262f0e18566891.jpg"/><Relationship Id="rId853062f0e185728c2" Type="http://schemas.openxmlformats.org/officeDocument/2006/relationships/image" Target="media/imgrId853062f0e185728c2.jpg"/><Relationship Id="rId977362f0e1857f49f" Type="http://schemas.openxmlformats.org/officeDocument/2006/relationships/image" Target="media/imgrId977362f0e1857f49f.jpg"/><Relationship Id="rId551462f0e1858b2fc" Type="http://schemas.openxmlformats.org/officeDocument/2006/relationships/image" Target="media/imgrId551462f0e1858b2fc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2029289" Type="http://schemas.openxmlformats.org/officeDocument/2006/relationships/image" Target="media/imgrId22029289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2029289" Type="http://schemas.openxmlformats.org/officeDocument/2006/relationships/image" Target="media/imgrId22029289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2029289" Type="http://schemas.openxmlformats.org/officeDocument/2006/relationships/image" Target="media/imgrId22029289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2029289" Type="http://schemas.openxmlformats.org/officeDocument/2006/relationships/image" Target="media/imgrId22029289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2029289" Type="http://schemas.openxmlformats.org/officeDocument/2006/relationships/image" Target="media/imgrId22029289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2029289" Type="http://schemas.openxmlformats.org/officeDocument/2006/relationships/image" Target="media/imgrId22029289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