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94258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675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46789" w:name="ctxt"/>
    <w:bookmarkEnd w:id="98467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45162f12affea0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46862f12affea5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3662f12affea7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53962f12affeb8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07162f12affebb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50962f12affec1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9162f12affec3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48162f12affec5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83162f12affec6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68962f12affec8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6662f12affecc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13162f12affece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70662f12affed0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43362f12affed3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61862f12affed4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70562f12affed6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99662f12affed7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18662f12affed9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49262f12affedc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23162f12affedf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14762f12affee2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34862f12affee5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84562f12affeed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53562f12affeee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42762f12affeef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7162f12affef2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9383085" name="name671962f12b001885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1562f12b0018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981766" name="name160962f12b001da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0062f12b001da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29462f12b001e4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10901" name="name917662f12b0028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362f12b002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1362f12b0029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7065" name="name102762f12b0034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2f12b0034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26499" name="name517362f12b004027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96062f12b0040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967" name="name595962f12b004bed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40462f12b004b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92934" name="name662062f12b0054f9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25162f12b0054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33772" name="name311662f12b006289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6062f12b0062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9231" name="name619662f12b006f70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83062f12b006f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5669" name="name298762f12b0077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362f12b0077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1062f12b0078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73702" name="name544662f12b0083fb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0462f12b0083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42629" name="name428462f12b009038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24662f12b0090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196849" name="name875462f12b009ba9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13362f12b009b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73726" name="name394862f12b00a5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962f12b00a5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1362f12b00a8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2077800" name="name584462f12b00b9df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76562f12b00b9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03362f12b00be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9815866" name="name331762f12b00cd6c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7362f12b00cd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4462f12b00ce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044557" name="name825862f12b00d8a6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50462f12b00d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0162f12b00d9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88523" name="name553662f12b00e4ca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89962f12b00e4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5005" name="name452662f12b00f2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662f12b00f2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01362f12b00f3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51262f12b0100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779919" name="name717862f12b010da6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9762f12b010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0916367" name="name455562f12b0117ba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04062f12b0117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76801" name="name742062f12b0121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062f12b0121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91862f12b0122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71313" name="name762262f12b01304f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67062f12b0130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38651" name="name990362f12b013c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2f12b013c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4578" name="name101762f12b014d21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72062f12b014d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33619" name="name488262f12b015b9c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51962f12b015b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2323" name="name227662f12b01676a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24762f12b0167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7425" name="name635362f12b0172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2f12b0172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1713463" name="name282662f12b017f31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76962f12b017f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2005" name="name261562f12b018b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762f12b018b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69862f12b018c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52871" name="name212362f12b0199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2f12b0199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085351" name="name605362f12b01abd7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00862f12b01ab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70729" name="name756862f12b01bc77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3962f12b01bc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65339" name="name352262f12b01cc16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34362f12b01cc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3162f12b01cc9b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15971" name="name178562f12b01da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2f12b01da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3229" name="name223862f12b01eecb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72462f12b01ee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65535" name="name536262f12b020be1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44162f12b020b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7076" name="name651562f12b0218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262f12b0218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63369" name="name720662f12b022b5a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73262f12b022b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0316" name="name780162f12b024084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53062f12b0240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5724" name="name587962f12b024e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462f12b024e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982808" name="name981562f12b026090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62962f12b0260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6913" name="name609662f12b0276c6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5862f12b0276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9261" name="name980662f12b0284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062f12b0284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666942" name="name487062f12b029ab3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2062f12b029a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76198" name="name969962f12b02af3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0762f12b02af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2499" name="name312362f12b02c1bf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76962f12b02c1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85008" name="name229662f12b02d3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662f12b02d3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988745" name="name409962f12b02e49a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00362f12b02e4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1731" name="name125762f12b03027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3162f12b0302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98362f12b0304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95562f12b0305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36962f12b0305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2162f12b0305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1768" name="name644862f12b031889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11362f12b0318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30784" name="name373062f12b032d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162f12b032d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0838" name="name766462f12b0340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162f12b0340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98480" name="name720462f12b0356f1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85962f12b0356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365736" name="name961962f12b036c63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83362f12b036c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83262" name="name944862f12b03823f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55262f12b0382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1083" name="name906462f12b039377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32362f12b0393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5825" name="name477962f12b03a69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2f12b03a6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56662f12b03ab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5458" name="name899162f12b03c00d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99162f12b03c0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50113" name="name102562f12b03d642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12662f12b03d6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72513" name="name585962f12b03e9de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70262f12b03e9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2191" name="name843762f12b0409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662f12b0409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3862f12b040a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74462f12b040a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90646" name="name886762f12b041e48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62862f12b041e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93107" name="name934162f12b0432f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6162f12b0432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98935" name="name574462f12b044a32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6462f12b044a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09962f12b044c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10215" name="name533862f12b04639a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57462f12b0463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75303" name="name503162f12b04751b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95262f12b0475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85462f12b0476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6162f12b0478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2562f12b0478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87762f12b0479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98462f12b0479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18762f12b0479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2174" name="name505762f12b048e05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6362f12b048e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99452" name="name820662f12b04a0d1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7562f12b04a0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702048" name="name840662f12b04b75c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97462f12b04b7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5262f12b04b9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052768" name="name756662f12b04ce36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51662f12b04ce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488458" name="name169162f12b04e301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7562f12b04e300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068756" name="name133862f12b05045b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38062f12b05045a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67844" name="name993162f12b0517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062f12b051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7728" name="name644362f12b052bdc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64762f12b052b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9479" name="name210862f12b0542fa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0562f12b0542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344816" name="name789462f12b055ab7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28262f12b055a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84474" name="name379362f12b0570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862f12b0570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396344" name="name761662f12b0588f0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15662f12b0588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8235" name="name861662f12b059a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462f12b059a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8675539" name="name477962f12b05b5b6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03562f12b05b5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5671464" name="name783962f12b05d0ca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4562f12b05d0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89937" name="name291162f12b05e4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2f12b05e4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87266" name="name205762f12b060d48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47362f12b060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509850" name="name137962f12b06268f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8762f12b0626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5558" name="name952762f12b063b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162f12b063b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624397" name="name437862f12b0655cf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27762f12b0655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805958" name="name584562f12b066e8e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94262f12b066e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28048" name="name906462f12b0681a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2f12b068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9197" name="name635262f12b069c5f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2462f12b069c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7177" name="name967262f12b06b118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12862f12b06b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539049" name="name810962f12b06c5a0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06762f12b06c5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93093" name="name934362f12b06d980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9962f12b06d9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3219" name="name451862f12b06ee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2f12b06ee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0862f12b06ef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6062f12b06f0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62762f12b06f1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83162f12b06f1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075481" name="name120462f12b071342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97362f12b0713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72989" name="name728662f12b072b46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96862f12b072b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3207" name="name896662f12b074212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02762f12b0742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2604" name="name779262f12b0758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2f12b0758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10762f12b0759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11562f12b075a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42537" name="name997962f12b077122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74762f12b077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71318" name="name770762f12b078c46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74662f12b078c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68864" name="name644262f12b07a464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99762f12b07a4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6824" name="name492562f12b07bb89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85462f12b07bb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28273" name="name143462f12b07d1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2f12b07d1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22862f12b07d3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3662f12b07d4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16744" name="name172262f12b07eec8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90962f12b07ee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8873" name="name748862f12b080e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2f12b080e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7112" name="name455162f12b0825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162f12b0825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3652" name="name395062f12b083c9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662f12b083c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207" name="name887362f12b0857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662f12b0857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921292" name="name379962f12b0875de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18262f12b0875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86260" name="name170362f12b089138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58162f12b089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999800" name="name570762f12b08add6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31762f12b08ad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77240" name="name484262f12b08cc45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61962f12b08cc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07589" name="name234762f12b08e63c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29662f12b08e6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4571" name="name836962f12b090a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962f12b090a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56062f12b090c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138595" name="name889562f12b09244c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18962f12b0924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62449" name="name726662f12b093a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2f12b093a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4462f12b093b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5562f12b093d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1862f12b093d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171308" name="name937262f12b09585c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5962f12b0958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22198" name="name992062f12b09752b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35562f12b0975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0682" name="name664462f12b098b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862f12b098b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10662f12b098f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31407" name="name836762f12b09acc2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04962f12b09ac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14226" name="name599562f12b09c692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25862f12b09c6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267" name="name117762f12b09d6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2f12b09d6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05547" name="name314562f12b09e8a4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20662f12b09e8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70027" name="name394862f12b0a045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162f12b0a04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22378" name="name818862f12b0a17f5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80162f12b0a17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65814" name="name643362f12b0a253d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90662f12b0a25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9425" name="name593462f12b0a2e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362f12b0a2e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49555" name="name926262f12b0a388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862f12b0a38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6124713" name="name603562f12b0a4763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45062f12b0a47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5462f12b0a48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776" name="name122462f12b0a50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662f12b0a50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95272" name="name508662f12b0a5ca8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70662f12b0a5c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1962f12b0a5e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48162f12b0a60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8862" name="name242962f12b0a6943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9162f12b0a69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90099" name="name643262f12b0a7561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61362f12b0a75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08879" name="name631262f12b0a7d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562f12b0a7d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58362f12b0a7e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95959" name="name821762f12b0a8a22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42562f12b0a8a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4429" name="name503662f12b0a93f1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18962f12b0a93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093885" name="name354662f12b0a9f80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2462f12b0a9f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11998" name="name767262f12b0aa68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762f12b0aa6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462f12b0aa8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3196" name="name316262f12b0ab009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98462f12b0ab0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59508" name="name366462f12b0ab8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862f12b0ab8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12640" name="name435762f12b0ac551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14362f12b0ac5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35062f12b0ac6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53862f12b0ac8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63002" name="name970262f12b0ad064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87462f12b0ad0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75400" name="name210062f12b0adaa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2f12b0ada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5561995" name="name875562f12b0ae4ee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93362f12b0ae4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18148" name="name459862f12b0aee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362f12b0aee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948103" name="name531062f12b0b05d7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68462f12b0b05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9189794" name="name457362f12b0b1346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89962f12b0b13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9862f12b0b14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02031" name="name819462f12b0b1c97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69962f12b0b1c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73663" name="name946362f12b0b24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662f12b0b24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50262f12b0b25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74354" name="name645262f12b0b2b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262f12b0b2b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7610" name="name219362f12b0b34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2f12b0b34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011" name="name494362f12b0b3d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2f12b0b3d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00862f12b0b3e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0365" name="name825262f12b0b4aba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19062f12b0b4a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44407" name="name118662f12b0b5442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6862f12b0b54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77475" name="name486862f12b0b5b08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65262f12b0b5b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61057" name="name611062f12b0b63ef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45462f12b0b63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7162f12b0b67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70378" name="name432162f12b0b71a0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9562f12b0b7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31749" name="name924862f12b0b7b3f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4962f12b0b7b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069" name="name958162f12b0b8618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63162f12b0b86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0262f12b0b89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65586" name="name331962f12b0b9032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10262f12b0b90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0766" name="name506162f12b0b9bad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44162f12b0b9b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4962f12b0b9d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9762f12b0b9e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7423" name="name171362f12b0ba692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73462f12b0ba6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1362" name="name888562f12b0bb0ba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94162f12b0bb0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2747" name="name530562f12b0bbc6e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39462f12b0bbc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8757" name="name888162f12b0bc99a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08162f12b0bc9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2302" name="name668462f12b0bd0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762f12b0bd0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658057" name="name766062f12b0bdaf2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14762f12b0bda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486" name="name623762f12b0be521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22862f12b0be5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57381" name="name742062f12b0bf147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67162f12b0bf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64993" name="name606662f12b0c04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962f12b0c04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69362f12b0c05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1132" name="name767862f12b0c0fbb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23562f12b0c0f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5362f12b0c12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647100" name="name957962f12b0c1ae4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28462f12b0c1a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2258" name="name866962f12b0c23e7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75462f12b0c23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24373" name="name948462f12b0c2e69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68062f12b0c2e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14151" name="name800162f12b0c397f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57062f12b0c39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97521" name="name760062f12b0c45d6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86662f12b0c45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449" name="name771362f12b0c4e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2f12b0c4e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15876" name="name590562f12b0c5996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07362f12b0c59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7210" name="name268262f12b0c6411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08362f12b0c64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307837" name="name119262f12b0c6dd9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3762f12b0c6d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6762f12b0c6f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66903" name="name574562f12b0c7704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48162f12b0c7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4762f12b0c78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154972" name="name510762f12b0c825f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73562f12b0c82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4762f12b0c83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60362f12b0c84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694114" name="name448562f12b0c8ff3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2762f12b0c8f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128">
    <w:multiLevelType w:val="hybridMultilevel"/>
    <w:lvl w:ilvl="0" w:tplc="94588722">
      <w:start w:val="1"/>
      <w:numFmt w:val="decimal"/>
      <w:lvlText w:val="%1."/>
      <w:lvlJc w:val="left"/>
      <w:pPr>
        <w:ind w:left="720" w:hanging="360"/>
      </w:pPr>
    </w:lvl>
    <w:lvl w:ilvl="1" w:tplc="94588722" w:tentative="1">
      <w:start w:val="1"/>
      <w:numFmt w:val="lowerLetter"/>
      <w:lvlText w:val="%2."/>
      <w:lvlJc w:val="left"/>
      <w:pPr>
        <w:ind w:left="1440" w:hanging="360"/>
      </w:pPr>
    </w:lvl>
    <w:lvl w:ilvl="2" w:tplc="94588722" w:tentative="1">
      <w:start w:val="1"/>
      <w:numFmt w:val="lowerRoman"/>
      <w:lvlText w:val="%3."/>
      <w:lvlJc w:val="right"/>
      <w:pPr>
        <w:ind w:left="2160" w:hanging="180"/>
      </w:pPr>
    </w:lvl>
    <w:lvl w:ilvl="3" w:tplc="94588722" w:tentative="1">
      <w:start w:val="1"/>
      <w:numFmt w:val="decimal"/>
      <w:lvlText w:val="%4."/>
      <w:lvlJc w:val="left"/>
      <w:pPr>
        <w:ind w:left="2880" w:hanging="360"/>
      </w:pPr>
    </w:lvl>
    <w:lvl w:ilvl="4" w:tplc="94588722" w:tentative="1">
      <w:start w:val="1"/>
      <w:numFmt w:val="lowerLetter"/>
      <w:lvlText w:val="%5."/>
      <w:lvlJc w:val="left"/>
      <w:pPr>
        <w:ind w:left="3600" w:hanging="360"/>
      </w:pPr>
    </w:lvl>
    <w:lvl w:ilvl="5" w:tplc="94588722" w:tentative="1">
      <w:start w:val="1"/>
      <w:numFmt w:val="lowerRoman"/>
      <w:lvlText w:val="%6."/>
      <w:lvlJc w:val="right"/>
      <w:pPr>
        <w:ind w:left="4320" w:hanging="180"/>
      </w:pPr>
    </w:lvl>
    <w:lvl w:ilvl="6" w:tplc="94588722" w:tentative="1">
      <w:start w:val="1"/>
      <w:numFmt w:val="decimal"/>
      <w:lvlText w:val="%7."/>
      <w:lvlJc w:val="left"/>
      <w:pPr>
        <w:ind w:left="5040" w:hanging="360"/>
      </w:pPr>
    </w:lvl>
    <w:lvl w:ilvl="7" w:tplc="94588722" w:tentative="1">
      <w:start w:val="1"/>
      <w:numFmt w:val="lowerLetter"/>
      <w:lvlText w:val="%8."/>
      <w:lvlJc w:val="left"/>
      <w:pPr>
        <w:ind w:left="5760" w:hanging="360"/>
      </w:pPr>
    </w:lvl>
    <w:lvl w:ilvl="8" w:tplc="9458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7">
    <w:multiLevelType w:val="hybridMultilevel"/>
    <w:lvl w:ilvl="0" w:tplc="58104212">
      <w:start w:val="1"/>
      <w:numFmt w:val="decimal"/>
      <w:lvlText w:val="%1."/>
      <w:lvlJc w:val="left"/>
      <w:pPr>
        <w:ind w:left="720" w:hanging="360"/>
      </w:pPr>
    </w:lvl>
    <w:lvl w:ilvl="1" w:tplc="58104212" w:tentative="1">
      <w:start w:val="1"/>
      <w:numFmt w:val="lowerLetter"/>
      <w:lvlText w:val="%2."/>
      <w:lvlJc w:val="left"/>
      <w:pPr>
        <w:ind w:left="1440" w:hanging="360"/>
      </w:pPr>
    </w:lvl>
    <w:lvl w:ilvl="2" w:tplc="58104212" w:tentative="1">
      <w:start w:val="1"/>
      <w:numFmt w:val="lowerRoman"/>
      <w:lvlText w:val="%3."/>
      <w:lvlJc w:val="right"/>
      <w:pPr>
        <w:ind w:left="2160" w:hanging="180"/>
      </w:pPr>
    </w:lvl>
    <w:lvl w:ilvl="3" w:tplc="58104212" w:tentative="1">
      <w:start w:val="1"/>
      <w:numFmt w:val="decimal"/>
      <w:lvlText w:val="%4."/>
      <w:lvlJc w:val="left"/>
      <w:pPr>
        <w:ind w:left="2880" w:hanging="360"/>
      </w:pPr>
    </w:lvl>
    <w:lvl w:ilvl="4" w:tplc="58104212" w:tentative="1">
      <w:start w:val="1"/>
      <w:numFmt w:val="lowerLetter"/>
      <w:lvlText w:val="%5."/>
      <w:lvlJc w:val="left"/>
      <w:pPr>
        <w:ind w:left="3600" w:hanging="360"/>
      </w:pPr>
    </w:lvl>
    <w:lvl w:ilvl="5" w:tplc="58104212" w:tentative="1">
      <w:start w:val="1"/>
      <w:numFmt w:val="lowerRoman"/>
      <w:lvlText w:val="%6."/>
      <w:lvlJc w:val="right"/>
      <w:pPr>
        <w:ind w:left="4320" w:hanging="180"/>
      </w:pPr>
    </w:lvl>
    <w:lvl w:ilvl="6" w:tplc="58104212" w:tentative="1">
      <w:start w:val="1"/>
      <w:numFmt w:val="decimal"/>
      <w:lvlText w:val="%7."/>
      <w:lvlJc w:val="left"/>
      <w:pPr>
        <w:ind w:left="5040" w:hanging="360"/>
      </w:pPr>
    </w:lvl>
    <w:lvl w:ilvl="7" w:tplc="58104212" w:tentative="1">
      <w:start w:val="1"/>
      <w:numFmt w:val="lowerLetter"/>
      <w:lvlText w:val="%8."/>
      <w:lvlJc w:val="left"/>
      <w:pPr>
        <w:ind w:left="5760" w:hanging="360"/>
      </w:pPr>
    </w:lvl>
    <w:lvl w:ilvl="8" w:tplc="5810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6">
    <w:multiLevelType w:val="hybridMultilevel"/>
    <w:lvl w:ilvl="0" w:tplc="37364530">
      <w:start w:val="1"/>
      <w:numFmt w:val="decimal"/>
      <w:lvlText w:val="%1."/>
      <w:lvlJc w:val="left"/>
      <w:pPr>
        <w:ind w:left="720" w:hanging="360"/>
      </w:pPr>
    </w:lvl>
    <w:lvl w:ilvl="1" w:tplc="37364530" w:tentative="1">
      <w:start w:val="1"/>
      <w:numFmt w:val="lowerLetter"/>
      <w:lvlText w:val="%2."/>
      <w:lvlJc w:val="left"/>
      <w:pPr>
        <w:ind w:left="1440" w:hanging="360"/>
      </w:pPr>
    </w:lvl>
    <w:lvl w:ilvl="2" w:tplc="37364530" w:tentative="1">
      <w:start w:val="1"/>
      <w:numFmt w:val="lowerRoman"/>
      <w:lvlText w:val="%3."/>
      <w:lvlJc w:val="right"/>
      <w:pPr>
        <w:ind w:left="2160" w:hanging="180"/>
      </w:pPr>
    </w:lvl>
    <w:lvl w:ilvl="3" w:tplc="37364530" w:tentative="1">
      <w:start w:val="1"/>
      <w:numFmt w:val="decimal"/>
      <w:lvlText w:val="%4."/>
      <w:lvlJc w:val="left"/>
      <w:pPr>
        <w:ind w:left="2880" w:hanging="360"/>
      </w:pPr>
    </w:lvl>
    <w:lvl w:ilvl="4" w:tplc="37364530" w:tentative="1">
      <w:start w:val="1"/>
      <w:numFmt w:val="lowerLetter"/>
      <w:lvlText w:val="%5."/>
      <w:lvlJc w:val="left"/>
      <w:pPr>
        <w:ind w:left="3600" w:hanging="360"/>
      </w:pPr>
    </w:lvl>
    <w:lvl w:ilvl="5" w:tplc="37364530" w:tentative="1">
      <w:start w:val="1"/>
      <w:numFmt w:val="lowerRoman"/>
      <w:lvlText w:val="%6."/>
      <w:lvlJc w:val="right"/>
      <w:pPr>
        <w:ind w:left="4320" w:hanging="180"/>
      </w:pPr>
    </w:lvl>
    <w:lvl w:ilvl="6" w:tplc="37364530" w:tentative="1">
      <w:start w:val="1"/>
      <w:numFmt w:val="decimal"/>
      <w:lvlText w:val="%7."/>
      <w:lvlJc w:val="left"/>
      <w:pPr>
        <w:ind w:left="5040" w:hanging="360"/>
      </w:pPr>
    </w:lvl>
    <w:lvl w:ilvl="7" w:tplc="37364530" w:tentative="1">
      <w:start w:val="1"/>
      <w:numFmt w:val="lowerLetter"/>
      <w:lvlText w:val="%8."/>
      <w:lvlJc w:val="left"/>
      <w:pPr>
        <w:ind w:left="5760" w:hanging="360"/>
      </w:pPr>
    </w:lvl>
    <w:lvl w:ilvl="8" w:tplc="3736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5">
    <w:multiLevelType w:val="hybridMultilevel"/>
    <w:lvl w:ilvl="0" w:tplc="32353532">
      <w:start w:val="1"/>
      <w:numFmt w:val="decimal"/>
      <w:lvlText w:val="%1."/>
      <w:lvlJc w:val="left"/>
      <w:pPr>
        <w:ind w:left="720" w:hanging="360"/>
      </w:pPr>
    </w:lvl>
    <w:lvl w:ilvl="1" w:tplc="32353532" w:tentative="1">
      <w:start w:val="1"/>
      <w:numFmt w:val="lowerLetter"/>
      <w:lvlText w:val="%2."/>
      <w:lvlJc w:val="left"/>
      <w:pPr>
        <w:ind w:left="1440" w:hanging="360"/>
      </w:pPr>
    </w:lvl>
    <w:lvl w:ilvl="2" w:tplc="32353532" w:tentative="1">
      <w:start w:val="1"/>
      <w:numFmt w:val="lowerRoman"/>
      <w:lvlText w:val="%3."/>
      <w:lvlJc w:val="right"/>
      <w:pPr>
        <w:ind w:left="2160" w:hanging="180"/>
      </w:pPr>
    </w:lvl>
    <w:lvl w:ilvl="3" w:tplc="32353532" w:tentative="1">
      <w:start w:val="1"/>
      <w:numFmt w:val="decimal"/>
      <w:lvlText w:val="%4."/>
      <w:lvlJc w:val="left"/>
      <w:pPr>
        <w:ind w:left="2880" w:hanging="360"/>
      </w:pPr>
    </w:lvl>
    <w:lvl w:ilvl="4" w:tplc="32353532" w:tentative="1">
      <w:start w:val="1"/>
      <w:numFmt w:val="lowerLetter"/>
      <w:lvlText w:val="%5."/>
      <w:lvlJc w:val="left"/>
      <w:pPr>
        <w:ind w:left="3600" w:hanging="360"/>
      </w:pPr>
    </w:lvl>
    <w:lvl w:ilvl="5" w:tplc="32353532" w:tentative="1">
      <w:start w:val="1"/>
      <w:numFmt w:val="lowerRoman"/>
      <w:lvlText w:val="%6."/>
      <w:lvlJc w:val="right"/>
      <w:pPr>
        <w:ind w:left="4320" w:hanging="180"/>
      </w:pPr>
    </w:lvl>
    <w:lvl w:ilvl="6" w:tplc="32353532" w:tentative="1">
      <w:start w:val="1"/>
      <w:numFmt w:val="decimal"/>
      <w:lvlText w:val="%7."/>
      <w:lvlJc w:val="left"/>
      <w:pPr>
        <w:ind w:left="5040" w:hanging="360"/>
      </w:pPr>
    </w:lvl>
    <w:lvl w:ilvl="7" w:tplc="32353532" w:tentative="1">
      <w:start w:val="1"/>
      <w:numFmt w:val="lowerLetter"/>
      <w:lvlText w:val="%8."/>
      <w:lvlJc w:val="left"/>
      <w:pPr>
        <w:ind w:left="5760" w:hanging="360"/>
      </w:pPr>
    </w:lvl>
    <w:lvl w:ilvl="8" w:tplc="3235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85153306">
      <w:start w:val="1"/>
      <w:numFmt w:val="decimal"/>
      <w:lvlText w:val="%1."/>
      <w:lvlJc w:val="left"/>
      <w:pPr>
        <w:ind w:left="720" w:hanging="360"/>
      </w:pPr>
    </w:lvl>
    <w:lvl w:ilvl="1" w:tplc="85153306" w:tentative="1">
      <w:start w:val="1"/>
      <w:numFmt w:val="lowerLetter"/>
      <w:lvlText w:val="%2."/>
      <w:lvlJc w:val="left"/>
      <w:pPr>
        <w:ind w:left="1440" w:hanging="360"/>
      </w:pPr>
    </w:lvl>
    <w:lvl w:ilvl="2" w:tplc="85153306" w:tentative="1">
      <w:start w:val="1"/>
      <w:numFmt w:val="lowerRoman"/>
      <w:lvlText w:val="%3."/>
      <w:lvlJc w:val="right"/>
      <w:pPr>
        <w:ind w:left="2160" w:hanging="180"/>
      </w:pPr>
    </w:lvl>
    <w:lvl w:ilvl="3" w:tplc="85153306" w:tentative="1">
      <w:start w:val="1"/>
      <w:numFmt w:val="decimal"/>
      <w:lvlText w:val="%4."/>
      <w:lvlJc w:val="left"/>
      <w:pPr>
        <w:ind w:left="2880" w:hanging="360"/>
      </w:pPr>
    </w:lvl>
    <w:lvl w:ilvl="4" w:tplc="85153306" w:tentative="1">
      <w:start w:val="1"/>
      <w:numFmt w:val="lowerLetter"/>
      <w:lvlText w:val="%5."/>
      <w:lvlJc w:val="left"/>
      <w:pPr>
        <w:ind w:left="3600" w:hanging="360"/>
      </w:pPr>
    </w:lvl>
    <w:lvl w:ilvl="5" w:tplc="85153306" w:tentative="1">
      <w:start w:val="1"/>
      <w:numFmt w:val="lowerRoman"/>
      <w:lvlText w:val="%6."/>
      <w:lvlJc w:val="right"/>
      <w:pPr>
        <w:ind w:left="4320" w:hanging="180"/>
      </w:pPr>
    </w:lvl>
    <w:lvl w:ilvl="6" w:tplc="85153306" w:tentative="1">
      <w:start w:val="1"/>
      <w:numFmt w:val="decimal"/>
      <w:lvlText w:val="%7."/>
      <w:lvlJc w:val="left"/>
      <w:pPr>
        <w:ind w:left="5040" w:hanging="360"/>
      </w:pPr>
    </w:lvl>
    <w:lvl w:ilvl="7" w:tplc="85153306" w:tentative="1">
      <w:start w:val="1"/>
      <w:numFmt w:val="lowerLetter"/>
      <w:lvlText w:val="%8."/>
      <w:lvlJc w:val="left"/>
      <w:pPr>
        <w:ind w:left="5760" w:hanging="360"/>
      </w:pPr>
    </w:lvl>
    <w:lvl w:ilvl="8" w:tplc="8515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19601968">
      <w:start w:val="1"/>
      <w:numFmt w:val="decimal"/>
      <w:lvlText w:val="%1."/>
      <w:lvlJc w:val="left"/>
      <w:pPr>
        <w:ind w:left="720" w:hanging="360"/>
      </w:pPr>
    </w:lvl>
    <w:lvl w:ilvl="1" w:tplc="19601968" w:tentative="1">
      <w:start w:val="1"/>
      <w:numFmt w:val="lowerLetter"/>
      <w:lvlText w:val="%2."/>
      <w:lvlJc w:val="left"/>
      <w:pPr>
        <w:ind w:left="1440" w:hanging="360"/>
      </w:pPr>
    </w:lvl>
    <w:lvl w:ilvl="2" w:tplc="19601968" w:tentative="1">
      <w:start w:val="1"/>
      <w:numFmt w:val="lowerRoman"/>
      <w:lvlText w:val="%3."/>
      <w:lvlJc w:val="right"/>
      <w:pPr>
        <w:ind w:left="2160" w:hanging="180"/>
      </w:pPr>
    </w:lvl>
    <w:lvl w:ilvl="3" w:tplc="19601968" w:tentative="1">
      <w:start w:val="1"/>
      <w:numFmt w:val="decimal"/>
      <w:lvlText w:val="%4."/>
      <w:lvlJc w:val="left"/>
      <w:pPr>
        <w:ind w:left="2880" w:hanging="360"/>
      </w:pPr>
    </w:lvl>
    <w:lvl w:ilvl="4" w:tplc="19601968" w:tentative="1">
      <w:start w:val="1"/>
      <w:numFmt w:val="lowerLetter"/>
      <w:lvlText w:val="%5."/>
      <w:lvlJc w:val="left"/>
      <w:pPr>
        <w:ind w:left="3600" w:hanging="360"/>
      </w:pPr>
    </w:lvl>
    <w:lvl w:ilvl="5" w:tplc="19601968" w:tentative="1">
      <w:start w:val="1"/>
      <w:numFmt w:val="lowerRoman"/>
      <w:lvlText w:val="%6."/>
      <w:lvlJc w:val="right"/>
      <w:pPr>
        <w:ind w:left="4320" w:hanging="180"/>
      </w:pPr>
    </w:lvl>
    <w:lvl w:ilvl="6" w:tplc="19601968" w:tentative="1">
      <w:start w:val="1"/>
      <w:numFmt w:val="decimal"/>
      <w:lvlText w:val="%7."/>
      <w:lvlJc w:val="left"/>
      <w:pPr>
        <w:ind w:left="5040" w:hanging="360"/>
      </w:pPr>
    </w:lvl>
    <w:lvl w:ilvl="7" w:tplc="19601968" w:tentative="1">
      <w:start w:val="1"/>
      <w:numFmt w:val="lowerLetter"/>
      <w:lvlText w:val="%8."/>
      <w:lvlJc w:val="left"/>
      <w:pPr>
        <w:ind w:left="5760" w:hanging="360"/>
      </w:pPr>
    </w:lvl>
    <w:lvl w:ilvl="8" w:tplc="1960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76153780">
      <w:start w:val="1"/>
      <w:numFmt w:val="decimal"/>
      <w:lvlText w:val="%1."/>
      <w:lvlJc w:val="left"/>
      <w:pPr>
        <w:ind w:left="720" w:hanging="360"/>
      </w:pPr>
    </w:lvl>
    <w:lvl w:ilvl="1" w:tplc="76153780" w:tentative="1">
      <w:start w:val="1"/>
      <w:numFmt w:val="lowerLetter"/>
      <w:lvlText w:val="%2."/>
      <w:lvlJc w:val="left"/>
      <w:pPr>
        <w:ind w:left="1440" w:hanging="360"/>
      </w:pPr>
    </w:lvl>
    <w:lvl w:ilvl="2" w:tplc="76153780" w:tentative="1">
      <w:start w:val="1"/>
      <w:numFmt w:val="lowerRoman"/>
      <w:lvlText w:val="%3."/>
      <w:lvlJc w:val="right"/>
      <w:pPr>
        <w:ind w:left="2160" w:hanging="180"/>
      </w:pPr>
    </w:lvl>
    <w:lvl w:ilvl="3" w:tplc="76153780" w:tentative="1">
      <w:start w:val="1"/>
      <w:numFmt w:val="decimal"/>
      <w:lvlText w:val="%4."/>
      <w:lvlJc w:val="left"/>
      <w:pPr>
        <w:ind w:left="2880" w:hanging="360"/>
      </w:pPr>
    </w:lvl>
    <w:lvl w:ilvl="4" w:tplc="76153780" w:tentative="1">
      <w:start w:val="1"/>
      <w:numFmt w:val="lowerLetter"/>
      <w:lvlText w:val="%5."/>
      <w:lvlJc w:val="left"/>
      <w:pPr>
        <w:ind w:left="3600" w:hanging="360"/>
      </w:pPr>
    </w:lvl>
    <w:lvl w:ilvl="5" w:tplc="76153780" w:tentative="1">
      <w:start w:val="1"/>
      <w:numFmt w:val="lowerRoman"/>
      <w:lvlText w:val="%6."/>
      <w:lvlJc w:val="right"/>
      <w:pPr>
        <w:ind w:left="4320" w:hanging="180"/>
      </w:pPr>
    </w:lvl>
    <w:lvl w:ilvl="6" w:tplc="76153780" w:tentative="1">
      <w:start w:val="1"/>
      <w:numFmt w:val="decimal"/>
      <w:lvlText w:val="%7."/>
      <w:lvlJc w:val="left"/>
      <w:pPr>
        <w:ind w:left="5040" w:hanging="360"/>
      </w:pPr>
    </w:lvl>
    <w:lvl w:ilvl="7" w:tplc="76153780" w:tentative="1">
      <w:start w:val="1"/>
      <w:numFmt w:val="lowerLetter"/>
      <w:lvlText w:val="%8."/>
      <w:lvlJc w:val="left"/>
      <w:pPr>
        <w:ind w:left="5760" w:hanging="360"/>
      </w:pPr>
    </w:lvl>
    <w:lvl w:ilvl="8" w:tplc="7615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54803918">
      <w:start w:val="1"/>
      <w:numFmt w:val="decimal"/>
      <w:lvlText w:val="%1."/>
      <w:lvlJc w:val="left"/>
      <w:pPr>
        <w:ind w:left="720" w:hanging="360"/>
      </w:pPr>
    </w:lvl>
    <w:lvl w:ilvl="1" w:tplc="54803918" w:tentative="1">
      <w:start w:val="1"/>
      <w:numFmt w:val="lowerLetter"/>
      <w:lvlText w:val="%2."/>
      <w:lvlJc w:val="left"/>
      <w:pPr>
        <w:ind w:left="1440" w:hanging="360"/>
      </w:pPr>
    </w:lvl>
    <w:lvl w:ilvl="2" w:tplc="54803918" w:tentative="1">
      <w:start w:val="1"/>
      <w:numFmt w:val="lowerRoman"/>
      <w:lvlText w:val="%3."/>
      <w:lvlJc w:val="right"/>
      <w:pPr>
        <w:ind w:left="2160" w:hanging="180"/>
      </w:pPr>
    </w:lvl>
    <w:lvl w:ilvl="3" w:tplc="54803918" w:tentative="1">
      <w:start w:val="1"/>
      <w:numFmt w:val="decimal"/>
      <w:lvlText w:val="%4."/>
      <w:lvlJc w:val="left"/>
      <w:pPr>
        <w:ind w:left="2880" w:hanging="360"/>
      </w:pPr>
    </w:lvl>
    <w:lvl w:ilvl="4" w:tplc="54803918" w:tentative="1">
      <w:start w:val="1"/>
      <w:numFmt w:val="lowerLetter"/>
      <w:lvlText w:val="%5."/>
      <w:lvlJc w:val="left"/>
      <w:pPr>
        <w:ind w:left="3600" w:hanging="360"/>
      </w:pPr>
    </w:lvl>
    <w:lvl w:ilvl="5" w:tplc="54803918" w:tentative="1">
      <w:start w:val="1"/>
      <w:numFmt w:val="lowerRoman"/>
      <w:lvlText w:val="%6."/>
      <w:lvlJc w:val="right"/>
      <w:pPr>
        <w:ind w:left="4320" w:hanging="180"/>
      </w:pPr>
    </w:lvl>
    <w:lvl w:ilvl="6" w:tplc="54803918" w:tentative="1">
      <w:start w:val="1"/>
      <w:numFmt w:val="decimal"/>
      <w:lvlText w:val="%7."/>
      <w:lvlJc w:val="left"/>
      <w:pPr>
        <w:ind w:left="5040" w:hanging="360"/>
      </w:pPr>
    </w:lvl>
    <w:lvl w:ilvl="7" w:tplc="54803918" w:tentative="1">
      <w:start w:val="1"/>
      <w:numFmt w:val="lowerLetter"/>
      <w:lvlText w:val="%8."/>
      <w:lvlJc w:val="left"/>
      <w:pPr>
        <w:ind w:left="5760" w:hanging="360"/>
      </w:pPr>
    </w:lvl>
    <w:lvl w:ilvl="8" w:tplc="5480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30826395">
      <w:start w:val="1"/>
      <w:numFmt w:val="decimal"/>
      <w:lvlText w:val="%1."/>
      <w:lvlJc w:val="left"/>
      <w:pPr>
        <w:ind w:left="720" w:hanging="360"/>
      </w:pPr>
    </w:lvl>
    <w:lvl w:ilvl="1" w:tplc="30826395" w:tentative="1">
      <w:start w:val="1"/>
      <w:numFmt w:val="lowerLetter"/>
      <w:lvlText w:val="%2."/>
      <w:lvlJc w:val="left"/>
      <w:pPr>
        <w:ind w:left="1440" w:hanging="360"/>
      </w:pPr>
    </w:lvl>
    <w:lvl w:ilvl="2" w:tplc="30826395" w:tentative="1">
      <w:start w:val="1"/>
      <w:numFmt w:val="lowerRoman"/>
      <w:lvlText w:val="%3."/>
      <w:lvlJc w:val="right"/>
      <w:pPr>
        <w:ind w:left="2160" w:hanging="180"/>
      </w:pPr>
    </w:lvl>
    <w:lvl w:ilvl="3" w:tplc="30826395" w:tentative="1">
      <w:start w:val="1"/>
      <w:numFmt w:val="decimal"/>
      <w:lvlText w:val="%4."/>
      <w:lvlJc w:val="left"/>
      <w:pPr>
        <w:ind w:left="2880" w:hanging="360"/>
      </w:pPr>
    </w:lvl>
    <w:lvl w:ilvl="4" w:tplc="30826395" w:tentative="1">
      <w:start w:val="1"/>
      <w:numFmt w:val="lowerLetter"/>
      <w:lvlText w:val="%5."/>
      <w:lvlJc w:val="left"/>
      <w:pPr>
        <w:ind w:left="3600" w:hanging="360"/>
      </w:pPr>
    </w:lvl>
    <w:lvl w:ilvl="5" w:tplc="30826395" w:tentative="1">
      <w:start w:val="1"/>
      <w:numFmt w:val="lowerRoman"/>
      <w:lvlText w:val="%6."/>
      <w:lvlJc w:val="right"/>
      <w:pPr>
        <w:ind w:left="4320" w:hanging="180"/>
      </w:pPr>
    </w:lvl>
    <w:lvl w:ilvl="6" w:tplc="30826395" w:tentative="1">
      <w:start w:val="1"/>
      <w:numFmt w:val="decimal"/>
      <w:lvlText w:val="%7."/>
      <w:lvlJc w:val="left"/>
      <w:pPr>
        <w:ind w:left="5040" w:hanging="360"/>
      </w:pPr>
    </w:lvl>
    <w:lvl w:ilvl="7" w:tplc="30826395" w:tentative="1">
      <w:start w:val="1"/>
      <w:numFmt w:val="lowerLetter"/>
      <w:lvlText w:val="%8."/>
      <w:lvlJc w:val="left"/>
      <w:pPr>
        <w:ind w:left="5760" w:hanging="360"/>
      </w:pPr>
    </w:lvl>
    <w:lvl w:ilvl="8" w:tplc="3082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88887453">
      <w:start w:val="1"/>
      <w:numFmt w:val="decimal"/>
      <w:lvlText w:val="%1."/>
      <w:lvlJc w:val="left"/>
      <w:pPr>
        <w:ind w:left="720" w:hanging="360"/>
      </w:pPr>
    </w:lvl>
    <w:lvl w:ilvl="1" w:tplc="88887453" w:tentative="1">
      <w:start w:val="1"/>
      <w:numFmt w:val="lowerLetter"/>
      <w:lvlText w:val="%2."/>
      <w:lvlJc w:val="left"/>
      <w:pPr>
        <w:ind w:left="1440" w:hanging="360"/>
      </w:pPr>
    </w:lvl>
    <w:lvl w:ilvl="2" w:tplc="88887453" w:tentative="1">
      <w:start w:val="1"/>
      <w:numFmt w:val="lowerRoman"/>
      <w:lvlText w:val="%3."/>
      <w:lvlJc w:val="right"/>
      <w:pPr>
        <w:ind w:left="2160" w:hanging="180"/>
      </w:pPr>
    </w:lvl>
    <w:lvl w:ilvl="3" w:tplc="88887453" w:tentative="1">
      <w:start w:val="1"/>
      <w:numFmt w:val="decimal"/>
      <w:lvlText w:val="%4."/>
      <w:lvlJc w:val="left"/>
      <w:pPr>
        <w:ind w:left="2880" w:hanging="360"/>
      </w:pPr>
    </w:lvl>
    <w:lvl w:ilvl="4" w:tplc="88887453" w:tentative="1">
      <w:start w:val="1"/>
      <w:numFmt w:val="lowerLetter"/>
      <w:lvlText w:val="%5."/>
      <w:lvlJc w:val="left"/>
      <w:pPr>
        <w:ind w:left="3600" w:hanging="360"/>
      </w:pPr>
    </w:lvl>
    <w:lvl w:ilvl="5" w:tplc="88887453" w:tentative="1">
      <w:start w:val="1"/>
      <w:numFmt w:val="lowerRoman"/>
      <w:lvlText w:val="%6."/>
      <w:lvlJc w:val="right"/>
      <w:pPr>
        <w:ind w:left="4320" w:hanging="180"/>
      </w:pPr>
    </w:lvl>
    <w:lvl w:ilvl="6" w:tplc="88887453" w:tentative="1">
      <w:start w:val="1"/>
      <w:numFmt w:val="decimal"/>
      <w:lvlText w:val="%7."/>
      <w:lvlJc w:val="left"/>
      <w:pPr>
        <w:ind w:left="5040" w:hanging="360"/>
      </w:pPr>
    </w:lvl>
    <w:lvl w:ilvl="7" w:tplc="88887453" w:tentative="1">
      <w:start w:val="1"/>
      <w:numFmt w:val="lowerLetter"/>
      <w:lvlText w:val="%8."/>
      <w:lvlJc w:val="left"/>
      <w:pPr>
        <w:ind w:left="5760" w:hanging="360"/>
      </w:pPr>
    </w:lvl>
    <w:lvl w:ilvl="8" w:tplc="8888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98703994">
      <w:start w:val="1"/>
      <w:numFmt w:val="decimal"/>
      <w:lvlText w:val="%1."/>
      <w:lvlJc w:val="left"/>
      <w:pPr>
        <w:ind w:left="720" w:hanging="360"/>
      </w:pPr>
    </w:lvl>
    <w:lvl w:ilvl="1" w:tplc="98703994" w:tentative="1">
      <w:start w:val="1"/>
      <w:numFmt w:val="lowerLetter"/>
      <w:lvlText w:val="%2."/>
      <w:lvlJc w:val="left"/>
      <w:pPr>
        <w:ind w:left="1440" w:hanging="360"/>
      </w:pPr>
    </w:lvl>
    <w:lvl w:ilvl="2" w:tplc="98703994" w:tentative="1">
      <w:start w:val="1"/>
      <w:numFmt w:val="lowerRoman"/>
      <w:lvlText w:val="%3."/>
      <w:lvlJc w:val="right"/>
      <w:pPr>
        <w:ind w:left="2160" w:hanging="180"/>
      </w:pPr>
    </w:lvl>
    <w:lvl w:ilvl="3" w:tplc="98703994" w:tentative="1">
      <w:start w:val="1"/>
      <w:numFmt w:val="decimal"/>
      <w:lvlText w:val="%4."/>
      <w:lvlJc w:val="left"/>
      <w:pPr>
        <w:ind w:left="2880" w:hanging="360"/>
      </w:pPr>
    </w:lvl>
    <w:lvl w:ilvl="4" w:tplc="98703994" w:tentative="1">
      <w:start w:val="1"/>
      <w:numFmt w:val="lowerLetter"/>
      <w:lvlText w:val="%5."/>
      <w:lvlJc w:val="left"/>
      <w:pPr>
        <w:ind w:left="3600" w:hanging="360"/>
      </w:pPr>
    </w:lvl>
    <w:lvl w:ilvl="5" w:tplc="98703994" w:tentative="1">
      <w:start w:val="1"/>
      <w:numFmt w:val="lowerRoman"/>
      <w:lvlText w:val="%6."/>
      <w:lvlJc w:val="right"/>
      <w:pPr>
        <w:ind w:left="4320" w:hanging="180"/>
      </w:pPr>
    </w:lvl>
    <w:lvl w:ilvl="6" w:tplc="98703994" w:tentative="1">
      <w:start w:val="1"/>
      <w:numFmt w:val="decimal"/>
      <w:lvlText w:val="%7."/>
      <w:lvlJc w:val="left"/>
      <w:pPr>
        <w:ind w:left="5040" w:hanging="360"/>
      </w:pPr>
    </w:lvl>
    <w:lvl w:ilvl="7" w:tplc="98703994" w:tentative="1">
      <w:start w:val="1"/>
      <w:numFmt w:val="lowerLetter"/>
      <w:lvlText w:val="%8."/>
      <w:lvlJc w:val="left"/>
      <w:pPr>
        <w:ind w:left="5760" w:hanging="360"/>
      </w:pPr>
    </w:lvl>
    <w:lvl w:ilvl="8" w:tplc="9870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66987989">
      <w:start w:val="1"/>
      <w:numFmt w:val="decimal"/>
      <w:lvlText w:val="%1."/>
      <w:lvlJc w:val="left"/>
      <w:pPr>
        <w:ind w:left="720" w:hanging="360"/>
      </w:pPr>
    </w:lvl>
    <w:lvl w:ilvl="1" w:tplc="66987989" w:tentative="1">
      <w:start w:val="1"/>
      <w:numFmt w:val="lowerLetter"/>
      <w:lvlText w:val="%2."/>
      <w:lvlJc w:val="left"/>
      <w:pPr>
        <w:ind w:left="1440" w:hanging="360"/>
      </w:pPr>
    </w:lvl>
    <w:lvl w:ilvl="2" w:tplc="66987989" w:tentative="1">
      <w:start w:val="1"/>
      <w:numFmt w:val="lowerRoman"/>
      <w:lvlText w:val="%3."/>
      <w:lvlJc w:val="right"/>
      <w:pPr>
        <w:ind w:left="2160" w:hanging="180"/>
      </w:pPr>
    </w:lvl>
    <w:lvl w:ilvl="3" w:tplc="66987989" w:tentative="1">
      <w:start w:val="1"/>
      <w:numFmt w:val="decimal"/>
      <w:lvlText w:val="%4."/>
      <w:lvlJc w:val="left"/>
      <w:pPr>
        <w:ind w:left="2880" w:hanging="360"/>
      </w:pPr>
    </w:lvl>
    <w:lvl w:ilvl="4" w:tplc="66987989" w:tentative="1">
      <w:start w:val="1"/>
      <w:numFmt w:val="lowerLetter"/>
      <w:lvlText w:val="%5."/>
      <w:lvlJc w:val="left"/>
      <w:pPr>
        <w:ind w:left="3600" w:hanging="360"/>
      </w:pPr>
    </w:lvl>
    <w:lvl w:ilvl="5" w:tplc="66987989" w:tentative="1">
      <w:start w:val="1"/>
      <w:numFmt w:val="lowerRoman"/>
      <w:lvlText w:val="%6."/>
      <w:lvlJc w:val="right"/>
      <w:pPr>
        <w:ind w:left="4320" w:hanging="180"/>
      </w:pPr>
    </w:lvl>
    <w:lvl w:ilvl="6" w:tplc="66987989" w:tentative="1">
      <w:start w:val="1"/>
      <w:numFmt w:val="decimal"/>
      <w:lvlText w:val="%7."/>
      <w:lvlJc w:val="left"/>
      <w:pPr>
        <w:ind w:left="5040" w:hanging="360"/>
      </w:pPr>
    </w:lvl>
    <w:lvl w:ilvl="7" w:tplc="66987989" w:tentative="1">
      <w:start w:val="1"/>
      <w:numFmt w:val="lowerLetter"/>
      <w:lvlText w:val="%8."/>
      <w:lvlJc w:val="left"/>
      <w:pPr>
        <w:ind w:left="5760" w:hanging="360"/>
      </w:pPr>
    </w:lvl>
    <w:lvl w:ilvl="8" w:tplc="6698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67120400">
      <w:start w:val="1"/>
      <w:numFmt w:val="decimal"/>
      <w:lvlText w:val="%1."/>
      <w:lvlJc w:val="left"/>
      <w:pPr>
        <w:ind w:left="720" w:hanging="360"/>
      </w:pPr>
    </w:lvl>
    <w:lvl w:ilvl="1" w:tplc="67120400" w:tentative="1">
      <w:start w:val="1"/>
      <w:numFmt w:val="lowerLetter"/>
      <w:lvlText w:val="%2."/>
      <w:lvlJc w:val="left"/>
      <w:pPr>
        <w:ind w:left="1440" w:hanging="360"/>
      </w:pPr>
    </w:lvl>
    <w:lvl w:ilvl="2" w:tplc="67120400" w:tentative="1">
      <w:start w:val="1"/>
      <w:numFmt w:val="lowerRoman"/>
      <w:lvlText w:val="%3."/>
      <w:lvlJc w:val="right"/>
      <w:pPr>
        <w:ind w:left="2160" w:hanging="180"/>
      </w:pPr>
    </w:lvl>
    <w:lvl w:ilvl="3" w:tplc="67120400" w:tentative="1">
      <w:start w:val="1"/>
      <w:numFmt w:val="decimal"/>
      <w:lvlText w:val="%4."/>
      <w:lvlJc w:val="left"/>
      <w:pPr>
        <w:ind w:left="2880" w:hanging="360"/>
      </w:pPr>
    </w:lvl>
    <w:lvl w:ilvl="4" w:tplc="67120400" w:tentative="1">
      <w:start w:val="1"/>
      <w:numFmt w:val="lowerLetter"/>
      <w:lvlText w:val="%5."/>
      <w:lvlJc w:val="left"/>
      <w:pPr>
        <w:ind w:left="3600" w:hanging="360"/>
      </w:pPr>
    </w:lvl>
    <w:lvl w:ilvl="5" w:tplc="67120400" w:tentative="1">
      <w:start w:val="1"/>
      <w:numFmt w:val="lowerRoman"/>
      <w:lvlText w:val="%6."/>
      <w:lvlJc w:val="right"/>
      <w:pPr>
        <w:ind w:left="4320" w:hanging="180"/>
      </w:pPr>
    </w:lvl>
    <w:lvl w:ilvl="6" w:tplc="67120400" w:tentative="1">
      <w:start w:val="1"/>
      <w:numFmt w:val="decimal"/>
      <w:lvlText w:val="%7."/>
      <w:lvlJc w:val="left"/>
      <w:pPr>
        <w:ind w:left="5040" w:hanging="360"/>
      </w:pPr>
    </w:lvl>
    <w:lvl w:ilvl="7" w:tplc="67120400" w:tentative="1">
      <w:start w:val="1"/>
      <w:numFmt w:val="lowerLetter"/>
      <w:lvlText w:val="%8."/>
      <w:lvlJc w:val="left"/>
      <w:pPr>
        <w:ind w:left="5760" w:hanging="360"/>
      </w:pPr>
    </w:lvl>
    <w:lvl w:ilvl="8" w:tplc="6712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90328723">
      <w:start w:val="1"/>
      <w:numFmt w:val="decimal"/>
      <w:lvlText w:val="%1."/>
      <w:lvlJc w:val="left"/>
      <w:pPr>
        <w:ind w:left="720" w:hanging="360"/>
      </w:pPr>
    </w:lvl>
    <w:lvl w:ilvl="1" w:tplc="90328723" w:tentative="1">
      <w:start w:val="1"/>
      <w:numFmt w:val="lowerLetter"/>
      <w:lvlText w:val="%2."/>
      <w:lvlJc w:val="left"/>
      <w:pPr>
        <w:ind w:left="1440" w:hanging="360"/>
      </w:pPr>
    </w:lvl>
    <w:lvl w:ilvl="2" w:tplc="90328723" w:tentative="1">
      <w:start w:val="1"/>
      <w:numFmt w:val="lowerRoman"/>
      <w:lvlText w:val="%3."/>
      <w:lvlJc w:val="right"/>
      <w:pPr>
        <w:ind w:left="2160" w:hanging="180"/>
      </w:pPr>
    </w:lvl>
    <w:lvl w:ilvl="3" w:tplc="90328723" w:tentative="1">
      <w:start w:val="1"/>
      <w:numFmt w:val="decimal"/>
      <w:lvlText w:val="%4."/>
      <w:lvlJc w:val="left"/>
      <w:pPr>
        <w:ind w:left="2880" w:hanging="360"/>
      </w:pPr>
    </w:lvl>
    <w:lvl w:ilvl="4" w:tplc="90328723" w:tentative="1">
      <w:start w:val="1"/>
      <w:numFmt w:val="lowerLetter"/>
      <w:lvlText w:val="%5."/>
      <w:lvlJc w:val="left"/>
      <w:pPr>
        <w:ind w:left="3600" w:hanging="360"/>
      </w:pPr>
    </w:lvl>
    <w:lvl w:ilvl="5" w:tplc="90328723" w:tentative="1">
      <w:start w:val="1"/>
      <w:numFmt w:val="lowerRoman"/>
      <w:lvlText w:val="%6."/>
      <w:lvlJc w:val="right"/>
      <w:pPr>
        <w:ind w:left="4320" w:hanging="180"/>
      </w:pPr>
    </w:lvl>
    <w:lvl w:ilvl="6" w:tplc="90328723" w:tentative="1">
      <w:start w:val="1"/>
      <w:numFmt w:val="decimal"/>
      <w:lvlText w:val="%7."/>
      <w:lvlJc w:val="left"/>
      <w:pPr>
        <w:ind w:left="5040" w:hanging="360"/>
      </w:pPr>
    </w:lvl>
    <w:lvl w:ilvl="7" w:tplc="90328723" w:tentative="1">
      <w:start w:val="1"/>
      <w:numFmt w:val="lowerLetter"/>
      <w:lvlText w:val="%8."/>
      <w:lvlJc w:val="left"/>
      <w:pPr>
        <w:ind w:left="5760" w:hanging="360"/>
      </w:pPr>
    </w:lvl>
    <w:lvl w:ilvl="8" w:tplc="9032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37158817">
      <w:start w:val="1"/>
      <w:numFmt w:val="decimal"/>
      <w:lvlText w:val="%1."/>
      <w:lvlJc w:val="left"/>
      <w:pPr>
        <w:ind w:left="720" w:hanging="360"/>
      </w:pPr>
    </w:lvl>
    <w:lvl w:ilvl="1" w:tplc="37158817" w:tentative="1">
      <w:start w:val="1"/>
      <w:numFmt w:val="lowerLetter"/>
      <w:lvlText w:val="%2."/>
      <w:lvlJc w:val="left"/>
      <w:pPr>
        <w:ind w:left="1440" w:hanging="360"/>
      </w:pPr>
    </w:lvl>
    <w:lvl w:ilvl="2" w:tplc="37158817" w:tentative="1">
      <w:start w:val="1"/>
      <w:numFmt w:val="lowerRoman"/>
      <w:lvlText w:val="%3."/>
      <w:lvlJc w:val="right"/>
      <w:pPr>
        <w:ind w:left="2160" w:hanging="180"/>
      </w:pPr>
    </w:lvl>
    <w:lvl w:ilvl="3" w:tplc="37158817" w:tentative="1">
      <w:start w:val="1"/>
      <w:numFmt w:val="decimal"/>
      <w:lvlText w:val="%4."/>
      <w:lvlJc w:val="left"/>
      <w:pPr>
        <w:ind w:left="2880" w:hanging="360"/>
      </w:pPr>
    </w:lvl>
    <w:lvl w:ilvl="4" w:tplc="37158817" w:tentative="1">
      <w:start w:val="1"/>
      <w:numFmt w:val="lowerLetter"/>
      <w:lvlText w:val="%5."/>
      <w:lvlJc w:val="left"/>
      <w:pPr>
        <w:ind w:left="3600" w:hanging="360"/>
      </w:pPr>
    </w:lvl>
    <w:lvl w:ilvl="5" w:tplc="37158817" w:tentative="1">
      <w:start w:val="1"/>
      <w:numFmt w:val="lowerRoman"/>
      <w:lvlText w:val="%6."/>
      <w:lvlJc w:val="right"/>
      <w:pPr>
        <w:ind w:left="4320" w:hanging="180"/>
      </w:pPr>
    </w:lvl>
    <w:lvl w:ilvl="6" w:tplc="37158817" w:tentative="1">
      <w:start w:val="1"/>
      <w:numFmt w:val="decimal"/>
      <w:lvlText w:val="%7."/>
      <w:lvlJc w:val="left"/>
      <w:pPr>
        <w:ind w:left="5040" w:hanging="360"/>
      </w:pPr>
    </w:lvl>
    <w:lvl w:ilvl="7" w:tplc="37158817" w:tentative="1">
      <w:start w:val="1"/>
      <w:numFmt w:val="lowerLetter"/>
      <w:lvlText w:val="%8."/>
      <w:lvlJc w:val="left"/>
      <w:pPr>
        <w:ind w:left="5760" w:hanging="360"/>
      </w:pPr>
    </w:lvl>
    <w:lvl w:ilvl="8" w:tplc="3715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88603477">
      <w:start w:val="1"/>
      <w:numFmt w:val="decimal"/>
      <w:lvlText w:val="%1."/>
      <w:lvlJc w:val="left"/>
      <w:pPr>
        <w:ind w:left="720" w:hanging="360"/>
      </w:pPr>
    </w:lvl>
    <w:lvl w:ilvl="1" w:tplc="88603477" w:tentative="1">
      <w:start w:val="1"/>
      <w:numFmt w:val="lowerLetter"/>
      <w:lvlText w:val="%2."/>
      <w:lvlJc w:val="left"/>
      <w:pPr>
        <w:ind w:left="1440" w:hanging="360"/>
      </w:pPr>
    </w:lvl>
    <w:lvl w:ilvl="2" w:tplc="88603477" w:tentative="1">
      <w:start w:val="1"/>
      <w:numFmt w:val="lowerRoman"/>
      <w:lvlText w:val="%3."/>
      <w:lvlJc w:val="right"/>
      <w:pPr>
        <w:ind w:left="2160" w:hanging="180"/>
      </w:pPr>
    </w:lvl>
    <w:lvl w:ilvl="3" w:tplc="88603477" w:tentative="1">
      <w:start w:val="1"/>
      <w:numFmt w:val="decimal"/>
      <w:lvlText w:val="%4."/>
      <w:lvlJc w:val="left"/>
      <w:pPr>
        <w:ind w:left="2880" w:hanging="360"/>
      </w:pPr>
    </w:lvl>
    <w:lvl w:ilvl="4" w:tplc="88603477" w:tentative="1">
      <w:start w:val="1"/>
      <w:numFmt w:val="lowerLetter"/>
      <w:lvlText w:val="%5."/>
      <w:lvlJc w:val="left"/>
      <w:pPr>
        <w:ind w:left="3600" w:hanging="360"/>
      </w:pPr>
    </w:lvl>
    <w:lvl w:ilvl="5" w:tplc="88603477" w:tentative="1">
      <w:start w:val="1"/>
      <w:numFmt w:val="lowerRoman"/>
      <w:lvlText w:val="%6."/>
      <w:lvlJc w:val="right"/>
      <w:pPr>
        <w:ind w:left="4320" w:hanging="180"/>
      </w:pPr>
    </w:lvl>
    <w:lvl w:ilvl="6" w:tplc="88603477" w:tentative="1">
      <w:start w:val="1"/>
      <w:numFmt w:val="decimal"/>
      <w:lvlText w:val="%7."/>
      <w:lvlJc w:val="left"/>
      <w:pPr>
        <w:ind w:left="5040" w:hanging="360"/>
      </w:pPr>
    </w:lvl>
    <w:lvl w:ilvl="7" w:tplc="88603477" w:tentative="1">
      <w:start w:val="1"/>
      <w:numFmt w:val="lowerLetter"/>
      <w:lvlText w:val="%8."/>
      <w:lvlJc w:val="left"/>
      <w:pPr>
        <w:ind w:left="5760" w:hanging="360"/>
      </w:pPr>
    </w:lvl>
    <w:lvl w:ilvl="8" w:tplc="8860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67015139">
      <w:start w:val="1"/>
      <w:numFmt w:val="decimal"/>
      <w:lvlText w:val="%1."/>
      <w:lvlJc w:val="left"/>
      <w:pPr>
        <w:ind w:left="720" w:hanging="360"/>
      </w:pPr>
    </w:lvl>
    <w:lvl w:ilvl="1" w:tplc="67015139" w:tentative="1">
      <w:start w:val="1"/>
      <w:numFmt w:val="lowerLetter"/>
      <w:lvlText w:val="%2."/>
      <w:lvlJc w:val="left"/>
      <w:pPr>
        <w:ind w:left="1440" w:hanging="360"/>
      </w:pPr>
    </w:lvl>
    <w:lvl w:ilvl="2" w:tplc="67015139" w:tentative="1">
      <w:start w:val="1"/>
      <w:numFmt w:val="lowerRoman"/>
      <w:lvlText w:val="%3."/>
      <w:lvlJc w:val="right"/>
      <w:pPr>
        <w:ind w:left="2160" w:hanging="180"/>
      </w:pPr>
    </w:lvl>
    <w:lvl w:ilvl="3" w:tplc="67015139" w:tentative="1">
      <w:start w:val="1"/>
      <w:numFmt w:val="decimal"/>
      <w:lvlText w:val="%4."/>
      <w:lvlJc w:val="left"/>
      <w:pPr>
        <w:ind w:left="2880" w:hanging="360"/>
      </w:pPr>
    </w:lvl>
    <w:lvl w:ilvl="4" w:tplc="67015139" w:tentative="1">
      <w:start w:val="1"/>
      <w:numFmt w:val="lowerLetter"/>
      <w:lvlText w:val="%5."/>
      <w:lvlJc w:val="left"/>
      <w:pPr>
        <w:ind w:left="3600" w:hanging="360"/>
      </w:pPr>
    </w:lvl>
    <w:lvl w:ilvl="5" w:tplc="67015139" w:tentative="1">
      <w:start w:val="1"/>
      <w:numFmt w:val="lowerRoman"/>
      <w:lvlText w:val="%6."/>
      <w:lvlJc w:val="right"/>
      <w:pPr>
        <w:ind w:left="4320" w:hanging="180"/>
      </w:pPr>
    </w:lvl>
    <w:lvl w:ilvl="6" w:tplc="67015139" w:tentative="1">
      <w:start w:val="1"/>
      <w:numFmt w:val="decimal"/>
      <w:lvlText w:val="%7."/>
      <w:lvlJc w:val="left"/>
      <w:pPr>
        <w:ind w:left="5040" w:hanging="360"/>
      </w:pPr>
    </w:lvl>
    <w:lvl w:ilvl="7" w:tplc="67015139" w:tentative="1">
      <w:start w:val="1"/>
      <w:numFmt w:val="lowerLetter"/>
      <w:lvlText w:val="%8."/>
      <w:lvlJc w:val="left"/>
      <w:pPr>
        <w:ind w:left="5760" w:hanging="360"/>
      </w:pPr>
    </w:lvl>
    <w:lvl w:ilvl="8" w:tplc="6701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13838247">
      <w:start w:val="1"/>
      <w:numFmt w:val="decimal"/>
      <w:lvlText w:val="%1."/>
      <w:lvlJc w:val="left"/>
      <w:pPr>
        <w:ind w:left="720" w:hanging="360"/>
      </w:pPr>
    </w:lvl>
    <w:lvl w:ilvl="1" w:tplc="13838247" w:tentative="1">
      <w:start w:val="1"/>
      <w:numFmt w:val="lowerLetter"/>
      <w:lvlText w:val="%2."/>
      <w:lvlJc w:val="left"/>
      <w:pPr>
        <w:ind w:left="1440" w:hanging="360"/>
      </w:pPr>
    </w:lvl>
    <w:lvl w:ilvl="2" w:tplc="13838247" w:tentative="1">
      <w:start w:val="1"/>
      <w:numFmt w:val="lowerRoman"/>
      <w:lvlText w:val="%3."/>
      <w:lvlJc w:val="right"/>
      <w:pPr>
        <w:ind w:left="2160" w:hanging="180"/>
      </w:pPr>
    </w:lvl>
    <w:lvl w:ilvl="3" w:tplc="13838247" w:tentative="1">
      <w:start w:val="1"/>
      <w:numFmt w:val="decimal"/>
      <w:lvlText w:val="%4."/>
      <w:lvlJc w:val="left"/>
      <w:pPr>
        <w:ind w:left="2880" w:hanging="360"/>
      </w:pPr>
    </w:lvl>
    <w:lvl w:ilvl="4" w:tplc="13838247" w:tentative="1">
      <w:start w:val="1"/>
      <w:numFmt w:val="lowerLetter"/>
      <w:lvlText w:val="%5."/>
      <w:lvlJc w:val="left"/>
      <w:pPr>
        <w:ind w:left="3600" w:hanging="360"/>
      </w:pPr>
    </w:lvl>
    <w:lvl w:ilvl="5" w:tplc="13838247" w:tentative="1">
      <w:start w:val="1"/>
      <w:numFmt w:val="lowerRoman"/>
      <w:lvlText w:val="%6."/>
      <w:lvlJc w:val="right"/>
      <w:pPr>
        <w:ind w:left="4320" w:hanging="180"/>
      </w:pPr>
    </w:lvl>
    <w:lvl w:ilvl="6" w:tplc="13838247" w:tentative="1">
      <w:start w:val="1"/>
      <w:numFmt w:val="decimal"/>
      <w:lvlText w:val="%7."/>
      <w:lvlJc w:val="left"/>
      <w:pPr>
        <w:ind w:left="5040" w:hanging="360"/>
      </w:pPr>
    </w:lvl>
    <w:lvl w:ilvl="7" w:tplc="13838247" w:tentative="1">
      <w:start w:val="1"/>
      <w:numFmt w:val="lowerLetter"/>
      <w:lvlText w:val="%8."/>
      <w:lvlJc w:val="left"/>
      <w:pPr>
        <w:ind w:left="5760" w:hanging="360"/>
      </w:pPr>
    </w:lvl>
    <w:lvl w:ilvl="8" w:tplc="1383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40588630">
      <w:start w:val="1"/>
      <w:numFmt w:val="decimal"/>
      <w:lvlText w:val="%1."/>
      <w:lvlJc w:val="left"/>
      <w:pPr>
        <w:ind w:left="720" w:hanging="360"/>
      </w:pPr>
    </w:lvl>
    <w:lvl w:ilvl="1" w:tplc="40588630" w:tentative="1">
      <w:start w:val="1"/>
      <w:numFmt w:val="lowerLetter"/>
      <w:lvlText w:val="%2."/>
      <w:lvlJc w:val="left"/>
      <w:pPr>
        <w:ind w:left="1440" w:hanging="360"/>
      </w:pPr>
    </w:lvl>
    <w:lvl w:ilvl="2" w:tplc="40588630" w:tentative="1">
      <w:start w:val="1"/>
      <w:numFmt w:val="lowerRoman"/>
      <w:lvlText w:val="%3."/>
      <w:lvlJc w:val="right"/>
      <w:pPr>
        <w:ind w:left="2160" w:hanging="180"/>
      </w:pPr>
    </w:lvl>
    <w:lvl w:ilvl="3" w:tplc="40588630" w:tentative="1">
      <w:start w:val="1"/>
      <w:numFmt w:val="decimal"/>
      <w:lvlText w:val="%4."/>
      <w:lvlJc w:val="left"/>
      <w:pPr>
        <w:ind w:left="2880" w:hanging="360"/>
      </w:pPr>
    </w:lvl>
    <w:lvl w:ilvl="4" w:tplc="40588630" w:tentative="1">
      <w:start w:val="1"/>
      <w:numFmt w:val="lowerLetter"/>
      <w:lvlText w:val="%5."/>
      <w:lvlJc w:val="left"/>
      <w:pPr>
        <w:ind w:left="3600" w:hanging="360"/>
      </w:pPr>
    </w:lvl>
    <w:lvl w:ilvl="5" w:tplc="40588630" w:tentative="1">
      <w:start w:val="1"/>
      <w:numFmt w:val="lowerRoman"/>
      <w:lvlText w:val="%6."/>
      <w:lvlJc w:val="right"/>
      <w:pPr>
        <w:ind w:left="4320" w:hanging="180"/>
      </w:pPr>
    </w:lvl>
    <w:lvl w:ilvl="6" w:tplc="40588630" w:tentative="1">
      <w:start w:val="1"/>
      <w:numFmt w:val="decimal"/>
      <w:lvlText w:val="%7."/>
      <w:lvlJc w:val="left"/>
      <w:pPr>
        <w:ind w:left="5040" w:hanging="360"/>
      </w:pPr>
    </w:lvl>
    <w:lvl w:ilvl="7" w:tplc="40588630" w:tentative="1">
      <w:start w:val="1"/>
      <w:numFmt w:val="lowerLetter"/>
      <w:lvlText w:val="%8."/>
      <w:lvlJc w:val="left"/>
      <w:pPr>
        <w:ind w:left="5760" w:hanging="360"/>
      </w:pPr>
    </w:lvl>
    <w:lvl w:ilvl="8" w:tplc="4058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30321456">
      <w:start w:val="1"/>
      <w:numFmt w:val="decimal"/>
      <w:lvlText w:val="%1."/>
      <w:lvlJc w:val="left"/>
      <w:pPr>
        <w:ind w:left="720" w:hanging="360"/>
      </w:pPr>
    </w:lvl>
    <w:lvl w:ilvl="1" w:tplc="30321456" w:tentative="1">
      <w:start w:val="1"/>
      <w:numFmt w:val="lowerLetter"/>
      <w:lvlText w:val="%2."/>
      <w:lvlJc w:val="left"/>
      <w:pPr>
        <w:ind w:left="1440" w:hanging="360"/>
      </w:pPr>
    </w:lvl>
    <w:lvl w:ilvl="2" w:tplc="30321456" w:tentative="1">
      <w:start w:val="1"/>
      <w:numFmt w:val="lowerRoman"/>
      <w:lvlText w:val="%3."/>
      <w:lvlJc w:val="right"/>
      <w:pPr>
        <w:ind w:left="2160" w:hanging="180"/>
      </w:pPr>
    </w:lvl>
    <w:lvl w:ilvl="3" w:tplc="30321456" w:tentative="1">
      <w:start w:val="1"/>
      <w:numFmt w:val="decimal"/>
      <w:lvlText w:val="%4."/>
      <w:lvlJc w:val="left"/>
      <w:pPr>
        <w:ind w:left="2880" w:hanging="360"/>
      </w:pPr>
    </w:lvl>
    <w:lvl w:ilvl="4" w:tplc="30321456" w:tentative="1">
      <w:start w:val="1"/>
      <w:numFmt w:val="lowerLetter"/>
      <w:lvlText w:val="%5."/>
      <w:lvlJc w:val="left"/>
      <w:pPr>
        <w:ind w:left="3600" w:hanging="360"/>
      </w:pPr>
    </w:lvl>
    <w:lvl w:ilvl="5" w:tplc="30321456" w:tentative="1">
      <w:start w:val="1"/>
      <w:numFmt w:val="lowerRoman"/>
      <w:lvlText w:val="%6."/>
      <w:lvlJc w:val="right"/>
      <w:pPr>
        <w:ind w:left="4320" w:hanging="180"/>
      </w:pPr>
    </w:lvl>
    <w:lvl w:ilvl="6" w:tplc="30321456" w:tentative="1">
      <w:start w:val="1"/>
      <w:numFmt w:val="decimal"/>
      <w:lvlText w:val="%7."/>
      <w:lvlJc w:val="left"/>
      <w:pPr>
        <w:ind w:left="5040" w:hanging="360"/>
      </w:pPr>
    </w:lvl>
    <w:lvl w:ilvl="7" w:tplc="30321456" w:tentative="1">
      <w:start w:val="1"/>
      <w:numFmt w:val="lowerLetter"/>
      <w:lvlText w:val="%8."/>
      <w:lvlJc w:val="left"/>
      <w:pPr>
        <w:ind w:left="5760" w:hanging="360"/>
      </w:pPr>
    </w:lvl>
    <w:lvl w:ilvl="8" w:tplc="3032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63445765">
      <w:start w:val="1"/>
      <w:numFmt w:val="decimal"/>
      <w:lvlText w:val="%1."/>
      <w:lvlJc w:val="left"/>
      <w:pPr>
        <w:ind w:left="720" w:hanging="360"/>
      </w:pPr>
    </w:lvl>
    <w:lvl w:ilvl="1" w:tplc="63445765" w:tentative="1">
      <w:start w:val="1"/>
      <w:numFmt w:val="lowerLetter"/>
      <w:lvlText w:val="%2."/>
      <w:lvlJc w:val="left"/>
      <w:pPr>
        <w:ind w:left="1440" w:hanging="360"/>
      </w:pPr>
    </w:lvl>
    <w:lvl w:ilvl="2" w:tplc="63445765" w:tentative="1">
      <w:start w:val="1"/>
      <w:numFmt w:val="lowerRoman"/>
      <w:lvlText w:val="%3."/>
      <w:lvlJc w:val="right"/>
      <w:pPr>
        <w:ind w:left="2160" w:hanging="180"/>
      </w:pPr>
    </w:lvl>
    <w:lvl w:ilvl="3" w:tplc="63445765" w:tentative="1">
      <w:start w:val="1"/>
      <w:numFmt w:val="decimal"/>
      <w:lvlText w:val="%4."/>
      <w:lvlJc w:val="left"/>
      <w:pPr>
        <w:ind w:left="2880" w:hanging="360"/>
      </w:pPr>
    </w:lvl>
    <w:lvl w:ilvl="4" w:tplc="63445765" w:tentative="1">
      <w:start w:val="1"/>
      <w:numFmt w:val="lowerLetter"/>
      <w:lvlText w:val="%5."/>
      <w:lvlJc w:val="left"/>
      <w:pPr>
        <w:ind w:left="3600" w:hanging="360"/>
      </w:pPr>
    </w:lvl>
    <w:lvl w:ilvl="5" w:tplc="63445765" w:tentative="1">
      <w:start w:val="1"/>
      <w:numFmt w:val="lowerRoman"/>
      <w:lvlText w:val="%6."/>
      <w:lvlJc w:val="right"/>
      <w:pPr>
        <w:ind w:left="4320" w:hanging="180"/>
      </w:pPr>
    </w:lvl>
    <w:lvl w:ilvl="6" w:tplc="63445765" w:tentative="1">
      <w:start w:val="1"/>
      <w:numFmt w:val="decimal"/>
      <w:lvlText w:val="%7."/>
      <w:lvlJc w:val="left"/>
      <w:pPr>
        <w:ind w:left="5040" w:hanging="360"/>
      </w:pPr>
    </w:lvl>
    <w:lvl w:ilvl="7" w:tplc="63445765" w:tentative="1">
      <w:start w:val="1"/>
      <w:numFmt w:val="lowerLetter"/>
      <w:lvlText w:val="%8."/>
      <w:lvlJc w:val="left"/>
      <w:pPr>
        <w:ind w:left="5760" w:hanging="360"/>
      </w:pPr>
    </w:lvl>
    <w:lvl w:ilvl="8" w:tplc="6344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7">
    <w:multiLevelType w:val="hybridMultilevel"/>
    <w:lvl w:ilvl="0" w:tplc="74945350">
      <w:start w:val="1"/>
      <w:numFmt w:val="decimal"/>
      <w:lvlText w:val="%1."/>
      <w:lvlJc w:val="left"/>
      <w:pPr>
        <w:ind w:left="720" w:hanging="360"/>
      </w:pPr>
    </w:lvl>
    <w:lvl w:ilvl="1" w:tplc="74945350" w:tentative="1">
      <w:start w:val="1"/>
      <w:numFmt w:val="lowerLetter"/>
      <w:lvlText w:val="%2."/>
      <w:lvlJc w:val="left"/>
      <w:pPr>
        <w:ind w:left="1440" w:hanging="360"/>
      </w:pPr>
    </w:lvl>
    <w:lvl w:ilvl="2" w:tplc="74945350" w:tentative="1">
      <w:start w:val="1"/>
      <w:numFmt w:val="lowerRoman"/>
      <w:lvlText w:val="%3."/>
      <w:lvlJc w:val="right"/>
      <w:pPr>
        <w:ind w:left="2160" w:hanging="180"/>
      </w:pPr>
    </w:lvl>
    <w:lvl w:ilvl="3" w:tplc="74945350" w:tentative="1">
      <w:start w:val="1"/>
      <w:numFmt w:val="decimal"/>
      <w:lvlText w:val="%4."/>
      <w:lvlJc w:val="left"/>
      <w:pPr>
        <w:ind w:left="2880" w:hanging="360"/>
      </w:pPr>
    </w:lvl>
    <w:lvl w:ilvl="4" w:tplc="74945350" w:tentative="1">
      <w:start w:val="1"/>
      <w:numFmt w:val="lowerLetter"/>
      <w:lvlText w:val="%5."/>
      <w:lvlJc w:val="left"/>
      <w:pPr>
        <w:ind w:left="3600" w:hanging="360"/>
      </w:pPr>
    </w:lvl>
    <w:lvl w:ilvl="5" w:tplc="74945350" w:tentative="1">
      <w:start w:val="1"/>
      <w:numFmt w:val="lowerRoman"/>
      <w:lvlText w:val="%6."/>
      <w:lvlJc w:val="right"/>
      <w:pPr>
        <w:ind w:left="4320" w:hanging="180"/>
      </w:pPr>
    </w:lvl>
    <w:lvl w:ilvl="6" w:tplc="74945350" w:tentative="1">
      <w:start w:val="1"/>
      <w:numFmt w:val="decimal"/>
      <w:lvlText w:val="%7."/>
      <w:lvlJc w:val="left"/>
      <w:pPr>
        <w:ind w:left="5040" w:hanging="360"/>
      </w:pPr>
    </w:lvl>
    <w:lvl w:ilvl="7" w:tplc="74945350" w:tentative="1">
      <w:start w:val="1"/>
      <w:numFmt w:val="lowerLetter"/>
      <w:lvlText w:val="%8."/>
      <w:lvlJc w:val="left"/>
      <w:pPr>
        <w:ind w:left="5760" w:hanging="360"/>
      </w:pPr>
    </w:lvl>
    <w:lvl w:ilvl="8" w:tplc="7494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6">
    <w:multiLevelType w:val="hybridMultilevel"/>
    <w:lvl w:ilvl="0" w:tplc="74870388">
      <w:start w:val="1"/>
      <w:numFmt w:val="decimal"/>
      <w:lvlText w:val="%1."/>
      <w:lvlJc w:val="left"/>
      <w:pPr>
        <w:ind w:left="720" w:hanging="360"/>
      </w:pPr>
    </w:lvl>
    <w:lvl w:ilvl="1" w:tplc="74870388" w:tentative="1">
      <w:start w:val="1"/>
      <w:numFmt w:val="lowerLetter"/>
      <w:lvlText w:val="%2."/>
      <w:lvlJc w:val="left"/>
      <w:pPr>
        <w:ind w:left="1440" w:hanging="360"/>
      </w:pPr>
    </w:lvl>
    <w:lvl w:ilvl="2" w:tplc="74870388" w:tentative="1">
      <w:start w:val="1"/>
      <w:numFmt w:val="lowerRoman"/>
      <w:lvlText w:val="%3."/>
      <w:lvlJc w:val="right"/>
      <w:pPr>
        <w:ind w:left="2160" w:hanging="180"/>
      </w:pPr>
    </w:lvl>
    <w:lvl w:ilvl="3" w:tplc="74870388" w:tentative="1">
      <w:start w:val="1"/>
      <w:numFmt w:val="decimal"/>
      <w:lvlText w:val="%4."/>
      <w:lvlJc w:val="left"/>
      <w:pPr>
        <w:ind w:left="2880" w:hanging="360"/>
      </w:pPr>
    </w:lvl>
    <w:lvl w:ilvl="4" w:tplc="74870388" w:tentative="1">
      <w:start w:val="1"/>
      <w:numFmt w:val="lowerLetter"/>
      <w:lvlText w:val="%5."/>
      <w:lvlJc w:val="left"/>
      <w:pPr>
        <w:ind w:left="3600" w:hanging="360"/>
      </w:pPr>
    </w:lvl>
    <w:lvl w:ilvl="5" w:tplc="74870388" w:tentative="1">
      <w:start w:val="1"/>
      <w:numFmt w:val="lowerRoman"/>
      <w:lvlText w:val="%6."/>
      <w:lvlJc w:val="right"/>
      <w:pPr>
        <w:ind w:left="4320" w:hanging="180"/>
      </w:pPr>
    </w:lvl>
    <w:lvl w:ilvl="6" w:tplc="74870388" w:tentative="1">
      <w:start w:val="1"/>
      <w:numFmt w:val="decimal"/>
      <w:lvlText w:val="%7."/>
      <w:lvlJc w:val="left"/>
      <w:pPr>
        <w:ind w:left="5040" w:hanging="360"/>
      </w:pPr>
    </w:lvl>
    <w:lvl w:ilvl="7" w:tplc="74870388" w:tentative="1">
      <w:start w:val="1"/>
      <w:numFmt w:val="lowerLetter"/>
      <w:lvlText w:val="%8."/>
      <w:lvlJc w:val="left"/>
      <w:pPr>
        <w:ind w:left="5760" w:hanging="360"/>
      </w:pPr>
    </w:lvl>
    <w:lvl w:ilvl="8" w:tplc="7487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5">
    <w:multiLevelType w:val="hybridMultilevel"/>
    <w:lvl w:ilvl="0" w:tplc="97060013">
      <w:start w:val="1"/>
      <w:numFmt w:val="decimal"/>
      <w:lvlText w:val="%1."/>
      <w:lvlJc w:val="left"/>
      <w:pPr>
        <w:ind w:left="720" w:hanging="360"/>
      </w:pPr>
    </w:lvl>
    <w:lvl w:ilvl="1" w:tplc="97060013" w:tentative="1">
      <w:start w:val="1"/>
      <w:numFmt w:val="lowerLetter"/>
      <w:lvlText w:val="%2."/>
      <w:lvlJc w:val="left"/>
      <w:pPr>
        <w:ind w:left="1440" w:hanging="360"/>
      </w:pPr>
    </w:lvl>
    <w:lvl w:ilvl="2" w:tplc="97060013" w:tentative="1">
      <w:start w:val="1"/>
      <w:numFmt w:val="lowerRoman"/>
      <w:lvlText w:val="%3."/>
      <w:lvlJc w:val="right"/>
      <w:pPr>
        <w:ind w:left="2160" w:hanging="180"/>
      </w:pPr>
    </w:lvl>
    <w:lvl w:ilvl="3" w:tplc="97060013" w:tentative="1">
      <w:start w:val="1"/>
      <w:numFmt w:val="decimal"/>
      <w:lvlText w:val="%4."/>
      <w:lvlJc w:val="left"/>
      <w:pPr>
        <w:ind w:left="2880" w:hanging="360"/>
      </w:pPr>
    </w:lvl>
    <w:lvl w:ilvl="4" w:tplc="97060013" w:tentative="1">
      <w:start w:val="1"/>
      <w:numFmt w:val="lowerLetter"/>
      <w:lvlText w:val="%5."/>
      <w:lvlJc w:val="left"/>
      <w:pPr>
        <w:ind w:left="3600" w:hanging="360"/>
      </w:pPr>
    </w:lvl>
    <w:lvl w:ilvl="5" w:tplc="97060013" w:tentative="1">
      <w:start w:val="1"/>
      <w:numFmt w:val="lowerRoman"/>
      <w:lvlText w:val="%6."/>
      <w:lvlJc w:val="right"/>
      <w:pPr>
        <w:ind w:left="4320" w:hanging="180"/>
      </w:pPr>
    </w:lvl>
    <w:lvl w:ilvl="6" w:tplc="97060013" w:tentative="1">
      <w:start w:val="1"/>
      <w:numFmt w:val="decimal"/>
      <w:lvlText w:val="%7."/>
      <w:lvlJc w:val="left"/>
      <w:pPr>
        <w:ind w:left="5040" w:hanging="360"/>
      </w:pPr>
    </w:lvl>
    <w:lvl w:ilvl="7" w:tplc="97060013" w:tentative="1">
      <w:start w:val="1"/>
      <w:numFmt w:val="lowerLetter"/>
      <w:lvlText w:val="%8."/>
      <w:lvlJc w:val="left"/>
      <w:pPr>
        <w:ind w:left="5760" w:hanging="360"/>
      </w:pPr>
    </w:lvl>
    <w:lvl w:ilvl="8" w:tplc="9706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4">
    <w:multiLevelType w:val="hybridMultilevel"/>
    <w:lvl w:ilvl="0" w:tplc="16309068">
      <w:start w:val="1"/>
      <w:numFmt w:val="decimal"/>
      <w:lvlText w:val="%1."/>
      <w:lvlJc w:val="left"/>
      <w:pPr>
        <w:ind w:left="720" w:hanging="360"/>
      </w:pPr>
    </w:lvl>
    <w:lvl w:ilvl="1" w:tplc="16309068" w:tentative="1">
      <w:start w:val="1"/>
      <w:numFmt w:val="lowerLetter"/>
      <w:lvlText w:val="%2."/>
      <w:lvlJc w:val="left"/>
      <w:pPr>
        <w:ind w:left="1440" w:hanging="360"/>
      </w:pPr>
    </w:lvl>
    <w:lvl w:ilvl="2" w:tplc="16309068" w:tentative="1">
      <w:start w:val="1"/>
      <w:numFmt w:val="lowerRoman"/>
      <w:lvlText w:val="%3."/>
      <w:lvlJc w:val="right"/>
      <w:pPr>
        <w:ind w:left="2160" w:hanging="180"/>
      </w:pPr>
    </w:lvl>
    <w:lvl w:ilvl="3" w:tplc="16309068" w:tentative="1">
      <w:start w:val="1"/>
      <w:numFmt w:val="decimal"/>
      <w:lvlText w:val="%4."/>
      <w:lvlJc w:val="left"/>
      <w:pPr>
        <w:ind w:left="2880" w:hanging="360"/>
      </w:pPr>
    </w:lvl>
    <w:lvl w:ilvl="4" w:tplc="16309068" w:tentative="1">
      <w:start w:val="1"/>
      <w:numFmt w:val="lowerLetter"/>
      <w:lvlText w:val="%5."/>
      <w:lvlJc w:val="left"/>
      <w:pPr>
        <w:ind w:left="3600" w:hanging="360"/>
      </w:pPr>
    </w:lvl>
    <w:lvl w:ilvl="5" w:tplc="16309068" w:tentative="1">
      <w:start w:val="1"/>
      <w:numFmt w:val="lowerRoman"/>
      <w:lvlText w:val="%6."/>
      <w:lvlJc w:val="right"/>
      <w:pPr>
        <w:ind w:left="4320" w:hanging="180"/>
      </w:pPr>
    </w:lvl>
    <w:lvl w:ilvl="6" w:tplc="16309068" w:tentative="1">
      <w:start w:val="1"/>
      <w:numFmt w:val="decimal"/>
      <w:lvlText w:val="%7."/>
      <w:lvlJc w:val="left"/>
      <w:pPr>
        <w:ind w:left="5040" w:hanging="360"/>
      </w:pPr>
    </w:lvl>
    <w:lvl w:ilvl="7" w:tplc="16309068" w:tentative="1">
      <w:start w:val="1"/>
      <w:numFmt w:val="lowerLetter"/>
      <w:lvlText w:val="%8."/>
      <w:lvlJc w:val="left"/>
      <w:pPr>
        <w:ind w:left="5760" w:hanging="360"/>
      </w:pPr>
    </w:lvl>
    <w:lvl w:ilvl="8" w:tplc="1630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3">
    <w:multiLevelType w:val="hybridMultilevel"/>
    <w:lvl w:ilvl="0" w:tplc="58873357">
      <w:start w:val="1"/>
      <w:numFmt w:val="decimal"/>
      <w:lvlText w:val="%1."/>
      <w:lvlJc w:val="left"/>
      <w:pPr>
        <w:ind w:left="720" w:hanging="360"/>
      </w:pPr>
    </w:lvl>
    <w:lvl w:ilvl="1" w:tplc="58873357" w:tentative="1">
      <w:start w:val="1"/>
      <w:numFmt w:val="lowerLetter"/>
      <w:lvlText w:val="%2."/>
      <w:lvlJc w:val="left"/>
      <w:pPr>
        <w:ind w:left="1440" w:hanging="360"/>
      </w:pPr>
    </w:lvl>
    <w:lvl w:ilvl="2" w:tplc="58873357" w:tentative="1">
      <w:start w:val="1"/>
      <w:numFmt w:val="lowerRoman"/>
      <w:lvlText w:val="%3."/>
      <w:lvlJc w:val="right"/>
      <w:pPr>
        <w:ind w:left="2160" w:hanging="180"/>
      </w:pPr>
    </w:lvl>
    <w:lvl w:ilvl="3" w:tplc="58873357" w:tentative="1">
      <w:start w:val="1"/>
      <w:numFmt w:val="decimal"/>
      <w:lvlText w:val="%4."/>
      <w:lvlJc w:val="left"/>
      <w:pPr>
        <w:ind w:left="2880" w:hanging="360"/>
      </w:pPr>
    </w:lvl>
    <w:lvl w:ilvl="4" w:tplc="58873357" w:tentative="1">
      <w:start w:val="1"/>
      <w:numFmt w:val="lowerLetter"/>
      <w:lvlText w:val="%5."/>
      <w:lvlJc w:val="left"/>
      <w:pPr>
        <w:ind w:left="3600" w:hanging="360"/>
      </w:pPr>
    </w:lvl>
    <w:lvl w:ilvl="5" w:tplc="58873357" w:tentative="1">
      <w:start w:val="1"/>
      <w:numFmt w:val="lowerRoman"/>
      <w:lvlText w:val="%6."/>
      <w:lvlJc w:val="right"/>
      <w:pPr>
        <w:ind w:left="4320" w:hanging="180"/>
      </w:pPr>
    </w:lvl>
    <w:lvl w:ilvl="6" w:tplc="58873357" w:tentative="1">
      <w:start w:val="1"/>
      <w:numFmt w:val="decimal"/>
      <w:lvlText w:val="%7."/>
      <w:lvlJc w:val="left"/>
      <w:pPr>
        <w:ind w:left="5040" w:hanging="360"/>
      </w:pPr>
    </w:lvl>
    <w:lvl w:ilvl="7" w:tplc="58873357" w:tentative="1">
      <w:start w:val="1"/>
      <w:numFmt w:val="lowerLetter"/>
      <w:lvlText w:val="%8."/>
      <w:lvlJc w:val="left"/>
      <w:pPr>
        <w:ind w:left="5760" w:hanging="360"/>
      </w:pPr>
    </w:lvl>
    <w:lvl w:ilvl="8" w:tplc="5887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2">
    <w:multiLevelType w:val="hybridMultilevel"/>
    <w:lvl w:ilvl="0" w:tplc="38342593">
      <w:start w:val="1"/>
      <w:numFmt w:val="decimal"/>
      <w:lvlText w:val="%1."/>
      <w:lvlJc w:val="left"/>
      <w:pPr>
        <w:ind w:left="720" w:hanging="360"/>
      </w:pPr>
    </w:lvl>
    <w:lvl w:ilvl="1" w:tplc="38342593" w:tentative="1">
      <w:start w:val="1"/>
      <w:numFmt w:val="lowerLetter"/>
      <w:lvlText w:val="%2."/>
      <w:lvlJc w:val="left"/>
      <w:pPr>
        <w:ind w:left="1440" w:hanging="360"/>
      </w:pPr>
    </w:lvl>
    <w:lvl w:ilvl="2" w:tplc="38342593" w:tentative="1">
      <w:start w:val="1"/>
      <w:numFmt w:val="lowerRoman"/>
      <w:lvlText w:val="%3."/>
      <w:lvlJc w:val="right"/>
      <w:pPr>
        <w:ind w:left="2160" w:hanging="180"/>
      </w:pPr>
    </w:lvl>
    <w:lvl w:ilvl="3" w:tplc="38342593" w:tentative="1">
      <w:start w:val="1"/>
      <w:numFmt w:val="decimal"/>
      <w:lvlText w:val="%4."/>
      <w:lvlJc w:val="left"/>
      <w:pPr>
        <w:ind w:left="2880" w:hanging="360"/>
      </w:pPr>
    </w:lvl>
    <w:lvl w:ilvl="4" w:tplc="38342593" w:tentative="1">
      <w:start w:val="1"/>
      <w:numFmt w:val="lowerLetter"/>
      <w:lvlText w:val="%5."/>
      <w:lvlJc w:val="left"/>
      <w:pPr>
        <w:ind w:left="3600" w:hanging="360"/>
      </w:pPr>
    </w:lvl>
    <w:lvl w:ilvl="5" w:tplc="38342593" w:tentative="1">
      <w:start w:val="1"/>
      <w:numFmt w:val="lowerRoman"/>
      <w:lvlText w:val="%6."/>
      <w:lvlJc w:val="right"/>
      <w:pPr>
        <w:ind w:left="4320" w:hanging="180"/>
      </w:pPr>
    </w:lvl>
    <w:lvl w:ilvl="6" w:tplc="38342593" w:tentative="1">
      <w:start w:val="1"/>
      <w:numFmt w:val="decimal"/>
      <w:lvlText w:val="%7."/>
      <w:lvlJc w:val="left"/>
      <w:pPr>
        <w:ind w:left="5040" w:hanging="360"/>
      </w:pPr>
    </w:lvl>
    <w:lvl w:ilvl="7" w:tplc="38342593" w:tentative="1">
      <w:start w:val="1"/>
      <w:numFmt w:val="lowerLetter"/>
      <w:lvlText w:val="%8."/>
      <w:lvlJc w:val="left"/>
      <w:pPr>
        <w:ind w:left="5760" w:hanging="360"/>
      </w:pPr>
    </w:lvl>
    <w:lvl w:ilvl="8" w:tplc="3834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1">
    <w:multiLevelType w:val="hybridMultilevel"/>
    <w:lvl w:ilvl="0" w:tplc="63046579">
      <w:start w:val="1"/>
      <w:numFmt w:val="decimal"/>
      <w:lvlText w:val="%1."/>
      <w:lvlJc w:val="left"/>
      <w:pPr>
        <w:ind w:left="720" w:hanging="360"/>
      </w:pPr>
    </w:lvl>
    <w:lvl w:ilvl="1" w:tplc="63046579" w:tentative="1">
      <w:start w:val="1"/>
      <w:numFmt w:val="lowerLetter"/>
      <w:lvlText w:val="%2."/>
      <w:lvlJc w:val="left"/>
      <w:pPr>
        <w:ind w:left="1440" w:hanging="360"/>
      </w:pPr>
    </w:lvl>
    <w:lvl w:ilvl="2" w:tplc="63046579" w:tentative="1">
      <w:start w:val="1"/>
      <w:numFmt w:val="lowerRoman"/>
      <w:lvlText w:val="%3."/>
      <w:lvlJc w:val="right"/>
      <w:pPr>
        <w:ind w:left="2160" w:hanging="180"/>
      </w:pPr>
    </w:lvl>
    <w:lvl w:ilvl="3" w:tplc="63046579" w:tentative="1">
      <w:start w:val="1"/>
      <w:numFmt w:val="decimal"/>
      <w:lvlText w:val="%4."/>
      <w:lvlJc w:val="left"/>
      <w:pPr>
        <w:ind w:left="2880" w:hanging="360"/>
      </w:pPr>
    </w:lvl>
    <w:lvl w:ilvl="4" w:tplc="63046579" w:tentative="1">
      <w:start w:val="1"/>
      <w:numFmt w:val="lowerLetter"/>
      <w:lvlText w:val="%5."/>
      <w:lvlJc w:val="left"/>
      <w:pPr>
        <w:ind w:left="3600" w:hanging="360"/>
      </w:pPr>
    </w:lvl>
    <w:lvl w:ilvl="5" w:tplc="63046579" w:tentative="1">
      <w:start w:val="1"/>
      <w:numFmt w:val="lowerRoman"/>
      <w:lvlText w:val="%6."/>
      <w:lvlJc w:val="right"/>
      <w:pPr>
        <w:ind w:left="4320" w:hanging="180"/>
      </w:pPr>
    </w:lvl>
    <w:lvl w:ilvl="6" w:tplc="63046579" w:tentative="1">
      <w:start w:val="1"/>
      <w:numFmt w:val="decimal"/>
      <w:lvlText w:val="%7."/>
      <w:lvlJc w:val="left"/>
      <w:pPr>
        <w:ind w:left="5040" w:hanging="360"/>
      </w:pPr>
    </w:lvl>
    <w:lvl w:ilvl="7" w:tplc="63046579" w:tentative="1">
      <w:start w:val="1"/>
      <w:numFmt w:val="lowerLetter"/>
      <w:lvlText w:val="%8."/>
      <w:lvlJc w:val="left"/>
      <w:pPr>
        <w:ind w:left="5760" w:hanging="360"/>
      </w:pPr>
    </w:lvl>
    <w:lvl w:ilvl="8" w:tplc="6304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0">
    <w:multiLevelType w:val="hybridMultilevel"/>
    <w:lvl w:ilvl="0" w:tplc="89394688">
      <w:start w:val="1"/>
      <w:numFmt w:val="decimal"/>
      <w:lvlText w:val="%1."/>
      <w:lvlJc w:val="left"/>
      <w:pPr>
        <w:ind w:left="720" w:hanging="360"/>
      </w:pPr>
    </w:lvl>
    <w:lvl w:ilvl="1" w:tplc="89394688" w:tentative="1">
      <w:start w:val="1"/>
      <w:numFmt w:val="lowerLetter"/>
      <w:lvlText w:val="%2."/>
      <w:lvlJc w:val="left"/>
      <w:pPr>
        <w:ind w:left="1440" w:hanging="360"/>
      </w:pPr>
    </w:lvl>
    <w:lvl w:ilvl="2" w:tplc="89394688" w:tentative="1">
      <w:start w:val="1"/>
      <w:numFmt w:val="lowerRoman"/>
      <w:lvlText w:val="%3."/>
      <w:lvlJc w:val="right"/>
      <w:pPr>
        <w:ind w:left="2160" w:hanging="180"/>
      </w:pPr>
    </w:lvl>
    <w:lvl w:ilvl="3" w:tplc="89394688" w:tentative="1">
      <w:start w:val="1"/>
      <w:numFmt w:val="decimal"/>
      <w:lvlText w:val="%4."/>
      <w:lvlJc w:val="left"/>
      <w:pPr>
        <w:ind w:left="2880" w:hanging="360"/>
      </w:pPr>
    </w:lvl>
    <w:lvl w:ilvl="4" w:tplc="89394688" w:tentative="1">
      <w:start w:val="1"/>
      <w:numFmt w:val="lowerLetter"/>
      <w:lvlText w:val="%5."/>
      <w:lvlJc w:val="left"/>
      <w:pPr>
        <w:ind w:left="3600" w:hanging="360"/>
      </w:pPr>
    </w:lvl>
    <w:lvl w:ilvl="5" w:tplc="89394688" w:tentative="1">
      <w:start w:val="1"/>
      <w:numFmt w:val="lowerRoman"/>
      <w:lvlText w:val="%6."/>
      <w:lvlJc w:val="right"/>
      <w:pPr>
        <w:ind w:left="4320" w:hanging="180"/>
      </w:pPr>
    </w:lvl>
    <w:lvl w:ilvl="6" w:tplc="89394688" w:tentative="1">
      <w:start w:val="1"/>
      <w:numFmt w:val="decimal"/>
      <w:lvlText w:val="%7."/>
      <w:lvlJc w:val="left"/>
      <w:pPr>
        <w:ind w:left="5040" w:hanging="360"/>
      </w:pPr>
    </w:lvl>
    <w:lvl w:ilvl="7" w:tplc="89394688" w:tentative="1">
      <w:start w:val="1"/>
      <w:numFmt w:val="lowerLetter"/>
      <w:lvlText w:val="%8."/>
      <w:lvlJc w:val="left"/>
      <w:pPr>
        <w:ind w:left="5760" w:hanging="360"/>
      </w:pPr>
    </w:lvl>
    <w:lvl w:ilvl="8" w:tplc="8939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9">
    <w:multiLevelType w:val="hybridMultilevel"/>
    <w:lvl w:ilvl="0" w:tplc="41667313">
      <w:start w:val="1"/>
      <w:numFmt w:val="decimal"/>
      <w:lvlText w:val="%1."/>
      <w:lvlJc w:val="left"/>
      <w:pPr>
        <w:ind w:left="720" w:hanging="360"/>
      </w:pPr>
    </w:lvl>
    <w:lvl w:ilvl="1" w:tplc="41667313" w:tentative="1">
      <w:start w:val="1"/>
      <w:numFmt w:val="lowerLetter"/>
      <w:lvlText w:val="%2."/>
      <w:lvlJc w:val="left"/>
      <w:pPr>
        <w:ind w:left="1440" w:hanging="360"/>
      </w:pPr>
    </w:lvl>
    <w:lvl w:ilvl="2" w:tplc="41667313" w:tentative="1">
      <w:start w:val="1"/>
      <w:numFmt w:val="lowerRoman"/>
      <w:lvlText w:val="%3."/>
      <w:lvlJc w:val="right"/>
      <w:pPr>
        <w:ind w:left="2160" w:hanging="180"/>
      </w:pPr>
    </w:lvl>
    <w:lvl w:ilvl="3" w:tplc="41667313" w:tentative="1">
      <w:start w:val="1"/>
      <w:numFmt w:val="decimal"/>
      <w:lvlText w:val="%4."/>
      <w:lvlJc w:val="left"/>
      <w:pPr>
        <w:ind w:left="2880" w:hanging="360"/>
      </w:pPr>
    </w:lvl>
    <w:lvl w:ilvl="4" w:tplc="41667313" w:tentative="1">
      <w:start w:val="1"/>
      <w:numFmt w:val="lowerLetter"/>
      <w:lvlText w:val="%5."/>
      <w:lvlJc w:val="left"/>
      <w:pPr>
        <w:ind w:left="3600" w:hanging="360"/>
      </w:pPr>
    </w:lvl>
    <w:lvl w:ilvl="5" w:tplc="41667313" w:tentative="1">
      <w:start w:val="1"/>
      <w:numFmt w:val="lowerRoman"/>
      <w:lvlText w:val="%6."/>
      <w:lvlJc w:val="right"/>
      <w:pPr>
        <w:ind w:left="4320" w:hanging="180"/>
      </w:pPr>
    </w:lvl>
    <w:lvl w:ilvl="6" w:tplc="41667313" w:tentative="1">
      <w:start w:val="1"/>
      <w:numFmt w:val="decimal"/>
      <w:lvlText w:val="%7."/>
      <w:lvlJc w:val="left"/>
      <w:pPr>
        <w:ind w:left="5040" w:hanging="360"/>
      </w:pPr>
    </w:lvl>
    <w:lvl w:ilvl="7" w:tplc="41667313" w:tentative="1">
      <w:start w:val="1"/>
      <w:numFmt w:val="lowerLetter"/>
      <w:lvlText w:val="%8."/>
      <w:lvlJc w:val="left"/>
      <w:pPr>
        <w:ind w:left="5760" w:hanging="360"/>
      </w:pPr>
    </w:lvl>
    <w:lvl w:ilvl="8" w:tplc="4166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8">
    <w:multiLevelType w:val="hybridMultilevel"/>
    <w:lvl w:ilvl="0" w:tplc="32151532">
      <w:start w:val="1"/>
      <w:numFmt w:val="decimal"/>
      <w:lvlText w:val="%1."/>
      <w:lvlJc w:val="left"/>
      <w:pPr>
        <w:ind w:left="720" w:hanging="360"/>
      </w:pPr>
    </w:lvl>
    <w:lvl w:ilvl="1" w:tplc="32151532" w:tentative="1">
      <w:start w:val="1"/>
      <w:numFmt w:val="lowerLetter"/>
      <w:lvlText w:val="%2."/>
      <w:lvlJc w:val="left"/>
      <w:pPr>
        <w:ind w:left="1440" w:hanging="360"/>
      </w:pPr>
    </w:lvl>
    <w:lvl w:ilvl="2" w:tplc="32151532" w:tentative="1">
      <w:start w:val="1"/>
      <w:numFmt w:val="lowerRoman"/>
      <w:lvlText w:val="%3."/>
      <w:lvlJc w:val="right"/>
      <w:pPr>
        <w:ind w:left="2160" w:hanging="180"/>
      </w:pPr>
    </w:lvl>
    <w:lvl w:ilvl="3" w:tplc="32151532" w:tentative="1">
      <w:start w:val="1"/>
      <w:numFmt w:val="decimal"/>
      <w:lvlText w:val="%4."/>
      <w:lvlJc w:val="left"/>
      <w:pPr>
        <w:ind w:left="2880" w:hanging="360"/>
      </w:pPr>
    </w:lvl>
    <w:lvl w:ilvl="4" w:tplc="32151532" w:tentative="1">
      <w:start w:val="1"/>
      <w:numFmt w:val="lowerLetter"/>
      <w:lvlText w:val="%5."/>
      <w:lvlJc w:val="left"/>
      <w:pPr>
        <w:ind w:left="3600" w:hanging="360"/>
      </w:pPr>
    </w:lvl>
    <w:lvl w:ilvl="5" w:tplc="32151532" w:tentative="1">
      <w:start w:val="1"/>
      <w:numFmt w:val="lowerRoman"/>
      <w:lvlText w:val="%6."/>
      <w:lvlJc w:val="right"/>
      <w:pPr>
        <w:ind w:left="4320" w:hanging="180"/>
      </w:pPr>
    </w:lvl>
    <w:lvl w:ilvl="6" w:tplc="32151532" w:tentative="1">
      <w:start w:val="1"/>
      <w:numFmt w:val="decimal"/>
      <w:lvlText w:val="%7."/>
      <w:lvlJc w:val="left"/>
      <w:pPr>
        <w:ind w:left="5040" w:hanging="360"/>
      </w:pPr>
    </w:lvl>
    <w:lvl w:ilvl="7" w:tplc="32151532" w:tentative="1">
      <w:start w:val="1"/>
      <w:numFmt w:val="lowerLetter"/>
      <w:lvlText w:val="%8."/>
      <w:lvlJc w:val="left"/>
      <w:pPr>
        <w:ind w:left="5760" w:hanging="360"/>
      </w:pPr>
    </w:lvl>
    <w:lvl w:ilvl="8" w:tplc="3215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7">
    <w:multiLevelType w:val="hybridMultilevel"/>
    <w:lvl w:ilvl="0" w:tplc="58294031">
      <w:start w:val="1"/>
      <w:numFmt w:val="decimal"/>
      <w:lvlText w:val="%1."/>
      <w:lvlJc w:val="left"/>
      <w:pPr>
        <w:ind w:left="720" w:hanging="360"/>
      </w:pPr>
    </w:lvl>
    <w:lvl w:ilvl="1" w:tplc="58294031" w:tentative="1">
      <w:start w:val="1"/>
      <w:numFmt w:val="lowerLetter"/>
      <w:lvlText w:val="%2."/>
      <w:lvlJc w:val="left"/>
      <w:pPr>
        <w:ind w:left="1440" w:hanging="360"/>
      </w:pPr>
    </w:lvl>
    <w:lvl w:ilvl="2" w:tplc="58294031" w:tentative="1">
      <w:start w:val="1"/>
      <w:numFmt w:val="lowerRoman"/>
      <w:lvlText w:val="%3."/>
      <w:lvlJc w:val="right"/>
      <w:pPr>
        <w:ind w:left="2160" w:hanging="180"/>
      </w:pPr>
    </w:lvl>
    <w:lvl w:ilvl="3" w:tplc="58294031" w:tentative="1">
      <w:start w:val="1"/>
      <w:numFmt w:val="decimal"/>
      <w:lvlText w:val="%4."/>
      <w:lvlJc w:val="left"/>
      <w:pPr>
        <w:ind w:left="2880" w:hanging="360"/>
      </w:pPr>
    </w:lvl>
    <w:lvl w:ilvl="4" w:tplc="58294031" w:tentative="1">
      <w:start w:val="1"/>
      <w:numFmt w:val="lowerLetter"/>
      <w:lvlText w:val="%5."/>
      <w:lvlJc w:val="left"/>
      <w:pPr>
        <w:ind w:left="3600" w:hanging="360"/>
      </w:pPr>
    </w:lvl>
    <w:lvl w:ilvl="5" w:tplc="58294031" w:tentative="1">
      <w:start w:val="1"/>
      <w:numFmt w:val="lowerRoman"/>
      <w:lvlText w:val="%6."/>
      <w:lvlJc w:val="right"/>
      <w:pPr>
        <w:ind w:left="4320" w:hanging="180"/>
      </w:pPr>
    </w:lvl>
    <w:lvl w:ilvl="6" w:tplc="58294031" w:tentative="1">
      <w:start w:val="1"/>
      <w:numFmt w:val="decimal"/>
      <w:lvlText w:val="%7."/>
      <w:lvlJc w:val="left"/>
      <w:pPr>
        <w:ind w:left="5040" w:hanging="360"/>
      </w:pPr>
    </w:lvl>
    <w:lvl w:ilvl="7" w:tplc="58294031" w:tentative="1">
      <w:start w:val="1"/>
      <w:numFmt w:val="lowerLetter"/>
      <w:lvlText w:val="%8."/>
      <w:lvlJc w:val="left"/>
      <w:pPr>
        <w:ind w:left="5760" w:hanging="360"/>
      </w:pPr>
    </w:lvl>
    <w:lvl w:ilvl="8" w:tplc="58294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6">
    <w:multiLevelType w:val="hybridMultilevel"/>
    <w:lvl w:ilvl="0" w:tplc="14426989">
      <w:start w:val="1"/>
      <w:numFmt w:val="decimal"/>
      <w:lvlText w:val="%1."/>
      <w:lvlJc w:val="left"/>
      <w:pPr>
        <w:ind w:left="720" w:hanging="360"/>
      </w:pPr>
    </w:lvl>
    <w:lvl w:ilvl="1" w:tplc="14426989" w:tentative="1">
      <w:start w:val="1"/>
      <w:numFmt w:val="lowerLetter"/>
      <w:lvlText w:val="%2."/>
      <w:lvlJc w:val="left"/>
      <w:pPr>
        <w:ind w:left="1440" w:hanging="360"/>
      </w:pPr>
    </w:lvl>
    <w:lvl w:ilvl="2" w:tplc="14426989" w:tentative="1">
      <w:start w:val="1"/>
      <w:numFmt w:val="lowerRoman"/>
      <w:lvlText w:val="%3."/>
      <w:lvlJc w:val="right"/>
      <w:pPr>
        <w:ind w:left="2160" w:hanging="180"/>
      </w:pPr>
    </w:lvl>
    <w:lvl w:ilvl="3" w:tplc="14426989" w:tentative="1">
      <w:start w:val="1"/>
      <w:numFmt w:val="decimal"/>
      <w:lvlText w:val="%4."/>
      <w:lvlJc w:val="left"/>
      <w:pPr>
        <w:ind w:left="2880" w:hanging="360"/>
      </w:pPr>
    </w:lvl>
    <w:lvl w:ilvl="4" w:tplc="14426989" w:tentative="1">
      <w:start w:val="1"/>
      <w:numFmt w:val="lowerLetter"/>
      <w:lvlText w:val="%5."/>
      <w:lvlJc w:val="left"/>
      <w:pPr>
        <w:ind w:left="3600" w:hanging="360"/>
      </w:pPr>
    </w:lvl>
    <w:lvl w:ilvl="5" w:tplc="14426989" w:tentative="1">
      <w:start w:val="1"/>
      <w:numFmt w:val="lowerRoman"/>
      <w:lvlText w:val="%6."/>
      <w:lvlJc w:val="right"/>
      <w:pPr>
        <w:ind w:left="4320" w:hanging="180"/>
      </w:pPr>
    </w:lvl>
    <w:lvl w:ilvl="6" w:tplc="14426989" w:tentative="1">
      <w:start w:val="1"/>
      <w:numFmt w:val="decimal"/>
      <w:lvlText w:val="%7."/>
      <w:lvlJc w:val="left"/>
      <w:pPr>
        <w:ind w:left="5040" w:hanging="360"/>
      </w:pPr>
    </w:lvl>
    <w:lvl w:ilvl="7" w:tplc="14426989" w:tentative="1">
      <w:start w:val="1"/>
      <w:numFmt w:val="lowerLetter"/>
      <w:lvlText w:val="%8."/>
      <w:lvlJc w:val="left"/>
      <w:pPr>
        <w:ind w:left="5760" w:hanging="360"/>
      </w:pPr>
    </w:lvl>
    <w:lvl w:ilvl="8" w:tplc="1442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5">
    <w:multiLevelType w:val="hybridMultilevel"/>
    <w:lvl w:ilvl="0" w:tplc="95851091">
      <w:start w:val="1"/>
      <w:numFmt w:val="decimal"/>
      <w:lvlText w:val="%1."/>
      <w:lvlJc w:val="left"/>
      <w:pPr>
        <w:ind w:left="720" w:hanging="360"/>
      </w:pPr>
    </w:lvl>
    <w:lvl w:ilvl="1" w:tplc="95851091" w:tentative="1">
      <w:start w:val="1"/>
      <w:numFmt w:val="lowerLetter"/>
      <w:lvlText w:val="%2."/>
      <w:lvlJc w:val="left"/>
      <w:pPr>
        <w:ind w:left="1440" w:hanging="360"/>
      </w:pPr>
    </w:lvl>
    <w:lvl w:ilvl="2" w:tplc="95851091" w:tentative="1">
      <w:start w:val="1"/>
      <w:numFmt w:val="lowerRoman"/>
      <w:lvlText w:val="%3."/>
      <w:lvlJc w:val="right"/>
      <w:pPr>
        <w:ind w:left="2160" w:hanging="180"/>
      </w:pPr>
    </w:lvl>
    <w:lvl w:ilvl="3" w:tplc="95851091" w:tentative="1">
      <w:start w:val="1"/>
      <w:numFmt w:val="decimal"/>
      <w:lvlText w:val="%4."/>
      <w:lvlJc w:val="left"/>
      <w:pPr>
        <w:ind w:left="2880" w:hanging="360"/>
      </w:pPr>
    </w:lvl>
    <w:lvl w:ilvl="4" w:tplc="95851091" w:tentative="1">
      <w:start w:val="1"/>
      <w:numFmt w:val="lowerLetter"/>
      <w:lvlText w:val="%5."/>
      <w:lvlJc w:val="left"/>
      <w:pPr>
        <w:ind w:left="3600" w:hanging="360"/>
      </w:pPr>
    </w:lvl>
    <w:lvl w:ilvl="5" w:tplc="95851091" w:tentative="1">
      <w:start w:val="1"/>
      <w:numFmt w:val="lowerRoman"/>
      <w:lvlText w:val="%6."/>
      <w:lvlJc w:val="right"/>
      <w:pPr>
        <w:ind w:left="4320" w:hanging="180"/>
      </w:pPr>
    </w:lvl>
    <w:lvl w:ilvl="6" w:tplc="95851091" w:tentative="1">
      <w:start w:val="1"/>
      <w:numFmt w:val="decimal"/>
      <w:lvlText w:val="%7."/>
      <w:lvlJc w:val="left"/>
      <w:pPr>
        <w:ind w:left="5040" w:hanging="360"/>
      </w:pPr>
    </w:lvl>
    <w:lvl w:ilvl="7" w:tplc="95851091" w:tentative="1">
      <w:start w:val="1"/>
      <w:numFmt w:val="lowerLetter"/>
      <w:lvlText w:val="%8."/>
      <w:lvlJc w:val="left"/>
      <w:pPr>
        <w:ind w:left="5760" w:hanging="360"/>
      </w:pPr>
    </w:lvl>
    <w:lvl w:ilvl="8" w:tplc="9585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4">
    <w:multiLevelType w:val="hybridMultilevel"/>
    <w:lvl w:ilvl="0" w:tplc="75935753">
      <w:start w:val="1"/>
      <w:numFmt w:val="decimal"/>
      <w:lvlText w:val="%1."/>
      <w:lvlJc w:val="left"/>
      <w:pPr>
        <w:ind w:left="720" w:hanging="360"/>
      </w:pPr>
    </w:lvl>
    <w:lvl w:ilvl="1" w:tplc="75935753" w:tentative="1">
      <w:start w:val="1"/>
      <w:numFmt w:val="lowerLetter"/>
      <w:lvlText w:val="%2."/>
      <w:lvlJc w:val="left"/>
      <w:pPr>
        <w:ind w:left="1440" w:hanging="360"/>
      </w:pPr>
    </w:lvl>
    <w:lvl w:ilvl="2" w:tplc="75935753" w:tentative="1">
      <w:start w:val="1"/>
      <w:numFmt w:val="lowerRoman"/>
      <w:lvlText w:val="%3."/>
      <w:lvlJc w:val="right"/>
      <w:pPr>
        <w:ind w:left="2160" w:hanging="180"/>
      </w:pPr>
    </w:lvl>
    <w:lvl w:ilvl="3" w:tplc="75935753" w:tentative="1">
      <w:start w:val="1"/>
      <w:numFmt w:val="decimal"/>
      <w:lvlText w:val="%4."/>
      <w:lvlJc w:val="left"/>
      <w:pPr>
        <w:ind w:left="2880" w:hanging="360"/>
      </w:pPr>
    </w:lvl>
    <w:lvl w:ilvl="4" w:tplc="75935753" w:tentative="1">
      <w:start w:val="1"/>
      <w:numFmt w:val="lowerLetter"/>
      <w:lvlText w:val="%5."/>
      <w:lvlJc w:val="left"/>
      <w:pPr>
        <w:ind w:left="3600" w:hanging="360"/>
      </w:pPr>
    </w:lvl>
    <w:lvl w:ilvl="5" w:tplc="75935753" w:tentative="1">
      <w:start w:val="1"/>
      <w:numFmt w:val="lowerRoman"/>
      <w:lvlText w:val="%6."/>
      <w:lvlJc w:val="right"/>
      <w:pPr>
        <w:ind w:left="4320" w:hanging="180"/>
      </w:pPr>
    </w:lvl>
    <w:lvl w:ilvl="6" w:tplc="75935753" w:tentative="1">
      <w:start w:val="1"/>
      <w:numFmt w:val="decimal"/>
      <w:lvlText w:val="%7."/>
      <w:lvlJc w:val="left"/>
      <w:pPr>
        <w:ind w:left="5040" w:hanging="360"/>
      </w:pPr>
    </w:lvl>
    <w:lvl w:ilvl="7" w:tplc="75935753" w:tentative="1">
      <w:start w:val="1"/>
      <w:numFmt w:val="lowerLetter"/>
      <w:lvlText w:val="%8."/>
      <w:lvlJc w:val="left"/>
      <w:pPr>
        <w:ind w:left="5760" w:hanging="360"/>
      </w:pPr>
    </w:lvl>
    <w:lvl w:ilvl="8" w:tplc="75935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3">
    <w:multiLevelType w:val="hybridMultilevel"/>
    <w:lvl w:ilvl="0" w:tplc="59781261">
      <w:start w:val="1"/>
      <w:numFmt w:val="decimal"/>
      <w:lvlText w:val="%1."/>
      <w:lvlJc w:val="left"/>
      <w:pPr>
        <w:ind w:left="720" w:hanging="360"/>
      </w:pPr>
    </w:lvl>
    <w:lvl w:ilvl="1" w:tplc="59781261" w:tentative="1">
      <w:start w:val="1"/>
      <w:numFmt w:val="lowerLetter"/>
      <w:lvlText w:val="%2."/>
      <w:lvlJc w:val="left"/>
      <w:pPr>
        <w:ind w:left="1440" w:hanging="360"/>
      </w:pPr>
    </w:lvl>
    <w:lvl w:ilvl="2" w:tplc="59781261" w:tentative="1">
      <w:start w:val="1"/>
      <w:numFmt w:val="lowerRoman"/>
      <w:lvlText w:val="%3."/>
      <w:lvlJc w:val="right"/>
      <w:pPr>
        <w:ind w:left="2160" w:hanging="180"/>
      </w:pPr>
    </w:lvl>
    <w:lvl w:ilvl="3" w:tplc="59781261" w:tentative="1">
      <w:start w:val="1"/>
      <w:numFmt w:val="decimal"/>
      <w:lvlText w:val="%4."/>
      <w:lvlJc w:val="left"/>
      <w:pPr>
        <w:ind w:left="2880" w:hanging="360"/>
      </w:pPr>
    </w:lvl>
    <w:lvl w:ilvl="4" w:tplc="59781261" w:tentative="1">
      <w:start w:val="1"/>
      <w:numFmt w:val="lowerLetter"/>
      <w:lvlText w:val="%5."/>
      <w:lvlJc w:val="left"/>
      <w:pPr>
        <w:ind w:left="3600" w:hanging="360"/>
      </w:pPr>
    </w:lvl>
    <w:lvl w:ilvl="5" w:tplc="59781261" w:tentative="1">
      <w:start w:val="1"/>
      <w:numFmt w:val="lowerRoman"/>
      <w:lvlText w:val="%6."/>
      <w:lvlJc w:val="right"/>
      <w:pPr>
        <w:ind w:left="4320" w:hanging="180"/>
      </w:pPr>
    </w:lvl>
    <w:lvl w:ilvl="6" w:tplc="59781261" w:tentative="1">
      <w:start w:val="1"/>
      <w:numFmt w:val="decimal"/>
      <w:lvlText w:val="%7."/>
      <w:lvlJc w:val="left"/>
      <w:pPr>
        <w:ind w:left="5040" w:hanging="360"/>
      </w:pPr>
    </w:lvl>
    <w:lvl w:ilvl="7" w:tplc="59781261" w:tentative="1">
      <w:start w:val="1"/>
      <w:numFmt w:val="lowerLetter"/>
      <w:lvlText w:val="%8."/>
      <w:lvlJc w:val="left"/>
      <w:pPr>
        <w:ind w:left="5760" w:hanging="360"/>
      </w:pPr>
    </w:lvl>
    <w:lvl w:ilvl="8" w:tplc="5978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2">
    <w:multiLevelType w:val="hybridMultilevel"/>
    <w:lvl w:ilvl="0" w:tplc="95368263">
      <w:start w:val="1"/>
      <w:numFmt w:val="decimal"/>
      <w:lvlText w:val="%1."/>
      <w:lvlJc w:val="left"/>
      <w:pPr>
        <w:ind w:left="720" w:hanging="360"/>
      </w:pPr>
    </w:lvl>
    <w:lvl w:ilvl="1" w:tplc="95368263" w:tentative="1">
      <w:start w:val="1"/>
      <w:numFmt w:val="lowerLetter"/>
      <w:lvlText w:val="%2."/>
      <w:lvlJc w:val="left"/>
      <w:pPr>
        <w:ind w:left="1440" w:hanging="360"/>
      </w:pPr>
    </w:lvl>
    <w:lvl w:ilvl="2" w:tplc="95368263" w:tentative="1">
      <w:start w:val="1"/>
      <w:numFmt w:val="lowerRoman"/>
      <w:lvlText w:val="%3."/>
      <w:lvlJc w:val="right"/>
      <w:pPr>
        <w:ind w:left="2160" w:hanging="180"/>
      </w:pPr>
    </w:lvl>
    <w:lvl w:ilvl="3" w:tplc="95368263" w:tentative="1">
      <w:start w:val="1"/>
      <w:numFmt w:val="decimal"/>
      <w:lvlText w:val="%4."/>
      <w:lvlJc w:val="left"/>
      <w:pPr>
        <w:ind w:left="2880" w:hanging="360"/>
      </w:pPr>
    </w:lvl>
    <w:lvl w:ilvl="4" w:tplc="95368263" w:tentative="1">
      <w:start w:val="1"/>
      <w:numFmt w:val="lowerLetter"/>
      <w:lvlText w:val="%5."/>
      <w:lvlJc w:val="left"/>
      <w:pPr>
        <w:ind w:left="3600" w:hanging="360"/>
      </w:pPr>
    </w:lvl>
    <w:lvl w:ilvl="5" w:tplc="95368263" w:tentative="1">
      <w:start w:val="1"/>
      <w:numFmt w:val="lowerRoman"/>
      <w:lvlText w:val="%6."/>
      <w:lvlJc w:val="right"/>
      <w:pPr>
        <w:ind w:left="4320" w:hanging="180"/>
      </w:pPr>
    </w:lvl>
    <w:lvl w:ilvl="6" w:tplc="95368263" w:tentative="1">
      <w:start w:val="1"/>
      <w:numFmt w:val="decimal"/>
      <w:lvlText w:val="%7."/>
      <w:lvlJc w:val="left"/>
      <w:pPr>
        <w:ind w:left="5040" w:hanging="360"/>
      </w:pPr>
    </w:lvl>
    <w:lvl w:ilvl="7" w:tplc="95368263" w:tentative="1">
      <w:start w:val="1"/>
      <w:numFmt w:val="lowerLetter"/>
      <w:lvlText w:val="%8."/>
      <w:lvlJc w:val="left"/>
      <w:pPr>
        <w:ind w:left="5760" w:hanging="360"/>
      </w:pPr>
    </w:lvl>
    <w:lvl w:ilvl="8" w:tplc="9536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1">
    <w:multiLevelType w:val="hybridMultilevel"/>
    <w:lvl w:ilvl="0" w:tplc="10696698">
      <w:start w:val="1"/>
      <w:numFmt w:val="decimal"/>
      <w:lvlText w:val="%1."/>
      <w:lvlJc w:val="left"/>
      <w:pPr>
        <w:ind w:left="720" w:hanging="360"/>
      </w:pPr>
    </w:lvl>
    <w:lvl w:ilvl="1" w:tplc="10696698" w:tentative="1">
      <w:start w:val="1"/>
      <w:numFmt w:val="lowerLetter"/>
      <w:lvlText w:val="%2."/>
      <w:lvlJc w:val="left"/>
      <w:pPr>
        <w:ind w:left="1440" w:hanging="360"/>
      </w:pPr>
    </w:lvl>
    <w:lvl w:ilvl="2" w:tplc="10696698" w:tentative="1">
      <w:start w:val="1"/>
      <w:numFmt w:val="lowerRoman"/>
      <w:lvlText w:val="%3."/>
      <w:lvlJc w:val="right"/>
      <w:pPr>
        <w:ind w:left="2160" w:hanging="180"/>
      </w:pPr>
    </w:lvl>
    <w:lvl w:ilvl="3" w:tplc="10696698" w:tentative="1">
      <w:start w:val="1"/>
      <w:numFmt w:val="decimal"/>
      <w:lvlText w:val="%4."/>
      <w:lvlJc w:val="left"/>
      <w:pPr>
        <w:ind w:left="2880" w:hanging="360"/>
      </w:pPr>
    </w:lvl>
    <w:lvl w:ilvl="4" w:tplc="10696698" w:tentative="1">
      <w:start w:val="1"/>
      <w:numFmt w:val="lowerLetter"/>
      <w:lvlText w:val="%5."/>
      <w:lvlJc w:val="left"/>
      <w:pPr>
        <w:ind w:left="3600" w:hanging="360"/>
      </w:pPr>
    </w:lvl>
    <w:lvl w:ilvl="5" w:tplc="10696698" w:tentative="1">
      <w:start w:val="1"/>
      <w:numFmt w:val="lowerRoman"/>
      <w:lvlText w:val="%6."/>
      <w:lvlJc w:val="right"/>
      <w:pPr>
        <w:ind w:left="4320" w:hanging="180"/>
      </w:pPr>
    </w:lvl>
    <w:lvl w:ilvl="6" w:tplc="10696698" w:tentative="1">
      <w:start w:val="1"/>
      <w:numFmt w:val="decimal"/>
      <w:lvlText w:val="%7."/>
      <w:lvlJc w:val="left"/>
      <w:pPr>
        <w:ind w:left="5040" w:hanging="360"/>
      </w:pPr>
    </w:lvl>
    <w:lvl w:ilvl="7" w:tplc="10696698" w:tentative="1">
      <w:start w:val="1"/>
      <w:numFmt w:val="lowerLetter"/>
      <w:lvlText w:val="%8."/>
      <w:lvlJc w:val="left"/>
      <w:pPr>
        <w:ind w:left="5760" w:hanging="360"/>
      </w:pPr>
    </w:lvl>
    <w:lvl w:ilvl="8" w:tplc="1069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0">
    <w:multiLevelType w:val="hybridMultilevel"/>
    <w:lvl w:ilvl="0" w:tplc="72644821">
      <w:start w:val="1"/>
      <w:numFmt w:val="decimal"/>
      <w:lvlText w:val="%1."/>
      <w:lvlJc w:val="left"/>
      <w:pPr>
        <w:ind w:left="720" w:hanging="360"/>
      </w:pPr>
    </w:lvl>
    <w:lvl w:ilvl="1" w:tplc="72644821" w:tentative="1">
      <w:start w:val="1"/>
      <w:numFmt w:val="lowerLetter"/>
      <w:lvlText w:val="%2."/>
      <w:lvlJc w:val="left"/>
      <w:pPr>
        <w:ind w:left="1440" w:hanging="360"/>
      </w:pPr>
    </w:lvl>
    <w:lvl w:ilvl="2" w:tplc="72644821" w:tentative="1">
      <w:start w:val="1"/>
      <w:numFmt w:val="lowerRoman"/>
      <w:lvlText w:val="%3."/>
      <w:lvlJc w:val="right"/>
      <w:pPr>
        <w:ind w:left="2160" w:hanging="180"/>
      </w:pPr>
    </w:lvl>
    <w:lvl w:ilvl="3" w:tplc="72644821" w:tentative="1">
      <w:start w:val="1"/>
      <w:numFmt w:val="decimal"/>
      <w:lvlText w:val="%4."/>
      <w:lvlJc w:val="left"/>
      <w:pPr>
        <w:ind w:left="2880" w:hanging="360"/>
      </w:pPr>
    </w:lvl>
    <w:lvl w:ilvl="4" w:tplc="72644821" w:tentative="1">
      <w:start w:val="1"/>
      <w:numFmt w:val="lowerLetter"/>
      <w:lvlText w:val="%5."/>
      <w:lvlJc w:val="left"/>
      <w:pPr>
        <w:ind w:left="3600" w:hanging="360"/>
      </w:pPr>
    </w:lvl>
    <w:lvl w:ilvl="5" w:tplc="72644821" w:tentative="1">
      <w:start w:val="1"/>
      <w:numFmt w:val="lowerRoman"/>
      <w:lvlText w:val="%6."/>
      <w:lvlJc w:val="right"/>
      <w:pPr>
        <w:ind w:left="4320" w:hanging="180"/>
      </w:pPr>
    </w:lvl>
    <w:lvl w:ilvl="6" w:tplc="72644821" w:tentative="1">
      <w:start w:val="1"/>
      <w:numFmt w:val="decimal"/>
      <w:lvlText w:val="%7."/>
      <w:lvlJc w:val="left"/>
      <w:pPr>
        <w:ind w:left="5040" w:hanging="360"/>
      </w:pPr>
    </w:lvl>
    <w:lvl w:ilvl="7" w:tplc="72644821" w:tentative="1">
      <w:start w:val="1"/>
      <w:numFmt w:val="lowerLetter"/>
      <w:lvlText w:val="%8."/>
      <w:lvlJc w:val="left"/>
      <w:pPr>
        <w:ind w:left="5760" w:hanging="360"/>
      </w:pPr>
    </w:lvl>
    <w:lvl w:ilvl="8" w:tplc="7264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9">
    <w:multiLevelType w:val="hybridMultilevel"/>
    <w:lvl w:ilvl="0" w:tplc="61438548">
      <w:start w:val="1"/>
      <w:numFmt w:val="decimal"/>
      <w:lvlText w:val="%1."/>
      <w:lvlJc w:val="left"/>
      <w:pPr>
        <w:ind w:left="720" w:hanging="360"/>
      </w:pPr>
    </w:lvl>
    <w:lvl w:ilvl="1" w:tplc="61438548" w:tentative="1">
      <w:start w:val="1"/>
      <w:numFmt w:val="lowerLetter"/>
      <w:lvlText w:val="%2."/>
      <w:lvlJc w:val="left"/>
      <w:pPr>
        <w:ind w:left="1440" w:hanging="360"/>
      </w:pPr>
    </w:lvl>
    <w:lvl w:ilvl="2" w:tplc="61438548" w:tentative="1">
      <w:start w:val="1"/>
      <w:numFmt w:val="lowerRoman"/>
      <w:lvlText w:val="%3."/>
      <w:lvlJc w:val="right"/>
      <w:pPr>
        <w:ind w:left="2160" w:hanging="180"/>
      </w:pPr>
    </w:lvl>
    <w:lvl w:ilvl="3" w:tplc="61438548" w:tentative="1">
      <w:start w:val="1"/>
      <w:numFmt w:val="decimal"/>
      <w:lvlText w:val="%4."/>
      <w:lvlJc w:val="left"/>
      <w:pPr>
        <w:ind w:left="2880" w:hanging="360"/>
      </w:pPr>
    </w:lvl>
    <w:lvl w:ilvl="4" w:tplc="61438548" w:tentative="1">
      <w:start w:val="1"/>
      <w:numFmt w:val="lowerLetter"/>
      <w:lvlText w:val="%5."/>
      <w:lvlJc w:val="left"/>
      <w:pPr>
        <w:ind w:left="3600" w:hanging="360"/>
      </w:pPr>
    </w:lvl>
    <w:lvl w:ilvl="5" w:tplc="61438548" w:tentative="1">
      <w:start w:val="1"/>
      <w:numFmt w:val="lowerRoman"/>
      <w:lvlText w:val="%6."/>
      <w:lvlJc w:val="right"/>
      <w:pPr>
        <w:ind w:left="4320" w:hanging="180"/>
      </w:pPr>
    </w:lvl>
    <w:lvl w:ilvl="6" w:tplc="61438548" w:tentative="1">
      <w:start w:val="1"/>
      <w:numFmt w:val="decimal"/>
      <w:lvlText w:val="%7."/>
      <w:lvlJc w:val="left"/>
      <w:pPr>
        <w:ind w:left="5040" w:hanging="360"/>
      </w:pPr>
    </w:lvl>
    <w:lvl w:ilvl="7" w:tplc="61438548" w:tentative="1">
      <w:start w:val="1"/>
      <w:numFmt w:val="lowerLetter"/>
      <w:lvlText w:val="%8."/>
      <w:lvlJc w:val="left"/>
      <w:pPr>
        <w:ind w:left="5760" w:hanging="360"/>
      </w:pPr>
    </w:lvl>
    <w:lvl w:ilvl="8" w:tplc="6143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8">
    <w:multiLevelType w:val="hybridMultilevel"/>
    <w:lvl w:ilvl="0" w:tplc="55308321">
      <w:start w:val="1"/>
      <w:numFmt w:val="decimal"/>
      <w:lvlText w:val="%1."/>
      <w:lvlJc w:val="left"/>
      <w:pPr>
        <w:ind w:left="720" w:hanging="360"/>
      </w:pPr>
    </w:lvl>
    <w:lvl w:ilvl="1" w:tplc="55308321" w:tentative="1">
      <w:start w:val="1"/>
      <w:numFmt w:val="lowerLetter"/>
      <w:lvlText w:val="%2."/>
      <w:lvlJc w:val="left"/>
      <w:pPr>
        <w:ind w:left="1440" w:hanging="360"/>
      </w:pPr>
    </w:lvl>
    <w:lvl w:ilvl="2" w:tplc="55308321" w:tentative="1">
      <w:start w:val="1"/>
      <w:numFmt w:val="lowerRoman"/>
      <w:lvlText w:val="%3."/>
      <w:lvlJc w:val="right"/>
      <w:pPr>
        <w:ind w:left="2160" w:hanging="180"/>
      </w:pPr>
    </w:lvl>
    <w:lvl w:ilvl="3" w:tplc="55308321" w:tentative="1">
      <w:start w:val="1"/>
      <w:numFmt w:val="decimal"/>
      <w:lvlText w:val="%4."/>
      <w:lvlJc w:val="left"/>
      <w:pPr>
        <w:ind w:left="2880" w:hanging="360"/>
      </w:pPr>
    </w:lvl>
    <w:lvl w:ilvl="4" w:tplc="55308321" w:tentative="1">
      <w:start w:val="1"/>
      <w:numFmt w:val="lowerLetter"/>
      <w:lvlText w:val="%5."/>
      <w:lvlJc w:val="left"/>
      <w:pPr>
        <w:ind w:left="3600" w:hanging="360"/>
      </w:pPr>
    </w:lvl>
    <w:lvl w:ilvl="5" w:tplc="55308321" w:tentative="1">
      <w:start w:val="1"/>
      <w:numFmt w:val="lowerRoman"/>
      <w:lvlText w:val="%6."/>
      <w:lvlJc w:val="right"/>
      <w:pPr>
        <w:ind w:left="4320" w:hanging="180"/>
      </w:pPr>
    </w:lvl>
    <w:lvl w:ilvl="6" w:tplc="55308321" w:tentative="1">
      <w:start w:val="1"/>
      <w:numFmt w:val="decimal"/>
      <w:lvlText w:val="%7."/>
      <w:lvlJc w:val="left"/>
      <w:pPr>
        <w:ind w:left="5040" w:hanging="360"/>
      </w:pPr>
    </w:lvl>
    <w:lvl w:ilvl="7" w:tplc="55308321" w:tentative="1">
      <w:start w:val="1"/>
      <w:numFmt w:val="lowerLetter"/>
      <w:lvlText w:val="%8."/>
      <w:lvlJc w:val="left"/>
      <w:pPr>
        <w:ind w:left="5760" w:hanging="360"/>
      </w:pPr>
    </w:lvl>
    <w:lvl w:ilvl="8" w:tplc="5530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7">
    <w:multiLevelType w:val="hybridMultilevel"/>
    <w:lvl w:ilvl="0" w:tplc="41713176">
      <w:start w:val="1"/>
      <w:numFmt w:val="decimal"/>
      <w:lvlText w:val="%1."/>
      <w:lvlJc w:val="left"/>
      <w:pPr>
        <w:ind w:left="720" w:hanging="360"/>
      </w:pPr>
    </w:lvl>
    <w:lvl w:ilvl="1" w:tplc="41713176" w:tentative="1">
      <w:start w:val="1"/>
      <w:numFmt w:val="lowerLetter"/>
      <w:lvlText w:val="%2."/>
      <w:lvlJc w:val="left"/>
      <w:pPr>
        <w:ind w:left="1440" w:hanging="360"/>
      </w:pPr>
    </w:lvl>
    <w:lvl w:ilvl="2" w:tplc="41713176" w:tentative="1">
      <w:start w:val="1"/>
      <w:numFmt w:val="lowerRoman"/>
      <w:lvlText w:val="%3."/>
      <w:lvlJc w:val="right"/>
      <w:pPr>
        <w:ind w:left="2160" w:hanging="180"/>
      </w:pPr>
    </w:lvl>
    <w:lvl w:ilvl="3" w:tplc="41713176" w:tentative="1">
      <w:start w:val="1"/>
      <w:numFmt w:val="decimal"/>
      <w:lvlText w:val="%4."/>
      <w:lvlJc w:val="left"/>
      <w:pPr>
        <w:ind w:left="2880" w:hanging="360"/>
      </w:pPr>
    </w:lvl>
    <w:lvl w:ilvl="4" w:tplc="41713176" w:tentative="1">
      <w:start w:val="1"/>
      <w:numFmt w:val="lowerLetter"/>
      <w:lvlText w:val="%5."/>
      <w:lvlJc w:val="left"/>
      <w:pPr>
        <w:ind w:left="3600" w:hanging="360"/>
      </w:pPr>
    </w:lvl>
    <w:lvl w:ilvl="5" w:tplc="41713176" w:tentative="1">
      <w:start w:val="1"/>
      <w:numFmt w:val="lowerRoman"/>
      <w:lvlText w:val="%6."/>
      <w:lvlJc w:val="right"/>
      <w:pPr>
        <w:ind w:left="4320" w:hanging="180"/>
      </w:pPr>
    </w:lvl>
    <w:lvl w:ilvl="6" w:tplc="41713176" w:tentative="1">
      <w:start w:val="1"/>
      <w:numFmt w:val="decimal"/>
      <w:lvlText w:val="%7."/>
      <w:lvlJc w:val="left"/>
      <w:pPr>
        <w:ind w:left="5040" w:hanging="360"/>
      </w:pPr>
    </w:lvl>
    <w:lvl w:ilvl="7" w:tplc="41713176" w:tentative="1">
      <w:start w:val="1"/>
      <w:numFmt w:val="lowerLetter"/>
      <w:lvlText w:val="%8."/>
      <w:lvlJc w:val="left"/>
      <w:pPr>
        <w:ind w:left="5760" w:hanging="360"/>
      </w:pPr>
    </w:lvl>
    <w:lvl w:ilvl="8" w:tplc="4171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6">
    <w:multiLevelType w:val="hybridMultilevel"/>
    <w:lvl w:ilvl="0" w:tplc="15673329">
      <w:start w:val="1"/>
      <w:numFmt w:val="decimal"/>
      <w:lvlText w:val="%1."/>
      <w:lvlJc w:val="left"/>
      <w:pPr>
        <w:ind w:left="720" w:hanging="360"/>
      </w:pPr>
    </w:lvl>
    <w:lvl w:ilvl="1" w:tplc="15673329" w:tentative="1">
      <w:start w:val="1"/>
      <w:numFmt w:val="lowerLetter"/>
      <w:lvlText w:val="%2."/>
      <w:lvlJc w:val="left"/>
      <w:pPr>
        <w:ind w:left="1440" w:hanging="360"/>
      </w:pPr>
    </w:lvl>
    <w:lvl w:ilvl="2" w:tplc="15673329" w:tentative="1">
      <w:start w:val="1"/>
      <w:numFmt w:val="lowerRoman"/>
      <w:lvlText w:val="%3."/>
      <w:lvlJc w:val="right"/>
      <w:pPr>
        <w:ind w:left="2160" w:hanging="180"/>
      </w:pPr>
    </w:lvl>
    <w:lvl w:ilvl="3" w:tplc="15673329" w:tentative="1">
      <w:start w:val="1"/>
      <w:numFmt w:val="decimal"/>
      <w:lvlText w:val="%4."/>
      <w:lvlJc w:val="left"/>
      <w:pPr>
        <w:ind w:left="2880" w:hanging="360"/>
      </w:pPr>
    </w:lvl>
    <w:lvl w:ilvl="4" w:tplc="15673329" w:tentative="1">
      <w:start w:val="1"/>
      <w:numFmt w:val="lowerLetter"/>
      <w:lvlText w:val="%5."/>
      <w:lvlJc w:val="left"/>
      <w:pPr>
        <w:ind w:left="3600" w:hanging="360"/>
      </w:pPr>
    </w:lvl>
    <w:lvl w:ilvl="5" w:tplc="15673329" w:tentative="1">
      <w:start w:val="1"/>
      <w:numFmt w:val="lowerRoman"/>
      <w:lvlText w:val="%6."/>
      <w:lvlJc w:val="right"/>
      <w:pPr>
        <w:ind w:left="4320" w:hanging="180"/>
      </w:pPr>
    </w:lvl>
    <w:lvl w:ilvl="6" w:tplc="15673329" w:tentative="1">
      <w:start w:val="1"/>
      <w:numFmt w:val="decimal"/>
      <w:lvlText w:val="%7."/>
      <w:lvlJc w:val="left"/>
      <w:pPr>
        <w:ind w:left="5040" w:hanging="360"/>
      </w:pPr>
    </w:lvl>
    <w:lvl w:ilvl="7" w:tplc="15673329" w:tentative="1">
      <w:start w:val="1"/>
      <w:numFmt w:val="lowerLetter"/>
      <w:lvlText w:val="%8."/>
      <w:lvlJc w:val="left"/>
      <w:pPr>
        <w:ind w:left="5760" w:hanging="360"/>
      </w:pPr>
    </w:lvl>
    <w:lvl w:ilvl="8" w:tplc="1567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5">
    <w:multiLevelType w:val="hybridMultilevel"/>
    <w:lvl w:ilvl="0" w:tplc="18011397">
      <w:start w:val="1"/>
      <w:numFmt w:val="decimal"/>
      <w:lvlText w:val="%1."/>
      <w:lvlJc w:val="left"/>
      <w:pPr>
        <w:ind w:left="720" w:hanging="360"/>
      </w:pPr>
    </w:lvl>
    <w:lvl w:ilvl="1" w:tplc="18011397" w:tentative="1">
      <w:start w:val="1"/>
      <w:numFmt w:val="lowerLetter"/>
      <w:lvlText w:val="%2."/>
      <w:lvlJc w:val="left"/>
      <w:pPr>
        <w:ind w:left="1440" w:hanging="360"/>
      </w:pPr>
    </w:lvl>
    <w:lvl w:ilvl="2" w:tplc="18011397" w:tentative="1">
      <w:start w:val="1"/>
      <w:numFmt w:val="lowerRoman"/>
      <w:lvlText w:val="%3."/>
      <w:lvlJc w:val="right"/>
      <w:pPr>
        <w:ind w:left="2160" w:hanging="180"/>
      </w:pPr>
    </w:lvl>
    <w:lvl w:ilvl="3" w:tplc="18011397" w:tentative="1">
      <w:start w:val="1"/>
      <w:numFmt w:val="decimal"/>
      <w:lvlText w:val="%4."/>
      <w:lvlJc w:val="left"/>
      <w:pPr>
        <w:ind w:left="2880" w:hanging="360"/>
      </w:pPr>
    </w:lvl>
    <w:lvl w:ilvl="4" w:tplc="18011397" w:tentative="1">
      <w:start w:val="1"/>
      <w:numFmt w:val="lowerLetter"/>
      <w:lvlText w:val="%5."/>
      <w:lvlJc w:val="left"/>
      <w:pPr>
        <w:ind w:left="3600" w:hanging="360"/>
      </w:pPr>
    </w:lvl>
    <w:lvl w:ilvl="5" w:tplc="18011397" w:tentative="1">
      <w:start w:val="1"/>
      <w:numFmt w:val="lowerRoman"/>
      <w:lvlText w:val="%6."/>
      <w:lvlJc w:val="right"/>
      <w:pPr>
        <w:ind w:left="4320" w:hanging="180"/>
      </w:pPr>
    </w:lvl>
    <w:lvl w:ilvl="6" w:tplc="18011397" w:tentative="1">
      <w:start w:val="1"/>
      <w:numFmt w:val="decimal"/>
      <w:lvlText w:val="%7."/>
      <w:lvlJc w:val="left"/>
      <w:pPr>
        <w:ind w:left="5040" w:hanging="360"/>
      </w:pPr>
    </w:lvl>
    <w:lvl w:ilvl="7" w:tplc="18011397" w:tentative="1">
      <w:start w:val="1"/>
      <w:numFmt w:val="lowerLetter"/>
      <w:lvlText w:val="%8."/>
      <w:lvlJc w:val="left"/>
      <w:pPr>
        <w:ind w:left="5760" w:hanging="360"/>
      </w:pPr>
    </w:lvl>
    <w:lvl w:ilvl="8" w:tplc="1801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4">
    <w:multiLevelType w:val="hybridMultilevel"/>
    <w:lvl w:ilvl="0" w:tplc="36690300">
      <w:start w:val="1"/>
      <w:numFmt w:val="decimal"/>
      <w:lvlText w:val="%1."/>
      <w:lvlJc w:val="left"/>
      <w:pPr>
        <w:ind w:left="720" w:hanging="360"/>
      </w:pPr>
    </w:lvl>
    <w:lvl w:ilvl="1" w:tplc="36690300" w:tentative="1">
      <w:start w:val="1"/>
      <w:numFmt w:val="lowerLetter"/>
      <w:lvlText w:val="%2."/>
      <w:lvlJc w:val="left"/>
      <w:pPr>
        <w:ind w:left="1440" w:hanging="360"/>
      </w:pPr>
    </w:lvl>
    <w:lvl w:ilvl="2" w:tplc="36690300" w:tentative="1">
      <w:start w:val="1"/>
      <w:numFmt w:val="lowerRoman"/>
      <w:lvlText w:val="%3."/>
      <w:lvlJc w:val="right"/>
      <w:pPr>
        <w:ind w:left="2160" w:hanging="180"/>
      </w:pPr>
    </w:lvl>
    <w:lvl w:ilvl="3" w:tplc="36690300" w:tentative="1">
      <w:start w:val="1"/>
      <w:numFmt w:val="decimal"/>
      <w:lvlText w:val="%4."/>
      <w:lvlJc w:val="left"/>
      <w:pPr>
        <w:ind w:left="2880" w:hanging="360"/>
      </w:pPr>
    </w:lvl>
    <w:lvl w:ilvl="4" w:tplc="36690300" w:tentative="1">
      <w:start w:val="1"/>
      <w:numFmt w:val="lowerLetter"/>
      <w:lvlText w:val="%5."/>
      <w:lvlJc w:val="left"/>
      <w:pPr>
        <w:ind w:left="3600" w:hanging="360"/>
      </w:pPr>
    </w:lvl>
    <w:lvl w:ilvl="5" w:tplc="36690300" w:tentative="1">
      <w:start w:val="1"/>
      <w:numFmt w:val="lowerRoman"/>
      <w:lvlText w:val="%6."/>
      <w:lvlJc w:val="right"/>
      <w:pPr>
        <w:ind w:left="4320" w:hanging="180"/>
      </w:pPr>
    </w:lvl>
    <w:lvl w:ilvl="6" w:tplc="36690300" w:tentative="1">
      <w:start w:val="1"/>
      <w:numFmt w:val="decimal"/>
      <w:lvlText w:val="%7."/>
      <w:lvlJc w:val="left"/>
      <w:pPr>
        <w:ind w:left="5040" w:hanging="360"/>
      </w:pPr>
    </w:lvl>
    <w:lvl w:ilvl="7" w:tplc="36690300" w:tentative="1">
      <w:start w:val="1"/>
      <w:numFmt w:val="lowerLetter"/>
      <w:lvlText w:val="%8."/>
      <w:lvlJc w:val="left"/>
      <w:pPr>
        <w:ind w:left="5760" w:hanging="360"/>
      </w:pPr>
    </w:lvl>
    <w:lvl w:ilvl="8" w:tplc="3669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50479200">
      <w:start w:val="1"/>
      <w:numFmt w:val="decimal"/>
      <w:lvlText w:val="%1."/>
      <w:lvlJc w:val="left"/>
      <w:pPr>
        <w:ind w:left="720" w:hanging="360"/>
      </w:pPr>
    </w:lvl>
    <w:lvl w:ilvl="1" w:tplc="50479200" w:tentative="1">
      <w:start w:val="1"/>
      <w:numFmt w:val="lowerLetter"/>
      <w:lvlText w:val="%2."/>
      <w:lvlJc w:val="left"/>
      <w:pPr>
        <w:ind w:left="1440" w:hanging="360"/>
      </w:pPr>
    </w:lvl>
    <w:lvl w:ilvl="2" w:tplc="50479200" w:tentative="1">
      <w:start w:val="1"/>
      <w:numFmt w:val="lowerRoman"/>
      <w:lvlText w:val="%3."/>
      <w:lvlJc w:val="right"/>
      <w:pPr>
        <w:ind w:left="2160" w:hanging="180"/>
      </w:pPr>
    </w:lvl>
    <w:lvl w:ilvl="3" w:tplc="50479200" w:tentative="1">
      <w:start w:val="1"/>
      <w:numFmt w:val="decimal"/>
      <w:lvlText w:val="%4."/>
      <w:lvlJc w:val="left"/>
      <w:pPr>
        <w:ind w:left="2880" w:hanging="360"/>
      </w:pPr>
    </w:lvl>
    <w:lvl w:ilvl="4" w:tplc="50479200" w:tentative="1">
      <w:start w:val="1"/>
      <w:numFmt w:val="lowerLetter"/>
      <w:lvlText w:val="%5."/>
      <w:lvlJc w:val="left"/>
      <w:pPr>
        <w:ind w:left="3600" w:hanging="360"/>
      </w:pPr>
    </w:lvl>
    <w:lvl w:ilvl="5" w:tplc="50479200" w:tentative="1">
      <w:start w:val="1"/>
      <w:numFmt w:val="lowerRoman"/>
      <w:lvlText w:val="%6."/>
      <w:lvlJc w:val="right"/>
      <w:pPr>
        <w:ind w:left="4320" w:hanging="180"/>
      </w:pPr>
    </w:lvl>
    <w:lvl w:ilvl="6" w:tplc="50479200" w:tentative="1">
      <w:start w:val="1"/>
      <w:numFmt w:val="decimal"/>
      <w:lvlText w:val="%7."/>
      <w:lvlJc w:val="left"/>
      <w:pPr>
        <w:ind w:left="5040" w:hanging="360"/>
      </w:pPr>
    </w:lvl>
    <w:lvl w:ilvl="7" w:tplc="50479200" w:tentative="1">
      <w:start w:val="1"/>
      <w:numFmt w:val="lowerLetter"/>
      <w:lvlText w:val="%8."/>
      <w:lvlJc w:val="left"/>
      <w:pPr>
        <w:ind w:left="5760" w:hanging="360"/>
      </w:pPr>
    </w:lvl>
    <w:lvl w:ilvl="8" w:tplc="5047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30666347">
      <w:start w:val="1"/>
      <w:numFmt w:val="decimal"/>
      <w:lvlText w:val="%1."/>
      <w:lvlJc w:val="left"/>
      <w:pPr>
        <w:ind w:left="720" w:hanging="360"/>
      </w:pPr>
    </w:lvl>
    <w:lvl w:ilvl="1" w:tplc="30666347" w:tentative="1">
      <w:start w:val="1"/>
      <w:numFmt w:val="lowerLetter"/>
      <w:lvlText w:val="%2."/>
      <w:lvlJc w:val="left"/>
      <w:pPr>
        <w:ind w:left="1440" w:hanging="360"/>
      </w:pPr>
    </w:lvl>
    <w:lvl w:ilvl="2" w:tplc="30666347" w:tentative="1">
      <w:start w:val="1"/>
      <w:numFmt w:val="lowerRoman"/>
      <w:lvlText w:val="%3."/>
      <w:lvlJc w:val="right"/>
      <w:pPr>
        <w:ind w:left="2160" w:hanging="180"/>
      </w:pPr>
    </w:lvl>
    <w:lvl w:ilvl="3" w:tplc="30666347" w:tentative="1">
      <w:start w:val="1"/>
      <w:numFmt w:val="decimal"/>
      <w:lvlText w:val="%4."/>
      <w:lvlJc w:val="left"/>
      <w:pPr>
        <w:ind w:left="2880" w:hanging="360"/>
      </w:pPr>
    </w:lvl>
    <w:lvl w:ilvl="4" w:tplc="30666347" w:tentative="1">
      <w:start w:val="1"/>
      <w:numFmt w:val="lowerLetter"/>
      <w:lvlText w:val="%5."/>
      <w:lvlJc w:val="left"/>
      <w:pPr>
        <w:ind w:left="3600" w:hanging="360"/>
      </w:pPr>
    </w:lvl>
    <w:lvl w:ilvl="5" w:tplc="30666347" w:tentative="1">
      <w:start w:val="1"/>
      <w:numFmt w:val="lowerRoman"/>
      <w:lvlText w:val="%6."/>
      <w:lvlJc w:val="right"/>
      <w:pPr>
        <w:ind w:left="4320" w:hanging="180"/>
      </w:pPr>
    </w:lvl>
    <w:lvl w:ilvl="6" w:tplc="30666347" w:tentative="1">
      <w:start w:val="1"/>
      <w:numFmt w:val="decimal"/>
      <w:lvlText w:val="%7."/>
      <w:lvlJc w:val="left"/>
      <w:pPr>
        <w:ind w:left="5040" w:hanging="360"/>
      </w:pPr>
    </w:lvl>
    <w:lvl w:ilvl="7" w:tplc="30666347" w:tentative="1">
      <w:start w:val="1"/>
      <w:numFmt w:val="lowerLetter"/>
      <w:lvlText w:val="%8."/>
      <w:lvlJc w:val="left"/>
      <w:pPr>
        <w:ind w:left="5760" w:hanging="360"/>
      </w:pPr>
    </w:lvl>
    <w:lvl w:ilvl="8" w:tplc="3066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1">
    <w:multiLevelType w:val="hybridMultilevel"/>
    <w:lvl w:ilvl="0" w:tplc="66981762">
      <w:start w:val="1"/>
      <w:numFmt w:val="decimal"/>
      <w:lvlText w:val="%1."/>
      <w:lvlJc w:val="left"/>
      <w:pPr>
        <w:ind w:left="720" w:hanging="360"/>
      </w:pPr>
    </w:lvl>
    <w:lvl w:ilvl="1" w:tplc="66981762" w:tentative="1">
      <w:start w:val="1"/>
      <w:numFmt w:val="lowerLetter"/>
      <w:lvlText w:val="%2."/>
      <w:lvlJc w:val="left"/>
      <w:pPr>
        <w:ind w:left="1440" w:hanging="360"/>
      </w:pPr>
    </w:lvl>
    <w:lvl w:ilvl="2" w:tplc="66981762" w:tentative="1">
      <w:start w:val="1"/>
      <w:numFmt w:val="lowerRoman"/>
      <w:lvlText w:val="%3."/>
      <w:lvlJc w:val="right"/>
      <w:pPr>
        <w:ind w:left="2160" w:hanging="180"/>
      </w:pPr>
    </w:lvl>
    <w:lvl w:ilvl="3" w:tplc="66981762" w:tentative="1">
      <w:start w:val="1"/>
      <w:numFmt w:val="decimal"/>
      <w:lvlText w:val="%4."/>
      <w:lvlJc w:val="left"/>
      <w:pPr>
        <w:ind w:left="2880" w:hanging="360"/>
      </w:pPr>
    </w:lvl>
    <w:lvl w:ilvl="4" w:tplc="66981762" w:tentative="1">
      <w:start w:val="1"/>
      <w:numFmt w:val="lowerLetter"/>
      <w:lvlText w:val="%5."/>
      <w:lvlJc w:val="left"/>
      <w:pPr>
        <w:ind w:left="3600" w:hanging="360"/>
      </w:pPr>
    </w:lvl>
    <w:lvl w:ilvl="5" w:tplc="66981762" w:tentative="1">
      <w:start w:val="1"/>
      <w:numFmt w:val="lowerRoman"/>
      <w:lvlText w:val="%6."/>
      <w:lvlJc w:val="right"/>
      <w:pPr>
        <w:ind w:left="4320" w:hanging="180"/>
      </w:pPr>
    </w:lvl>
    <w:lvl w:ilvl="6" w:tplc="66981762" w:tentative="1">
      <w:start w:val="1"/>
      <w:numFmt w:val="decimal"/>
      <w:lvlText w:val="%7."/>
      <w:lvlJc w:val="left"/>
      <w:pPr>
        <w:ind w:left="5040" w:hanging="360"/>
      </w:pPr>
    </w:lvl>
    <w:lvl w:ilvl="7" w:tplc="66981762" w:tentative="1">
      <w:start w:val="1"/>
      <w:numFmt w:val="lowerLetter"/>
      <w:lvlText w:val="%8."/>
      <w:lvlJc w:val="left"/>
      <w:pPr>
        <w:ind w:left="5760" w:hanging="360"/>
      </w:pPr>
    </w:lvl>
    <w:lvl w:ilvl="8" w:tplc="66981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0">
    <w:multiLevelType w:val="hybridMultilevel"/>
    <w:lvl w:ilvl="0" w:tplc="34182101">
      <w:start w:val="1"/>
      <w:numFmt w:val="decimal"/>
      <w:lvlText w:val="%1."/>
      <w:lvlJc w:val="left"/>
      <w:pPr>
        <w:ind w:left="720" w:hanging="360"/>
      </w:pPr>
    </w:lvl>
    <w:lvl w:ilvl="1" w:tplc="34182101" w:tentative="1">
      <w:start w:val="1"/>
      <w:numFmt w:val="lowerLetter"/>
      <w:lvlText w:val="%2."/>
      <w:lvlJc w:val="left"/>
      <w:pPr>
        <w:ind w:left="1440" w:hanging="360"/>
      </w:pPr>
    </w:lvl>
    <w:lvl w:ilvl="2" w:tplc="34182101" w:tentative="1">
      <w:start w:val="1"/>
      <w:numFmt w:val="lowerRoman"/>
      <w:lvlText w:val="%3."/>
      <w:lvlJc w:val="right"/>
      <w:pPr>
        <w:ind w:left="2160" w:hanging="180"/>
      </w:pPr>
    </w:lvl>
    <w:lvl w:ilvl="3" w:tplc="34182101" w:tentative="1">
      <w:start w:val="1"/>
      <w:numFmt w:val="decimal"/>
      <w:lvlText w:val="%4."/>
      <w:lvlJc w:val="left"/>
      <w:pPr>
        <w:ind w:left="2880" w:hanging="360"/>
      </w:pPr>
    </w:lvl>
    <w:lvl w:ilvl="4" w:tplc="34182101" w:tentative="1">
      <w:start w:val="1"/>
      <w:numFmt w:val="lowerLetter"/>
      <w:lvlText w:val="%5."/>
      <w:lvlJc w:val="left"/>
      <w:pPr>
        <w:ind w:left="3600" w:hanging="360"/>
      </w:pPr>
    </w:lvl>
    <w:lvl w:ilvl="5" w:tplc="34182101" w:tentative="1">
      <w:start w:val="1"/>
      <w:numFmt w:val="lowerRoman"/>
      <w:lvlText w:val="%6."/>
      <w:lvlJc w:val="right"/>
      <w:pPr>
        <w:ind w:left="4320" w:hanging="180"/>
      </w:pPr>
    </w:lvl>
    <w:lvl w:ilvl="6" w:tplc="34182101" w:tentative="1">
      <w:start w:val="1"/>
      <w:numFmt w:val="decimal"/>
      <w:lvlText w:val="%7."/>
      <w:lvlJc w:val="left"/>
      <w:pPr>
        <w:ind w:left="5040" w:hanging="360"/>
      </w:pPr>
    </w:lvl>
    <w:lvl w:ilvl="7" w:tplc="34182101" w:tentative="1">
      <w:start w:val="1"/>
      <w:numFmt w:val="lowerLetter"/>
      <w:lvlText w:val="%8."/>
      <w:lvlJc w:val="left"/>
      <w:pPr>
        <w:ind w:left="5760" w:hanging="360"/>
      </w:pPr>
    </w:lvl>
    <w:lvl w:ilvl="8" w:tplc="3418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9">
    <w:multiLevelType w:val="hybridMultilevel"/>
    <w:lvl w:ilvl="0" w:tplc="54718405">
      <w:start w:val="1"/>
      <w:numFmt w:val="decimal"/>
      <w:lvlText w:val="%1."/>
      <w:lvlJc w:val="left"/>
      <w:pPr>
        <w:ind w:left="720" w:hanging="360"/>
      </w:pPr>
    </w:lvl>
    <w:lvl w:ilvl="1" w:tplc="54718405" w:tentative="1">
      <w:start w:val="1"/>
      <w:numFmt w:val="lowerLetter"/>
      <w:lvlText w:val="%2."/>
      <w:lvlJc w:val="left"/>
      <w:pPr>
        <w:ind w:left="1440" w:hanging="360"/>
      </w:pPr>
    </w:lvl>
    <w:lvl w:ilvl="2" w:tplc="54718405" w:tentative="1">
      <w:start w:val="1"/>
      <w:numFmt w:val="lowerRoman"/>
      <w:lvlText w:val="%3."/>
      <w:lvlJc w:val="right"/>
      <w:pPr>
        <w:ind w:left="2160" w:hanging="180"/>
      </w:pPr>
    </w:lvl>
    <w:lvl w:ilvl="3" w:tplc="54718405" w:tentative="1">
      <w:start w:val="1"/>
      <w:numFmt w:val="decimal"/>
      <w:lvlText w:val="%4."/>
      <w:lvlJc w:val="left"/>
      <w:pPr>
        <w:ind w:left="2880" w:hanging="360"/>
      </w:pPr>
    </w:lvl>
    <w:lvl w:ilvl="4" w:tplc="54718405" w:tentative="1">
      <w:start w:val="1"/>
      <w:numFmt w:val="lowerLetter"/>
      <w:lvlText w:val="%5."/>
      <w:lvlJc w:val="left"/>
      <w:pPr>
        <w:ind w:left="3600" w:hanging="360"/>
      </w:pPr>
    </w:lvl>
    <w:lvl w:ilvl="5" w:tplc="54718405" w:tentative="1">
      <w:start w:val="1"/>
      <w:numFmt w:val="lowerRoman"/>
      <w:lvlText w:val="%6."/>
      <w:lvlJc w:val="right"/>
      <w:pPr>
        <w:ind w:left="4320" w:hanging="180"/>
      </w:pPr>
    </w:lvl>
    <w:lvl w:ilvl="6" w:tplc="54718405" w:tentative="1">
      <w:start w:val="1"/>
      <w:numFmt w:val="decimal"/>
      <w:lvlText w:val="%7."/>
      <w:lvlJc w:val="left"/>
      <w:pPr>
        <w:ind w:left="5040" w:hanging="360"/>
      </w:pPr>
    </w:lvl>
    <w:lvl w:ilvl="7" w:tplc="54718405" w:tentative="1">
      <w:start w:val="1"/>
      <w:numFmt w:val="lowerLetter"/>
      <w:lvlText w:val="%8."/>
      <w:lvlJc w:val="left"/>
      <w:pPr>
        <w:ind w:left="5760" w:hanging="360"/>
      </w:pPr>
    </w:lvl>
    <w:lvl w:ilvl="8" w:tplc="5471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8">
    <w:multiLevelType w:val="hybridMultilevel"/>
    <w:lvl w:ilvl="0" w:tplc="45717641">
      <w:start w:val="1"/>
      <w:numFmt w:val="decimal"/>
      <w:lvlText w:val="%1."/>
      <w:lvlJc w:val="left"/>
      <w:pPr>
        <w:ind w:left="720" w:hanging="360"/>
      </w:pPr>
    </w:lvl>
    <w:lvl w:ilvl="1" w:tplc="45717641" w:tentative="1">
      <w:start w:val="1"/>
      <w:numFmt w:val="lowerLetter"/>
      <w:lvlText w:val="%2."/>
      <w:lvlJc w:val="left"/>
      <w:pPr>
        <w:ind w:left="1440" w:hanging="360"/>
      </w:pPr>
    </w:lvl>
    <w:lvl w:ilvl="2" w:tplc="45717641" w:tentative="1">
      <w:start w:val="1"/>
      <w:numFmt w:val="lowerRoman"/>
      <w:lvlText w:val="%3."/>
      <w:lvlJc w:val="right"/>
      <w:pPr>
        <w:ind w:left="2160" w:hanging="180"/>
      </w:pPr>
    </w:lvl>
    <w:lvl w:ilvl="3" w:tplc="45717641" w:tentative="1">
      <w:start w:val="1"/>
      <w:numFmt w:val="decimal"/>
      <w:lvlText w:val="%4."/>
      <w:lvlJc w:val="left"/>
      <w:pPr>
        <w:ind w:left="2880" w:hanging="360"/>
      </w:pPr>
    </w:lvl>
    <w:lvl w:ilvl="4" w:tplc="45717641" w:tentative="1">
      <w:start w:val="1"/>
      <w:numFmt w:val="lowerLetter"/>
      <w:lvlText w:val="%5."/>
      <w:lvlJc w:val="left"/>
      <w:pPr>
        <w:ind w:left="3600" w:hanging="360"/>
      </w:pPr>
    </w:lvl>
    <w:lvl w:ilvl="5" w:tplc="45717641" w:tentative="1">
      <w:start w:val="1"/>
      <w:numFmt w:val="lowerRoman"/>
      <w:lvlText w:val="%6."/>
      <w:lvlJc w:val="right"/>
      <w:pPr>
        <w:ind w:left="4320" w:hanging="180"/>
      </w:pPr>
    </w:lvl>
    <w:lvl w:ilvl="6" w:tplc="45717641" w:tentative="1">
      <w:start w:val="1"/>
      <w:numFmt w:val="decimal"/>
      <w:lvlText w:val="%7."/>
      <w:lvlJc w:val="left"/>
      <w:pPr>
        <w:ind w:left="5040" w:hanging="360"/>
      </w:pPr>
    </w:lvl>
    <w:lvl w:ilvl="7" w:tplc="45717641" w:tentative="1">
      <w:start w:val="1"/>
      <w:numFmt w:val="lowerLetter"/>
      <w:lvlText w:val="%8."/>
      <w:lvlJc w:val="left"/>
      <w:pPr>
        <w:ind w:left="5760" w:hanging="360"/>
      </w:pPr>
    </w:lvl>
    <w:lvl w:ilvl="8" w:tplc="4571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7">
    <w:multiLevelType w:val="hybridMultilevel"/>
    <w:lvl w:ilvl="0" w:tplc="10759835">
      <w:start w:val="1"/>
      <w:numFmt w:val="decimal"/>
      <w:lvlText w:val="%1."/>
      <w:lvlJc w:val="left"/>
      <w:pPr>
        <w:ind w:left="720" w:hanging="360"/>
      </w:pPr>
    </w:lvl>
    <w:lvl w:ilvl="1" w:tplc="10759835" w:tentative="1">
      <w:start w:val="1"/>
      <w:numFmt w:val="lowerLetter"/>
      <w:lvlText w:val="%2."/>
      <w:lvlJc w:val="left"/>
      <w:pPr>
        <w:ind w:left="1440" w:hanging="360"/>
      </w:pPr>
    </w:lvl>
    <w:lvl w:ilvl="2" w:tplc="10759835" w:tentative="1">
      <w:start w:val="1"/>
      <w:numFmt w:val="lowerRoman"/>
      <w:lvlText w:val="%3."/>
      <w:lvlJc w:val="right"/>
      <w:pPr>
        <w:ind w:left="2160" w:hanging="180"/>
      </w:pPr>
    </w:lvl>
    <w:lvl w:ilvl="3" w:tplc="10759835" w:tentative="1">
      <w:start w:val="1"/>
      <w:numFmt w:val="decimal"/>
      <w:lvlText w:val="%4."/>
      <w:lvlJc w:val="left"/>
      <w:pPr>
        <w:ind w:left="2880" w:hanging="360"/>
      </w:pPr>
    </w:lvl>
    <w:lvl w:ilvl="4" w:tplc="10759835" w:tentative="1">
      <w:start w:val="1"/>
      <w:numFmt w:val="lowerLetter"/>
      <w:lvlText w:val="%5."/>
      <w:lvlJc w:val="left"/>
      <w:pPr>
        <w:ind w:left="3600" w:hanging="360"/>
      </w:pPr>
    </w:lvl>
    <w:lvl w:ilvl="5" w:tplc="10759835" w:tentative="1">
      <w:start w:val="1"/>
      <w:numFmt w:val="lowerRoman"/>
      <w:lvlText w:val="%6."/>
      <w:lvlJc w:val="right"/>
      <w:pPr>
        <w:ind w:left="4320" w:hanging="180"/>
      </w:pPr>
    </w:lvl>
    <w:lvl w:ilvl="6" w:tplc="10759835" w:tentative="1">
      <w:start w:val="1"/>
      <w:numFmt w:val="decimal"/>
      <w:lvlText w:val="%7."/>
      <w:lvlJc w:val="left"/>
      <w:pPr>
        <w:ind w:left="5040" w:hanging="360"/>
      </w:pPr>
    </w:lvl>
    <w:lvl w:ilvl="7" w:tplc="10759835" w:tentative="1">
      <w:start w:val="1"/>
      <w:numFmt w:val="lowerLetter"/>
      <w:lvlText w:val="%8."/>
      <w:lvlJc w:val="left"/>
      <w:pPr>
        <w:ind w:left="5760" w:hanging="360"/>
      </w:pPr>
    </w:lvl>
    <w:lvl w:ilvl="8" w:tplc="1075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6">
    <w:multiLevelType w:val="hybridMultilevel"/>
    <w:lvl w:ilvl="0" w:tplc="77522628">
      <w:start w:val="1"/>
      <w:numFmt w:val="decimal"/>
      <w:lvlText w:val="%1."/>
      <w:lvlJc w:val="left"/>
      <w:pPr>
        <w:ind w:left="720" w:hanging="360"/>
      </w:pPr>
    </w:lvl>
    <w:lvl w:ilvl="1" w:tplc="77522628" w:tentative="1">
      <w:start w:val="1"/>
      <w:numFmt w:val="lowerLetter"/>
      <w:lvlText w:val="%2."/>
      <w:lvlJc w:val="left"/>
      <w:pPr>
        <w:ind w:left="1440" w:hanging="360"/>
      </w:pPr>
    </w:lvl>
    <w:lvl w:ilvl="2" w:tplc="77522628" w:tentative="1">
      <w:start w:val="1"/>
      <w:numFmt w:val="lowerRoman"/>
      <w:lvlText w:val="%3."/>
      <w:lvlJc w:val="right"/>
      <w:pPr>
        <w:ind w:left="2160" w:hanging="180"/>
      </w:pPr>
    </w:lvl>
    <w:lvl w:ilvl="3" w:tplc="77522628" w:tentative="1">
      <w:start w:val="1"/>
      <w:numFmt w:val="decimal"/>
      <w:lvlText w:val="%4."/>
      <w:lvlJc w:val="left"/>
      <w:pPr>
        <w:ind w:left="2880" w:hanging="360"/>
      </w:pPr>
    </w:lvl>
    <w:lvl w:ilvl="4" w:tplc="77522628" w:tentative="1">
      <w:start w:val="1"/>
      <w:numFmt w:val="lowerLetter"/>
      <w:lvlText w:val="%5."/>
      <w:lvlJc w:val="left"/>
      <w:pPr>
        <w:ind w:left="3600" w:hanging="360"/>
      </w:pPr>
    </w:lvl>
    <w:lvl w:ilvl="5" w:tplc="77522628" w:tentative="1">
      <w:start w:val="1"/>
      <w:numFmt w:val="lowerRoman"/>
      <w:lvlText w:val="%6."/>
      <w:lvlJc w:val="right"/>
      <w:pPr>
        <w:ind w:left="4320" w:hanging="180"/>
      </w:pPr>
    </w:lvl>
    <w:lvl w:ilvl="6" w:tplc="77522628" w:tentative="1">
      <w:start w:val="1"/>
      <w:numFmt w:val="decimal"/>
      <w:lvlText w:val="%7."/>
      <w:lvlJc w:val="left"/>
      <w:pPr>
        <w:ind w:left="5040" w:hanging="360"/>
      </w:pPr>
    </w:lvl>
    <w:lvl w:ilvl="7" w:tplc="77522628" w:tentative="1">
      <w:start w:val="1"/>
      <w:numFmt w:val="lowerLetter"/>
      <w:lvlText w:val="%8."/>
      <w:lvlJc w:val="left"/>
      <w:pPr>
        <w:ind w:left="5760" w:hanging="360"/>
      </w:pPr>
    </w:lvl>
    <w:lvl w:ilvl="8" w:tplc="7752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5">
    <w:multiLevelType w:val="hybridMultilevel"/>
    <w:lvl w:ilvl="0" w:tplc="19824820">
      <w:start w:val="1"/>
      <w:numFmt w:val="decimal"/>
      <w:lvlText w:val="%1."/>
      <w:lvlJc w:val="left"/>
      <w:pPr>
        <w:ind w:left="720" w:hanging="360"/>
      </w:pPr>
    </w:lvl>
    <w:lvl w:ilvl="1" w:tplc="19824820" w:tentative="1">
      <w:start w:val="1"/>
      <w:numFmt w:val="lowerLetter"/>
      <w:lvlText w:val="%2."/>
      <w:lvlJc w:val="left"/>
      <w:pPr>
        <w:ind w:left="1440" w:hanging="360"/>
      </w:pPr>
    </w:lvl>
    <w:lvl w:ilvl="2" w:tplc="19824820" w:tentative="1">
      <w:start w:val="1"/>
      <w:numFmt w:val="lowerRoman"/>
      <w:lvlText w:val="%3."/>
      <w:lvlJc w:val="right"/>
      <w:pPr>
        <w:ind w:left="2160" w:hanging="180"/>
      </w:pPr>
    </w:lvl>
    <w:lvl w:ilvl="3" w:tplc="19824820" w:tentative="1">
      <w:start w:val="1"/>
      <w:numFmt w:val="decimal"/>
      <w:lvlText w:val="%4."/>
      <w:lvlJc w:val="left"/>
      <w:pPr>
        <w:ind w:left="2880" w:hanging="360"/>
      </w:pPr>
    </w:lvl>
    <w:lvl w:ilvl="4" w:tplc="19824820" w:tentative="1">
      <w:start w:val="1"/>
      <w:numFmt w:val="lowerLetter"/>
      <w:lvlText w:val="%5."/>
      <w:lvlJc w:val="left"/>
      <w:pPr>
        <w:ind w:left="3600" w:hanging="360"/>
      </w:pPr>
    </w:lvl>
    <w:lvl w:ilvl="5" w:tplc="19824820" w:tentative="1">
      <w:start w:val="1"/>
      <w:numFmt w:val="lowerRoman"/>
      <w:lvlText w:val="%6."/>
      <w:lvlJc w:val="right"/>
      <w:pPr>
        <w:ind w:left="4320" w:hanging="180"/>
      </w:pPr>
    </w:lvl>
    <w:lvl w:ilvl="6" w:tplc="19824820" w:tentative="1">
      <w:start w:val="1"/>
      <w:numFmt w:val="decimal"/>
      <w:lvlText w:val="%7."/>
      <w:lvlJc w:val="left"/>
      <w:pPr>
        <w:ind w:left="5040" w:hanging="360"/>
      </w:pPr>
    </w:lvl>
    <w:lvl w:ilvl="7" w:tplc="19824820" w:tentative="1">
      <w:start w:val="1"/>
      <w:numFmt w:val="lowerLetter"/>
      <w:lvlText w:val="%8."/>
      <w:lvlJc w:val="left"/>
      <w:pPr>
        <w:ind w:left="5760" w:hanging="360"/>
      </w:pPr>
    </w:lvl>
    <w:lvl w:ilvl="8" w:tplc="1982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4">
    <w:multiLevelType w:val="hybridMultilevel"/>
    <w:lvl w:ilvl="0" w:tplc="91668217">
      <w:start w:val="1"/>
      <w:numFmt w:val="decimal"/>
      <w:lvlText w:val="%1."/>
      <w:lvlJc w:val="left"/>
      <w:pPr>
        <w:ind w:left="720" w:hanging="360"/>
      </w:pPr>
    </w:lvl>
    <w:lvl w:ilvl="1" w:tplc="91668217" w:tentative="1">
      <w:start w:val="1"/>
      <w:numFmt w:val="lowerLetter"/>
      <w:lvlText w:val="%2."/>
      <w:lvlJc w:val="left"/>
      <w:pPr>
        <w:ind w:left="1440" w:hanging="360"/>
      </w:pPr>
    </w:lvl>
    <w:lvl w:ilvl="2" w:tplc="91668217" w:tentative="1">
      <w:start w:val="1"/>
      <w:numFmt w:val="lowerRoman"/>
      <w:lvlText w:val="%3."/>
      <w:lvlJc w:val="right"/>
      <w:pPr>
        <w:ind w:left="2160" w:hanging="180"/>
      </w:pPr>
    </w:lvl>
    <w:lvl w:ilvl="3" w:tplc="91668217" w:tentative="1">
      <w:start w:val="1"/>
      <w:numFmt w:val="decimal"/>
      <w:lvlText w:val="%4."/>
      <w:lvlJc w:val="left"/>
      <w:pPr>
        <w:ind w:left="2880" w:hanging="360"/>
      </w:pPr>
    </w:lvl>
    <w:lvl w:ilvl="4" w:tplc="91668217" w:tentative="1">
      <w:start w:val="1"/>
      <w:numFmt w:val="lowerLetter"/>
      <w:lvlText w:val="%5."/>
      <w:lvlJc w:val="left"/>
      <w:pPr>
        <w:ind w:left="3600" w:hanging="360"/>
      </w:pPr>
    </w:lvl>
    <w:lvl w:ilvl="5" w:tplc="91668217" w:tentative="1">
      <w:start w:val="1"/>
      <w:numFmt w:val="lowerRoman"/>
      <w:lvlText w:val="%6."/>
      <w:lvlJc w:val="right"/>
      <w:pPr>
        <w:ind w:left="4320" w:hanging="180"/>
      </w:pPr>
    </w:lvl>
    <w:lvl w:ilvl="6" w:tplc="91668217" w:tentative="1">
      <w:start w:val="1"/>
      <w:numFmt w:val="decimal"/>
      <w:lvlText w:val="%7."/>
      <w:lvlJc w:val="left"/>
      <w:pPr>
        <w:ind w:left="5040" w:hanging="360"/>
      </w:pPr>
    </w:lvl>
    <w:lvl w:ilvl="7" w:tplc="91668217" w:tentative="1">
      <w:start w:val="1"/>
      <w:numFmt w:val="lowerLetter"/>
      <w:lvlText w:val="%8."/>
      <w:lvlJc w:val="left"/>
      <w:pPr>
        <w:ind w:left="5760" w:hanging="360"/>
      </w:pPr>
    </w:lvl>
    <w:lvl w:ilvl="8" w:tplc="91668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3">
    <w:multiLevelType w:val="hybridMultilevel"/>
    <w:lvl w:ilvl="0" w:tplc="21314501">
      <w:start w:val="1"/>
      <w:numFmt w:val="decimal"/>
      <w:lvlText w:val="%1."/>
      <w:lvlJc w:val="left"/>
      <w:pPr>
        <w:ind w:left="720" w:hanging="360"/>
      </w:pPr>
    </w:lvl>
    <w:lvl w:ilvl="1" w:tplc="21314501" w:tentative="1">
      <w:start w:val="1"/>
      <w:numFmt w:val="lowerLetter"/>
      <w:lvlText w:val="%2."/>
      <w:lvlJc w:val="left"/>
      <w:pPr>
        <w:ind w:left="1440" w:hanging="360"/>
      </w:pPr>
    </w:lvl>
    <w:lvl w:ilvl="2" w:tplc="21314501" w:tentative="1">
      <w:start w:val="1"/>
      <w:numFmt w:val="lowerRoman"/>
      <w:lvlText w:val="%3."/>
      <w:lvlJc w:val="right"/>
      <w:pPr>
        <w:ind w:left="2160" w:hanging="180"/>
      </w:pPr>
    </w:lvl>
    <w:lvl w:ilvl="3" w:tplc="21314501" w:tentative="1">
      <w:start w:val="1"/>
      <w:numFmt w:val="decimal"/>
      <w:lvlText w:val="%4."/>
      <w:lvlJc w:val="left"/>
      <w:pPr>
        <w:ind w:left="2880" w:hanging="360"/>
      </w:pPr>
    </w:lvl>
    <w:lvl w:ilvl="4" w:tplc="21314501" w:tentative="1">
      <w:start w:val="1"/>
      <w:numFmt w:val="lowerLetter"/>
      <w:lvlText w:val="%5."/>
      <w:lvlJc w:val="left"/>
      <w:pPr>
        <w:ind w:left="3600" w:hanging="360"/>
      </w:pPr>
    </w:lvl>
    <w:lvl w:ilvl="5" w:tplc="21314501" w:tentative="1">
      <w:start w:val="1"/>
      <w:numFmt w:val="lowerRoman"/>
      <w:lvlText w:val="%6."/>
      <w:lvlJc w:val="right"/>
      <w:pPr>
        <w:ind w:left="4320" w:hanging="180"/>
      </w:pPr>
    </w:lvl>
    <w:lvl w:ilvl="6" w:tplc="21314501" w:tentative="1">
      <w:start w:val="1"/>
      <w:numFmt w:val="decimal"/>
      <w:lvlText w:val="%7."/>
      <w:lvlJc w:val="left"/>
      <w:pPr>
        <w:ind w:left="5040" w:hanging="360"/>
      </w:pPr>
    </w:lvl>
    <w:lvl w:ilvl="7" w:tplc="21314501" w:tentative="1">
      <w:start w:val="1"/>
      <w:numFmt w:val="lowerLetter"/>
      <w:lvlText w:val="%8."/>
      <w:lvlJc w:val="left"/>
      <w:pPr>
        <w:ind w:left="5760" w:hanging="360"/>
      </w:pPr>
    </w:lvl>
    <w:lvl w:ilvl="8" w:tplc="2131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2">
    <w:multiLevelType w:val="hybridMultilevel"/>
    <w:lvl w:ilvl="0" w:tplc="49320127">
      <w:start w:val="1"/>
      <w:numFmt w:val="decimal"/>
      <w:lvlText w:val="%1."/>
      <w:lvlJc w:val="left"/>
      <w:pPr>
        <w:ind w:left="720" w:hanging="360"/>
      </w:pPr>
    </w:lvl>
    <w:lvl w:ilvl="1" w:tplc="49320127" w:tentative="1">
      <w:start w:val="1"/>
      <w:numFmt w:val="lowerLetter"/>
      <w:lvlText w:val="%2."/>
      <w:lvlJc w:val="left"/>
      <w:pPr>
        <w:ind w:left="1440" w:hanging="360"/>
      </w:pPr>
    </w:lvl>
    <w:lvl w:ilvl="2" w:tplc="49320127" w:tentative="1">
      <w:start w:val="1"/>
      <w:numFmt w:val="lowerRoman"/>
      <w:lvlText w:val="%3."/>
      <w:lvlJc w:val="right"/>
      <w:pPr>
        <w:ind w:left="2160" w:hanging="180"/>
      </w:pPr>
    </w:lvl>
    <w:lvl w:ilvl="3" w:tplc="49320127" w:tentative="1">
      <w:start w:val="1"/>
      <w:numFmt w:val="decimal"/>
      <w:lvlText w:val="%4."/>
      <w:lvlJc w:val="left"/>
      <w:pPr>
        <w:ind w:left="2880" w:hanging="360"/>
      </w:pPr>
    </w:lvl>
    <w:lvl w:ilvl="4" w:tplc="49320127" w:tentative="1">
      <w:start w:val="1"/>
      <w:numFmt w:val="lowerLetter"/>
      <w:lvlText w:val="%5."/>
      <w:lvlJc w:val="left"/>
      <w:pPr>
        <w:ind w:left="3600" w:hanging="360"/>
      </w:pPr>
    </w:lvl>
    <w:lvl w:ilvl="5" w:tplc="49320127" w:tentative="1">
      <w:start w:val="1"/>
      <w:numFmt w:val="lowerRoman"/>
      <w:lvlText w:val="%6."/>
      <w:lvlJc w:val="right"/>
      <w:pPr>
        <w:ind w:left="4320" w:hanging="180"/>
      </w:pPr>
    </w:lvl>
    <w:lvl w:ilvl="6" w:tplc="49320127" w:tentative="1">
      <w:start w:val="1"/>
      <w:numFmt w:val="decimal"/>
      <w:lvlText w:val="%7."/>
      <w:lvlJc w:val="left"/>
      <w:pPr>
        <w:ind w:left="5040" w:hanging="360"/>
      </w:pPr>
    </w:lvl>
    <w:lvl w:ilvl="7" w:tplc="49320127" w:tentative="1">
      <w:start w:val="1"/>
      <w:numFmt w:val="lowerLetter"/>
      <w:lvlText w:val="%8."/>
      <w:lvlJc w:val="left"/>
      <w:pPr>
        <w:ind w:left="5760" w:hanging="360"/>
      </w:pPr>
    </w:lvl>
    <w:lvl w:ilvl="8" w:tplc="4932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1">
    <w:multiLevelType w:val="hybridMultilevel"/>
    <w:lvl w:ilvl="0" w:tplc="17642062">
      <w:start w:val="1"/>
      <w:numFmt w:val="decimal"/>
      <w:lvlText w:val="%1."/>
      <w:lvlJc w:val="left"/>
      <w:pPr>
        <w:ind w:left="720" w:hanging="360"/>
      </w:pPr>
    </w:lvl>
    <w:lvl w:ilvl="1" w:tplc="17642062" w:tentative="1">
      <w:start w:val="1"/>
      <w:numFmt w:val="lowerLetter"/>
      <w:lvlText w:val="%2."/>
      <w:lvlJc w:val="left"/>
      <w:pPr>
        <w:ind w:left="1440" w:hanging="360"/>
      </w:pPr>
    </w:lvl>
    <w:lvl w:ilvl="2" w:tplc="17642062" w:tentative="1">
      <w:start w:val="1"/>
      <w:numFmt w:val="lowerRoman"/>
      <w:lvlText w:val="%3."/>
      <w:lvlJc w:val="right"/>
      <w:pPr>
        <w:ind w:left="2160" w:hanging="180"/>
      </w:pPr>
    </w:lvl>
    <w:lvl w:ilvl="3" w:tplc="17642062" w:tentative="1">
      <w:start w:val="1"/>
      <w:numFmt w:val="decimal"/>
      <w:lvlText w:val="%4."/>
      <w:lvlJc w:val="left"/>
      <w:pPr>
        <w:ind w:left="2880" w:hanging="360"/>
      </w:pPr>
    </w:lvl>
    <w:lvl w:ilvl="4" w:tplc="17642062" w:tentative="1">
      <w:start w:val="1"/>
      <w:numFmt w:val="lowerLetter"/>
      <w:lvlText w:val="%5."/>
      <w:lvlJc w:val="left"/>
      <w:pPr>
        <w:ind w:left="3600" w:hanging="360"/>
      </w:pPr>
    </w:lvl>
    <w:lvl w:ilvl="5" w:tplc="17642062" w:tentative="1">
      <w:start w:val="1"/>
      <w:numFmt w:val="lowerRoman"/>
      <w:lvlText w:val="%6."/>
      <w:lvlJc w:val="right"/>
      <w:pPr>
        <w:ind w:left="4320" w:hanging="180"/>
      </w:pPr>
    </w:lvl>
    <w:lvl w:ilvl="6" w:tplc="17642062" w:tentative="1">
      <w:start w:val="1"/>
      <w:numFmt w:val="decimal"/>
      <w:lvlText w:val="%7."/>
      <w:lvlJc w:val="left"/>
      <w:pPr>
        <w:ind w:left="5040" w:hanging="360"/>
      </w:pPr>
    </w:lvl>
    <w:lvl w:ilvl="7" w:tplc="17642062" w:tentative="1">
      <w:start w:val="1"/>
      <w:numFmt w:val="lowerLetter"/>
      <w:lvlText w:val="%8."/>
      <w:lvlJc w:val="left"/>
      <w:pPr>
        <w:ind w:left="5760" w:hanging="360"/>
      </w:pPr>
    </w:lvl>
    <w:lvl w:ilvl="8" w:tplc="1764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0">
    <w:multiLevelType w:val="hybridMultilevel"/>
    <w:lvl w:ilvl="0" w:tplc="53110161">
      <w:start w:val="1"/>
      <w:numFmt w:val="decimal"/>
      <w:lvlText w:val="%1."/>
      <w:lvlJc w:val="left"/>
      <w:pPr>
        <w:ind w:left="720" w:hanging="360"/>
      </w:pPr>
    </w:lvl>
    <w:lvl w:ilvl="1" w:tplc="53110161" w:tentative="1">
      <w:start w:val="1"/>
      <w:numFmt w:val="lowerLetter"/>
      <w:lvlText w:val="%2."/>
      <w:lvlJc w:val="left"/>
      <w:pPr>
        <w:ind w:left="1440" w:hanging="360"/>
      </w:pPr>
    </w:lvl>
    <w:lvl w:ilvl="2" w:tplc="53110161" w:tentative="1">
      <w:start w:val="1"/>
      <w:numFmt w:val="lowerRoman"/>
      <w:lvlText w:val="%3."/>
      <w:lvlJc w:val="right"/>
      <w:pPr>
        <w:ind w:left="2160" w:hanging="180"/>
      </w:pPr>
    </w:lvl>
    <w:lvl w:ilvl="3" w:tplc="53110161" w:tentative="1">
      <w:start w:val="1"/>
      <w:numFmt w:val="decimal"/>
      <w:lvlText w:val="%4."/>
      <w:lvlJc w:val="left"/>
      <w:pPr>
        <w:ind w:left="2880" w:hanging="360"/>
      </w:pPr>
    </w:lvl>
    <w:lvl w:ilvl="4" w:tplc="53110161" w:tentative="1">
      <w:start w:val="1"/>
      <w:numFmt w:val="lowerLetter"/>
      <w:lvlText w:val="%5."/>
      <w:lvlJc w:val="left"/>
      <w:pPr>
        <w:ind w:left="3600" w:hanging="360"/>
      </w:pPr>
    </w:lvl>
    <w:lvl w:ilvl="5" w:tplc="53110161" w:tentative="1">
      <w:start w:val="1"/>
      <w:numFmt w:val="lowerRoman"/>
      <w:lvlText w:val="%6."/>
      <w:lvlJc w:val="right"/>
      <w:pPr>
        <w:ind w:left="4320" w:hanging="180"/>
      </w:pPr>
    </w:lvl>
    <w:lvl w:ilvl="6" w:tplc="53110161" w:tentative="1">
      <w:start w:val="1"/>
      <w:numFmt w:val="decimal"/>
      <w:lvlText w:val="%7."/>
      <w:lvlJc w:val="left"/>
      <w:pPr>
        <w:ind w:left="5040" w:hanging="360"/>
      </w:pPr>
    </w:lvl>
    <w:lvl w:ilvl="7" w:tplc="53110161" w:tentative="1">
      <w:start w:val="1"/>
      <w:numFmt w:val="lowerLetter"/>
      <w:lvlText w:val="%8."/>
      <w:lvlJc w:val="left"/>
      <w:pPr>
        <w:ind w:left="5760" w:hanging="360"/>
      </w:pPr>
    </w:lvl>
    <w:lvl w:ilvl="8" w:tplc="5311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9">
    <w:multiLevelType w:val="hybridMultilevel"/>
    <w:lvl w:ilvl="0" w:tplc="39100607">
      <w:start w:val="1"/>
      <w:numFmt w:val="decimal"/>
      <w:lvlText w:val="%1."/>
      <w:lvlJc w:val="left"/>
      <w:pPr>
        <w:ind w:left="720" w:hanging="360"/>
      </w:pPr>
    </w:lvl>
    <w:lvl w:ilvl="1" w:tplc="39100607" w:tentative="1">
      <w:start w:val="1"/>
      <w:numFmt w:val="lowerLetter"/>
      <w:lvlText w:val="%2."/>
      <w:lvlJc w:val="left"/>
      <w:pPr>
        <w:ind w:left="1440" w:hanging="360"/>
      </w:pPr>
    </w:lvl>
    <w:lvl w:ilvl="2" w:tplc="39100607" w:tentative="1">
      <w:start w:val="1"/>
      <w:numFmt w:val="lowerRoman"/>
      <w:lvlText w:val="%3."/>
      <w:lvlJc w:val="right"/>
      <w:pPr>
        <w:ind w:left="2160" w:hanging="180"/>
      </w:pPr>
    </w:lvl>
    <w:lvl w:ilvl="3" w:tplc="39100607" w:tentative="1">
      <w:start w:val="1"/>
      <w:numFmt w:val="decimal"/>
      <w:lvlText w:val="%4."/>
      <w:lvlJc w:val="left"/>
      <w:pPr>
        <w:ind w:left="2880" w:hanging="360"/>
      </w:pPr>
    </w:lvl>
    <w:lvl w:ilvl="4" w:tplc="39100607" w:tentative="1">
      <w:start w:val="1"/>
      <w:numFmt w:val="lowerLetter"/>
      <w:lvlText w:val="%5."/>
      <w:lvlJc w:val="left"/>
      <w:pPr>
        <w:ind w:left="3600" w:hanging="360"/>
      </w:pPr>
    </w:lvl>
    <w:lvl w:ilvl="5" w:tplc="39100607" w:tentative="1">
      <w:start w:val="1"/>
      <w:numFmt w:val="lowerRoman"/>
      <w:lvlText w:val="%6."/>
      <w:lvlJc w:val="right"/>
      <w:pPr>
        <w:ind w:left="4320" w:hanging="180"/>
      </w:pPr>
    </w:lvl>
    <w:lvl w:ilvl="6" w:tplc="39100607" w:tentative="1">
      <w:start w:val="1"/>
      <w:numFmt w:val="decimal"/>
      <w:lvlText w:val="%7."/>
      <w:lvlJc w:val="left"/>
      <w:pPr>
        <w:ind w:left="5040" w:hanging="360"/>
      </w:pPr>
    </w:lvl>
    <w:lvl w:ilvl="7" w:tplc="39100607" w:tentative="1">
      <w:start w:val="1"/>
      <w:numFmt w:val="lowerLetter"/>
      <w:lvlText w:val="%8."/>
      <w:lvlJc w:val="left"/>
      <w:pPr>
        <w:ind w:left="5760" w:hanging="360"/>
      </w:pPr>
    </w:lvl>
    <w:lvl w:ilvl="8" w:tplc="3910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8">
    <w:multiLevelType w:val="hybridMultilevel"/>
    <w:lvl w:ilvl="0" w:tplc="44210509">
      <w:start w:val="1"/>
      <w:numFmt w:val="decimal"/>
      <w:lvlText w:val="%1."/>
      <w:lvlJc w:val="left"/>
      <w:pPr>
        <w:ind w:left="720" w:hanging="360"/>
      </w:pPr>
    </w:lvl>
    <w:lvl w:ilvl="1" w:tplc="44210509" w:tentative="1">
      <w:start w:val="1"/>
      <w:numFmt w:val="lowerLetter"/>
      <w:lvlText w:val="%2."/>
      <w:lvlJc w:val="left"/>
      <w:pPr>
        <w:ind w:left="1440" w:hanging="360"/>
      </w:pPr>
    </w:lvl>
    <w:lvl w:ilvl="2" w:tplc="44210509" w:tentative="1">
      <w:start w:val="1"/>
      <w:numFmt w:val="lowerRoman"/>
      <w:lvlText w:val="%3."/>
      <w:lvlJc w:val="right"/>
      <w:pPr>
        <w:ind w:left="2160" w:hanging="180"/>
      </w:pPr>
    </w:lvl>
    <w:lvl w:ilvl="3" w:tplc="44210509" w:tentative="1">
      <w:start w:val="1"/>
      <w:numFmt w:val="decimal"/>
      <w:lvlText w:val="%4."/>
      <w:lvlJc w:val="left"/>
      <w:pPr>
        <w:ind w:left="2880" w:hanging="360"/>
      </w:pPr>
    </w:lvl>
    <w:lvl w:ilvl="4" w:tplc="44210509" w:tentative="1">
      <w:start w:val="1"/>
      <w:numFmt w:val="lowerLetter"/>
      <w:lvlText w:val="%5."/>
      <w:lvlJc w:val="left"/>
      <w:pPr>
        <w:ind w:left="3600" w:hanging="360"/>
      </w:pPr>
    </w:lvl>
    <w:lvl w:ilvl="5" w:tplc="44210509" w:tentative="1">
      <w:start w:val="1"/>
      <w:numFmt w:val="lowerRoman"/>
      <w:lvlText w:val="%6."/>
      <w:lvlJc w:val="right"/>
      <w:pPr>
        <w:ind w:left="4320" w:hanging="180"/>
      </w:pPr>
    </w:lvl>
    <w:lvl w:ilvl="6" w:tplc="44210509" w:tentative="1">
      <w:start w:val="1"/>
      <w:numFmt w:val="decimal"/>
      <w:lvlText w:val="%7."/>
      <w:lvlJc w:val="left"/>
      <w:pPr>
        <w:ind w:left="5040" w:hanging="360"/>
      </w:pPr>
    </w:lvl>
    <w:lvl w:ilvl="7" w:tplc="44210509" w:tentative="1">
      <w:start w:val="1"/>
      <w:numFmt w:val="lowerLetter"/>
      <w:lvlText w:val="%8."/>
      <w:lvlJc w:val="left"/>
      <w:pPr>
        <w:ind w:left="5760" w:hanging="360"/>
      </w:pPr>
    </w:lvl>
    <w:lvl w:ilvl="8" w:tplc="4421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7">
    <w:multiLevelType w:val="hybridMultilevel"/>
    <w:lvl w:ilvl="0" w:tplc="56706625">
      <w:start w:val="1"/>
      <w:numFmt w:val="decimal"/>
      <w:lvlText w:val="%1."/>
      <w:lvlJc w:val="left"/>
      <w:pPr>
        <w:ind w:left="720" w:hanging="360"/>
      </w:pPr>
    </w:lvl>
    <w:lvl w:ilvl="1" w:tplc="56706625" w:tentative="1">
      <w:start w:val="1"/>
      <w:numFmt w:val="lowerLetter"/>
      <w:lvlText w:val="%2."/>
      <w:lvlJc w:val="left"/>
      <w:pPr>
        <w:ind w:left="1440" w:hanging="360"/>
      </w:pPr>
    </w:lvl>
    <w:lvl w:ilvl="2" w:tplc="56706625" w:tentative="1">
      <w:start w:val="1"/>
      <w:numFmt w:val="lowerRoman"/>
      <w:lvlText w:val="%3."/>
      <w:lvlJc w:val="right"/>
      <w:pPr>
        <w:ind w:left="2160" w:hanging="180"/>
      </w:pPr>
    </w:lvl>
    <w:lvl w:ilvl="3" w:tplc="56706625" w:tentative="1">
      <w:start w:val="1"/>
      <w:numFmt w:val="decimal"/>
      <w:lvlText w:val="%4."/>
      <w:lvlJc w:val="left"/>
      <w:pPr>
        <w:ind w:left="2880" w:hanging="360"/>
      </w:pPr>
    </w:lvl>
    <w:lvl w:ilvl="4" w:tplc="56706625" w:tentative="1">
      <w:start w:val="1"/>
      <w:numFmt w:val="lowerLetter"/>
      <w:lvlText w:val="%5."/>
      <w:lvlJc w:val="left"/>
      <w:pPr>
        <w:ind w:left="3600" w:hanging="360"/>
      </w:pPr>
    </w:lvl>
    <w:lvl w:ilvl="5" w:tplc="56706625" w:tentative="1">
      <w:start w:val="1"/>
      <w:numFmt w:val="lowerRoman"/>
      <w:lvlText w:val="%6."/>
      <w:lvlJc w:val="right"/>
      <w:pPr>
        <w:ind w:left="4320" w:hanging="180"/>
      </w:pPr>
    </w:lvl>
    <w:lvl w:ilvl="6" w:tplc="56706625" w:tentative="1">
      <w:start w:val="1"/>
      <w:numFmt w:val="decimal"/>
      <w:lvlText w:val="%7."/>
      <w:lvlJc w:val="left"/>
      <w:pPr>
        <w:ind w:left="5040" w:hanging="360"/>
      </w:pPr>
    </w:lvl>
    <w:lvl w:ilvl="7" w:tplc="56706625" w:tentative="1">
      <w:start w:val="1"/>
      <w:numFmt w:val="lowerLetter"/>
      <w:lvlText w:val="%8."/>
      <w:lvlJc w:val="left"/>
      <w:pPr>
        <w:ind w:left="5760" w:hanging="360"/>
      </w:pPr>
    </w:lvl>
    <w:lvl w:ilvl="8" w:tplc="5670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6">
    <w:multiLevelType w:val="hybridMultilevel"/>
    <w:lvl w:ilvl="0" w:tplc="58592892">
      <w:start w:val="1"/>
      <w:numFmt w:val="decimal"/>
      <w:lvlText w:val="%1."/>
      <w:lvlJc w:val="left"/>
      <w:pPr>
        <w:ind w:left="720" w:hanging="360"/>
      </w:pPr>
    </w:lvl>
    <w:lvl w:ilvl="1" w:tplc="58592892" w:tentative="1">
      <w:start w:val="1"/>
      <w:numFmt w:val="lowerLetter"/>
      <w:lvlText w:val="%2."/>
      <w:lvlJc w:val="left"/>
      <w:pPr>
        <w:ind w:left="1440" w:hanging="360"/>
      </w:pPr>
    </w:lvl>
    <w:lvl w:ilvl="2" w:tplc="58592892" w:tentative="1">
      <w:start w:val="1"/>
      <w:numFmt w:val="lowerRoman"/>
      <w:lvlText w:val="%3."/>
      <w:lvlJc w:val="right"/>
      <w:pPr>
        <w:ind w:left="2160" w:hanging="180"/>
      </w:pPr>
    </w:lvl>
    <w:lvl w:ilvl="3" w:tplc="58592892" w:tentative="1">
      <w:start w:val="1"/>
      <w:numFmt w:val="decimal"/>
      <w:lvlText w:val="%4."/>
      <w:lvlJc w:val="left"/>
      <w:pPr>
        <w:ind w:left="2880" w:hanging="360"/>
      </w:pPr>
    </w:lvl>
    <w:lvl w:ilvl="4" w:tplc="58592892" w:tentative="1">
      <w:start w:val="1"/>
      <w:numFmt w:val="lowerLetter"/>
      <w:lvlText w:val="%5."/>
      <w:lvlJc w:val="left"/>
      <w:pPr>
        <w:ind w:left="3600" w:hanging="360"/>
      </w:pPr>
    </w:lvl>
    <w:lvl w:ilvl="5" w:tplc="58592892" w:tentative="1">
      <w:start w:val="1"/>
      <w:numFmt w:val="lowerRoman"/>
      <w:lvlText w:val="%6."/>
      <w:lvlJc w:val="right"/>
      <w:pPr>
        <w:ind w:left="4320" w:hanging="180"/>
      </w:pPr>
    </w:lvl>
    <w:lvl w:ilvl="6" w:tplc="58592892" w:tentative="1">
      <w:start w:val="1"/>
      <w:numFmt w:val="decimal"/>
      <w:lvlText w:val="%7."/>
      <w:lvlJc w:val="left"/>
      <w:pPr>
        <w:ind w:left="5040" w:hanging="360"/>
      </w:pPr>
    </w:lvl>
    <w:lvl w:ilvl="7" w:tplc="58592892" w:tentative="1">
      <w:start w:val="1"/>
      <w:numFmt w:val="lowerLetter"/>
      <w:lvlText w:val="%8."/>
      <w:lvlJc w:val="left"/>
      <w:pPr>
        <w:ind w:left="5760" w:hanging="360"/>
      </w:pPr>
    </w:lvl>
    <w:lvl w:ilvl="8" w:tplc="5859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5">
    <w:multiLevelType w:val="hybridMultilevel"/>
    <w:lvl w:ilvl="0" w:tplc="70599142">
      <w:start w:val="1"/>
      <w:numFmt w:val="decimal"/>
      <w:lvlText w:val="%1."/>
      <w:lvlJc w:val="left"/>
      <w:pPr>
        <w:ind w:left="720" w:hanging="360"/>
      </w:pPr>
    </w:lvl>
    <w:lvl w:ilvl="1" w:tplc="70599142" w:tentative="1">
      <w:start w:val="1"/>
      <w:numFmt w:val="lowerLetter"/>
      <w:lvlText w:val="%2."/>
      <w:lvlJc w:val="left"/>
      <w:pPr>
        <w:ind w:left="1440" w:hanging="360"/>
      </w:pPr>
    </w:lvl>
    <w:lvl w:ilvl="2" w:tplc="70599142" w:tentative="1">
      <w:start w:val="1"/>
      <w:numFmt w:val="lowerRoman"/>
      <w:lvlText w:val="%3."/>
      <w:lvlJc w:val="right"/>
      <w:pPr>
        <w:ind w:left="2160" w:hanging="180"/>
      </w:pPr>
    </w:lvl>
    <w:lvl w:ilvl="3" w:tplc="70599142" w:tentative="1">
      <w:start w:val="1"/>
      <w:numFmt w:val="decimal"/>
      <w:lvlText w:val="%4."/>
      <w:lvlJc w:val="left"/>
      <w:pPr>
        <w:ind w:left="2880" w:hanging="360"/>
      </w:pPr>
    </w:lvl>
    <w:lvl w:ilvl="4" w:tplc="70599142" w:tentative="1">
      <w:start w:val="1"/>
      <w:numFmt w:val="lowerLetter"/>
      <w:lvlText w:val="%5."/>
      <w:lvlJc w:val="left"/>
      <w:pPr>
        <w:ind w:left="3600" w:hanging="360"/>
      </w:pPr>
    </w:lvl>
    <w:lvl w:ilvl="5" w:tplc="70599142" w:tentative="1">
      <w:start w:val="1"/>
      <w:numFmt w:val="lowerRoman"/>
      <w:lvlText w:val="%6."/>
      <w:lvlJc w:val="right"/>
      <w:pPr>
        <w:ind w:left="4320" w:hanging="180"/>
      </w:pPr>
    </w:lvl>
    <w:lvl w:ilvl="6" w:tplc="70599142" w:tentative="1">
      <w:start w:val="1"/>
      <w:numFmt w:val="decimal"/>
      <w:lvlText w:val="%7."/>
      <w:lvlJc w:val="left"/>
      <w:pPr>
        <w:ind w:left="5040" w:hanging="360"/>
      </w:pPr>
    </w:lvl>
    <w:lvl w:ilvl="7" w:tplc="70599142" w:tentative="1">
      <w:start w:val="1"/>
      <w:numFmt w:val="lowerLetter"/>
      <w:lvlText w:val="%8."/>
      <w:lvlJc w:val="left"/>
      <w:pPr>
        <w:ind w:left="5760" w:hanging="360"/>
      </w:pPr>
    </w:lvl>
    <w:lvl w:ilvl="8" w:tplc="7059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4">
    <w:multiLevelType w:val="hybridMultilevel"/>
    <w:lvl w:ilvl="0" w:tplc="96443543">
      <w:start w:val="1"/>
      <w:numFmt w:val="decimal"/>
      <w:lvlText w:val="%1."/>
      <w:lvlJc w:val="left"/>
      <w:pPr>
        <w:ind w:left="720" w:hanging="360"/>
      </w:pPr>
    </w:lvl>
    <w:lvl w:ilvl="1" w:tplc="96443543" w:tentative="1">
      <w:start w:val="1"/>
      <w:numFmt w:val="lowerLetter"/>
      <w:lvlText w:val="%2."/>
      <w:lvlJc w:val="left"/>
      <w:pPr>
        <w:ind w:left="1440" w:hanging="360"/>
      </w:pPr>
    </w:lvl>
    <w:lvl w:ilvl="2" w:tplc="96443543" w:tentative="1">
      <w:start w:val="1"/>
      <w:numFmt w:val="lowerRoman"/>
      <w:lvlText w:val="%3."/>
      <w:lvlJc w:val="right"/>
      <w:pPr>
        <w:ind w:left="2160" w:hanging="180"/>
      </w:pPr>
    </w:lvl>
    <w:lvl w:ilvl="3" w:tplc="96443543" w:tentative="1">
      <w:start w:val="1"/>
      <w:numFmt w:val="decimal"/>
      <w:lvlText w:val="%4."/>
      <w:lvlJc w:val="left"/>
      <w:pPr>
        <w:ind w:left="2880" w:hanging="360"/>
      </w:pPr>
    </w:lvl>
    <w:lvl w:ilvl="4" w:tplc="96443543" w:tentative="1">
      <w:start w:val="1"/>
      <w:numFmt w:val="lowerLetter"/>
      <w:lvlText w:val="%5."/>
      <w:lvlJc w:val="left"/>
      <w:pPr>
        <w:ind w:left="3600" w:hanging="360"/>
      </w:pPr>
    </w:lvl>
    <w:lvl w:ilvl="5" w:tplc="96443543" w:tentative="1">
      <w:start w:val="1"/>
      <w:numFmt w:val="lowerRoman"/>
      <w:lvlText w:val="%6."/>
      <w:lvlJc w:val="right"/>
      <w:pPr>
        <w:ind w:left="4320" w:hanging="180"/>
      </w:pPr>
    </w:lvl>
    <w:lvl w:ilvl="6" w:tplc="96443543" w:tentative="1">
      <w:start w:val="1"/>
      <w:numFmt w:val="decimal"/>
      <w:lvlText w:val="%7."/>
      <w:lvlJc w:val="left"/>
      <w:pPr>
        <w:ind w:left="5040" w:hanging="360"/>
      </w:pPr>
    </w:lvl>
    <w:lvl w:ilvl="7" w:tplc="96443543" w:tentative="1">
      <w:start w:val="1"/>
      <w:numFmt w:val="lowerLetter"/>
      <w:lvlText w:val="%8."/>
      <w:lvlJc w:val="left"/>
      <w:pPr>
        <w:ind w:left="5760" w:hanging="360"/>
      </w:pPr>
    </w:lvl>
    <w:lvl w:ilvl="8" w:tplc="9644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3">
    <w:multiLevelType w:val="hybridMultilevel"/>
    <w:lvl w:ilvl="0" w:tplc="95420068">
      <w:start w:val="1"/>
      <w:numFmt w:val="decimal"/>
      <w:lvlText w:val="%1."/>
      <w:lvlJc w:val="left"/>
      <w:pPr>
        <w:ind w:left="720" w:hanging="360"/>
      </w:pPr>
    </w:lvl>
    <w:lvl w:ilvl="1" w:tplc="95420068" w:tentative="1">
      <w:start w:val="1"/>
      <w:numFmt w:val="lowerLetter"/>
      <w:lvlText w:val="%2."/>
      <w:lvlJc w:val="left"/>
      <w:pPr>
        <w:ind w:left="1440" w:hanging="360"/>
      </w:pPr>
    </w:lvl>
    <w:lvl w:ilvl="2" w:tplc="95420068" w:tentative="1">
      <w:start w:val="1"/>
      <w:numFmt w:val="lowerRoman"/>
      <w:lvlText w:val="%3."/>
      <w:lvlJc w:val="right"/>
      <w:pPr>
        <w:ind w:left="2160" w:hanging="180"/>
      </w:pPr>
    </w:lvl>
    <w:lvl w:ilvl="3" w:tplc="95420068" w:tentative="1">
      <w:start w:val="1"/>
      <w:numFmt w:val="decimal"/>
      <w:lvlText w:val="%4."/>
      <w:lvlJc w:val="left"/>
      <w:pPr>
        <w:ind w:left="2880" w:hanging="360"/>
      </w:pPr>
    </w:lvl>
    <w:lvl w:ilvl="4" w:tplc="95420068" w:tentative="1">
      <w:start w:val="1"/>
      <w:numFmt w:val="lowerLetter"/>
      <w:lvlText w:val="%5."/>
      <w:lvlJc w:val="left"/>
      <w:pPr>
        <w:ind w:left="3600" w:hanging="360"/>
      </w:pPr>
    </w:lvl>
    <w:lvl w:ilvl="5" w:tplc="95420068" w:tentative="1">
      <w:start w:val="1"/>
      <w:numFmt w:val="lowerRoman"/>
      <w:lvlText w:val="%6."/>
      <w:lvlJc w:val="right"/>
      <w:pPr>
        <w:ind w:left="4320" w:hanging="180"/>
      </w:pPr>
    </w:lvl>
    <w:lvl w:ilvl="6" w:tplc="95420068" w:tentative="1">
      <w:start w:val="1"/>
      <w:numFmt w:val="decimal"/>
      <w:lvlText w:val="%7."/>
      <w:lvlJc w:val="left"/>
      <w:pPr>
        <w:ind w:left="5040" w:hanging="360"/>
      </w:pPr>
    </w:lvl>
    <w:lvl w:ilvl="7" w:tplc="95420068" w:tentative="1">
      <w:start w:val="1"/>
      <w:numFmt w:val="lowerLetter"/>
      <w:lvlText w:val="%8."/>
      <w:lvlJc w:val="left"/>
      <w:pPr>
        <w:ind w:left="5760" w:hanging="360"/>
      </w:pPr>
    </w:lvl>
    <w:lvl w:ilvl="8" w:tplc="9542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2">
    <w:multiLevelType w:val="hybridMultilevel"/>
    <w:lvl w:ilvl="0" w:tplc="11686229">
      <w:start w:val="1"/>
      <w:numFmt w:val="decimal"/>
      <w:lvlText w:val="%1."/>
      <w:lvlJc w:val="left"/>
      <w:pPr>
        <w:ind w:left="720" w:hanging="360"/>
      </w:pPr>
    </w:lvl>
    <w:lvl w:ilvl="1" w:tplc="11686229" w:tentative="1">
      <w:start w:val="1"/>
      <w:numFmt w:val="lowerLetter"/>
      <w:lvlText w:val="%2."/>
      <w:lvlJc w:val="left"/>
      <w:pPr>
        <w:ind w:left="1440" w:hanging="360"/>
      </w:pPr>
    </w:lvl>
    <w:lvl w:ilvl="2" w:tplc="11686229" w:tentative="1">
      <w:start w:val="1"/>
      <w:numFmt w:val="lowerRoman"/>
      <w:lvlText w:val="%3."/>
      <w:lvlJc w:val="right"/>
      <w:pPr>
        <w:ind w:left="2160" w:hanging="180"/>
      </w:pPr>
    </w:lvl>
    <w:lvl w:ilvl="3" w:tplc="11686229" w:tentative="1">
      <w:start w:val="1"/>
      <w:numFmt w:val="decimal"/>
      <w:lvlText w:val="%4."/>
      <w:lvlJc w:val="left"/>
      <w:pPr>
        <w:ind w:left="2880" w:hanging="360"/>
      </w:pPr>
    </w:lvl>
    <w:lvl w:ilvl="4" w:tplc="11686229" w:tentative="1">
      <w:start w:val="1"/>
      <w:numFmt w:val="lowerLetter"/>
      <w:lvlText w:val="%5."/>
      <w:lvlJc w:val="left"/>
      <w:pPr>
        <w:ind w:left="3600" w:hanging="360"/>
      </w:pPr>
    </w:lvl>
    <w:lvl w:ilvl="5" w:tplc="11686229" w:tentative="1">
      <w:start w:val="1"/>
      <w:numFmt w:val="lowerRoman"/>
      <w:lvlText w:val="%6."/>
      <w:lvlJc w:val="right"/>
      <w:pPr>
        <w:ind w:left="4320" w:hanging="180"/>
      </w:pPr>
    </w:lvl>
    <w:lvl w:ilvl="6" w:tplc="11686229" w:tentative="1">
      <w:start w:val="1"/>
      <w:numFmt w:val="decimal"/>
      <w:lvlText w:val="%7."/>
      <w:lvlJc w:val="left"/>
      <w:pPr>
        <w:ind w:left="5040" w:hanging="360"/>
      </w:pPr>
    </w:lvl>
    <w:lvl w:ilvl="7" w:tplc="11686229" w:tentative="1">
      <w:start w:val="1"/>
      <w:numFmt w:val="lowerLetter"/>
      <w:lvlText w:val="%8."/>
      <w:lvlJc w:val="left"/>
      <w:pPr>
        <w:ind w:left="5760" w:hanging="360"/>
      </w:pPr>
    </w:lvl>
    <w:lvl w:ilvl="8" w:tplc="1168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1">
    <w:multiLevelType w:val="hybridMultilevel"/>
    <w:lvl w:ilvl="0" w:tplc="53870873">
      <w:start w:val="1"/>
      <w:numFmt w:val="decimal"/>
      <w:lvlText w:val="%1."/>
      <w:lvlJc w:val="left"/>
      <w:pPr>
        <w:ind w:left="720" w:hanging="360"/>
      </w:pPr>
    </w:lvl>
    <w:lvl w:ilvl="1" w:tplc="53870873" w:tentative="1">
      <w:start w:val="1"/>
      <w:numFmt w:val="lowerLetter"/>
      <w:lvlText w:val="%2."/>
      <w:lvlJc w:val="left"/>
      <w:pPr>
        <w:ind w:left="1440" w:hanging="360"/>
      </w:pPr>
    </w:lvl>
    <w:lvl w:ilvl="2" w:tplc="53870873" w:tentative="1">
      <w:start w:val="1"/>
      <w:numFmt w:val="lowerRoman"/>
      <w:lvlText w:val="%3."/>
      <w:lvlJc w:val="right"/>
      <w:pPr>
        <w:ind w:left="2160" w:hanging="180"/>
      </w:pPr>
    </w:lvl>
    <w:lvl w:ilvl="3" w:tplc="53870873" w:tentative="1">
      <w:start w:val="1"/>
      <w:numFmt w:val="decimal"/>
      <w:lvlText w:val="%4."/>
      <w:lvlJc w:val="left"/>
      <w:pPr>
        <w:ind w:left="2880" w:hanging="360"/>
      </w:pPr>
    </w:lvl>
    <w:lvl w:ilvl="4" w:tplc="53870873" w:tentative="1">
      <w:start w:val="1"/>
      <w:numFmt w:val="lowerLetter"/>
      <w:lvlText w:val="%5."/>
      <w:lvlJc w:val="left"/>
      <w:pPr>
        <w:ind w:left="3600" w:hanging="360"/>
      </w:pPr>
    </w:lvl>
    <w:lvl w:ilvl="5" w:tplc="53870873" w:tentative="1">
      <w:start w:val="1"/>
      <w:numFmt w:val="lowerRoman"/>
      <w:lvlText w:val="%6."/>
      <w:lvlJc w:val="right"/>
      <w:pPr>
        <w:ind w:left="4320" w:hanging="180"/>
      </w:pPr>
    </w:lvl>
    <w:lvl w:ilvl="6" w:tplc="53870873" w:tentative="1">
      <w:start w:val="1"/>
      <w:numFmt w:val="decimal"/>
      <w:lvlText w:val="%7."/>
      <w:lvlJc w:val="left"/>
      <w:pPr>
        <w:ind w:left="5040" w:hanging="360"/>
      </w:pPr>
    </w:lvl>
    <w:lvl w:ilvl="7" w:tplc="53870873" w:tentative="1">
      <w:start w:val="1"/>
      <w:numFmt w:val="lowerLetter"/>
      <w:lvlText w:val="%8."/>
      <w:lvlJc w:val="left"/>
      <w:pPr>
        <w:ind w:left="5760" w:hanging="360"/>
      </w:pPr>
    </w:lvl>
    <w:lvl w:ilvl="8" w:tplc="5387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0">
    <w:multiLevelType w:val="hybridMultilevel"/>
    <w:lvl w:ilvl="0" w:tplc="60852292">
      <w:start w:val="1"/>
      <w:numFmt w:val="decimal"/>
      <w:lvlText w:val="%1."/>
      <w:lvlJc w:val="left"/>
      <w:pPr>
        <w:ind w:left="720" w:hanging="360"/>
      </w:pPr>
    </w:lvl>
    <w:lvl w:ilvl="1" w:tplc="60852292" w:tentative="1">
      <w:start w:val="1"/>
      <w:numFmt w:val="lowerLetter"/>
      <w:lvlText w:val="%2."/>
      <w:lvlJc w:val="left"/>
      <w:pPr>
        <w:ind w:left="1440" w:hanging="360"/>
      </w:pPr>
    </w:lvl>
    <w:lvl w:ilvl="2" w:tplc="60852292" w:tentative="1">
      <w:start w:val="1"/>
      <w:numFmt w:val="lowerRoman"/>
      <w:lvlText w:val="%3."/>
      <w:lvlJc w:val="right"/>
      <w:pPr>
        <w:ind w:left="2160" w:hanging="180"/>
      </w:pPr>
    </w:lvl>
    <w:lvl w:ilvl="3" w:tplc="60852292" w:tentative="1">
      <w:start w:val="1"/>
      <w:numFmt w:val="decimal"/>
      <w:lvlText w:val="%4."/>
      <w:lvlJc w:val="left"/>
      <w:pPr>
        <w:ind w:left="2880" w:hanging="360"/>
      </w:pPr>
    </w:lvl>
    <w:lvl w:ilvl="4" w:tplc="60852292" w:tentative="1">
      <w:start w:val="1"/>
      <w:numFmt w:val="lowerLetter"/>
      <w:lvlText w:val="%5."/>
      <w:lvlJc w:val="left"/>
      <w:pPr>
        <w:ind w:left="3600" w:hanging="360"/>
      </w:pPr>
    </w:lvl>
    <w:lvl w:ilvl="5" w:tplc="60852292" w:tentative="1">
      <w:start w:val="1"/>
      <w:numFmt w:val="lowerRoman"/>
      <w:lvlText w:val="%6."/>
      <w:lvlJc w:val="right"/>
      <w:pPr>
        <w:ind w:left="4320" w:hanging="180"/>
      </w:pPr>
    </w:lvl>
    <w:lvl w:ilvl="6" w:tplc="60852292" w:tentative="1">
      <w:start w:val="1"/>
      <w:numFmt w:val="decimal"/>
      <w:lvlText w:val="%7."/>
      <w:lvlJc w:val="left"/>
      <w:pPr>
        <w:ind w:left="5040" w:hanging="360"/>
      </w:pPr>
    </w:lvl>
    <w:lvl w:ilvl="7" w:tplc="60852292" w:tentative="1">
      <w:start w:val="1"/>
      <w:numFmt w:val="lowerLetter"/>
      <w:lvlText w:val="%8."/>
      <w:lvlJc w:val="left"/>
      <w:pPr>
        <w:ind w:left="5760" w:hanging="360"/>
      </w:pPr>
    </w:lvl>
    <w:lvl w:ilvl="8" w:tplc="6085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9">
    <w:multiLevelType w:val="hybridMultilevel"/>
    <w:lvl w:ilvl="0" w:tplc="46907331">
      <w:start w:val="1"/>
      <w:numFmt w:val="decimal"/>
      <w:lvlText w:val="%1."/>
      <w:lvlJc w:val="left"/>
      <w:pPr>
        <w:ind w:left="720" w:hanging="360"/>
      </w:pPr>
    </w:lvl>
    <w:lvl w:ilvl="1" w:tplc="46907331" w:tentative="1">
      <w:start w:val="1"/>
      <w:numFmt w:val="lowerLetter"/>
      <w:lvlText w:val="%2."/>
      <w:lvlJc w:val="left"/>
      <w:pPr>
        <w:ind w:left="1440" w:hanging="360"/>
      </w:pPr>
    </w:lvl>
    <w:lvl w:ilvl="2" w:tplc="46907331" w:tentative="1">
      <w:start w:val="1"/>
      <w:numFmt w:val="lowerRoman"/>
      <w:lvlText w:val="%3."/>
      <w:lvlJc w:val="right"/>
      <w:pPr>
        <w:ind w:left="2160" w:hanging="180"/>
      </w:pPr>
    </w:lvl>
    <w:lvl w:ilvl="3" w:tplc="46907331" w:tentative="1">
      <w:start w:val="1"/>
      <w:numFmt w:val="decimal"/>
      <w:lvlText w:val="%4."/>
      <w:lvlJc w:val="left"/>
      <w:pPr>
        <w:ind w:left="2880" w:hanging="360"/>
      </w:pPr>
    </w:lvl>
    <w:lvl w:ilvl="4" w:tplc="46907331" w:tentative="1">
      <w:start w:val="1"/>
      <w:numFmt w:val="lowerLetter"/>
      <w:lvlText w:val="%5."/>
      <w:lvlJc w:val="left"/>
      <w:pPr>
        <w:ind w:left="3600" w:hanging="360"/>
      </w:pPr>
    </w:lvl>
    <w:lvl w:ilvl="5" w:tplc="46907331" w:tentative="1">
      <w:start w:val="1"/>
      <w:numFmt w:val="lowerRoman"/>
      <w:lvlText w:val="%6."/>
      <w:lvlJc w:val="right"/>
      <w:pPr>
        <w:ind w:left="4320" w:hanging="180"/>
      </w:pPr>
    </w:lvl>
    <w:lvl w:ilvl="6" w:tplc="46907331" w:tentative="1">
      <w:start w:val="1"/>
      <w:numFmt w:val="decimal"/>
      <w:lvlText w:val="%7."/>
      <w:lvlJc w:val="left"/>
      <w:pPr>
        <w:ind w:left="5040" w:hanging="360"/>
      </w:pPr>
    </w:lvl>
    <w:lvl w:ilvl="7" w:tplc="46907331" w:tentative="1">
      <w:start w:val="1"/>
      <w:numFmt w:val="lowerLetter"/>
      <w:lvlText w:val="%8."/>
      <w:lvlJc w:val="left"/>
      <w:pPr>
        <w:ind w:left="5760" w:hanging="360"/>
      </w:pPr>
    </w:lvl>
    <w:lvl w:ilvl="8" w:tplc="4690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8">
    <w:multiLevelType w:val="hybridMultilevel"/>
    <w:lvl w:ilvl="0" w:tplc="34179311">
      <w:start w:val="1"/>
      <w:numFmt w:val="decimal"/>
      <w:lvlText w:val="%1."/>
      <w:lvlJc w:val="left"/>
      <w:pPr>
        <w:ind w:left="720" w:hanging="360"/>
      </w:pPr>
    </w:lvl>
    <w:lvl w:ilvl="1" w:tplc="34179311" w:tentative="1">
      <w:start w:val="1"/>
      <w:numFmt w:val="lowerLetter"/>
      <w:lvlText w:val="%2."/>
      <w:lvlJc w:val="left"/>
      <w:pPr>
        <w:ind w:left="1440" w:hanging="360"/>
      </w:pPr>
    </w:lvl>
    <w:lvl w:ilvl="2" w:tplc="34179311" w:tentative="1">
      <w:start w:val="1"/>
      <w:numFmt w:val="lowerRoman"/>
      <w:lvlText w:val="%3."/>
      <w:lvlJc w:val="right"/>
      <w:pPr>
        <w:ind w:left="2160" w:hanging="180"/>
      </w:pPr>
    </w:lvl>
    <w:lvl w:ilvl="3" w:tplc="34179311" w:tentative="1">
      <w:start w:val="1"/>
      <w:numFmt w:val="decimal"/>
      <w:lvlText w:val="%4."/>
      <w:lvlJc w:val="left"/>
      <w:pPr>
        <w:ind w:left="2880" w:hanging="360"/>
      </w:pPr>
    </w:lvl>
    <w:lvl w:ilvl="4" w:tplc="34179311" w:tentative="1">
      <w:start w:val="1"/>
      <w:numFmt w:val="lowerLetter"/>
      <w:lvlText w:val="%5."/>
      <w:lvlJc w:val="left"/>
      <w:pPr>
        <w:ind w:left="3600" w:hanging="360"/>
      </w:pPr>
    </w:lvl>
    <w:lvl w:ilvl="5" w:tplc="34179311" w:tentative="1">
      <w:start w:val="1"/>
      <w:numFmt w:val="lowerRoman"/>
      <w:lvlText w:val="%6."/>
      <w:lvlJc w:val="right"/>
      <w:pPr>
        <w:ind w:left="4320" w:hanging="180"/>
      </w:pPr>
    </w:lvl>
    <w:lvl w:ilvl="6" w:tplc="34179311" w:tentative="1">
      <w:start w:val="1"/>
      <w:numFmt w:val="decimal"/>
      <w:lvlText w:val="%7."/>
      <w:lvlJc w:val="left"/>
      <w:pPr>
        <w:ind w:left="5040" w:hanging="360"/>
      </w:pPr>
    </w:lvl>
    <w:lvl w:ilvl="7" w:tplc="34179311" w:tentative="1">
      <w:start w:val="1"/>
      <w:numFmt w:val="lowerLetter"/>
      <w:lvlText w:val="%8."/>
      <w:lvlJc w:val="left"/>
      <w:pPr>
        <w:ind w:left="5760" w:hanging="360"/>
      </w:pPr>
    </w:lvl>
    <w:lvl w:ilvl="8" w:tplc="3417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7">
    <w:multiLevelType w:val="hybridMultilevel"/>
    <w:lvl w:ilvl="0" w:tplc="90030912">
      <w:start w:val="1"/>
      <w:numFmt w:val="decimal"/>
      <w:lvlText w:val="%1."/>
      <w:lvlJc w:val="left"/>
      <w:pPr>
        <w:ind w:left="720" w:hanging="360"/>
      </w:pPr>
    </w:lvl>
    <w:lvl w:ilvl="1" w:tplc="90030912" w:tentative="1">
      <w:start w:val="1"/>
      <w:numFmt w:val="lowerLetter"/>
      <w:lvlText w:val="%2."/>
      <w:lvlJc w:val="left"/>
      <w:pPr>
        <w:ind w:left="1440" w:hanging="360"/>
      </w:pPr>
    </w:lvl>
    <w:lvl w:ilvl="2" w:tplc="90030912" w:tentative="1">
      <w:start w:val="1"/>
      <w:numFmt w:val="lowerRoman"/>
      <w:lvlText w:val="%3."/>
      <w:lvlJc w:val="right"/>
      <w:pPr>
        <w:ind w:left="2160" w:hanging="180"/>
      </w:pPr>
    </w:lvl>
    <w:lvl w:ilvl="3" w:tplc="90030912" w:tentative="1">
      <w:start w:val="1"/>
      <w:numFmt w:val="decimal"/>
      <w:lvlText w:val="%4."/>
      <w:lvlJc w:val="left"/>
      <w:pPr>
        <w:ind w:left="2880" w:hanging="360"/>
      </w:pPr>
    </w:lvl>
    <w:lvl w:ilvl="4" w:tplc="90030912" w:tentative="1">
      <w:start w:val="1"/>
      <w:numFmt w:val="lowerLetter"/>
      <w:lvlText w:val="%5."/>
      <w:lvlJc w:val="left"/>
      <w:pPr>
        <w:ind w:left="3600" w:hanging="360"/>
      </w:pPr>
    </w:lvl>
    <w:lvl w:ilvl="5" w:tplc="90030912" w:tentative="1">
      <w:start w:val="1"/>
      <w:numFmt w:val="lowerRoman"/>
      <w:lvlText w:val="%6."/>
      <w:lvlJc w:val="right"/>
      <w:pPr>
        <w:ind w:left="4320" w:hanging="180"/>
      </w:pPr>
    </w:lvl>
    <w:lvl w:ilvl="6" w:tplc="90030912" w:tentative="1">
      <w:start w:val="1"/>
      <w:numFmt w:val="decimal"/>
      <w:lvlText w:val="%7."/>
      <w:lvlJc w:val="left"/>
      <w:pPr>
        <w:ind w:left="5040" w:hanging="360"/>
      </w:pPr>
    </w:lvl>
    <w:lvl w:ilvl="7" w:tplc="90030912" w:tentative="1">
      <w:start w:val="1"/>
      <w:numFmt w:val="lowerLetter"/>
      <w:lvlText w:val="%8."/>
      <w:lvlJc w:val="left"/>
      <w:pPr>
        <w:ind w:left="5760" w:hanging="360"/>
      </w:pPr>
    </w:lvl>
    <w:lvl w:ilvl="8" w:tplc="9003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6">
    <w:multiLevelType w:val="hybridMultilevel"/>
    <w:lvl w:ilvl="0" w:tplc="72580005">
      <w:start w:val="1"/>
      <w:numFmt w:val="decimal"/>
      <w:lvlText w:val="%1."/>
      <w:lvlJc w:val="left"/>
      <w:pPr>
        <w:ind w:left="720" w:hanging="360"/>
      </w:pPr>
    </w:lvl>
    <w:lvl w:ilvl="1" w:tplc="72580005" w:tentative="1">
      <w:start w:val="1"/>
      <w:numFmt w:val="lowerLetter"/>
      <w:lvlText w:val="%2."/>
      <w:lvlJc w:val="left"/>
      <w:pPr>
        <w:ind w:left="1440" w:hanging="360"/>
      </w:pPr>
    </w:lvl>
    <w:lvl w:ilvl="2" w:tplc="72580005" w:tentative="1">
      <w:start w:val="1"/>
      <w:numFmt w:val="lowerRoman"/>
      <w:lvlText w:val="%3."/>
      <w:lvlJc w:val="right"/>
      <w:pPr>
        <w:ind w:left="2160" w:hanging="180"/>
      </w:pPr>
    </w:lvl>
    <w:lvl w:ilvl="3" w:tplc="72580005" w:tentative="1">
      <w:start w:val="1"/>
      <w:numFmt w:val="decimal"/>
      <w:lvlText w:val="%4."/>
      <w:lvlJc w:val="left"/>
      <w:pPr>
        <w:ind w:left="2880" w:hanging="360"/>
      </w:pPr>
    </w:lvl>
    <w:lvl w:ilvl="4" w:tplc="72580005" w:tentative="1">
      <w:start w:val="1"/>
      <w:numFmt w:val="lowerLetter"/>
      <w:lvlText w:val="%5."/>
      <w:lvlJc w:val="left"/>
      <w:pPr>
        <w:ind w:left="3600" w:hanging="360"/>
      </w:pPr>
    </w:lvl>
    <w:lvl w:ilvl="5" w:tplc="72580005" w:tentative="1">
      <w:start w:val="1"/>
      <w:numFmt w:val="lowerRoman"/>
      <w:lvlText w:val="%6."/>
      <w:lvlJc w:val="right"/>
      <w:pPr>
        <w:ind w:left="4320" w:hanging="180"/>
      </w:pPr>
    </w:lvl>
    <w:lvl w:ilvl="6" w:tplc="72580005" w:tentative="1">
      <w:start w:val="1"/>
      <w:numFmt w:val="decimal"/>
      <w:lvlText w:val="%7."/>
      <w:lvlJc w:val="left"/>
      <w:pPr>
        <w:ind w:left="5040" w:hanging="360"/>
      </w:pPr>
    </w:lvl>
    <w:lvl w:ilvl="7" w:tplc="72580005" w:tentative="1">
      <w:start w:val="1"/>
      <w:numFmt w:val="lowerLetter"/>
      <w:lvlText w:val="%8."/>
      <w:lvlJc w:val="left"/>
      <w:pPr>
        <w:ind w:left="5760" w:hanging="360"/>
      </w:pPr>
    </w:lvl>
    <w:lvl w:ilvl="8" w:tplc="725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5">
    <w:multiLevelType w:val="hybridMultilevel"/>
    <w:lvl w:ilvl="0" w:tplc="86470591">
      <w:start w:val="1"/>
      <w:numFmt w:val="decimal"/>
      <w:lvlText w:val="%1."/>
      <w:lvlJc w:val="left"/>
      <w:pPr>
        <w:ind w:left="720" w:hanging="360"/>
      </w:pPr>
    </w:lvl>
    <w:lvl w:ilvl="1" w:tplc="86470591" w:tentative="1">
      <w:start w:val="1"/>
      <w:numFmt w:val="lowerLetter"/>
      <w:lvlText w:val="%2."/>
      <w:lvlJc w:val="left"/>
      <w:pPr>
        <w:ind w:left="1440" w:hanging="360"/>
      </w:pPr>
    </w:lvl>
    <w:lvl w:ilvl="2" w:tplc="86470591" w:tentative="1">
      <w:start w:val="1"/>
      <w:numFmt w:val="lowerRoman"/>
      <w:lvlText w:val="%3."/>
      <w:lvlJc w:val="right"/>
      <w:pPr>
        <w:ind w:left="2160" w:hanging="180"/>
      </w:pPr>
    </w:lvl>
    <w:lvl w:ilvl="3" w:tplc="86470591" w:tentative="1">
      <w:start w:val="1"/>
      <w:numFmt w:val="decimal"/>
      <w:lvlText w:val="%4."/>
      <w:lvlJc w:val="left"/>
      <w:pPr>
        <w:ind w:left="2880" w:hanging="360"/>
      </w:pPr>
    </w:lvl>
    <w:lvl w:ilvl="4" w:tplc="86470591" w:tentative="1">
      <w:start w:val="1"/>
      <w:numFmt w:val="lowerLetter"/>
      <w:lvlText w:val="%5."/>
      <w:lvlJc w:val="left"/>
      <w:pPr>
        <w:ind w:left="3600" w:hanging="360"/>
      </w:pPr>
    </w:lvl>
    <w:lvl w:ilvl="5" w:tplc="86470591" w:tentative="1">
      <w:start w:val="1"/>
      <w:numFmt w:val="lowerRoman"/>
      <w:lvlText w:val="%6."/>
      <w:lvlJc w:val="right"/>
      <w:pPr>
        <w:ind w:left="4320" w:hanging="180"/>
      </w:pPr>
    </w:lvl>
    <w:lvl w:ilvl="6" w:tplc="86470591" w:tentative="1">
      <w:start w:val="1"/>
      <w:numFmt w:val="decimal"/>
      <w:lvlText w:val="%7."/>
      <w:lvlJc w:val="left"/>
      <w:pPr>
        <w:ind w:left="5040" w:hanging="360"/>
      </w:pPr>
    </w:lvl>
    <w:lvl w:ilvl="7" w:tplc="86470591" w:tentative="1">
      <w:start w:val="1"/>
      <w:numFmt w:val="lowerLetter"/>
      <w:lvlText w:val="%8."/>
      <w:lvlJc w:val="left"/>
      <w:pPr>
        <w:ind w:left="5760" w:hanging="360"/>
      </w:pPr>
    </w:lvl>
    <w:lvl w:ilvl="8" w:tplc="8647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4">
    <w:multiLevelType w:val="hybridMultilevel"/>
    <w:lvl w:ilvl="0" w:tplc="13259699">
      <w:start w:val="1"/>
      <w:numFmt w:val="decimal"/>
      <w:lvlText w:val="%1."/>
      <w:lvlJc w:val="left"/>
      <w:pPr>
        <w:ind w:left="720" w:hanging="360"/>
      </w:pPr>
    </w:lvl>
    <w:lvl w:ilvl="1" w:tplc="13259699" w:tentative="1">
      <w:start w:val="1"/>
      <w:numFmt w:val="lowerLetter"/>
      <w:lvlText w:val="%2."/>
      <w:lvlJc w:val="left"/>
      <w:pPr>
        <w:ind w:left="1440" w:hanging="360"/>
      </w:pPr>
    </w:lvl>
    <w:lvl w:ilvl="2" w:tplc="13259699" w:tentative="1">
      <w:start w:val="1"/>
      <w:numFmt w:val="lowerRoman"/>
      <w:lvlText w:val="%3."/>
      <w:lvlJc w:val="right"/>
      <w:pPr>
        <w:ind w:left="2160" w:hanging="180"/>
      </w:pPr>
    </w:lvl>
    <w:lvl w:ilvl="3" w:tplc="13259699" w:tentative="1">
      <w:start w:val="1"/>
      <w:numFmt w:val="decimal"/>
      <w:lvlText w:val="%4."/>
      <w:lvlJc w:val="left"/>
      <w:pPr>
        <w:ind w:left="2880" w:hanging="360"/>
      </w:pPr>
    </w:lvl>
    <w:lvl w:ilvl="4" w:tplc="13259699" w:tentative="1">
      <w:start w:val="1"/>
      <w:numFmt w:val="lowerLetter"/>
      <w:lvlText w:val="%5."/>
      <w:lvlJc w:val="left"/>
      <w:pPr>
        <w:ind w:left="3600" w:hanging="360"/>
      </w:pPr>
    </w:lvl>
    <w:lvl w:ilvl="5" w:tplc="13259699" w:tentative="1">
      <w:start w:val="1"/>
      <w:numFmt w:val="lowerRoman"/>
      <w:lvlText w:val="%6."/>
      <w:lvlJc w:val="right"/>
      <w:pPr>
        <w:ind w:left="4320" w:hanging="180"/>
      </w:pPr>
    </w:lvl>
    <w:lvl w:ilvl="6" w:tplc="13259699" w:tentative="1">
      <w:start w:val="1"/>
      <w:numFmt w:val="decimal"/>
      <w:lvlText w:val="%7."/>
      <w:lvlJc w:val="left"/>
      <w:pPr>
        <w:ind w:left="5040" w:hanging="360"/>
      </w:pPr>
    </w:lvl>
    <w:lvl w:ilvl="7" w:tplc="13259699" w:tentative="1">
      <w:start w:val="1"/>
      <w:numFmt w:val="lowerLetter"/>
      <w:lvlText w:val="%8."/>
      <w:lvlJc w:val="left"/>
      <w:pPr>
        <w:ind w:left="5760" w:hanging="360"/>
      </w:pPr>
    </w:lvl>
    <w:lvl w:ilvl="8" w:tplc="1325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3">
    <w:multiLevelType w:val="hybridMultilevel"/>
    <w:lvl w:ilvl="0" w:tplc="75127928">
      <w:start w:val="1"/>
      <w:numFmt w:val="decimal"/>
      <w:lvlText w:val="%1."/>
      <w:lvlJc w:val="left"/>
      <w:pPr>
        <w:ind w:left="720" w:hanging="360"/>
      </w:pPr>
    </w:lvl>
    <w:lvl w:ilvl="1" w:tplc="75127928" w:tentative="1">
      <w:start w:val="1"/>
      <w:numFmt w:val="lowerLetter"/>
      <w:lvlText w:val="%2."/>
      <w:lvlJc w:val="left"/>
      <w:pPr>
        <w:ind w:left="1440" w:hanging="360"/>
      </w:pPr>
    </w:lvl>
    <w:lvl w:ilvl="2" w:tplc="75127928" w:tentative="1">
      <w:start w:val="1"/>
      <w:numFmt w:val="lowerRoman"/>
      <w:lvlText w:val="%3."/>
      <w:lvlJc w:val="right"/>
      <w:pPr>
        <w:ind w:left="2160" w:hanging="180"/>
      </w:pPr>
    </w:lvl>
    <w:lvl w:ilvl="3" w:tplc="75127928" w:tentative="1">
      <w:start w:val="1"/>
      <w:numFmt w:val="decimal"/>
      <w:lvlText w:val="%4."/>
      <w:lvlJc w:val="left"/>
      <w:pPr>
        <w:ind w:left="2880" w:hanging="360"/>
      </w:pPr>
    </w:lvl>
    <w:lvl w:ilvl="4" w:tplc="75127928" w:tentative="1">
      <w:start w:val="1"/>
      <w:numFmt w:val="lowerLetter"/>
      <w:lvlText w:val="%5."/>
      <w:lvlJc w:val="left"/>
      <w:pPr>
        <w:ind w:left="3600" w:hanging="360"/>
      </w:pPr>
    </w:lvl>
    <w:lvl w:ilvl="5" w:tplc="75127928" w:tentative="1">
      <w:start w:val="1"/>
      <w:numFmt w:val="lowerRoman"/>
      <w:lvlText w:val="%6."/>
      <w:lvlJc w:val="right"/>
      <w:pPr>
        <w:ind w:left="4320" w:hanging="180"/>
      </w:pPr>
    </w:lvl>
    <w:lvl w:ilvl="6" w:tplc="75127928" w:tentative="1">
      <w:start w:val="1"/>
      <w:numFmt w:val="decimal"/>
      <w:lvlText w:val="%7."/>
      <w:lvlJc w:val="left"/>
      <w:pPr>
        <w:ind w:left="5040" w:hanging="360"/>
      </w:pPr>
    </w:lvl>
    <w:lvl w:ilvl="7" w:tplc="75127928" w:tentative="1">
      <w:start w:val="1"/>
      <w:numFmt w:val="lowerLetter"/>
      <w:lvlText w:val="%8."/>
      <w:lvlJc w:val="left"/>
      <w:pPr>
        <w:ind w:left="5760" w:hanging="360"/>
      </w:pPr>
    </w:lvl>
    <w:lvl w:ilvl="8" w:tplc="7512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2">
    <w:multiLevelType w:val="hybridMultilevel"/>
    <w:lvl w:ilvl="0" w:tplc="43240304">
      <w:start w:val="1"/>
      <w:numFmt w:val="decimal"/>
      <w:lvlText w:val="%1."/>
      <w:lvlJc w:val="left"/>
      <w:pPr>
        <w:ind w:left="720" w:hanging="360"/>
      </w:pPr>
    </w:lvl>
    <w:lvl w:ilvl="1" w:tplc="43240304" w:tentative="1">
      <w:start w:val="1"/>
      <w:numFmt w:val="lowerLetter"/>
      <w:lvlText w:val="%2."/>
      <w:lvlJc w:val="left"/>
      <w:pPr>
        <w:ind w:left="1440" w:hanging="360"/>
      </w:pPr>
    </w:lvl>
    <w:lvl w:ilvl="2" w:tplc="43240304" w:tentative="1">
      <w:start w:val="1"/>
      <w:numFmt w:val="lowerRoman"/>
      <w:lvlText w:val="%3."/>
      <w:lvlJc w:val="right"/>
      <w:pPr>
        <w:ind w:left="2160" w:hanging="180"/>
      </w:pPr>
    </w:lvl>
    <w:lvl w:ilvl="3" w:tplc="43240304" w:tentative="1">
      <w:start w:val="1"/>
      <w:numFmt w:val="decimal"/>
      <w:lvlText w:val="%4."/>
      <w:lvlJc w:val="left"/>
      <w:pPr>
        <w:ind w:left="2880" w:hanging="360"/>
      </w:pPr>
    </w:lvl>
    <w:lvl w:ilvl="4" w:tplc="43240304" w:tentative="1">
      <w:start w:val="1"/>
      <w:numFmt w:val="lowerLetter"/>
      <w:lvlText w:val="%5."/>
      <w:lvlJc w:val="left"/>
      <w:pPr>
        <w:ind w:left="3600" w:hanging="360"/>
      </w:pPr>
    </w:lvl>
    <w:lvl w:ilvl="5" w:tplc="43240304" w:tentative="1">
      <w:start w:val="1"/>
      <w:numFmt w:val="lowerRoman"/>
      <w:lvlText w:val="%6."/>
      <w:lvlJc w:val="right"/>
      <w:pPr>
        <w:ind w:left="4320" w:hanging="180"/>
      </w:pPr>
    </w:lvl>
    <w:lvl w:ilvl="6" w:tplc="43240304" w:tentative="1">
      <w:start w:val="1"/>
      <w:numFmt w:val="decimal"/>
      <w:lvlText w:val="%7."/>
      <w:lvlJc w:val="left"/>
      <w:pPr>
        <w:ind w:left="5040" w:hanging="360"/>
      </w:pPr>
    </w:lvl>
    <w:lvl w:ilvl="7" w:tplc="43240304" w:tentative="1">
      <w:start w:val="1"/>
      <w:numFmt w:val="lowerLetter"/>
      <w:lvlText w:val="%8."/>
      <w:lvlJc w:val="left"/>
      <w:pPr>
        <w:ind w:left="5760" w:hanging="360"/>
      </w:pPr>
    </w:lvl>
    <w:lvl w:ilvl="8" w:tplc="4324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1">
    <w:multiLevelType w:val="hybridMultilevel"/>
    <w:lvl w:ilvl="0" w:tplc="32232858">
      <w:start w:val="1"/>
      <w:numFmt w:val="decimal"/>
      <w:lvlText w:val="%1."/>
      <w:lvlJc w:val="left"/>
      <w:pPr>
        <w:ind w:left="720" w:hanging="360"/>
      </w:pPr>
    </w:lvl>
    <w:lvl w:ilvl="1" w:tplc="32232858" w:tentative="1">
      <w:start w:val="1"/>
      <w:numFmt w:val="lowerLetter"/>
      <w:lvlText w:val="%2."/>
      <w:lvlJc w:val="left"/>
      <w:pPr>
        <w:ind w:left="1440" w:hanging="360"/>
      </w:pPr>
    </w:lvl>
    <w:lvl w:ilvl="2" w:tplc="32232858" w:tentative="1">
      <w:start w:val="1"/>
      <w:numFmt w:val="lowerRoman"/>
      <w:lvlText w:val="%3."/>
      <w:lvlJc w:val="right"/>
      <w:pPr>
        <w:ind w:left="2160" w:hanging="180"/>
      </w:pPr>
    </w:lvl>
    <w:lvl w:ilvl="3" w:tplc="32232858" w:tentative="1">
      <w:start w:val="1"/>
      <w:numFmt w:val="decimal"/>
      <w:lvlText w:val="%4."/>
      <w:lvlJc w:val="left"/>
      <w:pPr>
        <w:ind w:left="2880" w:hanging="360"/>
      </w:pPr>
    </w:lvl>
    <w:lvl w:ilvl="4" w:tplc="32232858" w:tentative="1">
      <w:start w:val="1"/>
      <w:numFmt w:val="lowerLetter"/>
      <w:lvlText w:val="%5."/>
      <w:lvlJc w:val="left"/>
      <w:pPr>
        <w:ind w:left="3600" w:hanging="360"/>
      </w:pPr>
    </w:lvl>
    <w:lvl w:ilvl="5" w:tplc="32232858" w:tentative="1">
      <w:start w:val="1"/>
      <w:numFmt w:val="lowerRoman"/>
      <w:lvlText w:val="%6."/>
      <w:lvlJc w:val="right"/>
      <w:pPr>
        <w:ind w:left="4320" w:hanging="180"/>
      </w:pPr>
    </w:lvl>
    <w:lvl w:ilvl="6" w:tplc="32232858" w:tentative="1">
      <w:start w:val="1"/>
      <w:numFmt w:val="decimal"/>
      <w:lvlText w:val="%7."/>
      <w:lvlJc w:val="left"/>
      <w:pPr>
        <w:ind w:left="5040" w:hanging="360"/>
      </w:pPr>
    </w:lvl>
    <w:lvl w:ilvl="7" w:tplc="32232858" w:tentative="1">
      <w:start w:val="1"/>
      <w:numFmt w:val="lowerLetter"/>
      <w:lvlText w:val="%8."/>
      <w:lvlJc w:val="left"/>
      <w:pPr>
        <w:ind w:left="5760" w:hanging="360"/>
      </w:pPr>
    </w:lvl>
    <w:lvl w:ilvl="8" w:tplc="3223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0">
    <w:multiLevelType w:val="hybridMultilevel"/>
    <w:lvl w:ilvl="0" w:tplc="23928766">
      <w:start w:val="1"/>
      <w:numFmt w:val="decimal"/>
      <w:lvlText w:val="%1."/>
      <w:lvlJc w:val="left"/>
      <w:pPr>
        <w:ind w:left="720" w:hanging="360"/>
      </w:pPr>
    </w:lvl>
    <w:lvl w:ilvl="1" w:tplc="23928766" w:tentative="1">
      <w:start w:val="1"/>
      <w:numFmt w:val="lowerLetter"/>
      <w:lvlText w:val="%2."/>
      <w:lvlJc w:val="left"/>
      <w:pPr>
        <w:ind w:left="1440" w:hanging="360"/>
      </w:pPr>
    </w:lvl>
    <w:lvl w:ilvl="2" w:tplc="23928766" w:tentative="1">
      <w:start w:val="1"/>
      <w:numFmt w:val="lowerRoman"/>
      <w:lvlText w:val="%3."/>
      <w:lvlJc w:val="right"/>
      <w:pPr>
        <w:ind w:left="2160" w:hanging="180"/>
      </w:pPr>
    </w:lvl>
    <w:lvl w:ilvl="3" w:tplc="23928766" w:tentative="1">
      <w:start w:val="1"/>
      <w:numFmt w:val="decimal"/>
      <w:lvlText w:val="%4."/>
      <w:lvlJc w:val="left"/>
      <w:pPr>
        <w:ind w:left="2880" w:hanging="360"/>
      </w:pPr>
    </w:lvl>
    <w:lvl w:ilvl="4" w:tplc="23928766" w:tentative="1">
      <w:start w:val="1"/>
      <w:numFmt w:val="lowerLetter"/>
      <w:lvlText w:val="%5."/>
      <w:lvlJc w:val="left"/>
      <w:pPr>
        <w:ind w:left="3600" w:hanging="360"/>
      </w:pPr>
    </w:lvl>
    <w:lvl w:ilvl="5" w:tplc="23928766" w:tentative="1">
      <w:start w:val="1"/>
      <w:numFmt w:val="lowerRoman"/>
      <w:lvlText w:val="%6."/>
      <w:lvlJc w:val="right"/>
      <w:pPr>
        <w:ind w:left="4320" w:hanging="180"/>
      </w:pPr>
    </w:lvl>
    <w:lvl w:ilvl="6" w:tplc="23928766" w:tentative="1">
      <w:start w:val="1"/>
      <w:numFmt w:val="decimal"/>
      <w:lvlText w:val="%7."/>
      <w:lvlJc w:val="left"/>
      <w:pPr>
        <w:ind w:left="5040" w:hanging="360"/>
      </w:pPr>
    </w:lvl>
    <w:lvl w:ilvl="7" w:tplc="23928766" w:tentative="1">
      <w:start w:val="1"/>
      <w:numFmt w:val="lowerLetter"/>
      <w:lvlText w:val="%8."/>
      <w:lvlJc w:val="left"/>
      <w:pPr>
        <w:ind w:left="5760" w:hanging="360"/>
      </w:pPr>
    </w:lvl>
    <w:lvl w:ilvl="8" w:tplc="2392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9">
    <w:multiLevelType w:val="hybridMultilevel"/>
    <w:lvl w:ilvl="0" w:tplc="56629296">
      <w:start w:val="1"/>
      <w:numFmt w:val="decimal"/>
      <w:lvlText w:val="%1."/>
      <w:lvlJc w:val="left"/>
      <w:pPr>
        <w:ind w:left="720" w:hanging="360"/>
      </w:pPr>
    </w:lvl>
    <w:lvl w:ilvl="1" w:tplc="56629296" w:tentative="1">
      <w:start w:val="1"/>
      <w:numFmt w:val="lowerLetter"/>
      <w:lvlText w:val="%2."/>
      <w:lvlJc w:val="left"/>
      <w:pPr>
        <w:ind w:left="1440" w:hanging="360"/>
      </w:pPr>
    </w:lvl>
    <w:lvl w:ilvl="2" w:tplc="56629296" w:tentative="1">
      <w:start w:val="1"/>
      <w:numFmt w:val="lowerRoman"/>
      <w:lvlText w:val="%3."/>
      <w:lvlJc w:val="right"/>
      <w:pPr>
        <w:ind w:left="2160" w:hanging="180"/>
      </w:pPr>
    </w:lvl>
    <w:lvl w:ilvl="3" w:tplc="56629296" w:tentative="1">
      <w:start w:val="1"/>
      <w:numFmt w:val="decimal"/>
      <w:lvlText w:val="%4."/>
      <w:lvlJc w:val="left"/>
      <w:pPr>
        <w:ind w:left="2880" w:hanging="360"/>
      </w:pPr>
    </w:lvl>
    <w:lvl w:ilvl="4" w:tplc="56629296" w:tentative="1">
      <w:start w:val="1"/>
      <w:numFmt w:val="lowerLetter"/>
      <w:lvlText w:val="%5."/>
      <w:lvlJc w:val="left"/>
      <w:pPr>
        <w:ind w:left="3600" w:hanging="360"/>
      </w:pPr>
    </w:lvl>
    <w:lvl w:ilvl="5" w:tplc="56629296" w:tentative="1">
      <w:start w:val="1"/>
      <w:numFmt w:val="lowerRoman"/>
      <w:lvlText w:val="%6."/>
      <w:lvlJc w:val="right"/>
      <w:pPr>
        <w:ind w:left="4320" w:hanging="180"/>
      </w:pPr>
    </w:lvl>
    <w:lvl w:ilvl="6" w:tplc="56629296" w:tentative="1">
      <w:start w:val="1"/>
      <w:numFmt w:val="decimal"/>
      <w:lvlText w:val="%7."/>
      <w:lvlJc w:val="left"/>
      <w:pPr>
        <w:ind w:left="5040" w:hanging="360"/>
      </w:pPr>
    </w:lvl>
    <w:lvl w:ilvl="7" w:tplc="56629296" w:tentative="1">
      <w:start w:val="1"/>
      <w:numFmt w:val="lowerLetter"/>
      <w:lvlText w:val="%8."/>
      <w:lvlJc w:val="left"/>
      <w:pPr>
        <w:ind w:left="5760" w:hanging="360"/>
      </w:pPr>
    </w:lvl>
    <w:lvl w:ilvl="8" w:tplc="5662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8">
    <w:multiLevelType w:val="hybridMultilevel"/>
    <w:lvl w:ilvl="0" w:tplc="47356256">
      <w:start w:val="1"/>
      <w:numFmt w:val="decimal"/>
      <w:lvlText w:val="%1."/>
      <w:lvlJc w:val="left"/>
      <w:pPr>
        <w:ind w:left="720" w:hanging="360"/>
      </w:pPr>
    </w:lvl>
    <w:lvl w:ilvl="1" w:tplc="47356256" w:tentative="1">
      <w:start w:val="1"/>
      <w:numFmt w:val="lowerLetter"/>
      <w:lvlText w:val="%2."/>
      <w:lvlJc w:val="left"/>
      <w:pPr>
        <w:ind w:left="1440" w:hanging="360"/>
      </w:pPr>
    </w:lvl>
    <w:lvl w:ilvl="2" w:tplc="47356256" w:tentative="1">
      <w:start w:val="1"/>
      <w:numFmt w:val="lowerRoman"/>
      <w:lvlText w:val="%3."/>
      <w:lvlJc w:val="right"/>
      <w:pPr>
        <w:ind w:left="2160" w:hanging="180"/>
      </w:pPr>
    </w:lvl>
    <w:lvl w:ilvl="3" w:tplc="47356256" w:tentative="1">
      <w:start w:val="1"/>
      <w:numFmt w:val="decimal"/>
      <w:lvlText w:val="%4."/>
      <w:lvlJc w:val="left"/>
      <w:pPr>
        <w:ind w:left="2880" w:hanging="360"/>
      </w:pPr>
    </w:lvl>
    <w:lvl w:ilvl="4" w:tplc="47356256" w:tentative="1">
      <w:start w:val="1"/>
      <w:numFmt w:val="lowerLetter"/>
      <w:lvlText w:val="%5."/>
      <w:lvlJc w:val="left"/>
      <w:pPr>
        <w:ind w:left="3600" w:hanging="360"/>
      </w:pPr>
    </w:lvl>
    <w:lvl w:ilvl="5" w:tplc="47356256" w:tentative="1">
      <w:start w:val="1"/>
      <w:numFmt w:val="lowerRoman"/>
      <w:lvlText w:val="%6."/>
      <w:lvlJc w:val="right"/>
      <w:pPr>
        <w:ind w:left="4320" w:hanging="180"/>
      </w:pPr>
    </w:lvl>
    <w:lvl w:ilvl="6" w:tplc="47356256" w:tentative="1">
      <w:start w:val="1"/>
      <w:numFmt w:val="decimal"/>
      <w:lvlText w:val="%7."/>
      <w:lvlJc w:val="left"/>
      <w:pPr>
        <w:ind w:left="5040" w:hanging="360"/>
      </w:pPr>
    </w:lvl>
    <w:lvl w:ilvl="7" w:tplc="47356256" w:tentative="1">
      <w:start w:val="1"/>
      <w:numFmt w:val="lowerLetter"/>
      <w:lvlText w:val="%8."/>
      <w:lvlJc w:val="left"/>
      <w:pPr>
        <w:ind w:left="5760" w:hanging="360"/>
      </w:pPr>
    </w:lvl>
    <w:lvl w:ilvl="8" w:tplc="4735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7">
    <w:multiLevelType w:val="hybridMultilevel"/>
    <w:lvl w:ilvl="0" w:tplc="55951709">
      <w:start w:val="1"/>
      <w:numFmt w:val="decimal"/>
      <w:lvlText w:val="%1."/>
      <w:lvlJc w:val="left"/>
      <w:pPr>
        <w:ind w:left="720" w:hanging="360"/>
      </w:pPr>
    </w:lvl>
    <w:lvl w:ilvl="1" w:tplc="55951709" w:tentative="1">
      <w:start w:val="1"/>
      <w:numFmt w:val="lowerLetter"/>
      <w:lvlText w:val="%2."/>
      <w:lvlJc w:val="left"/>
      <w:pPr>
        <w:ind w:left="1440" w:hanging="360"/>
      </w:pPr>
    </w:lvl>
    <w:lvl w:ilvl="2" w:tplc="55951709" w:tentative="1">
      <w:start w:val="1"/>
      <w:numFmt w:val="lowerRoman"/>
      <w:lvlText w:val="%3."/>
      <w:lvlJc w:val="right"/>
      <w:pPr>
        <w:ind w:left="2160" w:hanging="180"/>
      </w:pPr>
    </w:lvl>
    <w:lvl w:ilvl="3" w:tplc="55951709" w:tentative="1">
      <w:start w:val="1"/>
      <w:numFmt w:val="decimal"/>
      <w:lvlText w:val="%4."/>
      <w:lvlJc w:val="left"/>
      <w:pPr>
        <w:ind w:left="2880" w:hanging="360"/>
      </w:pPr>
    </w:lvl>
    <w:lvl w:ilvl="4" w:tplc="55951709" w:tentative="1">
      <w:start w:val="1"/>
      <w:numFmt w:val="lowerLetter"/>
      <w:lvlText w:val="%5."/>
      <w:lvlJc w:val="left"/>
      <w:pPr>
        <w:ind w:left="3600" w:hanging="360"/>
      </w:pPr>
    </w:lvl>
    <w:lvl w:ilvl="5" w:tplc="55951709" w:tentative="1">
      <w:start w:val="1"/>
      <w:numFmt w:val="lowerRoman"/>
      <w:lvlText w:val="%6."/>
      <w:lvlJc w:val="right"/>
      <w:pPr>
        <w:ind w:left="4320" w:hanging="180"/>
      </w:pPr>
    </w:lvl>
    <w:lvl w:ilvl="6" w:tplc="55951709" w:tentative="1">
      <w:start w:val="1"/>
      <w:numFmt w:val="decimal"/>
      <w:lvlText w:val="%7."/>
      <w:lvlJc w:val="left"/>
      <w:pPr>
        <w:ind w:left="5040" w:hanging="360"/>
      </w:pPr>
    </w:lvl>
    <w:lvl w:ilvl="7" w:tplc="55951709" w:tentative="1">
      <w:start w:val="1"/>
      <w:numFmt w:val="lowerLetter"/>
      <w:lvlText w:val="%8."/>
      <w:lvlJc w:val="left"/>
      <w:pPr>
        <w:ind w:left="5760" w:hanging="360"/>
      </w:pPr>
    </w:lvl>
    <w:lvl w:ilvl="8" w:tplc="5595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6">
    <w:multiLevelType w:val="hybridMultilevel"/>
    <w:lvl w:ilvl="0" w:tplc="74041719">
      <w:start w:val="1"/>
      <w:numFmt w:val="decimal"/>
      <w:lvlText w:val="%1."/>
      <w:lvlJc w:val="left"/>
      <w:pPr>
        <w:ind w:left="720" w:hanging="360"/>
      </w:pPr>
    </w:lvl>
    <w:lvl w:ilvl="1" w:tplc="74041719" w:tentative="1">
      <w:start w:val="1"/>
      <w:numFmt w:val="lowerLetter"/>
      <w:lvlText w:val="%2."/>
      <w:lvlJc w:val="left"/>
      <w:pPr>
        <w:ind w:left="1440" w:hanging="360"/>
      </w:pPr>
    </w:lvl>
    <w:lvl w:ilvl="2" w:tplc="74041719" w:tentative="1">
      <w:start w:val="1"/>
      <w:numFmt w:val="lowerRoman"/>
      <w:lvlText w:val="%3."/>
      <w:lvlJc w:val="right"/>
      <w:pPr>
        <w:ind w:left="2160" w:hanging="180"/>
      </w:pPr>
    </w:lvl>
    <w:lvl w:ilvl="3" w:tplc="74041719" w:tentative="1">
      <w:start w:val="1"/>
      <w:numFmt w:val="decimal"/>
      <w:lvlText w:val="%4."/>
      <w:lvlJc w:val="left"/>
      <w:pPr>
        <w:ind w:left="2880" w:hanging="360"/>
      </w:pPr>
    </w:lvl>
    <w:lvl w:ilvl="4" w:tplc="74041719" w:tentative="1">
      <w:start w:val="1"/>
      <w:numFmt w:val="lowerLetter"/>
      <w:lvlText w:val="%5."/>
      <w:lvlJc w:val="left"/>
      <w:pPr>
        <w:ind w:left="3600" w:hanging="360"/>
      </w:pPr>
    </w:lvl>
    <w:lvl w:ilvl="5" w:tplc="74041719" w:tentative="1">
      <w:start w:val="1"/>
      <w:numFmt w:val="lowerRoman"/>
      <w:lvlText w:val="%6."/>
      <w:lvlJc w:val="right"/>
      <w:pPr>
        <w:ind w:left="4320" w:hanging="180"/>
      </w:pPr>
    </w:lvl>
    <w:lvl w:ilvl="6" w:tplc="74041719" w:tentative="1">
      <w:start w:val="1"/>
      <w:numFmt w:val="decimal"/>
      <w:lvlText w:val="%7."/>
      <w:lvlJc w:val="left"/>
      <w:pPr>
        <w:ind w:left="5040" w:hanging="360"/>
      </w:pPr>
    </w:lvl>
    <w:lvl w:ilvl="7" w:tplc="74041719" w:tentative="1">
      <w:start w:val="1"/>
      <w:numFmt w:val="lowerLetter"/>
      <w:lvlText w:val="%8."/>
      <w:lvlJc w:val="left"/>
      <w:pPr>
        <w:ind w:left="5760" w:hanging="360"/>
      </w:pPr>
    </w:lvl>
    <w:lvl w:ilvl="8" w:tplc="7404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5">
    <w:multiLevelType w:val="hybridMultilevel"/>
    <w:lvl w:ilvl="0" w:tplc="90731794">
      <w:start w:val="1"/>
      <w:numFmt w:val="decimal"/>
      <w:lvlText w:val="%1."/>
      <w:lvlJc w:val="left"/>
      <w:pPr>
        <w:ind w:left="720" w:hanging="360"/>
      </w:pPr>
    </w:lvl>
    <w:lvl w:ilvl="1" w:tplc="90731794" w:tentative="1">
      <w:start w:val="1"/>
      <w:numFmt w:val="lowerLetter"/>
      <w:lvlText w:val="%2."/>
      <w:lvlJc w:val="left"/>
      <w:pPr>
        <w:ind w:left="1440" w:hanging="360"/>
      </w:pPr>
    </w:lvl>
    <w:lvl w:ilvl="2" w:tplc="90731794" w:tentative="1">
      <w:start w:val="1"/>
      <w:numFmt w:val="lowerRoman"/>
      <w:lvlText w:val="%3."/>
      <w:lvlJc w:val="right"/>
      <w:pPr>
        <w:ind w:left="2160" w:hanging="180"/>
      </w:pPr>
    </w:lvl>
    <w:lvl w:ilvl="3" w:tplc="90731794" w:tentative="1">
      <w:start w:val="1"/>
      <w:numFmt w:val="decimal"/>
      <w:lvlText w:val="%4."/>
      <w:lvlJc w:val="left"/>
      <w:pPr>
        <w:ind w:left="2880" w:hanging="360"/>
      </w:pPr>
    </w:lvl>
    <w:lvl w:ilvl="4" w:tplc="90731794" w:tentative="1">
      <w:start w:val="1"/>
      <w:numFmt w:val="lowerLetter"/>
      <w:lvlText w:val="%5."/>
      <w:lvlJc w:val="left"/>
      <w:pPr>
        <w:ind w:left="3600" w:hanging="360"/>
      </w:pPr>
    </w:lvl>
    <w:lvl w:ilvl="5" w:tplc="90731794" w:tentative="1">
      <w:start w:val="1"/>
      <w:numFmt w:val="lowerRoman"/>
      <w:lvlText w:val="%6."/>
      <w:lvlJc w:val="right"/>
      <w:pPr>
        <w:ind w:left="4320" w:hanging="180"/>
      </w:pPr>
    </w:lvl>
    <w:lvl w:ilvl="6" w:tplc="90731794" w:tentative="1">
      <w:start w:val="1"/>
      <w:numFmt w:val="decimal"/>
      <w:lvlText w:val="%7."/>
      <w:lvlJc w:val="left"/>
      <w:pPr>
        <w:ind w:left="5040" w:hanging="360"/>
      </w:pPr>
    </w:lvl>
    <w:lvl w:ilvl="7" w:tplc="90731794" w:tentative="1">
      <w:start w:val="1"/>
      <w:numFmt w:val="lowerLetter"/>
      <w:lvlText w:val="%8."/>
      <w:lvlJc w:val="left"/>
      <w:pPr>
        <w:ind w:left="5760" w:hanging="360"/>
      </w:pPr>
    </w:lvl>
    <w:lvl w:ilvl="8" w:tplc="9073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4">
    <w:multiLevelType w:val="hybridMultilevel"/>
    <w:lvl w:ilvl="0" w:tplc="86111749">
      <w:start w:val="1"/>
      <w:numFmt w:val="decimal"/>
      <w:lvlText w:val="%1."/>
      <w:lvlJc w:val="left"/>
      <w:pPr>
        <w:ind w:left="720" w:hanging="360"/>
      </w:pPr>
    </w:lvl>
    <w:lvl w:ilvl="1" w:tplc="86111749" w:tentative="1">
      <w:start w:val="1"/>
      <w:numFmt w:val="lowerLetter"/>
      <w:lvlText w:val="%2."/>
      <w:lvlJc w:val="left"/>
      <w:pPr>
        <w:ind w:left="1440" w:hanging="360"/>
      </w:pPr>
    </w:lvl>
    <w:lvl w:ilvl="2" w:tplc="86111749" w:tentative="1">
      <w:start w:val="1"/>
      <w:numFmt w:val="lowerRoman"/>
      <w:lvlText w:val="%3."/>
      <w:lvlJc w:val="right"/>
      <w:pPr>
        <w:ind w:left="2160" w:hanging="180"/>
      </w:pPr>
    </w:lvl>
    <w:lvl w:ilvl="3" w:tplc="86111749" w:tentative="1">
      <w:start w:val="1"/>
      <w:numFmt w:val="decimal"/>
      <w:lvlText w:val="%4."/>
      <w:lvlJc w:val="left"/>
      <w:pPr>
        <w:ind w:left="2880" w:hanging="360"/>
      </w:pPr>
    </w:lvl>
    <w:lvl w:ilvl="4" w:tplc="86111749" w:tentative="1">
      <w:start w:val="1"/>
      <w:numFmt w:val="lowerLetter"/>
      <w:lvlText w:val="%5."/>
      <w:lvlJc w:val="left"/>
      <w:pPr>
        <w:ind w:left="3600" w:hanging="360"/>
      </w:pPr>
    </w:lvl>
    <w:lvl w:ilvl="5" w:tplc="86111749" w:tentative="1">
      <w:start w:val="1"/>
      <w:numFmt w:val="lowerRoman"/>
      <w:lvlText w:val="%6."/>
      <w:lvlJc w:val="right"/>
      <w:pPr>
        <w:ind w:left="4320" w:hanging="180"/>
      </w:pPr>
    </w:lvl>
    <w:lvl w:ilvl="6" w:tplc="86111749" w:tentative="1">
      <w:start w:val="1"/>
      <w:numFmt w:val="decimal"/>
      <w:lvlText w:val="%7."/>
      <w:lvlJc w:val="left"/>
      <w:pPr>
        <w:ind w:left="5040" w:hanging="360"/>
      </w:pPr>
    </w:lvl>
    <w:lvl w:ilvl="7" w:tplc="86111749" w:tentative="1">
      <w:start w:val="1"/>
      <w:numFmt w:val="lowerLetter"/>
      <w:lvlText w:val="%8."/>
      <w:lvlJc w:val="left"/>
      <w:pPr>
        <w:ind w:left="5760" w:hanging="360"/>
      </w:pPr>
    </w:lvl>
    <w:lvl w:ilvl="8" w:tplc="8611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3">
    <w:multiLevelType w:val="hybridMultilevel"/>
    <w:lvl w:ilvl="0" w:tplc="47062324">
      <w:start w:val="1"/>
      <w:numFmt w:val="decimal"/>
      <w:lvlText w:val="%1."/>
      <w:lvlJc w:val="left"/>
      <w:pPr>
        <w:ind w:left="720" w:hanging="360"/>
      </w:pPr>
    </w:lvl>
    <w:lvl w:ilvl="1" w:tplc="47062324" w:tentative="1">
      <w:start w:val="1"/>
      <w:numFmt w:val="lowerLetter"/>
      <w:lvlText w:val="%2."/>
      <w:lvlJc w:val="left"/>
      <w:pPr>
        <w:ind w:left="1440" w:hanging="360"/>
      </w:pPr>
    </w:lvl>
    <w:lvl w:ilvl="2" w:tplc="47062324" w:tentative="1">
      <w:start w:val="1"/>
      <w:numFmt w:val="lowerRoman"/>
      <w:lvlText w:val="%3."/>
      <w:lvlJc w:val="right"/>
      <w:pPr>
        <w:ind w:left="2160" w:hanging="180"/>
      </w:pPr>
    </w:lvl>
    <w:lvl w:ilvl="3" w:tplc="47062324" w:tentative="1">
      <w:start w:val="1"/>
      <w:numFmt w:val="decimal"/>
      <w:lvlText w:val="%4."/>
      <w:lvlJc w:val="left"/>
      <w:pPr>
        <w:ind w:left="2880" w:hanging="360"/>
      </w:pPr>
    </w:lvl>
    <w:lvl w:ilvl="4" w:tplc="47062324" w:tentative="1">
      <w:start w:val="1"/>
      <w:numFmt w:val="lowerLetter"/>
      <w:lvlText w:val="%5."/>
      <w:lvlJc w:val="left"/>
      <w:pPr>
        <w:ind w:left="3600" w:hanging="360"/>
      </w:pPr>
    </w:lvl>
    <w:lvl w:ilvl="5" w:tplc="47062324" w:tentative="1">
      <w:start w:val="1"/>
      <w:numFmt w:val="lowerRoman"/>
      <w:lvlText w:val="%6."/>
      <w:lvlJc w:val="right"/>
      <w:pPr>
        <w:ind w:left="4320" w:hanging="180"/>
      </w:pPr>
    </w:lvl>
    <w:lvl w:ilvl="6" w:tplc="47062324" w:tentative="1">
      <w:start w:val="1"/>
      <w:numFmt w:val="decimal"/>
      <w:lvlText w:val="%7."/>
      <w:lvlJc w:val="left"/>
      <w:pPr>
        <w:ind w:left="5040" w:hanging="360"/>
      </w:pPr>
    </w:lvl>
    <w:lvl w:ilvl="7" w:tplc="47062324" w:tentative="1">
      <w:start w:val="1"/>
      <w:numFmt w:val="lowerLetter"/>
      <w:lvlText w:val="%8."/>
      <w:lvlJc w:val="left"/>
      <w:pPr>
        <w:ind w:left="5760" w:hanging="360"/>
      </w:pPr>
    </w:lvl>
    <w:lvl w:ilvl="8" w:tplc="4706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2">
    <w:multiLevelType w:val="hybridMultilevel"/>
    <w:lvl w:ilvl="0" w:tplc="55669019">
      <w:start w:val="1"/>
      <w:numFmt w:val="decimal"/>
      <w:lvlText w:val="%1."/>
      <w:lvlJc w:val="left"/>
      <w:pPr>
        <w:ind w:left="720" w:hanging="360"/>
      </w:pPr>
    </w:lvl>
    <w:lvl w:ilvl="1" w:tplc="55669019" w:tentative="1">
      <w:start w:val="1"/>
      <w:numFmt w:val="lowerLetter"/>
      <w:lvlText w:val="%2."/>
      <w:lvlJc w:val="left"/>
      <w:pPr>
        <w:ind w:left="1440" w:hanging="360"/>
      </w:pPr>
    </w:lvl>
    <w:lvl w:ilvl="2" w:tplc="55669019" w:tentative="1">
      <w:start w:val="1"/>
      <w:numFmt w:val="lowerRoman"/>
      <w:lvlText w:val="%3."/>
      <w:lvlJc w:val="right"/>
      <w:pPr>
        <w:ind w:left="2160" w:hanging="180"/>
      </w:pPr>
    </w:lvl>
    <w:lvl w:ilvl="3" w:tplc="55669019" w:tentative="1">
      <w:start w:val="1"/>
      <w:numFmt w:val="decimal"/>
      <w:lvlText w:val="%4."/>
      <w:lvlJc w:val="left"/>
      <w:pPr>
        <w:ind w:left="2880" w:hanging="360"/>
      </w:pPr>
    </w:lvl>
    <w:lvl w:ilvl="4" w:tplc="55669019" w:tentative="1">
      <w:start w:val="1"/>
      <w:numFmt w:val="lowerLetter"/>
      <w:lvlText w:val="%5."/>
      <w:lvlJc w:val="left"/>
      <w:pPr>
        <w:ind w:left="3600" w:hanging="360"/>
      </w:pPr>
    </w:lvl>
    <w:lvl w:ilvl="5" w:tplc="55669019" w:tentative="1">
      <w:start w:val="1"/>
      <w:numFmt w:val="lowerRoman"/>
      <w:lvlText w:val="%6."/>
      <w:lvlJc w:val="right"/>
      <w:pPr>
        <w:ind w:left="4320" w:hanging="180"/>
      </w:pPr>
    </w:lvl>
    <w:lvl w:ilvl="6" w:tplc="55669019" w:tentative="1">
      <w:start w:val="1"/>
      <w:numFmt w:val="decimal"/>
      <w:lvlText w:val="%7."/>
      <w:lvlJc w:val="left"/>
      <w:pPr>
        <w:ind w:left="5040" w:hanging="360"/>
      </w:pPr>
    </w:lvl>
    <w:lvl w:ilvl="7" w:tplc="55669019" w:tentative="1">
      <w:start w:val="1"/>
      <w:numFmt w:val="lowerLetter"/>
      <w:lvlText w:val="%8."/>
      <w:lvlJc w:val="left"/>
      <w:pPr>
        <w:ind w:left="5760" w:hanging="360"/>
      </w:pPr>
    </w:lvl>
    <w:lvl w:ilvl="8" w:tplc="5566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1">
    <w:multiLevelType w:val="hybridMultilevel"/>
    <w:lvl w:ilvl="0" w:tplc="51499840">
      <w:start w:val="1"/>
      <w:numFmt w:val="decimal"/>
      <w:lvlText w:val="%1."/>
      <w:lvlJc w:val="left"/>
      <w:pPr>
        <w:ind w:left="720" w:hanging="360"/>
      </w:pPr>
    </w:lvl>
    <w:lvl w:ilvl="1" w:tplc="51499840" w:tentative="1">
      <w:start w:val="1"/>
      <w:numFmt w:val="lowerLetter"/>
      <w:lvlText w:val="%2."/>
      <w:lvlJc w:val="left"/>
      <w:pPr>
        <w:ind w:left="1440" w:hanging="360"/>
      </w:pPr>
    </w:lvl>
    <w:lvl w:ilvl="2" w:tplc="51499840" w:tentative="1">
      <w:start w:val="1"/>
      <w:numFmt w:val="lowerRoman"/>
      <w:lvlText w:val="%3."/>
      <w:lvlJc w:val="right"/>
      <w:pPr>
        <w:ind w:left="2160" w:hanging="180"/>
      </w:pPr>
    </w:lvl>
    <w:lvl w:ilvl="3" w:tplc="51499840" w:tentative="1">
      <w:start w:val="1"/>
      <w:numFmt w:val="decimal"/>
      <w:lvlText w:val="%4."/>
      <w:lvlJc w:val="left"/>
      <w:pPr>
        <w:ind w:left="2880" w:hanging="360"/>
      </w:pPr>
    </w:lvl>
    <w:lvl w:ilvl="4" w:tplc="51499840" w:tentative="1">
      <w:start w:val="1"/>
      <w:numFmt w:val="lowerLetter"/>
      <w:lvlText w:val="%5."/>
      <w:lvlJc w:val="left"/>
      <w:pPr>
        <w:ind w:left="3600" w:hanging="360"/>
      </w:pPr>
    </w:lvl>
    <w:lvl w:ilvl="5" w:tplc="51499840" w:tentative="1">
      <w:start w:val="1"/>
      <w:numFmt w:val="lowerRoman"/>
      <w:lvlText w:val="%6."/>
      <w:lvlJc w:val="right"/>
      <w:pPr>
        <w:ind w:left="4320" w:hanging="180"/>
      </w:pPr>
    </w:lvl>
    <w:lvl w:ilvl="6" w:tplc="51499840" w:tentative="1">
      <w:start w:val="1"/>
      <w:numFmt w:val="decimal"/>
      <w:lvlText w:val="%7."/>
      <w:lvlJc w:val="left"/>
      <w:pPr>
        <w:ind w:left="5040" w:hanging="360"/>
      </w:pPr>
    </w:lvl>
    <w:lvl w:ilvl="7" w:tplc="51499840" w:tentative="1">
      <w:start w:val="1"/>
      <w:numFmt w:val="lowerLetter"/>
      <w:lvlText w:val="%8."/>
      <w:lvlJc w:val="left"/>
      <w:pPr>
        <w:ind w:left="5760" w:hanging="360"/>
      </w:pPr>
    </w:lvl>
    <w:lvl w:ilvl="8" w:tplc="5149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0">
    <w:multiLevelType w:val="hybridMultilevel"/>
    <w:lvl w:ilvl="0" w:tplc="85570194">
      <w:start w:val="1"/>
      <w:numFmt w:val="decimal"/>
      <w:lvlText w:val="%1."/>
      <w:lvlJc w:val="left"/>
      <w:pPr>
        <w:ind w:left="720" w:hanging="360"/>
      </w:pPr>
    </w:lvl>
    <w:lvl w:ilvl="1" w:tplc="85570194" w:tentative="1">
      <w:start w:val="1"/>
      <w:numFmt w:val="lowerLetter"/>
      <w:lvlText w:val="%2."/>
      <w:lvlJc w:val="left"/>
      <w:pPr>
        <w:ind w:left="1440" w:hanging="360"/>
      </w:pPr>
    </w:lvl>
    <w:lvl w:ilvl="2" w:tplc="85570194" w:tentative="1">
      <w:start w:val="1"/>
      <w:numFmt w:val="lowerRoman"/>
      <w:lvlText w:val="%3."/>
      <w:lvlJc w:val="right"/>
      <w:pPr>
        <w:ind w:left="2160" w:hanging="180"/>
      </w:pPr>
    </w:lvl>
    <w:lvl w:ilvl="3" w:tplc="85570194" w:tentative="1">
      <w:start w:val="1"/>
      <w:numFmt w:val="decimal"/>
      <w:lvlText w:val="%4."/>
      <w:lvlJc w:val="left"/>
      <w:pPr>
        <w:ind w:left="2880" w:hanging="360"/>
      </w:pPr>
    </w:lvl>
    <w:lvl w:ilvl="4" w:tplc="85570194" w:tentative="1">
      <w:start w:val="1"/>
      <w:numFmt w:val="lowerLetter"/>
      <w:lvlText w:val="%5."/>
      <w:lvlJc w:val="left"/>
      <w:pPr>
        <w:ind w:left="3600" w:hanging="360"/>
      </w:pPr>
    </w:lvl>
    <w:lvl w:ilvl="5" w:tplc="85570194" w:tentative="1">
      <w:start w:val="1"/>
      <w:numFmt w:val="lowerRoman"/>
      <w:lvlText w:val="%6."/>
      <w:lvlJc w:val="right"/>
      <w:pPr>
        <w:ind w:left="4320" w:hanging="180"/>
      </w:pPr>
    </w:lvl>
    <w:lvl w:ilvl="6" w:tplc="85570194" w:tentative="1">
      <w:start w:val="1"/>
      <w:numFmt w:val="decimal"/>
      <w:lvlText w:val="%7."/>
      <w:lvlJc w:val="left"/>
      <w:pPr>
        <w:ind w:left="5040" w:hanging="360"/>
      </w:pPr>
    </w:lvl>
    <w:lvl w:ilvl="7" w:tplc="85570194" w:tentative="1">
      <w:start w:val="1"/>
      <w:numFmt w:val="lowerLetter"/>
      <w:lvlText w:val="%8."/>
      <w:lvlJc w:val="left"/>
      <w:pPr>
        <w:ind w:left="5760" w:hanging="360"/>
      </w:pPr>
    </w:lvl>
    <w:lvl w:ilvl="8" w:tplc="8557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9">
    <w:multiLevelType w:val="hybridMultilevel"/>
    <w:lvl w:ilvl="0" w:tplc="28565276">
      <w:start w:val="1"/>
      <w:numFmt w:val="decimal"/>
      <w:lvlText w:val="%1."/>
      <w:lvlJc w:val="left"/>
      <w:pPr>
        <w:ind w:left="720" w:hanging="360"/>
      </w:pPr>
    </w:lvl>
    <w:lvl w:ilvl="1" w:tplc="28565276" w:tentative="1">
      <w:start w:val="1"/>
      <w:numFmt w:val="lowerLetter"/>
      <w:lvlText w:val="%2."/>
      <w:lvlJc w:val="left"/>
      <w:pPr>
        <w:ind w:left="1440" w:hanging="360"/>
      </w:pPr>
    </w:lvl>
    <w:lvl w:ilvl="2" w:tplc="28565276" w:tentative="1">
      <w:start w:val="1"/>
      <w:numFmt w:val="lowerRoman"/>
      <w:lvlText w:val="%3."/>
      <w:lvlJc w:val="right"/>
      <w:pPr>
        <w:ind w:left="2160" w:hanging="180"/>
      </w:pPr>
    </w:lvl>
    <w:lvl w:ilvl="3" w:tplc="28565276" w:tentative="1">
      <w:start w:val="1"/>
      <w:numFmt w:val="decimal"/>
      <w:lvlText w:val="%4."/>
      <w:lvlJc w:val="left"/>
      <w:pPr>
        <w:ind w:left="2880" w:hanging="360"/>
      </w:pPr>
    </w:lvl>
    <w:lvl w:ilvl="4" w:tplc="28565276" w:tentative="1">
      <w:start w:val="1"/>
      <w:numFmt w:val="lowerLetter"/>
      <w:lvlText w:val="%5."/>
      <w:lvlJc w:val="left"/>
      <w:pPr>
        <w:ind w:left="3600" w:hanging="360"/>
      </w:pPr>
    </w:lvl>
    <w:lvl w:ilvl="5" w:tplc="28565276" w:tentative="1">
      <w:start w:val="1"/>
      <w:numFmt w:val="lowerRoman"/>
      <w:lvlText w:val="%6."/>
      <w:lvlJc w:val="right"/>
      <w:pPr>
        <w:ind w:left="4320" w:hanging="180"/>
      </w:pPr>
    </w:lvl>
    <w:lvl w:ilvl="6" w:tplc="28565276" w:tentative="1">
      <w:start w:val="1"/>
      <w:numFmt w:val="decimal"/>
      <w:lvlText w:val="%7."/>
      <w:lvlJc w:val="left"/>
      <w:pPr>
        <w:ind w:left="5040" w:hanging="360"/>
      </w:pPr>
    </w:lvl>
    <w:lvl w:ilvl="7" w:tplc="28565276" w:tentative="1">
      <w:start w:val="1"/>
      <w:numFmt w:val="lowerLetter"/>
      <w:lvlText w:val="%8."/>
      <w:lvlJc w:val="left"/>
      <w:pPr>
        <w:ind w:left="5760" w:hanging="360"/>
      </w:pPr>
    </w:lvl>
    <w:lvl w:ilvl="8" w:tplc="2856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8">
    <w:multiLevelType w:val="hybridMultilevel"/>
    <w:lvl w:ilvl="0" w:tplc="36928267">
      <w:start w:val="1"/>
      <w:numFmt w:val="decimal"/>
      <w:lvlText w:val="%1."/>
      <w:lvlJc w:val="left"/>
      <w:pPr>
        <w:ind w:left="720" w:hanging="360"/>
      </w:pPr>
    </w:lvl>
    <w:lvl w:ilvl="1" w:tplc="36928267" w:tentative="1">
      <w:start w:val="1"/>
      <w:numFmt w:val="lowerLetter"/>
      <w:lvlText w:val="%2."/>
      <w:lvlJc w:val="left"/>
      <w:pPr>
        <w:ind w:left="1440" w:hanging="360"/>
      </w:pPr>
    </w:lvl>
    <w:lvl w:ilvl="2" w:tplc="36928267" w:tentative="1">
      <w:start w:val="1"/>
      <w:numFmt w:val="lowerRoman"/>
      <w:lvlText w:val="%3."/>
      <w:lvlJc w:val="right"/>
      <w:pPr>
        <w:ind w:left="2160" w:hanging="180"/>
      </w:pPr>
    </w:lvl>
    <w:lvl w:ilvl="3" w:tplc="36928267" w:tentative="1">
      <w:start w:val="1"/>
      <w:numFmt w:val="decimal"/>
      <w:lvlText w:val="%4."/>
      <w:lvlJc w:val="left"/>
      <w:pPr>
        <w:ind w:left="2880" w:hanging="360"/>
      </w:pPr>
    </w:lvl>
    <w:lvl w:ilvl="4" w:tplc="36928267" w:tentative="1">
      <w:start w:val="1"/>
      <w:numFmt w:val="lowerLetter"/>
      <w:lvlText w:val="%5."/>
      <w:lvlJc w:val="left"/>
      <w:pPr>
        <w:ind w:left="3600" w:hanging="360"/>
      </w:pPr>
    </w:lvl>
    <w:lvl w:ilvl="5" w:tplc="36928267" w:tentative="1">
      <w:start w:val="1"/>
      <w:numFmt w:val="lowerRoman"/>
      <w:lvlText w:val="%6."/>
      <w:lvlJc w:val="right"/>
      <w:pPr>
        <w:ind w:left="4320" w:hanging="180"/>
      </w:pPr>
    </w:lvl>
    <w:lvl w:ilvl="6" w:tplc="36928267" w:tentative="1">
      <w:start w:val="1"/>
      <w:numFmt w:val="decimal"/>
      <w:lvlText w:val="%7."/>
      <w:lvlJc w:val="left"/>
      <w:pPr>
        <w:ind w:left="5040" w:hanging="360"/>
      </w:pPr>
    </w:lvl>
    <w:lvl w:ilvl="7" w:tplc="36928267" w:tentative="1">
      <w:start w:val="1"/>
      <w:numFmt w:val="lowerLetter"/>
      <w:lvlText w:val="%8."/>
      <w:lvlJc w:val="left"/>
      <w:pPr>
        <w:ind w:left="5760" w:hanging="360"/>
      </w:pPr>
    </w:lvl>
    <w:lvl w:ilvl="8" w:tplc="3692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7">
    <w:multiLevelType w:val="hybridMultilevel"/>
    <w:lvl w:ilvl="0" w:tplc="31843322">
      <w:start w:val="1"/>
      <w:numFmt w:val="decimal"/>
      <w:lvlText w:val="%1."/>
      <w:lvlJc w:val="left"/>
      <w:pPr>
        <w:ind w:left="720" w:hanging="360"/>
      </w:pPr>
    </w:lvl>
    <w:lvl w:ilvl="1" w:tplc="31843322" w:tentative="1">
      <w:start w:val="1"/>
      <w:numFmt w:val="lowerLetter"/>
      <w:lvlText w:val="%2."/>
      <w:lvlJc w:val="left"/>
      <w:pPr>
        <w:ind w:left="1440" w:hanging="360"/>
      </w:pPr>
    </w:lvl>
    <w:lvl w:ilvl="2" w:tplc="31843322" w:tentative="1">
      <w:start w:val="1"/>
      <w:numFmt w:val="lowerRoman"/>
      <w:lvlText w:val="%3."/>
      <w:lvlJc w:val="right"/>
      <w:pPr>
        <w:ind w:left="2160" w:hanging="180"/>
      </w:pPr>
    </w:lvl>
    <w:lvl w:ilvl="3" w:tplc="31843322" w:tentative="1">
      <w:start w:val="1"/>
      <w:numFmt w:val="decimal"/>
      <w:lvlText w:val="%4."/>
      <w:lvlJc w:val="left"/>
      <w:pPr>
        <w:ind w:left="2880" w:hanging="360"/>
      </w:pPr>
    </w:lvl>
    <w:lvl w:ilvl="4" w:tplc="31843322" w:tentative="1">
      <w:start w:val="1"/>
      <w:numFmt w:val="lowerLetter"/>
      <w:lvlText w:val="%5."/>
      <w:lvlJc w:val="left"/>
      <w:pPr>
        <w:ind w:left="3600" w:hanging="360"/>
      </w:pPr>
    </w:lvl>
    <w:lvl w:ilvl="5" w:tplc="31843322" w:tentative="1">
      <w:start w:val="1"/>
      <w:numFmt w:val="lowerRoman"/>
      <w:lvlText w:val="%6."/>
      <w:lvlJc w:val="right"/>
      <w:pPr>
        <w:ind w:left="4320" w:hanging="180"/>
      </w:pPr>
    </w:lvl>
    <w:lvl w:ilvl="6" w:tplc="31843322" w:tentative="1">
      <w:start w:val="1"/>
      <w:numFmt w:val="decimal"/>
      <w:lvlText w:val="%7."/>
      <w:lvlJc w:val="left"/>
      <w:pPr>
        <w:ind w:left="5040" w:hanging="360"/>
      </w:pPr>
    </w:lvl>
    <w:lvl w:ilvl="7" w:tplc="31843322" w:tentative="1">
      <w:start w:val="1"/>
      <w:numFmt w:val="lowerLetter"/>
      <w:lvlText w:val="%8."/>
      <w:lvlJc w:val="left"/>
      <w:pPr>
        <w:ind w:left="5760" w:hanging="360"/>
      </w:pPr>
    </w:lvl>
    <w:lvl w:ilvl="8" w:tplc="3184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6">
    <w:multiLevelType w:val="hybridMultilevel"/>
    <w:lvl w:ilvl="0" w:tplc="90154196">
      <w:start w:val="1"/>
      <w:numFmt w:val="decimal"/>
      <w:lvlText w:val="%1."/>
      <w:lvlJc w:val="left"/>
      <w:pPr>
        <w:ind w:left="720" w:hanging="360"/>
      </w:pPr>
    </w:lvl>
    <w:lvl w:ilvl="1" w:tplc="90154196" w:tentative="1">
      <w:start w:val="1"/>
      <w:numFmt w:val="lowerLetter"/>
      <w:lvlText w:val="%2."/>
      <w:lvlJc w:val="left"/>
      <w:pPr>
        <w:ind w:left="1440" w:hanging="360"/>
      </w:pPr>
    </w:lvl>
    <w:lvl w:ilvl="2" w:tplc="90154196" w:tentative="1">
      <w:start w:val="1"/>
      <w:numFmt w:val="lowerRoman"/>
      <w:lvlText w:val="%3."/>
      <w:lvlJc w:val="right"/>
      <w:pPr>
        <w:ind w:left="2160" w:hanging="180"/>
      </w:pPr>
    </w:lvl>
    <w:lvl w:ilvl="3" w:tplc="90154196" w:tentative="1">
      <w:start w:val="1"/>
      <w:numFmt w:val="decimal"/>
      <w:lvlText w:val="%4."/>
      <w:lvlJc w:val="left"/>
      <w:pPr>
        <w:ind w:left="2880" w:hanging="360"/>
      </w:pPr>
    </w:lvl>
    <w:lvl w:ilvl="4" w:tplc="90154196" w:tentative="1">
      <w:start w:val="1"/>
      <w:numFmt w:val="lowerLetter"/>
      <w:lvlText w:val="%5."/>
      <w:lvlJc w:val="left"/>
      <w:pPr>
        <w:ind w:left="3600" w:hanging="360"/>
      </w:pPr>
    </w:lvl>
    <w:lvl w:ilvl="5" w:tplc="90154196" w:tentative="1">
      <w:start w:val="1"/>
      <w:numFmt w:val="lowerRoman"/>
      <w:lvlText w:val="%6."/>
      <w:lvlJc w:val="right"/>
      <w:pPr>
        <w:ind w:left="4320" w:hanging="180"/>
      </w:pPr>
    </w:lvl>
    <w:lvl w:ilvl="6" w:tplc="90154196" w:tentative="1">
      <w:start w:val="1"/>
      <w:numFmt w:val="decimal"/>
      <w:lvlText w:val="%7."/>
      <w:lvlJc w:val="left"/>
      <w:pPr>
        <w:ind w:left="5040" w:hanging="360"/>
      </w:pPr>
    </w:lvl>
    <w:lvl w:ilvl="7" w:tplc="90154196" w:tentative="1">
      <w:start w:val="1"/>
      <w:numFmt w:val="lowerLetter"/>
      <w:lvlText w:val="%8."/>
      <w:lvlJc w:val="left"/>
      <w:pPr>
        <w:ind w:left="5760" w:hanging="360"/>
      </w:pPr>
    </w:lvl>
    <w:lvl w:ilvl="8" w:tplc="90154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5">
    <w:multiLevelType w:val="hybridMultilevel"/>
    <w:lvl w:ilvl="0" w:tplc="94208215">
      <w:start w:val="1"/>
      <w:numFmt w:val="decimal"/>
      <w:lvlText w:val="%1."/>
      <w:lvlJc w:val="left"/>
      <w:pPr>
        <w:ind w:left="720" w:hanging="360"/>
      </w:pPr>
    </w:lvl>
    <w:lvl w:ilvl="1" w:tplc="94208215" w:tentative="1">
      <w:start w:val="1"/>
      <w:numFmt w:val="lowerLetter"/>
      <w:lvlText w:val="%2."/>
      <w:lvlJc w:val="left"/>
      <w:pPr>
        <w:ind w:left="1440" w:hanging="360"/>
      </w:pPr>
    </w:lvl>
    <w:lvl w:ilvl="2" w:tplc="94208215" w:tentative="1">
      <w:start w:val="1"/>
      <w:numFmt w:val="lowerRoman"/>
      <w:lvlText w:val="%3."/>
      <w:lvlJc w:val="right"/>
      <w:pPr>
        <w:ind w:left="2160" w:hanging="180"/>
      </w:pPr>
    </w:lvl>
    <w:lvl w:ilvl="3" w:tplc="94208215" w:tentative="1">
      <w:start w:val="1"/>
      <w:numFmt w:val="decimal"/>
      <w:lvlText w:val="%4."/>
      <w:lvlJc w:val="left"/>
      <w:pPr>
        <w:ind w:left="2880" w:hanging="360"/>
      </w:pPr>
    </w:lvl>
    <w:lvl w:ilvl="4" w:tplc="94208215" w:tentative="1">
      <w:start w:val="1"/>
      <w:numFmt w:val="lowerLetter"/>
      <w:lvlText w:val="%5."/>
      <w:lvlJc w:val="left"/>
      <w:pPr>
        <w:ind w:left="3600" w:hanging="360"/>
      </w:pPr>
    </w:lvl>
    <w:lvl w:ilvl="5" w:tplc="94208215" w:tentative="1">
      <w:start w:val="1"/>
      <w:numFmt w:val="lowerRoman"/>
      <w:lvlText w:val="%6."/>
      <w:lvlJc w:val="right"/>
      <w:pPr>
        <w:ind w:left="4320" w:hanging="180"/>
      </w:pPr>
    </w:lvl>
    <w:lvl w:ilvl="6" w:tplc="94208215" w:tentative="1">
      <w:start w:val="1"/>
      <w:numFmt w:val="decimal"/>
      <w:lvlText w:val="%7."/>
      <w:lvlJc w:val="left"/>
      <w:pPr>
        <w:ind w:left="5040" w:hanging="360"/>
      </w:pPr>
    </w:lvl>
    <w:lvl w:ilvl="7" w:tplc="94208215" w:tentative="1">
      <w:start w:val="1"/>
      <w:numFmt w:val="lowerLetter"/>
      <w:lvlText w:val="%8."/>
      <w:lvlJc w:val="left"/>
      <w:pPr>
        <w:ind w:left="5760" w:hanging="360"/>
      </w:pPr>
    </w:lvl>
    <w:lvl w:ilvl="8" w:tplc="9420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4">
    <w:multiLevelType w:val="hybridMultilevel"/>
    <w:lvl w:ilvl="0" w:tplc="36040143">
      <w:start w:val="1"/>
      <w:numFmt w:val="decimal"/>
      <w:lvlText w:val="%1."/>
      <w:lvlJc w:val="left"/>
      <w:pPr>
        <w:ind w:left="720" w:hanging="360"/>
      </w:pPr>
    </w:lvl>
    <w:lvl w:ilvl="1" w:tplc="36040143" w:tentative="1">
      <w:start w:val="1"/>
      <w:numFmt w:val="lowerLetter"/>
      <w:lvlText w:val="%2."/>
      <w:lvlJc w:val="left"/>
      <w:pPr>
        <w:ind w:left="1440" w:hanging="360"/>
      </w:pPr>
    </w:lvl>
    <w:lvl w:ilvl="2" w:tplc="36040143" w:tentative="1">
      <w:start w:val="1"/>
      <w:numFmt w:val="lowerRoman"/>
      <w:lvlText w:val="%3."/>
      <w:lvlJc w:val="right"/>
      <w:pPr>
        <w:ind w:left="2160" w:hanging="180"/>
      </w:pPr>
    </w:lvl>
    <w:lvl w:ilvl="3" w:tplc="36040143" w:tentative="1">
      <w:start w:val="1"/>
      <w:numFmt w:val="decimal"/>
      <w:lvlText w:val="%4."/>
      <w:lvlJc w:val="left"/>
      <w:pPr>
        <w:ind w:left="2880" w:hanging="360"/>
      </w:pPr>
    </w:lvl>
    <w:lvl w:ilvl="4" w:tplc="36040143" w:tentative="1">
      <w:start w:val="1"/>
      <w:numFmt w:val="lowerLetter"/>
      <w:lvlText w:val="%5."/>
      <w:lvlJc w:val="left"/>
      <w:pPr>
        <w:ind w:left="3600" w:hanging="360"/>
      </w:pPr>
    </w:lvl>
    <w:lvl w:ilvl="5" w:tplc="36040143" w:tentative="1">
      <w:start w:val="1"/>
      <w:numFmt w:val="lowerRoman"/>
      <w:lvlText w:val="%6."/>
      <w:lvlJc w:val="right"/>
      <w:pPr>
        <w:ind w:left="4320" w:hanging="180"/>
      </w:pPr>
    </w:lvl>
    <w:lvl w:ilvl="6" w:tplc="36040143" w:tentative="1">
      <w:start w:val="1"/>
      <w:numFmt w:val="decimal"/>
      <w:lvlText w:val="%7."/>
      <w:lvlJc w:val="left"/>
      <w:pPr>
        <w:ind w:left="5040" w:hanging="360"/>
      </w:pPr>
    </w:lvl>
    <w:lvl w:ilvl="7" w:tplc="36040143" w:tentative="1">
      <w:start w:val="1"/>
      <w:numFmt w:val="lowerLetter"/>
      <w:lvlText w:val="%8."/>
      <w:lvlJc w:val="left"/>
      <w:pPr>
        <w:ind w:left="5760" w:hanging="360"/>
      </w:pPr>
    </w:lvl>
    <w:lvl w:ilvl="8" w:tplc="3604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3">
    <w:multiLevelType w:val="hybridMultilevel"/>
    <w:lvl w:ilvl="0" w:tplc="41432888">
      <w:start w:val="1"/>
      <w:numFmt w:val="decimal"/>
      <w:lvlText w:val="%1."/>
      <w:lvlJc w:val="left"/>
      <w:pPr>
        <w:ind w:left="720" w:hanging="360"/>
      </w:pPr>
    </w:lvl>
    <w:lvl w:ilvl="1" w:tplc="41432888" w:tentative="1">
      <w:start w:val="1"/>
      <w:numFmt w:val="lowerLetter"/>
      <w:lvlText w:val="%2."/>
      <w:lvlJc w:val="left"/>
      <w:pPr>
        <w:ind w:left="1440" w:hanging="360"/>
      </w:pPr>
    </w:lvl>
    <w:lvl w:ilvl="2" w:tplc="41432888" w:tentative="1">
      <w:start w:val="1"/>
      <w:numFmt w:val="lowerRoman"/>
      <w:lvlText w:val="%3."/>
      <w:lvlJc w:val="right"/>
      <w:pPr>
        <w:ind w:left="2160" w:hanging="180"/>
      </w:pPr>
    </w:lvl>
    <w:lvl w:ilvl="3" w:tplc="41432888" w:tentative="1">
      <w:start w:val="1"/>
      <w:numFmt w:val="decimal"/>
      <w:lvlText w:val="%4."/>
      <w:lvlJc w:val="left"/>
      <w:pPr>
        <w:ind w:left="2880" w:hanging="360"/>
      </w:pPr>
    </w:lvl>
    <w:lvl w:ilvl="4" w:tplc="41432888" w:tentative="1">
      <w:start w:val="1"/>
      <w:numFmt w:val="lowerLetter"/>
      <w:lvlText w:val="%5."/>
      <w:lvlJc w:val="left"/>
      <w:pPr>
        <w:ind w:left="3600" w:hanging="360"/>
      </w:pPr>
    </w:lvl>
    <w:lvl w:ilvl="5" w:tplc="41432888" w:tentative="1">
      <w:start w:val="1"/>
      <w:numFmt w:val="lowerRoman"/>
      <w:lvlText w:val="%6."/>
      <w:lvlJc w:val="right"/>
      <w:pPr>
        <w:ind w:left="4320" w:hanging="180"/>
      </w:pPr>
    </w:lvl>
    <w:lvl w:ilvl="6" w:tplc="41432888" w:tentative="1">
      <w:start w:val="1"/>
      <w:numFmt w:val="decimal"/>
      <w:lvlText w:val="%7."/>
      <w:lvlJc w:val="left"/>
      <w:pPr>
        <w:ind w:left="5040" w:hanging="360"/>
      </w:pPr>
    </w:lvl>
    <w:lvl w:ilvl="7" w:tplc="41432888" w:tentative="1">
      <w:start w:val="1"/>
      <w:numFmt w:val="lowerLetter"/>
      <w:lvlText w:val="%8."/>
      <w:lvlJc w:val="left"/>
      <w:pPr>
        <w:ind w:left="5760" w:hanging="360"/>
      </w:pPr>
    </w:lvl>
    <w:lvl w:ilvl="8" w:tplc="4143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2">
    <w:multiLevelType w:val="hybridMultilevel"/>
    <w:lvl w:ilvl="0" w:tplc="98640700">
      <w:start w:val="1"/>
      <w:numFmt w:val="decimal"/>
      <w:lvlText w:val="%1."/>
      <w:lvlJc w:val="left"/>
      <w:pPr>
        <w:ind w:left="720" w:hanging="360"/>
      </w:pPr>
    </w:lvl>
    <w:lvl w:ilvl="1" w:tplc="98640700" w:tentative="1">
      <w:start w:val="1"/>
      <w:numFmt w:val="lowerLetter"/>
      <w:lvlText w:val="%2."/>
      <w:lvlJc w:val="left"/>
      <w:pPr>
        <w:ind w:left="1440" w:hanging="360"/>
      </w:pPr>
    </w:lvl>
    <w:lvl w:ilvl="2" w:tplc="98640700" w:tentative="1">
      <w:start w:val="1"/>
      <w:numFmt w:val="lowerRoman"/>
      <w:lvlText w:val="%3."/>
      <w:lvlJc w:val="right"/>
      <w:pPr>
        <w:ind w:left="2160" w:hanging="180"/>
      </w:pPr>
    </w:lvl>
    <w:lvl w:ilvl="3" w:tplc="98640700" w:tentative="1">
      <w:start w:val="1"/>
      <w:numFmt w:val="decimal"/>
      <w:lvlText w:val="%4."/>
      <w:lvlJc w:val="left"/>
      <w:pPr>
        <w:ind w:left="2880" w:hanging="360"/>
      </w:pPr>
    </w:lvl>
    <w:lvl w:ilvl="4" w:tplc="98640700" w:tentative="1">
      <w:start w:val="1"/>
      <w:numFmt w:val="lowerLetter"/>
      <w:lvlText w:val="%5."/>
      <w:lvlJc w:val="left"/>
      <w:pPr>
        <w:ind w:left="3600" w:hanging="360"/>
      </w:pPr>
    </w:lvl>
    <w:lvl w:ilvl="5" w:tplc="98640700" w:tentative="1">
      <w:start w:val="1"/>
      <w:numFmt w:val="lowerRoman"/>
      <w:lvlText w:val="%6."/>
      <w:lvlJc w:val="right"/>
      <w:pPr>
        <w:ind w:left="4320" w:hanging="180"/>
      </w:pPr>
    </w:lvl>
    <w:lvl w:ilvl="6" w:tplc="98640700" w:tentative="1">
      <w:start w:val="1"/>
      <w:numFmt w:val="decimal"/>
      <w:lvlText w:val="%7."/>
      <w:lvlJc w:val="left"/>
      <w:pPr>
        <w:ind w:left="5040" w:hanging="360"/>
      </w:pPr>
    </w:lvl>
    <w:lvl w:ilvl="7" w:tplc="98640700" w:tentative="1">
      <w:start w:val="1"/>
      <w:numFmt w:val="lowerLetter"/>
      <w:lvlText w:val="%8."/>
      <w:lvlJc w:val="left"/>
      <w:pPr>
        <w:ind w:left="5760" w:hanging="360"/>
      </w:pPr>
    </w:lvl>
    <w:lvl w:ilvl="8" w:tplc="9864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1">
    <w:multiLevelType w:val="hybridMultilevel"/>
    <w:lvl w:ilvl="0" w:tplc="44469722">
      <w:start w:val="1"/>
      <w:numFmt w:val="decimal"/>
      <w:lvlText w:val="%1."/>
      <w:lvlJc w:val="left"/>
      <w:pPr>
        <w:ind w:left="720" w:hanging="360"/>
      </w:pPr>
    </w:lvl>
    <w:lvl w:ilvl="1" w:tplc="44469722" w:tentative="1">
      <w:start w:val="1"/>
      <w:numFmt w:val="lowerLetter"/>
      <w:lvlText w:val="%2."/>
      <w:lvlJc w:val="left"/>
      <w:pPr>
        <w:ind w:left="1440" w:hanging="360"/>
      </w:pPr>
    </w:lvl>
    <w:lvl w:ilvl="2" w:tplc="44469722" w:tentative="1">
      <w:start w:val="1"/>
      <w:numFmt w:val="lowerRoman"/>
      <w:lvlText w:val="%3."/>
      <w:lvlJc w:val="right"/>
      <w:pPr>
        <w:ind w:left="2160" w:hanging="180"/>
      </w:pPr>
    </w:lvl>
    <w:lvl w:ilvl="3" w:tplc="44469722" w:tentative="1">
      <w:start w:val="1"/>
      <w:numFmt w:val="decimal"/>
      <w:lvlText w:val="%4."/>
      <w:lvlJc w:val="left"/>
      <w:pPr>
        <w:ind w:left="2880" w:hanging="360"/>
      </w:pPr>
    </w:lvl>
    <w:lvl w:ilvl="4" w:tplc="44469722" w:tentative="1">
      <w:start w:val="1"/>
      <w:numFmt w:val="lowerLetter"/>
      <w:lvlText w:val="%5."/>
      <w:lvlJc w:val="left"/>
      <w:pPr>
        <w:ind w:left="3600" w:hanging="360"/>
      </w:pPr>
    </w:lvl>
    <w:lvl w:ilvl="5" w:tplc="44469722" w:tentative="1">
      <w:start w:val="1"/>
      <w:numFmt w:val="lowerRoman"/>
      <w:lvlText w:val="%6."/>
      <w:lvlJc w:val="right"/>
      <w:pPr>
        <w:ind w:left="4320" w:hanging="180"/>
      </w:pPr>
    </w:lvl>
    <w:lvl w:ilvl="6" w:tplc="44469722" w:tentative="1">
      <w:start w:val="1"/>
      <w:numFmt w:val="decimal"/>
      <w:lvlText w:val="%7."/>
      <w:lvlJc w:val="left"/>
      <w:pPr>
        <w:ind w:left="5040" w:hanging="360"/>
      </w:pPr>
    </w:lvl>
    <w:lvl w:ilvl="7" w:tplc="44469722" w:tentative="1">
      <w:start w:val="1"/>
      <w:numFmt w:val="lowerLetter"/>
      <w:lvlText w:val="%8."/>
      <w:lvlJc w:val="left"/>
      <w:pPr>
        <w:ind w:left="5760" w:hanging="360"/>
      </w:pPr>
    </w:lvl>
    <w:lvl w:ilvl="8" w:tplc="4446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0">
    <w:multiLevelType w:val="hybridMultilevel"/>
    <w:lvl w:ilvl="0" w:tplc="20951735">
      <w:start w:val="1"/>
      <w:numFmt w:val="decimal"/>
      <w:lvlText w:val="%1."/>
      <w:lvlJc w:val="left"/>
      <w:pPr>
        <w:ind w:left="720" w:hanging="360"/>
      </w:pPr>
    </w:lvl>
    <w:lvl w:ilvl="1" w:tplc="20951735" w:tentative="1">
      <w:start w:val="1"/>
      <w:numFmt w:val="lowerLetter"/>
      <w:lvlText w:val="%2."/>
      <w:lvlJc w:val="left"/>
      <w:pPr>
        <w:ind w:left="1440" w:hanging="360"/>
      </w:pPr>
    </w:lvl>
    <w:lvl w:ilvl="2" w:tplc="20951735" w:tentative="1">
      <w:start w:val="1"/>
      <w:numFmt w:val="lowerRoman"/>
      <w:lvlText w:val="%3."/>
      <w:lvlJc w:val="right"/>
      <w:pPr>
        <w:ind w:left="2160" w:hanging="180"/>
      </w:pPr>
    </w:lvl>
    <w:lvl w:ilvl="3" w:tplc="20951735" w:tentative="1">
      <w:start w:val="1"/>
      <w:numFmt w:val="decimal"/>
      <w:lvlText w:val="%4."/>
      <w:lvlJc w:val="left"/>
      <w:pPr>
        <w:ind w:left="2880" w:hanging="360"/>
      </w:pPr>
    </w:lvl>
    <w:lvl w:ilvl="4" w:tplc="20951735" w:tentative="1">
      <w:start w:val="1"/>
      <w:numFmt w:val="lowerLetter"/>
      <w:lvlText w:val="%5."/>
      <w:lvlJc w:val="left"/>
      <w:pPr>
        <w:ind w:left="3600" w:hanging="360"/>
      </w:pPr>
    </w:lvl>
    <w:lvl w:ilvl="5" w:tplc="20951735" w:tentative="1">
      <w:start w:val="1"/>
      <w:numFmt w:val="lowerRoman"/>
      <w:lvlText w:val="%6."/>
      <w:lvlJc w:val="right"/>
      <w:pPr>
        <w:ind w:left="4320" w:hanging="180"/>
      </w:pPr>
    </w:lvl>
    <w:lvl w:ilvl="6" w:tplc="20951735" w:tentative="1">
      <w:start w:val="1"/>
      <w:numFmt w:val="decimal"/>
      <w:lvlText w:val="%7."/>
      <w:lvlJc w:val="left"/>
      <w:pPr>
        <w:ind w:left="5040" w:hanging="360"/>
      </w:pPr>
    </w:lvl>
    <w:lvl w:ilvl="7" w:tplc="20951735" w:tentative="1">
      <w:start w:val="1"/>
      <w:numFmt w:val="lowerLetter"/>
      <w:lvlText w:val="%8."/>
      <w:lvlJc w:val="left"/>
      <w:pPr>
        <w:ind w:left="5760" w:hanging="360"/>
      </w:pPr>
    </w:lvl>
    <w:lvl w:ilvl="8" w:tplc="2095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9">
    <w:multiLevelType w:val="hybridMultilevel"/>
    <w:lvl w:ilvl="0" w:tplc="34829287">
      <w:start w:val="1"/>
      <w:numFmt w:val="decimal"/>
      <w:lvlText w:val="%1."/>
      <w:lvlJc w:val="left"/>
      <w:pPr>
        <w:ind w:left="720" w:hanging="360"/>
      </w:pPr>
    </w:lvl>
    <w:lvl w:ilvl="1" w:tplc="34829287" w:tentative="1">
      <w:start w:val="1"/>
      <w:numFmt w:val="lowerLetter"/>
      <w:lvlText w:val="%2."/>
      <w:lvlJc w:val="left"/>
      <w:pPr>
        <w:ind w:left="1440" w:hanging="360"/>
      </w:pPr>
    </w:lvl>
    <w:lvl w:ilvl="2" w:tplc="34829287" w:tentative="1">
      <w:start w:val="1"/>
      <w:numFmt w:val="lowerRoman"/>
      <w:lvlText w:val="%3."/>
      <w:lvlJc w:val="right"/>
      <w:pPr>
        <w:ind w:left="2160" w:hanging="180"/>
      </w:pPr>
    </w:lvl>
    <w:lvl w:ilvl="3" w:tplc="34829287" w:tentative="1">
      <w:start w:val="1"/>
      <w:numFmt w:val="decimal"/>
      <w:lvlText w:val="%4."/>
      <w:lvlJc w:val="left"/>
      <w:pPr>
        <w:ind w:left="2880" w:hanging="360"/>
      </w:pPr>
    </w:lvl>
    <w:lvl w:ilvl="4" w:tplc="34829287" w:tentative="1">
      <w:start w:val="1"/>
      <w:numFmt w:val="lowerLetter"/>
      <w:lvlText w:val="%5."/>
      <w:lvlJc w:val="left"/>
      <w:pPr>
        <w:ind w:left="3600" w:hanging="360"/>
      </w:pPr>
    </w:lvl>
    <w:lvl w:ilvl="5" w:tplc="34829287" w:tentative="1">
      <w:start w:val="1"/>
      <w:numFmt w:val="lowerRoman"/>
      <w:lvlText w:val="%6."/>
      <w:lvlJc w:val="right"/>
      <w:pPr>
        <w:ind w:left="4320" w:hanging="180"/>
      </w:pPr>
    </w:lvl>
    <w:lvl w:ilvl="6" w:tplc="34829287" w:tentative="1">
      <w:start w:val="1"/>
      <w:numFmt w:val="decimal"/>
      <w:lvlText w:val="%7."/>
      <w:lvlJc w:val="left"/>
      <w:pPr>
        <w:ind w:left="5040" w:hanging="360"/>
      </w:pPr>
    </w:lvl>
    <w:lvl w:ilvl="7" w:tplc="34829287" w:tentative="1">
      <w:start w:val="1"/>
      <w:numFmt w:val="lowerLetter"/>
      <w:lvlText w:val="%8."/>
      <w:lvlJc w:val="left"/>
      <w:pPr>
        <w:ind w:left="5760" w:hanging="360"/>
      </w:pPr>
    </w:lvl>
    <w:lvl w:ilvl="8" w:tplc="3482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8">
    <w:multiLevelType w:val="hybridMultilevel"/>
    <w:lvl w:ilvl="0" w:tplc="44093972">
      <w:start w:val="1"/>
      <w:numFmt w:val="decimal"/>
      <w:lvlText w:val="%1."/>
      <w:lvlJc w:val="left"/>
      <w:pPr>
        <w:ind w:left="720" w:hanging="360"/>
      </w:pPr>
    </w:lvl>
    <w:lvl w:ilvl="1" w:tplc="44093972" w:tentative="1">
      <w:start w:val="1"/>
      <w:numFmt w:val="lowerLetter"/>
      <w:lvlText w:val="%2."/>
      <w:lvlJc w:val="left"/>
      <w:pPr>
        <w:ind w:left="1440" w:hanging="360"/>
      </w:pPr>
    </w:lvl>
    <w:lvl w:ilvl="2" w:tplc="44093972" w:tentative="1">
      <w:start w:val="1"/>
      <w:numFmt w:val="lowerRoman"/>
      <w:lvlText w:val="%3."/>
      <w:lvlJc w:val="right"/>
      <w:pPr>
        <w:ind w:left="2160" w:hanging="180"/>
      </w:pPr>
    </w:lvl>
    <w:lvl w:ilvl="3" w:tplc="44093972" w:tentative="1">
      <w:start w:val="1"/>
      <w:numFmt w:val="decimal"/>
      <w:lvlText w:val="%4."/>
      <w:lvlJc w:val="left"/>
      <w:pPr>
        <w:ind w:left="2880" w:hanging="360"/>
      </w:pPr>
    </w:lvl>
    <w:lvl w:ilvl="4" w:tplc="44093972" w:tentative="1">
      <w:start w:val="1"/>
      <w:numFmt w:val="lowerLetter"/>
      <w:lvlText w:val="%5."/>
      <w:lvlJc w:val="left"/>
      <w:pPr>
        <w:ind w:left="3600" w:hanging="360"/>
      </w:pPr>
    </w:lvl>
    <w:lvl w:ilvl="5" w:tplc="44093972" w:tentative="1">
      <w:start w:val="1"/>
      <w:numFmt w:val="lowerRoman"/>
      <w:lvlText w:val="%6."/>
      <w:lvlJc w:val="right"/>
      <w:pPr>
        <w:ind w:left="4320" w:hanging="180"/>
      </w:pPr>
    </w:lvl>
    <w:lvl w:ilvl="6" w:tplc="44093972" w:tentative="1">
      <w:start w:val="1"/>
      <w:numFmt w:val="decimal"/>
      <w:lvlText w:val="%7."/>
      <w:lvlJc w:val="left"/>
      <w:pPr>
        <w:ind w:left="5040" w:hanging="360"/>
      </w:pPr>
    </w:lvl>
    <w:lvl w:ilvl="7" w:tplc="44093972" w:tentative="1">
      <w:start w:val="1"/>
      <w:numFmt w:val="lowerLetter"/>
      <w:lvlText w:val="%8."/>
      <w:lvlJc w:val="left"/>
      <w:pPr>
        <w:ind w:left="5760" w:hanging="360"/>
      </w:pPr>
    </w:lvl>
    <w:lvl w:ilvl="8" w:tplc="4409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7">
    <w:multiLevelType w:val="hybridMultilevel"/>
    <w:lvl w:ilvl="0" w:tplc="54454289">
      <w:start w:val="1"/>
      <w:numFmt w:val="decimal"/>
      <w:lvlText w:val="%1."/>
      <w:lvlJc w:val="left"/>
      <w:pPr>
        <w:ind w:left="720" w:hanging="360"/>
      </w:pPr>
    </w:lvl>
    <w:lvl w:ilvl="1" w:tplc="54454289" w:tentative="1">
      <w:start w:val="1"/>
      <w:numFmt w:val="lowerLetter"/>
      <w:lvlText w:val="%2."/>
      <w:lvlJc w:val="left"/>
      <w:pPr>
        <w:ind w:left="1440" w:hanging="360"/>
      </w:pPr>
    </w:lvl>
    <w:lvl w:ilvl="2" w:tplc="54454289" w:tentative="1">
      <w:start w:val="1"/>
      <w:numFmt w:val="lowerRoman"/>
      <w:lvlText w:val="%3."/>
      <w:lvlJc w:val="right"/>
      <w:pPr>
        <w:ind w:left="2160" w:hanging="180"/>
      </w:pPr>
    </w:lvl>
    <w:lvl w:ilvl="3" w:tplc="54454289" w:tentative="1">
      <w:start w:val="1"/>
      <w:numFmt w:val="decimal"/>
      <w:lvlText w:val="%4."/>
      <w:lvlJc w:val="left"/>
      <w:pPr>
        <w:ind w:left="2880" w:hanging="360"/>
      </w:pPr>
    </w:lvl>
    <w:lvl w:ilvl="4" w:tplc="54454289" w:tentative="1">
      <w:start w:val="1"/>
      <w:numFmt w:val="lowerLetter"/>
      <w:lvlText w:val="%5."/>
      <w:lvlJc w:val="left"/>
      <w:pPr>
        <w:ind w:left="3600" w:hanging="360"/>
      </w:pPr>
    </w:lvl>
    <w:lvl w:ilvl="5" w:tplc="54454289" w:tentative="1">
      <w:start w:val="1"/>
      <w:numFmt w:val="lowerRoman"/>
      <w:lvlText w:val="%6."/>
      <w:lvlJc w:val="right"/>
      <w:pPr>
        <w:ind w:left="4320" w:hanging="180"/>
      </w:pPr>
    </w:lvl>
    <w:lvl w:ilvl="6" w:tplc="54454289" w:tentative="1">
      <w:start w:val="1"/>
      <w:numFmt w:val="decimal"/>
      <w:lvlText w:val="%7."/>
      <w:lvlJc w:val="left"/>
      <w:pPr>
        <w:ind w:left="5040" w:hanging="360"/>
      </w:pPr>
    </w:lvl>
    <w:lvl w:ilvl="7" w:tplc="54454289" w:tentative="1">
      <w:start w:val="1"/>
      <w:numFmt w:val="lowerLetter"/>
      <w:lvlText w:val="%8."/>
      <w:lvlJc w:val="left"/>
      <w:pPr>
        <w:ind w:left="5760" w:hanging="360"/>
      </w:pPr>
    </w:lvl>
    <w:lvl w:ilvl="8" w:tplc="5445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6">
    <w:multiLevelType w:val="hybridMultilevel"/>
    <w:lvl w:ilvl="0" w:tplc="17797188">
      <w:start w:val="1"/>
      <w:numFmt w:val="decimal"/>
      <w:lvlText w:val="%1."/>
      <w:lvlJc w:val="left"/>
      <w:pPr>
        <w:ind w:left="720" w:hanging="360"/>
      </w:pPr>
    </w:lvl>
    <w:lvl w:ilvl="1" w:tplc="17797188" w:tentative="1">
      <w:start w:val="1"/>
      <w:numFmt w:val="lowerLetter"/>
      <w:lvlText w:val="%2."/>
      <w:lvlJc w:val="left"/>
      <w:pPr>
        <w:ind w:left="1440" w:hanging="360"/>
      </w:pPr>
    </w:lvl>
    <w:lvl w:ilvl="2" w:tplc="17797188" w:tentative="1">
      <w:start w:val="1"/>
      <w:numFmt w:val="lowerRoman"/>
      <w:lvlText w:val="%3."/>
      <w:lvlJc w:val="right"/>
      <w:pPr>
        <w:ind w:left="2160" w:hanging="180"/>
      </w:pPr>
    </w:lvl>
    <w:lvl w:ilvl="3" w:tplc="17797188" w:tentative="1">
      <w:start w:val="1"/>
      <w:numFmt w:val="decimal"/>
      <w:lvlText w:val="%4."/>
      <w:lvlJc w:val="left"/>
      <w:pPr>
        <w:ind w:left="2880" w:hanging="360"/>
      </w:pPr>
    </w:lvl>
    <w:lvl w:ilvl="4" w:tplc="17797188" w:tentative="1">
      <w:start w:val="1"/>
      <w:numFmt w:val="lowerLetter"/>
      <w:lvlText w:val="%5."/>
      <w:lvlJc w:val="left"/>
      <w:pPr>
        <w:ind w:left="3600" w:hanging="360"/>
      </w:pPr>
    </w:lvl>
    <w:lvl w:ilvl="5" w:tplc="17797188" w:tentative="1">
      <w:start w:val="1"/>
      <w:numFmt w:val="lowerRoman"/>
      <w:lvlText w:val="%6."/>
      <w:lvlJc w:val="right"/>
      <w:pPr>
        <w:ind w:left="4320" w:hanging="180"/>
      </w:pPr>
    </w:lvl>
    <w:lvl w:ilvl="6" w:tplc="17797188" w:tentative="1">
      <w:start w:val="1"/>
      <w:numFmt w:val="decimal"/>
      <w:lvlText w:val="%7."/>
      <w:lvlJc w:val="left"/>
      <w:pPr>
        <w:ind w:left="5040" w:hanging="360"/>
      </w:pPr>
    </w:lvl>
    <w:lvl w:ilvl="7" w:tplc="17797188" w:tentative="1">
      <w:start w:val="1"/>
      <w:numFmt w:val="lowerLetter"/>
      <w:lvlText w:val="%8."/>
      <w:lvlJc w:val="left"/>
      <w:pPr>
        <w:ind w:left="5760" w:hanging="360"/>
      </w:pPr>
    </w:lvl>
    <w:lvl w:ilvl="8" w:tplc="1779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5">
    <w:multiLevelType w:val="hybridMultilevel"/>
    <w:lvl w:ilvl="0" w:tplc="94003873">
      <w:start w:val="1"/>
      <w:numFmt w:val="decimal"/>
      <w:lvlText w:val="%1."/>
      <w:lvlJc w:val="left"/>
      <w:pPr>
        <w:ind w:left="720" w:hanging="360"/>
      </w:pPr>
    </w:lvl>
    <w:lvl w:ilvl="1" w:tplc="94003873" w:tentative="1">
      <w:start w:val="1"/>
      <w:numFmt w:val="lowerLetter"/>
      <w:lvlText w:val="%2."/>
      <w:lvlJc w:val="left"/>
      <w:pPr>
        <w:ind w:left="1440" w:hanging="360"/>
      </w:pPr>
    </w:lvl>
    <w:lvl w:ilvl="2" w:tplc="94003873" w:tentative="1">
      <w:start w:val="1"/>
      <w:numFmt w:val="lowerRoman"/>
      <w:lvlText w:val="%3."/>
      <w:lvlJc w:val="right"/>
      <w:pPr>
        <w:ind w:left="2160" w:hanging="180"/>
      </w:pPr>
    </w:lvl>
    <w:lvl w:ilvl="3" w:tplc="94003873" w:tentative="1">
      <w:start w:val="1"/>
      <w:numFmt w:val="decimal"/>
      <w:lvlText w:val="%4."/>
      <w:lvlJc w:val="left"/>
      <w:pPr>
        <w:ind w:left="2880" w:hanging="360"/>
      </w:pPr>
    </w:lvl>
    <w:lvl w:ilvl="4" w:tplc="94003873" w:tentative="1">
      <w:start w:val="1"/>
      <w:numFmt w:val="lowerLetter"/>
      <w:lvlText w:val="%5."/>
      <w:lvlJc w:val="left"/>
      <w:pPr>
        <w:ind w:left="3600" w:hanging="360"/>
      </w:pPr>
    </w:lvl>
    <w:lvl w:ilvl="5" w:tplc="94003873" w:tentative="1">
      <w:start w:val="1"/>
      <w:numFmt w:val="lowerRoman"/>
      <w:lvlText w:val="%6."/>
      <w:lvlJc w:val="right"/>
      <w:pPr>
        <w:ind w:left="4320" w:hanging="180"/>
      </w:pPr>
    </w:lvl>
    <w:lvl w:ilvl="6" w:tplc="94003873" w:tentative="1">
      <w:start w:val="1"/>
      <w:numFmt w:val="decimal"/>
      <w:lvlText w:val="%7."/>
      <w:lvlJc w:val="left"/>
      <w:pPr>
        <w:ind w:left="5040" w:hanging="360"/>
      </w:pPr>
    </w:lvl>
    <w:lvl w:ilvl="7" w:tplc="94003873" w:tentative="1">
      <w:start w:val="1"/>
      <w:numFmt w:val="lowerLetter"/>
      <w:lvlText w:val="%8."/>
      <w:lvlJc w:val="left"/>
      <w:pPr>
        <w:ind w:left="5760" w:hanging="360"/>
      </w:pPr>
    </w:lvl>
    <w:lvl w:ilvl="8" w:tplc="9400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4">
    <w:multiLevelType w:val="hybridMultilevel"/>
    <w:lvl w:ilvl="0" w:tplc="61611759">
      <w:start w:val="1"/>
      <w:numFmt w:val="decimal"/>
      <w:lvlText w:val="%1."/>
      <w:lvlJc w:val="left"/>
      <w:pPr>
        <w:ind w:left="720" w:hanging="360"/>
      </w:pPr>
    </w:lvl>
    <w:lvl w:ilvl="1" w:tplc="61611759" w:tentative="1">
      <w:start w:val="1"/>
      <w:numFmt w:val="lowerLetter"/>
      <w:lvlText w:val="%2."/>
      <w:lvlJc w:val="left"/>
      <w:pPr>
        <w:ind w:left="1440" w:hanging="360"/>
      </w:pPr>
    </w:lvl>
    <w:lvl w:ilvl="2" w:tplc="61611759" w:tentative="1">
      <w:start w:val="1"/>
      <w:numFmt w:val="lowerRoman"/>
      <w:lvlText w:val="%3."/>
      <w:lvlJc w:val="right"/>
      <w:pPr>
        <w:ind w:left="2160" w:hanging="180"/>
      </w:pPr>
    </w:lvl>
    <w:lvl w:ilvl="3" w:tplc="61611759" w:tentative="1">
      <w:start w:val="1"/>
      <w:numFmt w:val="decimal"/>
      <w:lvlText w:val="%4."/>
      <w:lvlJc w:val="left"/>
      <w:pPr>
        <w:ind w:left="2880" w:hanging="360"/>
      </w:pPr>
    </w:lvl>
    <w:lvl w:ilvl="4" w:tplc="61611759" w:tentative="1">
      <w:start w:val="1"/>
      <w:numFmt w:val="lowerLetter"/>
      <w:lvlText w:val="%5."/>
      <w:lvlJc w:val="left"/>
      <w:pPr>
        <w:ind w:left="3600" w:hanging="360"/>
      </w:pPr>
    </w:lvl>
    <w:lvl w:ilvl="5" w:tplc="61611759" w:tentative="1">
      <w:start w:val="1"/>
      <w:numFmt w:val="lowerRoman"/>
      <w:lvlText w:val="%6."/>
      <w:lvlJc w:val="right"/>
      <w:pPr>
        <w:ind w:left="4320" w:hanging="180"/>
      </w:pPr>
    </w:lvl>
    <w:lvl w:ilvl="6" w:tplc="61611759" w:tentative="1">
      <w:start w:val="1"/>
      <w:numFmt w:val="decimal"/>
      <w:lvlText w:val="%7."/>
      <w:lvlJc w:val="left"/>
      <w:pPr>
        <w:ind w:left="5040" w:hanging="360"/>
      </w:pPr>
    </w:lvl>
    <w:lvl w:ilvl="7" w:tplc="61611759" w:tentative="1">
      <w:start w:val="1"/>
      <w:numFmt w:val="lowerLetter"/>
      <w:lvlText w:val="%8."/>
      <w:lvlJc w:val="left"/>
      <w:pPr>
        <w:ind w:left="5760" w:hanging="360"/>
      </w:pPr>
    </w:lvl>
    <w:lvl w:ilvl="8" w:tplc="6161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3">
    <w:multiLevelType w:val="hybridMultilevel"/>
    <w:lvl w:ilvl="0" w:tplc="91998956">
      <w:start w:val="1"/>
      <w:numFmt w:val="decimal"/>
      <w:lvlText w:val="%1."/>
      <w:lvlJc w:val="left"/>
      <w:pPr>
        <w:ind w:left="720" w:hanging="360"/>
      </w:pPr>
    </w:lvl>
    <w:lvl w:ilvl="1" w:tplc="91998956" w:tentative="1">
      <w:start w:val="1"/>
      <w:numFmt w:val="lowerLetter"/>
      <w:lvlText w:val="%2."/>
      <w:lvlJc w:val="left"/>
      <w:pPr>
        <w:ind w:left="1440" w:hanging="360"/>
      </w:pPr>
    </w:lvl>
    <w:lvl w:ilvl="2" w:tplc="91998956" w:tentative="1">
      <w:start w:val="1"/>
      <w:numFmt w:val="lowerRoman"/>
      <w:lvlText w:val="%3."/>
      <w:lvlJc w:val="right"/>
      <w:pPr>
        <w:ind w:left="2160" w:hanging="180"/>
      </w:pPr>
    </w:lvl>
    <w:lvl w:ilvl="3" w:tplc="91998956" w:tentative="1">
      <w:start w:val="1"/>
      <w:numFmt w:val="decimal"/>
      <w:lvlText w:val="%4."/>
      <w:lvlJc w:val="left"/>
      <w:pPr>
        <w:ind w:left="2880" w:hanging="360"/>
      </w:pPr>
    </w:lvl>
    <w:lvl w:ilvl="4" w:tplc="91998956" w:tentative="1">
      <w:start w:val="1"/>
      <w:numFmt w:val="lowerLetter"/>
      <w:lvlText w:val="%5."/>
      <w:lvlJc w:val="left"/>
      <w:pPr>
        <w:ind w:left="3600" w:hanging="360"/>
      </w:pPr>
    </w:lvl>
    <w:lvl w:ilvl="5" w:tplc="91998956" w:tentative="1">
      <w:start w:val="1"/>
      <w:numFmt w:val="lowerRoman"/>
      <w:lvlText w:val="%6."/>
      <w:lvlJc w:val="right"/>
      <w:pPr>
        <w:ind w:left="4320" w:hanging="180"/>
      </w:pPr>
    </w:lvl>
    <w:lvl w:ilvl="6" w:tplc="91998956" w:tentative="1">
      <w:start w:val="1"/>
      <w:numFmt w:val="decimal"/>
      <w:lvlText w:val="%7."/>
      <w:lvlJc w:val="left"/>
      <w:pPr>
        <w:ind w:left="5040" w:hanging="360"/>
      </w:pPr>
    </w:lvl>
    <w:lvl w:ilvl="7" w:tplc="91998956" w:tentative="1">
      <w:start w:val="1"/>
      <w:numFmt w:val="lowerLetter"/>
      <w:lvlText w:val="%8."/>
      <w:lvlJc w:val="left"/>
      <w:pPr>
        <w:ind w:left="5760" w:hanging="360"/>
      </w:pPr>
    </w:lvl>
    <w:lvl w:ilvl="8" w:tplc="9199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2">
    <w:multiLevelType w:val="hybridMultilevel"/>
    <w:lvl w:ilvl="0" w:tplc="87369630">
      <w:start w:val="1"/>
      <w:numFmt w:val="decimal"/>
      <w:lvlText w:val="%1."/>
      <w:lvlJc w:val="left"/>
      <w:pPr>
        <w:ind w:left="720" w:hanging="360"/>
      </w:pPr>
    </w:lvl>
    <w:lvl w:ilvl="1" w:tplc="87369630" w:tentative="1">
      <w:start w:val="1"/>
      <w:numFmt w:val="lowerLetter"/>
      <w:lvlText w:val="%2."/>
      <w:lvlJc w:val="left"/>
      <w:pPr>
        <w:ind w:left="1440" w:hanging="360"/>
      </w:pPr>
    </w:lvl>
    <w:lvl w:ilvl="2" w:tplc="87369630" w:tentative="1">
      <w:start w:val="1"/>
      <w:numFmt w:val="lowerRoman"/>
      <w:lvlText w:val="%3."/>
      <w:lvlJc w:val="right"/>
      <w:pPr>
        <w:ind w:left="2160" w:hanging="180"/>
      </w:pPr>
    </w:lvl>
    <w:lvl w:ilvl="3" w:tplc="87369630" w:tentative="1">
      <w:start w:val="1"/>
      <w:numFmt w:val="decimal"/>
      <w:lvlText w:val="%4."/>
      <w:lvlJc w:val="left"/>
      <w:pPr>
        <w:ind w:left="2880" w:hanging="360"/>
      </w:pPr>
    </w:lvl>
    <w:lvl w:ilvl="4" w:tplc="87369630" w:tentative="1">
      <w:start w:val="1"/>
      <w:numFmt w:val="lowerLetter"/>
      <w:lvlText w:val="%5."/>
      <w:lvlJc w:val="left"/>
      <w:pPr>
        <w:ind w:left="3600" w:hanging="360"/>
      </w:pPr>
    </w:lvl>
    <w:lvl w:ilvl="5" w:tplc="87369630" w:tentative="1">
      <w:start w:val="1"/>
      <w:numFmt w:val="lowerRoman"/>
      <w:lvlText w:val="%6."/>
      <w:lvlJc w:val="right"/>
      <w:pPr>
        <w:ind w:left="4320" w:hanging="180"/>
      </w:pPr>
    </w:lvl>
    <w:lvl w:ilvl="6" w:tplc="87369630" w:tentative="1">
      <w:start w:val="1"/>
      <w:numFmt w:val="decimal"/>
      <w:lvlText w:val="%7."/>
      <w:lvlJc w:val="left"/>
      <w:pPr>
        <w:ind w:left="5040" w:hanging="360"/>
      </w:pPr>
    </w:lvl>
    <w:lvl w:ilvl="7" w:tplc="87369630" w:tentative="1">
      <w:start w:val="1"/>
      <w:numFmt w:val="lowerLetter"/>
      <w:lvlText w:val="%8."/>
      <w:lvlJc w:val="left"/>
      <w:pPr>
        <w:ind w:left="5760" w:hanging="360"/>
      </w:pPr>
    </w:lvl>
    <w:lvl w:ilvl="8" w:tplc="8736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1">
    <w:multiLevelType w:val="hybridMultilevel"/>
    <w:lvl w:ilvl="0" w:tplc="91364561">
      <w:start w:val="1"/>
      <w:numFmt w:val="decimal"/>
      <w:lvlText w:val="%1."/>
      <w:lvlJc w:val="left"/>
      <w:pPr>
        <w:ind w:left="720" w:hanging="360"/>
      </w:pPr>
    </w:lvl>
    <w:lvl w:ilvl="1" w:tplc="91364561" w:tentative="1">
      <w:start w:val="1"/>
      <w:numFmt w:val="lowerLetter"/>
      <w:lvlText w:val="%2."/>
      <w:lvlJc w:val="left"/>
      <w:pPr>
        <w:ind w:left="1440" w:hanging="360"/>
      </w:pPr>
    </w:lvl>
    <w:lvl w:ilvl="2" w:tplc="91364561" w:tentative="1">
      <w:start w:val="1"/>
      <w:numFmt w:val="lowerRoman"/>
      <w:lvlText w:val="%3."/>
      <w:lvlJc w:val="right"/>
      <w:pPr>
        <w:ind w:left="2160" w:hanging="180"/>
      </w:pPr>
    </w:lvl>
    <w:lvl w:ilvl="3" w:tplc="91364561" w:tentative="1">
      <w:start w:val="1"/>
      <w:numFmt w:val="decimal"/>
      <w:lvlText w:val="%4."/>
      <w:lvlJc w:val="left"/>
      <w:pPr>
        <w:ind w:left="2880" w:hanging="360"/>
      </w:pPr>
    </w:lvl>
    <w:lvl w:ilvl="4" w:tplc="91364561" w:tentative="1">
      <w:start w:val="1"/>
      <w:numFmt w:val="lowerLetter"/>
      <w:lvlText w:val="%5."/>
      <w:lvlJc w:val="left"/>
      <w:pPr>
        <w:ind w:left="3600" w:hanging="360"/>
      </w:pPr>
    </w:lvl>
    <w:lvl w:ilvl="5" w:tplc="91364561" w:tentative="1">
      <w:start w:val="1"/>
      <w:numFmt w:val="lowerRoman"/>
      <w:lvlText w:val="%6."/>
      <w:lvlJc w:val="right"/>
      <w:pPr>
        <w:ind w:left="4320" w:hanging="180"/>
      </w:pPr>
    </w:lvl>
    <w:lvl w:ilvl="6" w:tplc="91364561" w:tentative="1">
      <w:start w:val="1"/>
      <w:numFmt w:val="decimal"/>
      <w:lvlText w:val="%7."/>
      <w:lvlJc w:val="left"/>
      <w:pPr>
        <w:ind w:left="5040" w:hanging="360"/>
      </w:pPr>
    </w:lvl>
    <w:lvl w:ilvl="7" w:tplc="91364561" w:tentative="1">
      <w:start w:val="1"/>
      <w:numFmt w:val="lowerLetter"/>
      <w:lvlText w:val="%8."/>
      <w:lvlJc w:val="left"/>
      <w:pPr>
        <w:ind w:left="5760" w:hanging="360"/>
      </w:pPr>
    </w:lvl>
    <w:lvl w:ilvl="8" w:tplc="9136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0">
    <w:multiLevelType w:val="hybridMultilevel"/>
    <w:lvl w:ilvl="0" w:tplc="65922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020">
    <w:abstractNumId w:val="6020"/>
  </w:num>
  <w:num w:numId="6021">
    <w:abstractNumId w:val="6021"/>
  </w:num>
  <w:num w:numId="6022">
    <w:abstractNumId w:val="6022"/>
  </w:num>
  <w:num w:numId="6023">
    <w:abstractNumId w:val="6023"/>
  </w:num>
  <w:num w:numId="6024">
    <w:abstractNumId w:val="6024"/>
  </w:num>
  <w:num w:numId="6025">
    <w:abstractNumId w:val="6025"/>
  </w:num>
  <w:num w:numId="6026">
    <w:abstractNumId w:val="6026"/>
  </w:num>
  <w:num w:numId="6027">
    <w:abstractNumId w:val="6027"/>
  </w:num>
  <w:num w:numId="6028">
    <w:abstractNumId w:val="6028"/>
  </w:num>
  <w:num w:numId="6029">
    <w:abstractNumId w:val="6029"/>
  </w:num>
  <w:num w:numId="6030">
    <w:abstractNumId w:val="6030"/>
  </w:num>
  <w:num w:numId="6031">
    <w:abstractNumId w:val="6031"/>
  </w:num>
  <w:num w:numId="6032">
    <w:abstractNumId w:val="6032"/>
  </w:num>
  <w:num w:numId="6033">
    <w:abstractNumId w:val="6033"/>
  </w:num>
  <w:num w:numId="6034">
    <w:abstractNumId w:val="6034"/>
  </w:num>
  <w:num w:numId="6035">
    <w:abstractNumId w:val="6035"/>
  </w:num>
  <w:num w:numId="6036">
    <w:abstractNumId w:val="6036"/>
  </w:num>
  <w:num w:numId="6037">
    <w:abstractNumId w:val="6037"/>
  </w:num>
  <w:num w:numId="6038">
    <w:abstractNumId w:val="6038"/>
  </w:num>
  <w:num w:numId="6039">
    <w:abstractNumId w:val="6039"/>
  </w:num>
  <w:num w:numId="6040">
    <w:abstractNumId w:val="6040"/>
  </w:num>
  <w:num w:numId="6041">
    <w:abstractNumId w:val="6041"/>
  </w:num>
  <w:num w:numId="6042">
    <w:abstractNumId w:val="6042"/>
  </w:num>
  <w:num w:numId="6043">
    <w:abstractNumId w:val="6043"/>
  </w:num>
  <w:num w:numId="6044">
    <w:abstractNumId w:val="6044"/>
  </w:num>
  <w:num w:numId="6045">
    <w:abstractNumId w:val="6045"/>
  </w:num>
  <w:num w:numId="6046">
    <w:abstractNumId w:val="6046"/>
  </w:num>
  <w:num w:numId="6047">
    <w:abstractNumId w:val="6047"/>
  </w:num>
  <w:num w:numId="6048">
    <w:abstractNumId w:val="6048"/>
  </w:num>
  <w:num w:numId="6049">
    <w:abstractNumId w:val="6049"/>
  </w:num>
  <w:num w:numId="6050">
    <w:abstractNumId w:val="6050"/>
  </w:num>
  <w:num w:numId="6051">
    <w:abstractNumId w:val="6051"/>
  </w:num>
  <w:num w:numId="6052">
    <w:abstractNumId w:val="6052"/>
  </w:num>
  <w:num w:numId="6053">
    <w:abstractNumId w:val="6053"/>
  </w:num>
  <w:num w:numId="6054">
    <w:abstractNumId w:val="6054"/>
  </w:num>
  <w:num w:numId="6055">
    <w:abstractNumId w:val="6055"/>
  </w:num>
  <w:num w:numId="6056">
    <w:abstractNumId w:val="6056"/>
  </w:num>
  <w:num w:numId="6057">
    <w:abstractNumId w:val="6057"/>
  </w:num>
  <w:num w:numId="6058">
    <w:abstractNumId w:val="6058"/>
  </w:num>
  <w:num w:numId="6059">
    <w:abstractNumId w:val="6059"/>
  </w:num>
  <w:num w:numId="6060">
    <w:abstractNumId w:val="6060"/>
  </w:num>
  <w:num w:numId="6061">
    <w:abstractNumId w:val="6061"/>
  </w:num>
  <w:num w:numId="6062">
    <w:abstractNumId w:val="6062"/>
  </w:num>
  <w:num w:numId="6063">
    <w:abstractNumId w:val="6063"/>
  </w:num>
  <w:num w:numId="6064">
    <w:abstractNumId w:val="6064"/>
  </w:num>
  <w:num w:numId="6065">
    <w:abstractNumId w:val="6065"/>
  </w:num>
  <w:num w:numId="6066">
    <w:abstractNumId w:val="6066"/>
  </w:num>
  <w:num w:numId="6067">
    <w:abstractNumId w:val="6067"/>
  </w:num>
  <w:num w:numId="6068">
    <w:abstractNumId w:val="6068"/>
  </w:num>
  <w:num w:numId="6069">
    <w:abstractNumId w:val="6069"/>
  </w:num>
  <w:num w:numId="6070">
    <w:abstractNumId w:val="6070"/>
  </w:num>
  <w:num w:numId="6071">
    <w:abstractNumId w:val="6071"/>
  </w:num>
  <w:num w:numId="6072">
    <w:abstractNumId w:val="6072"/>
  </w:num>
  <w:num w:numId="6073">
    <w:abstractNumId w:val="6073"/>
  </w:num>
  <w:num w:numId="6074">
    <w:abstractNumId w:val="6074"/>
  </w:num>
  <w:num w:numId="6075">
    <w:abstractNumId w:val="6075"/>
  </w:num>
  <w:num w:numId="6076">
    <w:abstractNumId w:val="6076"/>
  </w:num>
  <w:num w:numId="6077">
    <w:abstractNumId w:val="6077"/>
  </w:num>
  <w:num w:numId="6078">
    <w:abstractNumId w:val="6078"/>
  </w:num>
  <w:num w:numId="6079">
    <w:abstractNumId w:val="6079"/>
  </w:num>
  <w:num w:numId="6080">
    <w:abstractNumId w:val="6080"/>
  </w:num>
  <w:num w:numId="6081">
    <w:abstractNumId w:val="6081"/>
  </w:num>
  <w:num w:numId="6082">
    <w:abstractNumId w:val="6082"/>
  </w:num>
  <w:num w:numId="6083">
    <w:abstractNumId w:val="6083"/>
  </w:num>
  <w:num w:numId="6084">
    <w:abstractNumId w:val="6084"/>
  </w:num>
  <w:num w:numId="6085">
    <w:abstractNumId w:val="6085"/>
  </w:num>
  <w:num w:numId="6086">
    <w:abstractNumId w:val="6086"/>
  </w:num>
  <w:num w:numId="6087">
    <w:abstractNumId w:val="6087"/>
  </w:num>
  <w:num w:numId="6088">
    <w:abstractNumId w:val="6088"/>
  </w:num>
  <w:num w:numId="6089">
    <w:abstractNumId w:val="6089"/>
  </w:num>
  <w:num w:numId="6090">
    <w:abstractNumId w:val="6090"/>
  </w:num>
  <w:num w:numId="6091">
    <w:abstractNumId w:val="6091"/>
  </w:num>
  <w:num w:numId="6092">
    <w:abstractNumId w:val="6092"/>
  </w:num>
  <w:num w:numId="6093">
    <w:abstractNumId w:val="6093"/>
  </w:num>
  <w:num w:numId="6094">
    <w:abstractNumId w:val="6094"/>
  </w:num>
  <w:num w:numId="6095">
    <w:abstractNumId w:val="6095"/>
  </w:num>
  <w:num w:numId="6096">
    <w:abstractNumId w:val="6096"/>
  </w:num>
  <w:num w:numId="6097">
    <w:abstractNumId w:val="6097"/>
  </w:num>
  <w:num w:numId="6098">
    <w:abstractNumId w:val="6098"/>
  </w:num>
  <w:num w:numId="6099">
    <w:abstractNumId w:val="6099"/>
  </w:num>
  <w:num w:numId="6100">
    <w:abstractNumId w:val="6100"/>
  </w:num>
  <w:num w:numId="6101">
    <w:abstractNumId w:val="6101"/>
  </w:num>
  <w:num w:numId="6102">
    <w:abstractNumId w:val="6102"/>
  </w:num>
  <w:num w:numId="6103">
    <w:abstractNumId w:val="6103"/>
  </w:num>
  <w:num w:numId="6104">
    <w:abstractNumId w:val="6104"/>
  </w:num>
  <w:num w:numId="6105">
    <w:abstractNumId w:val="6105"/>
  </w:num>
  <w:num w:numId="6106">
    <w:abstractNumId w:val="6106"/>
  </w:num>
  <w:num w:numId="6107">
    <w:abstractNumId w:val="6107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  <w:num w:numId="6126">
    <w:abstractNumId w:val="6126"/>
  </w:num>
  <w:num w:numId="6127">
    <w:abstractNumId w:val="6127"/>
  </w:num>
  <w:num w:numId="6128">
    <w:abstractNumId w:val="61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9639404" Type="http://schemas.openxmlformats.org/officeDocument/2006/relationships/comments" Target="comments.xml"/><Relationship Id="rId351497023" Type="http://schemas.microsoft.com/office/2011/relationships/commentsExtended" Target="commentsExtended.xml"/><Relationship Id="rId40675486" Type="http://schemas.openxmlformats.org/officeDocument/2006/relationships/image" Target="media/imgrId40675486.jpg"/><Relationship Id="rId845162f12affea03a" Type="http://schemas.openxmlformats.org/officeDocument/2006/relationships/hyperlink" Target="https://iservice.lombardini.it/jsp/Template2/manuale.jsp?id=96&amp;parent=1000" TargetMode="External"/><Relationship Id="rId446862f12affea580" Type="http://schemas.openxmlformats.org/officeDocument/2006/relationships/hyperlink" Target="https://iservice.lombardini.it/jsp/Template2/manuale.jsp?id=97&amp;parent=1000" TargetMode="External"/><Relationship Id="rId563662f12affea702" Type="http://schemas.openxmlformats.org/officeDocument/2006/relationships/hyperlink" Target="https://iservice.lombardini.it/jsp/Template2/manuale.jsp?id=97&amp;parent=1000" TargetMode="External"/><Relationship Id="rId653962f12affeb878" Type="http://schemas.openxmlformats.org/officeDocument/2006/relationships/hyperlink" Target="https://iservice.lombardini.it/jsp/Template2/manuale.jsp?id=176&amp;parent=1000" TargetMode="External"/><Relationship Id="rId307162f12affebbf9" Type="http://schemas.openxmlformats.org/officeDocument/2006/relationships/hyperlink" Target="https://iservice.lombardini.it/jsp/Template2/manuale.jsp?id=176&amp;parent=1000" TargetMode="External"/><Relationship Id="rId150962f12affec1f7" Type="http://schemas.openxmlformats.org/officeDocument/2006/relationships/hyperlink" Target="https://iservice.lombardini.it/jsp/Template2/manuale.jsp?id=176&amp;parent=1000" TargetMode="External"/><Relationship Id="rId169162f12affec3ca" Type="http://schemas.openxmlformats.org/officeDocument/2006/relationships/hyperlink" Target="https://iservice.lombardini.it/jsp/Template2/manuale.jsp?id=177&amp;parent=1000" TargetMode="External"/><Relationship Id="rId348162f12affec553" Type="http://schemas.openxmlformats.org/officeDocument/2006/relationships/hyperlink" Target="https://iservice.lombardini.it/jsp/Template2/manuale.jsp?id=178&amp;parent=1000" TargetMode="External"/><Relationship Id="rId983162f12affec6c8" Type="http://schemas.openxmlformats.org/officeDocument/2006/relationships/hyperlink" Target="https://iservice.lombardini.it/jsp/Template2/manuale.jsp?id=179&amp;parent=1000" TargetMode="External"/><Relationship Id="rId968962f12affec845" Type="http://schemas.openxmlformats.org/officeDocument/2006/relationships/hyperlink" Target="https://iservice.lombardini.it/jsp/Template2/manuale.jsp?id=180&amp;parent=1000" TargetMode="External"/><Relationship Id="rId636662f12affecc0c" Type="http://schemas.openxmlformats.org/officeDocument/2006/relationships/hyperlink" Target="https://iservice.lombardini.it/jsp/Template2/manuale.jsp?id=181&amp;parent=1000" TargetMode="External"/><Relationship Id="rId813162f12affece55" Type="http://schemas.openxmlformats.org/officeDocument/2006/relationships/hyperlink" Target="https://iservice.lombardini.it/jsp/Template2/manuale.jsp?id=182&amp;parent=1000" TargetMode="External"/><Relationship Id="rId870662f12affed08c" Type="http://schemas.openxmlformats.org/officeDocument/2006/relationships/hyperlink" Target="https://iservice.lombardini.it/jsp/Template2/manuale.jsp?id=364&amp;parent=1000" TargetMode="External"/><Relationship Id="rId243362f12affed3b8" Type="http://schemas.openxmlformats.org/officeDocument/2006/relationships/hyperlink" Target="https://iservice.lombardini.it/jsp/Template2/manuale.jsp?id=183&amp;parent=1000" TargetMode="External"/><Relationship Id="rId261862f12affed4fb" Type="http://schemas.openxmlformats.org/officeDocument/2006/relationships/hyperlink" Target="https://iservice.lombardini.it/jsp/Template2/manuale.jsp?id=184&amp;parent=1000" TargetMode="External"/><Relationship Id="rId970562f12affed61d" Type="http://schemas.openxmlformats.org/officeDocument/2006/relationships/hyperlink" Target="https://iservice.lombardini.it/jsp/Template2/manuale.jsp?id=185&amp;parent=1000" TargetMode="External"/><Relationship Id="rId999662f12affed741" Type="http://schemas.openxmlformats.org/officeDocument/2006/relationships/hyperlink" Target="https://iservice.lombardini.it/jsp/Template2/manuale.jsp?id=821&amp;parent=1000" TargetMode="External"/><Relationship Id="rId318662f12affed9d4" Type="http://schemas.openxmlformats.org/officeDocument/2006/relationships/hyperlink" Target="https://iservice.lombardini.it/jsp/Template4/manuale.jsp?id=2663&amp;parent=1088" TargetMode="External"/><Relationship Id="rId149262f12affedc43" Type="http://schemas.openxmlformats.org/officeDocument/2006/relationships/hyperlink" Target="https://iservice.lombardini.it/jsp/Template4/manuale.jsp?id=2665&amp;parent=1088" TargetMode="External"/><Relationship Id="rId723162f12affedf94" Type="http://schemas.openxmlformats.org/officeDocument/2006/relationships/hyperlink" Target="https://iservice.lombardini.it/jsp/Template4/manuale.jsp?id=2666&amp;parent=1088" TargetMode="External"/><Relationship Id="rId714762f12affee2b9" Type="http://schemas.openxmlformats.org/officeDocument/2006/relationships/hyperlink" Target="https://iservice.lombardini.it/jsp/Template4/manuale.jsp?id=2667&amp;parent=1088" TargetMode="External"/><Relationship Id="rId534862f12affee550" Type="http://schemas.openxmlformats.org/officeDocument/2006/relationships/hyperlink" Target="https://iservice.lombardini.it/jsp/Template4/manuale.jsp?id=2675&amp;parent=1088" TargetMode="External"/><Relationship Id="rId784562f12affeed74" Type="http://schemas.openxmlformats.org/officeDocument/2006/relationships/hyperlink" Target="https://iservice.lombardini.it/jsp/Template2/manuale.jsp?id=822&amp;parent=1000" TargetMode="External"/><Relationship Id="rId753562f12affeeeae" Type="http://schemas.openxmlformats.org/officeDocument/2006/relationships/hyperlink" Target="https://iservice.lombardini.it/jsp/Template2/manuale.jsp?id=822&amp;parent=1000" TargetMode="External"/><Relationship Id="rId342762f12affeeff9" Type="http://schemas.openxmlformats.org/officeDocument/2006/relationships/hyperlink" Target="https://iservice.lombardini.it/jsp/Template2/manuale.jsp?id=822&amp;parent=1000" TargetMode="External"/><Relationship Id="rId767162f12affef20c" Type="http://schemas.openxmlformats.org/officeDocument/2006/relationships/hyperlink" Target="https://iservice.lombardini.it/jsp/Template2/manuale.jsp?id=822&amp;parent=1000" TargetMode="External"/><Relationship Id="rId229462f12b001e4ea" Type="http://schemas.openxmlformats.org/officeDocument/2006/relationships/hyperlink" Target="https://iservice.lombardini.it/jsp/Template2/manuale.jsp?id=198&amp;parent=1000" TargetMode="External"/><Relationship Id="rId811362f12b0029ea7" Type="http://schemas.openxmlformats.org/officeDocument/2006/relationships/hyperlink" Target="https://iservice.lombardini.it/jsp/Template2/manuale.jsp?id=152&amp;parent=1000" TargetMode="External"/><Relationship Id="rId621062f12b0078958" Type="http://schemas.openxmlformats.org/officeDocument/2006/relationships/hyperlink" Target="https://iservice.lombardini.it/jsp/Template2/manuale.jsp?id=154&amp;parent=1000" TargetMode="External"/><Relationship Id="rId871362f12b00a8561" Type="http://schemas.openxmlformats.org/officeDocument/2006/relationships/hyperlink" Target="https://iservice.lombardini.it/jsp/Template2/manuale.jsp?id=154&amp;parent=1000" TargetMode="External"/><Relationship Id="rId503362f12b00be141" Type="http://schemas.openxmlformats.org/officeDocument/2006/relationships/hyperlink" Target="https://iservice.lombardini.it/jsp/Template2/manuale.jsp?id=154&amp;parent=1000" TargetMode="External"/><Relationship Id="rId794462f12b00cee2b" Type="http://schemas.openxmlformats.org/officeDocument/2006/relationships/hyperlink" Target="https://iservice.lombardini.it/jsp/Template2/manuale.jsp?id=155&amp;parent=1000" TargetMode="External"/><Relationship Id="rId400162f12b00d9652" Type="http://schemas.openxmlformats.org/officeDocument/2006/relationships/hyperlink" Target="https://iservice.lombardini.it/jsp/Template2/manuale.jsp?id=155&amp;parent=1000" TargetMode="External"/><Relationship Id="rId901362f12b00f3dcf" Type="http://schemas.openxmlformats.org/officeDocument/2006/relationships/hyperlink" Target="https://iservice.lombardini.it/jsp/Template2/manuale.jsp?id=155&amp;parent=1000" TargetMode="External"/><Relationship Id="rId251262f12b01009a8" Type="http://schemas.openxmlformats.org/officeDocument/2006/relationships/hyperlink" Target="https://iservice.lombardini.it/jsp/Template2/manuale.jsp?id=160&amp;parent=1000" TargetMode="External"/><Relationship Id="rId591862f12b0122e57" Type="http://schemas.openxmlformats.org/officeDocument/2006/relationships/hyperlink" Target="https://iservice.lombardini.it/jsp/Template2/manuale.jsp?id=155&amp;parent=1000" TargetMode="External"/><Relationship Id="rId769862f12b018c344" Type="http://schemas.openxmlformats.org/officeDocument/2006/relationships/hyperlink" Target="https://iservice.lombardini.it/jsp/Template2/manuale.jsp?id=148&amp;parent=1000" TargetMode="External"/><Relationship Id="rId643162f12b01cc9bb" Type="http://schemas.openxmlformats.org/officeDocument/2006/relationships/hyperlink" Target="https://www.youtube.com/embed/Ba8qqxTx6wA?rel=0" TargetMode="External"/><Relationship Id="rId898362f12b0304330" Type="http://schemas.openxmlformats.org/officeDocument/2006/relationships/hyperlink" Target="https://iservice.lombardini.it/jsp/Template2/manuale.jsp?id=822&amp;parent=1000" TargetMode="External"/><Relationship Id="rId695562f12b0305158" Type="http://schemas.openxmlformats.org/officeDocument/2006/relationships/hyperlink" Target="https://iservice.lombardini.it/jsp/Template2/manuale.jsp?id=822&amp;parent=1000" TargetMode="External"/><Relationship Id="rId736962f12b0305429" Type="http://schemas.openxmlformats.org/officeDocument/2006/relationships/hyperlink" Target="https://iservice.lombardini.it/jsp/Template2/manuale.jsp?id=822&amp;parent=1000" TargetMode="External"/><Relationship Id="rId582162f12b0305799" Type="http://schemas.openxmlformats.org/officeDocument/2006/relationships/hyperlink" Target="https://iservice.lombardini.it/jsp/Template2/manuale.jsp?id=822&amp;parent=1000" TargetMode="External"/><Relationship Id="rId256662f12b03ab7c3" Type="http://schemas.openxmlformats.org/officeDocument/2006/relationships/hyperlink" Target="https://iservice.lombardini.it/jsp/Template2/manuale.jsp?id=822&amp;parent=1000" TargetMode="External"/><Relationship Id="rId753862f12b040a40c" Type="http://schemas.openxmlformats.org/officeDocument/2006/relationships/hyperlink" Target="https://iservice.lombardini.it/jsp/Template2/manuale.jsp?id=680&amp;parent=1000" TargetMode="External"/><Relationship Id="rId774462f12b040af23" Type="http://schemas.openxmlformats.org/officeDocument/2006/relationships/hyperlink" Target="https://iservice.lombardini.it/jsp/Template2/manuale.jsp?id=822&amp;parent=1000" TargetMode="External"/><Relationship Id="rId509962f12b044cd18" Type="http://schemas.openxmlformats.org/officeDocument/2006/relationships/hyperlink" Target="https://iservice.lombardini.it/jsp/Template2/manuale.jsp?id=822&amp;parent=1000" TargetMode="External"/><Relationship Id="rId485462f12b0476b95" Type="http://schemas.openxmlformats.org/officeDocument/2006/relationships/hyperlink" Target="https://iservice.lombardini.it/jsp/Template2/manuale.jsp?id=146&amp;parent=1000" TargetMode="External"/><Relationship Id="rId636162f12b0478473" Type="http://schemas.openxmlformats.org/officeDocument/2006/relationships/hyperlink" Target="https://iservice.lombardini.it/jsp/Template2/manuale.jsp?id=822&amp;parent=1000" TargetMode="External"/><Relationship Id="rId332562f12b0478e9c" Type="http://schemas.openxmlformats.org/officeDocument/2006/relationships/hyperlink" Target="https://iservice.lombardini.it/jsp/Template2/manuale.jsp?id=822&amp;parent=1000" TargetMode="External"/><Relationship Id="rId287762f12b04792a0" Type="http://schemas.openxmlformats.org/officeDocument/2006/relationships/hyperlink" Target="https://iservice.lombardini.it/jsp/Template2/manuale.jsp?id=822&amp;parent=1000" TargetMode="External"/><Relationship Id="rId998462f12b0479bca" Type="http://schemas.openxmlformats.org/officeDocument/2006/relationships/hyperlink" Target="https://iservice.lombardini.it/jsp/Template2/manuale.jsp?id=822&amp;parent=1000" TargetMode="External"/><Relationship Id="rId318762f12b0479fda" Type="http://schemas.openxmlformats.org/officeDocument/2006/relationships/hyperlink" Target="https://iservice.lombardini.it/jsp/Template2/manuale.jsp?id=822&amp;parent=1000" TargetMode="External"/><Relationship Id="rId655262f12b04b9d9c" Type="http://schemas.openxmlformats.org/officeDocument/2006/relationships/hyperlink" Target="https://iservice.lombardini.it/jsp/Template2/manuale.jsp?id=822&amp;parent=1000" TargetMode="External"/><Relationship Id="rId940862f12b06efce6" Type="http://schemas.openxmlformats.org/officeDocument/2006/relationships/hyperlink" Target="https://iservice.lombardini.it/jsp/Template2/manuale.jsp?id=822&amp;parent=1000" TargetMode="External"/><Relationship Id="rId896062f12b06f0003" Type="http://schemas.openxmlformats.org/officeDocument/2006/relationships/hyperlink" Target="https://iservice.lombardini.it/jsp/Template2/manuale.jsp?id=822&amp;parent=1000" TargetMode="External"/><Relationship Id="rId762762f12b06f12aa" Type="http://schemas.openxmlformats.org/officeDocument/2006/relationships/hyperlink" Target="https://iservice.lombardini.it/jsp/Template2/manuale.jsp?id=822&amp;parent=1000" TargetMode="External"/><Relationship Id="rId183162f12b06f1d92" Type="http://schemas.openxmlformats.org/officeDocument/2006/relationships/hyperlink" Target="https://iservice.lombardini.it/jsp/Template2/manuale.jsp?id=822&amp;parent=1000" TargetMode="External"/><Relationship Id="rId410762f12b075921c" Type="http://schemas.openxmlformats.org/officeDocument/2006/relationships/hyperlink" Target="https://iservice.lombardini.it/jsp/Template2/manuale.jsp?id=822&amp;parent=1000" TargetMode="External"/><Relationship Id="rId211562f12b075aee2" Type="http://schemas.openxmlformats.org/officeDocument/2006/relationships/hyperlink" Target="https://iservice.lombardini.it/jsp/Template2/manuale.jsp?id=133&amp;parent=1000" TargetMode="External"/><Relationship Id="rId322862f12b07d3cc3" Type="http://schemas.openxmlformats.org/officeDocument/2006/relationships/hyperlink" Target="https://iservice.lombardini.it/jsp/Template2/manuale.jsp?id=143&amp;parent=1000" TargetMode="External"/><Relationship Id="rId683662f12b07d40ff" Type="http://schemas.openxmlformats.org/officeDocument/2006/relationships/hyperlink" Target="https://iservice.lombardini.it/jsp/Template2/manuale.jsp?id=822&amp;parent=1000" TargetMode="External"/><Relationship Id="rId256062f12b090c297" Type="http://schemas.openxmlformats.org/officeDocument/2006/relationships/hyperlink" Target="https://iservice.lombardini.it/jsp/Template2/manuale.jsp?id=97&amp;parent=1000" TargetMode="External"/><Relationship Id="rId374462f12b093bf0a" Type="http://schemas.openxmlformats.org/officeDocument/2006/relationships/hyperlink" Target="https://iservice.lombardini.it/jsp/Template2/manuale.jsp?id=822&amp;parent=1000" TargetMode="External"/><Relationship Id="rId705562f12b093d69c" Type="http://schemas.openxmlformats.org/officeDocument/2006/relationships/hyperlink" Target="https://iservice.lombardini.it/jsp/Template2/manuale.jsp?id=822&amp;parent=1000" TargetMode="External"/><Relationship Id="rId791862f12b093dd94" Type="http://schemas.openxmlformats.org/officeDocument/2006/relationships/hyperlink" Target="https://iservice.lombardini.it/jsp/Template2/manuale.jsp?id=822&amp;parent=1000" TargetMode="External"/><Relationship Id="rId810662f12b098f9e2" Type="http://schemas.openxmlformats.org/officeDocument/2006/relationships/hyperlink" Target="https://iservice.lombardini.it/jsp/Template2/manuale.jsp?id=822&amp;parent=1000" TargetMode="External"/><Relationship Id="rId495462f12b0a485c5" Type="http://schemas.openxmlformats.org/officeDocument/2006/relationships/hyperlink" Target="https://iservice.lombardini.it/jsp/Template2/manuale.jsp?id=132&amp;parent=1000" TargetMode="External"/><Relationship Id="rId561962f12b0a5e90f" Type="http://schemas.openxmlformats.org/officeDocument/2006/relationships/hyperlink" Target="https://iservice.lombardini.it/jsp/Template2/manuale.jsp?id=157&amp;parent=1000" TargetMode="External"/><Relationship Id="rId148162f12b0a608e9" Type="http://schemas.openxmlformats.org/officeDocument/2006/relationships/hyperlink" Target="https://iservice.lombardini.it/jsp/Template2/manuale.jsp?id=104&amp;parent=1000" TargetMode="External"/><Relationship Id="rId158362f12b0a7ec92" Type="http://schemas.openxmlformats.org/officeDocument/2006/relationships/hyperlink" Target="https://iservice.lombardini.it/jsp/Template2/manuale.jsp?id=822&amp;parent=1000" TargetMode="External"/><Relationship Id="rId410462f12b0aa8730" Type="http://schemas.openxmlformats.org/officeDocument/2006/relationships/hyperlink" Target="https://iservice.lombardini.it/jsp/Template2/manuale.jsp?id=822&amp;parent=1000" TargetMode="External"/><Relationship Id="rId135062f12b0ac6e9a" Type="http://schemas.openxmlformats.org/officeDocument/2006/relationships/hyperlink" Target="https://iservice.lombardini.it/jsp/Template2/manuale.jsp?id=128&amp;parent=1000" TargetMode="External"/><Relationship Id="rId953862f12b0ac8833" Type="http://schemas.openxmlformats.org/officeDocument/2006/relationships/hyperlink" Target="https://iservice.lombardini.it/jsp/Template2/manuale.jsp?id=822&amp;parent=1000" TargetMode="External"/><Relationship Id="rId779862f12b0b145fb" Type="http://schemas.openxmlformats.org/officeDocument/2006/relationships/hyperlink" Target="https://iservice.lombardini.it/jsp/Template2/manuale.jsp?id=822&amp;parent=1000" TargetMode="External"/><Relationship Id="rId150262f12b0b25b8b" Type="http://schemas.openxmlformats.org/officeDocument/2006/relationships/hyperlink" Target="https://iservice.lombardini.it/jsp/Template2/manuale.jsp?id=113&amp;parent=1000" TargetMode="External"/><Relationship Id="rId100862f12b0b3e834" Type="http://schemas.openxmlformats.org/officeDocument/2006/relationships/hyperlink" Target="https://iservice.lombardini.it/jsp/Template2/manuale.jsp?id=113&amp;parent=1000" TargetMode="External"/><Relationship Id="rId857162f12b0b6709f" Type="http://schemas.openxmlformats.org/officeDocument/2006/relationships/hyperlink" Target="https://iservice.lombardini.it/jsp/Template2/manuale.jsp?id=822&amp;parent=1000" TargetMode="External"/><Relationship Id="rId510262f12b0b8994b" Type="http://schemas.openxmlformats.org/officeDocument/2006/relationships/hyperlink" Target="https://iservice.lombardini.it/jsp/Template2/manuale.jsp?id=822&amp;parent=1000" TargetMode="External"/><Relationship Id="rId924962f12b0b9dfd3" Type="http://schemas.openxmlformats.org/officeDocument/2006/relationships/hyperlink" Target="https://iservice.lombardini.it/jsp/Template2/manuale.jsp?id=822&amp;parent=1000" TargetMode="External"/><Relationship Id="rId549762f12b0b9ea9c" Type="http://schemas.openxmlformats.org/officeDocument/2006/relationships/hyperlink" Target="https://iservice.lombardini.it/jsp/Template2/manuale.jsp?id=822&amp;parent=1000" TargetMode="External"/><Relationship Id="rId469362f12b0c05735" Type="http://schemas.openxmlformats.org/officeDocument/2006/relationships/hyperlink" Target="https://iservice.lombardini.it/jsp/Template2/manuale.jsp?id=822&amp;parent=1000" TargetMode="External"/><Relationship Id="rId975362f12b0c12130" Type="http://schemas.openxmlformats.org/officeDocument/2006/relationships/hyperlink" Target="https://iservice.lombardini.it/jsp/Template2/manuale.jsp?id=822&amp;parent=1000" TargetMode="External"/><Relationship Id="rId966762f12b0c6f651" Type="http://schemas.openxmlformats.org/officeDocument/2006/relationships/hyperlink" Target="https://iservice.lombardini.it/jsp/Template2/manuale.jsp?id=822&amp;parent=1000" TargetMode="External"/><Relationship Id="rId594762f12b0c78006" Type="http://schemas.openxmlformats.org/officeDocument/2006/relationships/hyperlink" Target="https://iservice.lombardini.it/jsp/Template2/manuale.jsp?id=822&amp;parent=1000" TargetMode="External"/><Relationship Id="rId904762f12b0c837a6" Type="http://schemas.openxmlformats.org/officeDocument/2006/relationships/hyperlink" Target="https://iservice.lombardini.it/jsp/Template2/manuale.jsp?id=822&amp;parent=1000" TargetMode="External"/><Relationship Id="rId660362f12b0c84d84" Type="http://schemas.openxmlformats.org/officeDocument/2006/relationships/hyperlink" Target="https://iservice.lombardini.it/jsp/Template2/manuale.jsp?id=822&amp;parent=1000" TargetMode="External"/><Relationship Id="rId231562f12b0018853" Type="http://schemas.openxmlformats.org/officeDocument/2006/relationships/image" Target="media/imgrId231562f12b0018853.jpg"/><Relationship Id="rId360062f12b001da1e" Type="http://schemas.openxmlformats.org/officeDocument/2006/relationships/image" Target="media/imgrId360062f12b001da1e.jpg"/><Relationship Id="rId623362f12b00289d5" Type="http://schemas.openxmlformats.org/officeDocument/2006/relationships/image" Target="media/imgrId623362f12b00289d5.jpg"/><Relationship Id="rId362562f12b0034bce" Type="http://schemas.openxmlformats.org/officeDocument/2006/relationships/image" Target="media/imgrId362562f12b0034bce.jpg"/><Relationship Id="rId396062f12b0040268" Type="http://schemas.openxmlformats.org/officeDocument/2006/relationships/image" Target="media/imgrId396062f12b0040268.jpg"/><Relationship Id="rId340462f12b004bed2" Type="http://schemas.openxmlformats.org/officeDocument/2006/relationships/image" Target="media/imgrId340462f12b004bed2.jpg"/><Relationship Id="rId625162f12b0054f93" Type="http://schemas.openxmlformats.org/officeDocument/2006/relationships/image" Target="media/imgrId625162f12b0054f93.jpg"/><Relationship Id="rId766062f12b0062893" Type="http://schemas.openxmlformats.org/officeDocument/2006/relationships/image" Target="media/imgrId766062f12b0062893.jpg"/><Relationship Id="rId183062f12b006f705" Type="http://schemas.openxmlformats.org/officeDocument/2006/relationships/image" Target="media/imgrId183062f12b006f705.jpg"/><Relationship Id="rId393362f12b007723a" Type="http://schemas.openxmlformats.org/officeDocument/2006/relationships/image" Target="media/imgrId393362f12b007723a.jpg"/><Relationship Id="rId560462f12b0083fb2" Type="http://schemas.openxmlformats.org/officeDocument/2006/relationships/image" Target="media/imgrId560462f12b0083fb2.jpg"/><Relationship Id="rId724662f12b0090385" Type="http://schemas.openxmlformats.org/officeDocument/2006/relationships/image" Target="media/imgrId724662f12b0090385.jpg"/><Relationship Id="rId313362f12b009ba91" Type="http://schemas.openxmlformats.org/officeDocument/2006/relationships/image" Target="media/imgrId313362f12b009ba91.jpg"/><Relationship Id="rId183962f12b00a5101" Type="http://schemas.openxmlformats.org/officeDocument/2006/relationships/image" Target="media/imgrId183962f12b00a5101.jpg"/><Relationship Id="rId376562f12b00b9ded" Type="http://schemas.openxmlformats.org/officeDocument/2006/relationships/image" Target="media/imgrId376562f12b00b9ded.jpg"/><Relationship Id="rId137362f12b00cd6bf" Type="http://schemas.openxmlformats.org/officeDocument/2006/relationships/image" Target="media/imgrId137362f12b00cd6bf.jpg"/><Relationship Id="rId250462f12b00d8a5f" Type="http://schemas.openxmlformats.org/officeDocument/2006/relationships/image" Target="media/imgrId250462f12b00d8a5f.jpg"/><Relationship Id="rId989962f12b00e4c9c" Type="http://schemas.openxmlformats.org/officeDocument/2006/relationships/image" Target="media/imgrId989962f12b00e4c9c.png"/><Relationship Id="rId414662f12b00f2704" Type="http://schemas.openxmlformats.org/officeDocument/2006/relationships/image" Target="media/imgrId414662f12b00f2704.jpg"/><Relationship Id="rId469762f12b010da5c" Type="http://schemas.openxmlformats.org/officeDocument/2006/relationships/image" Target="media/imgrId469762f12b010da5c.jpg"/><Relationship Id="rId404062f12b0117b94" Type="http://schemas.openxmlformats.org/officeDocument/2006/relationships/image" Target="media/imgrId404062f12b0117b94.jpg"/><Relationship Id="rId986062f12b0121abc" Type="http://schemas.openxmlformats.org/officeDocument/2006/relationships/image" Target="media/imgrId986062f12b0121abc.jpg"/><Relationship Id="rId467062f12b01304f5" Type="http://schemas.openxmlformats.org/officeDocument/2006/relationships/image" Target="media/imgrId467062f12b01304f5.jpg"/><Relationship Id="rId236962f12b013cb53" Type="http://schemas.openxmlformats.org/officeDocument/2006/relationships/image" Target="media/imgrId236962f12b013cb53.jpg"/><Relationship Id="rId272062f12b014d20d" Type="http://schemas.openxmlformats.org/officeDocument/2006/relationships/image" Target="media/imgrId272062f12b014d20d.jpg"/><Relationship Id="rId751962f12b015b9c3" Type="http://schemas.openxmlformats.org/officeDocument/2006/relationships/image" Target="media/imgrId751962f12b015b9c3.jpg"/><Relationship Id="rId524762f12b01676a0" Type="http://schemas.openxmlformats.org/officeDocument/2006/relationships/image" Target="media/imgrId524762f12b01676a0.jpg"/><Relationship Id="rId668862f12b01729ce" Type="http://schemas.openxmlformats.org/officeDocument/2006/relationships/image" Target="media/imgrId668862f12b01729ce.jpg"/><Relationship Id="rId776962f12b017f311" Type="http://schemas.openxmlformats.org/officeDocument/2006/relationships/image" Target="media/imgrId776962f12b017f311.jpg"/><Relationship Id="rId445762f12b018b488" Type="http://schemas.openxmlformats.org/officeDocument/2006/relationships/image" Target="media/imgrId445762f12b018b488.jpg"/><Relationship Id="rId184262f12b0199a54" Type="http://schemas.openxmlformats.org/officeDocument/2006/relationships/image" Target="media/imgrId184262f12b0199a54.jpg"/><Relationship Id="rId700862f12b01abd74" Type="http://schemas.openxmlformats.org/officeDocument/2006/relationships/image" Target="media/imgrId700862f12b01abd74.jpg"/><Relationship Id="rId263962f12b01bc752" Type="http://schemas.openxmlformats.org/officeDocument/2006/relationships/image" Target="media/imgrId263962f12b01bc752.jpg"/><Relationship Id="rId634362f12b01cc15a" Type="http://schemas.openxmlformats.org/officeDocument/2006/relationships/image" Target="media/imgrId634362f12b01cc15a.jpg"/><Relationship Id="rId410462f12b01da811" Type="http://schemas.openxmlformats.org/officeDocument/2006/relationships/image" Target="media/imgrId410462f12b01da811.jpg"/><Relationship Id="rId172462f12b01eecaf" Type="http://schemas.openxmlformats.org/officeDocument/2006/relationships/image" Target="media/imgrId172462f12b01eecaf.jpg"/><Relationship Id="rId944162f12b020be08" Type="http://schemas.openxmlformats.org/officeDocument/2006/relationships/image" Target="media/imgrId944162f12b020be08.jpg"/><Relationship Id="rId424262f12b0218bd9" Type="http://schemas.openxmlformats.org/officeDocument/2006/relationships/image" Target="media/imgrId424262f12b0218bd9.jpg"/><Relationship Id="rId373262f12b022b59c" Type="http://schemas.openxmlformats.org/officeDocument/2006/relationships/image" Target="media/imgrId373262f12b022b59c.jpg"/><Relationship Id="rId353062f12b0240845" Type="http://schemas.openxmlformats.org/officeDocument/2006/relationships/image" Target="media/imgrId353062f12b0240845.jpg"/><Relationship Id="rId859462f12b024e056" Type="http://schemas.openxmlformats.org/officeDocument/2006/relationships/image" Target="media/imgrId859462f12b024e056.jpg"/><Relationship Id="rId862962f12b02608fe" Type="http://schemas.openxmlformats.org/officeDocument/2006/relationships/image" Target="media/imgrId862962f12b02608fe.jpg"/><Relationship Id="rId235862f12b0276c66" Type="http://schemas.openxmlformats.org/officeDocument/2006/relationships/image" Target="media/imgrId235862f12b0276c66.jpg"/><Relationship Id="rId987062f12b0284dc8" Type="http://schemas.openxmlformats.org/officeDocument/2006/relationships/image" Target="media/imgrId987062f12b0284dc8.jpg"/><Relationship Id="rId352062f12b029ab31" Type="http://schemas.openxmlformats.org/officeDocument/2006/relationships/image" Target="media/imgrId352062f12b029ab31.jpg"/><Relationship Id="rId710762f12b02af32d" Type="http://schemas.openxmlformats.org/officeDocument/2006/relationships/image" Target="media/imgrId710762f12b02af32d.jpg"/><Relationship Id="rId276962f12b02c1be9" Type="http://schemas.openxmlformats.org/officeDocument/2006/relationships/image" Target="media/imgrId276962f12b02c1be9.jpg"/><Relationship Id="rId519662f12b02d3949" Type="http://schemas.openxmlformats.org/officeDocument/2006/relationships/image" Target="media/imgrId519662f12b02d3949.jpg"/><Relationship Id="rId400362f12b02e4998" Type="http://schemas.openxmlformats.org/officeDocument/2006/relationships/image" Target="media/imgrId400362f12b02e4998.jpg"/><Relationship Id="rId803162f12b03027cd" Type="http://schemas.openxmlformats.org/officeDocument/2006/relationships/image" Target="media/imgrId803162f12b03027cd.jpg"/><Relationship Id="rId211362f12b0318893" Type="http://schemas.openxmlformats.org/officeDocument/2006/relationships/image" Target="media/imgrId211362f12b0318893.jpg"/><Relationship Id="rId372162f12b032d4d0" Type="http://schemas.openxmlformats.org/officeDocument/2006/relationships/image" Target="media/imgrId372162f12b032d4d0.jpg"/><Relationship Id="rId267162f12b0340619" Type="http://schemas.openxmlformats.org/officeDocument/2006/relationships/image" Target="media/imgrId267162f12b0340619.jpg"/><Relationship Id="rId685962f12b0356f17" Type="http://schemas.openxmlformats.org/officeDocument/2006/relationships/image" Target="media/imgrId685962f12b0356f17.jpg"/><Relationship Id="rId983362f12b036c62a" Type="http://schemas.openxmlformats.org/officeDocument/2006/relationships/image" Target="media/imgrId983362f12b036c62a.jpg"/><Relationship Id="rId855262f12b03823f3" Type="http://schemas.openxmlformats.org/officeDocument/2006/relationships/image" Target="media/imgrId855262f12b03823f3.jpg"/><Relationship Id="rId532362f12b0393773" Type="http://schemas.openxmlformats.org/officeDocument/2006/relationships/image" Target="media/imgrId532362f12b0393773.jpg"/><Relationship Id="rId571562f12b03a69d3" Type="http://schemas.openxmlformats.org/officeDocument/2006/relationships/image" Target="media/imgrId571562f12b03a69d3.jpg"/><Relationship Id="rId999162f12b03c00cc" Type="http://schemas.openxmlformats.org/officeDocument/2006/relationships/image" Target="media/imgrId999162f12b03c00cc.jpg"/><Relationship Id="rId312662f12b03d641a" Type="http://schemas.openxmlformats.org/officeDocument/2006/relationships/image" Target="media/imgrId312662f12b03d641a.jpg"/><Relationship Id="rId570262f12b03e9ddb" Type="http://schemas.openxmlformats.org/officeDocument/2006/relationships/image" Target="media/imgrId570262f12b03e9ddb.jpg"/><Relationship Id="rId837662f12b0409bb9" Type="http://schemas.openxmlformats.org/officeDocument/2006/relationships/image" Target="media/imgrId837662f12b0409bb9.jpg"/><Relationship Id="rId662862f12b041e485" Type="http://schemas.openxmlformats.org/officeDocument/2006/relationships/image" Target="media/imgrId662862f12b041e485.jpg"/><Relationship Id="rId926162f12b0432f4b" Type="http://schemas.openxmlformats.org/officeDocument/2006/relationships/image" Target="media/imgrId926162f12b0432f4b.gif"/><Relationship Id="rId246462f12b044a327" Type="http://schemas.openxmlformats.org/officeDocument/2006/relationships/image" Target="media/imgrId246462f12b044a327.jpg"/><Relationship Id="rId357462f12b04639a6" Type="http://schemas.openxmlformats.org/officeDocument/2006/relationships/image" Target="media/imgrId357462f12b04639a6.jpg"/><Relationship Id="rId595262f12b04751ab" Type="http://schemas.openxmlformats.org/officeDocument/2006/relationships/image" Target="media/imgrId595262f12b04751ab.jpg"/><Relationship Id="rId306362f12b048e04e" Type="http://schemas.openxmlformats.org/officeDocument/2006/relationships/image" Target="media/imgrId306362f12b048e04e.jpg"/><Relationship Id="rId327562f12b04a0ce0" Type="http://schemas.openxmlformats.org/officeDocument/2006/relationships/image" Target="media/imgrId327562f12b04a0ce0.jpg"/><Relationship Id="rId897462f12b04b75b9" Type="http://schemas.openxmlformats.org/officeDocument/2006/relationships/image" Target="media/imgrId897462f12b04b75b9.jpg"/><Relationship Id="rId551662f12b04ce364" Type="http://schemas.openxmlformats.org/officeDocument/2006/relationships/image" Target="media/imgrId551662f12b04ce364.jpg"/><Relationship Id="rId957562f12b04e300f" Type="http://schemas.openxmlformats.org/officeDocument/2006/relationships/image" Target="media/imgrId957562f12b04e300f.jpg"/><Relationship Id="rId438062f12b05045a8" Type="http://schemas.openxmlformats.org/officeDocument/2006/relationships/image" Target="media/imgrId438062f12b05045a8.jpg"/><Relationship Id="rId116062f12b0517823" Type="http://schemas.openxmlformats.org/officeDocument/2006/relationships/image" Target="media/imgrId116062f12b0517823.jpg"/><Relationship Id="rId264762f12b052bdc6" Type="http://schemas.openxmlformats.org/officeDocument/2006/relationships/image" Target="media/imgrId264762f12b052bdc6.jpg"/><Relationship Id="rId130562f12b0542fa3" Type="http://schemas.openxmlformats.org/officeDocument/2006/relationships/image" Target="media/imgrId130562f12b0542fa3.jpg"/><Relationship Id="rId528262f12b055ab6a" Type="http://schemas.openxmlformats.org/officeDocument/2006/relationships/image" Target="media/imgrId528262f12b055ab6a.jpg"/><Relationship Id="rId767862f12b05709ea" Type="http://schemas.openxmlformats.org/officeDocument/2006/relationships/image" Target="media/imgrId767862f12b05709ea.jpg"/><Relationship Id="rId115662f12b0588efa" Type="http://schemas.openxmlformats.org/officeDocument/2006/relationships/image" Target="media/imgrId115662f12b0588efa.jpg"/><Relationship Id="rId339462f12b059af61" Type="http://schemas.openxmlformats.org/officeDocument/2006/relationships/image" Target="media/imgrId339462f12b059af61.jpg"/><Relationship Id="rId703562f12b05b5b58" Type="http://schemas.openxmlformats.org/officeDocument/2006/relationships/image" Target="media/imgrId703562f12b05b5b58.jpg"/><Relationship Id="rId324562f12b05d0ca2" Type="http://schemas.openxmlformats.org/officeDocument/2006/relationships/image" Target="media/imgrId324562f12b05d0ca2.jpg"/><Relationship Id="rId332562f12b05e4f0b" Type="http://schemas.openxmlformats.org/officeDocument/2006/relationships/image" Target="media/imgrId332562f12b05e4f0b.jpg"/><Relationship Id="rId847362f12b060d479" Type="http://schemas.openxmlformats.org/officeDocument/2006/relationships/image" Target="media/imgrId847362f12b060d479.jpg"/><Relationship Id="rId748762f12b06268e8" Type="http://schemas.openxmlformats.org/officeDocument/2006/relationships/image" Target="media/imgrId748762f12b06268e8.jpg"/><Relationship Id="rId625162f12b063b26b" Type="http://schemas.openxmlformats.org/officeDocument/2006/relationships/image" Target="media/imgrId625162f12b063b26b.jpg"/><Relationship Id="rId227762f12b0655ce7" Type="http://schemas.openxmlformats.org/officeDocument/2006/relationships/image" Target="media/imgrId227762f12b0655ce7.jpg"/><Relationship Id="rId994262f12b066e8e4" Type="http://schemas.openxmlformats.org/officeDocument/2006/relationships/image" Target="media/imgrId994262f12b066e8e4.jpg"/><Relationship Id="rId212462f12b0681a30" Type="http://schemas.openxmlformats.org/officeDocument/2006/relationships/image" Target="media/imgrId212462f12b0681a30.jpg"/><Relationship Id="rId842462f12b069c5e9" Type="http://schemas.openxmlformats.org/officeDocument/2006/relationships/image" Target="media/imgrId842462f12b069c5e9.jpg"/><Relationship Id="rId512862f12b06b1182" Type="http://schemas.openxmlformats.org/officeDocument/2006/relationships/image" Target="media/imgrId512862f12b06b1182.jpg"/><Relationship Id="rId106762f12b06c59fb" Type="http://schemas.openxmlformats.org/officeDocument/2006/relationships/image" Target="media/imgrId106762f12b06c59fb.jpg"/><Relationship Id="rId269962f12b06d97fe" Type="http://schemas.openxmlformats.org/officeDocument/2006/relationships/image" Target="media/imgrId269962f12b06d97fe.jpg"/><Relationship Id="rId164962f12b06ee5e6" Type="http://schemas.openxmlformats.org/officeDocument/2006/relationships/image" Target="media/imgrId164962f12b06ee5e6.jpg"/><Relationship Id="rId697362f12b071341e" Type="http://schemas.openxmlformats.org/officeDocument/2006/relationships/image" Target="media/imgrId697362f12b071341e.jpg"/><Relationship Id="rId596862f12b072b45e" Type="http://schemas.openxmlformats.org/officeDocument/2006/relationships/image" Target="media/imgrId596862f12b072b45e.jpg"/><Relationship Id="rId602762f12b0742119" Type="http://schemas.openxmlformats.org/officeDocument/2006/relationships/image" Target="media/imgrId602762f12b0742119.jpg"/><Relationship Id="rId630362f12b07586b6" Type="http://schemas.openxmlformats.org/officeDocument/2006/relationships/image" Target="media/imgrId630362f12b07586b6.jpg"/><Relationship Id="rId174762f12b0771228" Type="http://schemas.openxmlformats.org/officeDocument/2006/relationships/image" Target="media/imgrId174762f12b0771228.jpg"/><Relationship Id="rId474662f12b078c458" Type="http://schemas.openxmlformats.org/officeDocument/2006/relationships/image" Target="media/imgrId474662f12b078c458.jpg"/><Relationship Id="rId799762f12b07a4645" Type="http://schemas.openxmlformats.org/officeDocument/2006/relationships/image" Target="media/imgrId799762f12b07a4645.jpg"/><Relationship Id="rId485462f12b07bb887" Type="http://schemas.openxmlformats.org/officeDocument/2006/relationships/image" Target="media/imgrId485462f12b07bb887.jpg"/><Relationship Id="rId174062f12b07d17d2" Type="http://schemas.openxmlformats.org/officeDocument/2006/relationships/image" Target="media/imgrId174062f12b07d17d2.jpg"/><Relationship Id="rId590962f12b07eec78" Type="http://schemas.openxmlformats.org/officeDocument/2006/relationships/image" Target="media/imgrId590962f12b07eec78.jpg"/><Relationship Id="rId122862f12b080ebda" Type="http://schemas.openxmlformats.org/officeDocument/2006/relationships/image" Target="media/imgrId122862f12b080ebda.jpg"/><Relationship Id="rId168162f12b08253b8" Type="http://schemas.openxmlformats.org/officeDocument/2006/relationships/image" Target="media/imgrId168162f12b08253b8.jpg"/><Relationship Id="rId209662f12b083c9ec" Type="http://schemas.openxmlformats.org/officeDocument/2006/relationships/image" Target="media/imgrId209662f12b083c9ec.jpg"/><Relationship Id="rId628662f12b08578e5" Type="http://schemas.openxmlformats.org/officeDocument/2006/relationships/image" Target="media/imgrId628662f12b08578e5.jpg"/><Relationship Id="rId218262f12b0875de7" Type="http://schemas.openxmlformats.org/officeDocument/2006/relationships/image" Target="media/imgrId218262f12b0875de7.jpg"/><Relationship Id="rId958162f12b0891384" Type="http://schemas.openxmlformats.org/officeDocument/2006/relationships/image" Target="media/imgrId958162f12b0891384.jpg"/><Relationship Id="rId731762f12b08add5c" Type="http://schemas.openxmlformats.org/officeDocument/2006/relationships/image" Target="media/imgrId731762f12b08add5c.jpg"/><Relationship Id="rId761962f12b08cc44d" Type="http://schemas.openxmlformats.org/officeDocument/2006/relationships/image" Target="media/imgrId761962f12b08cc44d.jpg"/><Relationship Id="rId329662f12b08e63bb" Type="http://schemas.openxmlformats.org/officeDocument/2006/relationships/image" Target="media/imgrId329662f12b08e63bb.jpg"/><Relationship Id="rId650962f12b090ad8c" Type="http://schemas.openxmlformats.org/officeDocument/2006/relationships/image" Target="media/imgrId650962f12b090ad8c.jpg"/><Relationship Id="rId218962f12b09244c7" Type="http://schemas.openxmlformats.org/officeDocument/2006/relationships/image" Target="media/imgrId218962f12b09244c7.jpg"/><Relationship Id="rId194662f12b093ac25" Type="http://schemas.openxmlformats.org/officeDocument/2006/relationships/image" Target="media/imgrId194662f12b093ac25.jpg"/><Relationship Id="rId195962f12b09585c3" Type="http://schemas.openxmlformats.org/officeDocument/2006/relationships/image" Target="media/imgrId195962f12b09585c3.jpg"/><Relationship Id="rId735562f12b09752b6" Type="http://schemas.openxmlformats.org/officeDocument/2006/relationships/image" Target="media/imgrId735562f12b09752b6.jpg"/><Relationship Id="rId407862f12b098bfd2" Type="http://schemas.openxmlformats.org/officeDocument/2006/relationships/image" Target="media/imgrId407862f12b098bfd2.jpg"/><Relationship Id="rId604962f12b09acc22" Type="http://schemas.openxmlformats.org/officeDocument/2006/relationships/image" Target="media/imgrId604962f12b09acc22.jpg"/><Relationship Id="rId625862f12b09c6920" Type="http://schemas.openxmlformats.org/officeDocument/2006/relationships/image" Target="media/imgrId625862f12b09c6920.jpg"/><Relationship Id="rId375362f12b09d65b3" Type="http://schemas.openxmlformats.org/officeDocument/2006/relationships/image" Target="media/imgrId375362f12b09d65b3.jpg"/><Relationship Id="rId120662f12b09e8a3d" Type="http://schemas.openxmlformats.org/officeDocument/2006/relationships/image" Target="media/imgrId120662f12b09e8a3d.jpg"/><Relationship Id="rId574162f12b0a04550" Type="http://schemas.openxmlformats.org/officeDocument/2006/relationships/image" Target="media/imgrId574162f12b0a04550.jpg"/><Relationship Id="rId180162f12b0a17f4a" Type="http://schemas.openxmlformats.org/officeDocument/2006/relationships/image" Target="media/imgrId180162f12b0a17f4a.jpg"/><Relationship Id="rId590662f12b0a253cf" Type="http://schemas.openxmlformats.org/officeDocument/2006/relationships/image" Target="media/imgrId590662f12b0a253cf.jpg"/><Relationship Id="rId480362f12b0a2e3fd" Type="http://schemas.openxmlformats.org/officeDocument/2006/relationships/image" Target="media/imgrId480362f12b0a2e3fd.jpg"/><Relationship Id="rId273862f12b0a38835" Type="http://schemas.openxmlformats.org/officeDocument/2006/relationships/image" Target="media/imgrId273862f12b0a38835.jpg"/><Relationship Id="rId445062f12b0a47638" Type="http://schemas.openxmlformats.org/officeDocument/2006/relationships/image" Target="media/imgrId445062f12b0a47638.jpg"/><Relationship Id="rId448662f12b0a50e65" Type="http://schemas.openxmlformats.org/officeDocument/2006/relationships/image" Target="media/imgrId448662f12b0a50e65.jpg"/><Relationship Id="rId170662f12b0a5ca7f" Type="http://schemas.openxmlformats.org/officeDocument/2006/relationships/image" Target="media/imgrId170662f12b0a5ca7f.jpg"/><Relationship Id="rId729162f12b0a69436" Type="http://schemas.openxmlformats.org/officeDocument/2006/relationships/image" Target="media/imgrId729162f12b0a69436.jpg"/><Relationship Id="rId761362f12b0a75611" Type="http://schemas.openxmlformats.org/officeDocument/2006/relationships/image" Target="media/imgrId761362f12b0a75611.jpg"/><Relationship Id="rId715562f12b0a7dcdd" Type="http://schemas.openxmlformats.org/officeDocument/2006/relationships/image" Target="media/imgrId715562f12b0a7dcdd.jpg"/><Relationship Id="rId542562f12b0a8a221" Type="http://schemas.openxmlformats.org/officeDocument/2006/relationships/image" Target="media/imgrId542562f12b0a8a221.jpg"/><Relationship Id="rId818962f12b0a93f07" Type="http://schemas.openxmlformats.org/officeDocument/2006/relationships/image" Target="media/imgrId818962f12b0a93f07.jpg"/><Relationship Id="rId142462f12b0a9f804" Type="http://schemas.openxmlformats.org/officeDocument/2006/relationships/image" Target="media/imgrId142462f12b0a9f804.jpg"/><Relationship Id="rId481762f12b0aa688e" Type="http://schemas.openxmlformats.org/officeDocument/2006/relationships/image" Target="media/imgrId481762f12b0aa688e.jpg"/><Relationship Id="rId898462f12b0ab0094" Type="http://schemas.openxmlformats.org/officeDocument/2006/relationships/image" Target="media/imgrId898462f12b0ab0094.jpg"/><Relationship Id="rId644862f12b0ab8a55" Type="http://schemas.openxmlformats.org/officeDocument/2006/relationships/image" Target="media/imgrId644862f12b0ab8a55.jpg"/><Relationship Id="rId714362f12b0ac5515" Type="http://schemas.openxmlformats.org/officeDocument/2006/relationships/image" Target="media/imgrId714362f12b0ac5515.jpg"/><Relationship Id="rId287462f12b0ad0643" Type="http://schemas.openxmlformats.org/officeDocument/2006/relationships/image" Target="media/imgrId287462f12b0ad0643.jpg"/><Relationship Id="rId120262f12b0adaa1b" Type="http://schemas.openxmlformats.org/officeDocument/2006/relationships/image" Target="media/imgrId120262f12b0adaa1b.jpg"/><Relationship Id="rId293362f12b0ae4ede" Type="http://schemas.openxmlformats.org/officeDocument/2006/relationships/image" Target="media/imgrId293362f12b0ae4ede.jpg"/><Relationship Id="rId901362f12b0aeef7a" Type="http://schemas.openxmlformats.org/officeDocument/2006/relationships/image" Target="media/imgrId901362f12b0aeef7a.jpg"/><Relationship Id="rId368462f12b0b05d6c" Type="http://schemas.openxmlformats.org/officeDocument/2006/relationships/image" Target="media/imgrId368462f12b0b05d6c.jpg"/><Relationship Id="rId989962f12b0b13469" Type="http://schemas.openxmlformats.org/officeDocument/2006/relationships/image" Target="media/imgrId989962f12b0b13469.jpg"/><Relationship Id="rId969962f12b0b1c96c" Type="http://schemas.openxmlformats.org/officeDocument/2006/relationships/image" Target="media/imgrId969962f12b0b1c96c.jpg"/><Relationship Id="rId691662f12b0b24db4" Type="http://schemas.openxmlformats.org/officeDocument/2006/relationships/image" Target="media/imgrId691662f12b0b24db4.jpg"/><Relationship Id="rId699262f12b0b2ba35" Type="http://schemas.openxmlformats.org/officeDocument/2006/relationships/image" Target="media/imgrId699262f12b0b2ba35.jpg"/><Relationship Id="rId502362f12b0b34dc6" Type="http://schemas.openxmlformats.org/officeDocument/2006/relationships/image" Target="media/imgrId502362f12b0b34dc6.jpg"/><Relationship Id="rId527562f12b0b3d1c1" Type="http://schemas.openxmlformats.org/officeDocument/2006/relationships/image" Target="media/imgrId527562f12b0b3d1c1.jpg"/><Relationship Id="rId919062f12b0b4ab9f" Type="http://schemas.openxmlformats.org/officeDocument/2006/relationships/image" Target="media/imgrId919062f12b0b4ab9f.jpg"/><Relationship Id="rId396862f12b0b54422" Type="http://schemas.openxmlformats.org/officeDocument/2006/relationships/image" Target="media/imgrId396862f12b0b54422.jpg"/><Relationship Id="rId965262f12b0b5b07d" Type="http://schemas.openxmlformats.org/officeDocument/2006/relationships/image" Target="media/imgrId965262f12b0b5b07d.jpg"/><Relationship Id="rId445462f12b0b63eee" Type="http://schemas.openxmlformats.org/officeDocument/2006/relationships/image" Target="media/imgrId445462f12b0b63eee.jpg"/><Relationship Id="rId369562f12b0b71a07" Type="http://schemas.openxmlformats.org/officeDocument/2006/relationships/image" Target="media/imgrId369562f12b0b71a07.jpg"/><Relationship Id="rId824962f12b0b7b3f5" Type="http://schemas.openxmlformats.org/officeDocument/2006/relationships/image" Target="media/imgrId824962f12b0b7b3f5.jpg"/><Relationship Id="rId363162f12b0b86183" Type="http://schemas.openxmlformats.org/officeDocument/2006/relationships/image" Target="media/imgrId363162f12b0b86183.jpg"/><Relationship Id="rId410262f12b0b90327" Type="http://schemas.openxmlformats.org/officeDocument/2006/relationships/image" Target="media/imgrId410262f12b0b90327.jpg"/><Relationship Id="rId444162f12b0b9bacb" Type="http://schemas.openxmlformats.org/officeDocument/2006/relationships/image" Target="media/imgrId444162f12b0b9bacb.jpg"/><Relationship Id="rId973462f12b0ba6928" Type="http://schemas.openxmlformats.org/officeDocument/2006/relationships/image" Target="media/imgrId973462f12b0ba6928.jpg"/><Relationship Id="rId594162f12b0bb0b9d" Type="http://schemas.openxmlformats.org/officeDocument/2006/relationships/image" Target="media/imgrId594162f12b0bb0b9d.jpg"/><Relationship Id="rId639462f12b0bbc6da" Type="http://schemas.openxmlformats.org/officeDocument/2006/relationships/image" Target="media/imgrId639462f12b0bbc6da.jpg"/><Relationship Id="rId708162f12b0bc99a0" Type="http://schemas.openxmlformats.org/officeDocument/2006/relationships/image" Target="media/imgrId708162f12b0bc99a0.jpg"/><Relationship Id="rId919762f12b0bd03b2" Type="http://schemas.openxmlformats.org/officeDocument/2006/relationships/image" Target="media/imgrId919762f12b0bd03b2.jpg"/><Relationship Id="rId214762f12b0bdaf23" Type="http://schemas.openxmlformats.org/officeDocument/2006/relationships/image" Target="media/imgrId214762f12b0bdaf23.jpg"/><Relationship Id="rId222862f12b0be520c" Type="http://schemas.openxmlformats.org/officeDocument/2006/relationships/image" Target="media/imgrId222862f12b0be520c.jpg"/><Relationship Id="rId467162f12b0bf1468" Type="http://schemas.openxmlformats.org/officeDocument/2006/relationships/image" Target="media/imgrId467162f12b0bf1468.jpg"/><Relationship Id="rId788962f12b0c04f2c" Type="http://schemas.openxmlformats.org/officeDocument/2006/relationships/image" Target="media/imgrId788962f12b0c04f2c.jpg"/><Relationship Id="rId523562f12b0c0fbad" Type="http://schemas.openxmlformats.org/officeDocument/2006/relationships/image" Target="media/imgrId523562f12b0c0fbad.jpg"/><Relationship Id="rId328462f12b0c1ae40" Type="http://schemas.openxmlformats.org/officeDocument/2006/relationships/image" Target="media/imgrId328462f12b0c1ae40.jpg"/><Relationship Id="rId975462f12b0c23e6d" Type="http://schemas.openxmlformats.org/officeDocument/2006/relationships/image" Target="media/imgrId975462f12b0c23e6d.jpg"/><Relationship Id="rId668062f12b0c2e689" Type="http://schemas.openxmlformats.org/officeDocument/2006/relationships/image" Target="media/imgrId668062f12b0c2e689.jpg"/><Relationship Id="rId957062f12b0c397ed" Type="http://schemas.openxmlformats.org/officeDocument/2006/relationships/image" Target="media/imgrId957062f12b0c397ed.jpg"/><Relationship Id="rId186662f12b0c45d60" Type="http://schemas.openxmlformats.org/officeDocument/2006/relationships/image" Target="media/imgrId186662f12b0c45d60.jpg"/><Relationship Id="rId348062f12b0c4e35e" Type="http://schemas.openxmlformats.org/officeDocument/2006/relationships/image" Target="media/imgrId348062f12b0c4e35e.jpg"/><Relationship Id="rId907362f12b0c5995e" Type="http://schemas.openxmlformats.org/officeDocument/2006/relationships/image" Target="media/imgrId907362f12b0c5995e.jpg"/><Relationship Id="rId808362f12b0c64110" Type="http://schemas.openxmlformats.org/officeDocument/2006/relationships/image" Target="media/imgrId808362f12b0c64110.jpg"/><Relationship Id="rId903762f12b0c6dd92" Type="http://schemas.openxmlformats.org/officeDocument/2006/relationships/image" Target="media/imgrId903762f12b0c6dd92.jpg"/><Relationship Id="rId348162f12b0c77043" Type="http://schemas.openxmlformats.org/officeDocument/2006/relationships/image" Target="media/imgrId348162f12b0c77043.jpg"/><Relationship Id="rId173562f12b0c825e7" Type="http://schemas.openxmlformats.org/officeDocument/2006/relationships/image" Target="media/imgrId173562f12b0c825e7.jpg"/><Relationship Id="rId222762f12b0c8ff2d" Type="http://schemas.openxmlformats.org/officeDocument/2006/relationships/image" Target="media/imgrId222762f12b0c8ff2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75486" Type="http://schemas.openxmlformats.org/officeDocument/2006/relationships/image" Target="media/imgrId406754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75486" Type="http://schemas.openxmlformats.org/officeDocument/2006/relationships/image" Target="media/imgrId406754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75486" Type="http://schemas.openxmlformats.org/officeDocument/2006/relationships/image" Target="media/imgrId406754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75486" Type="http://schemas.openxmlformats.org/officeDocument/2006/relationships/image" Target="media/imgrId406754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75486" Type="http://schemas.openxmlformats.org/officeDocument/2006/relationships/image" Target="media/imgrId406754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75486" Type="http://schemas.openxmlformats.org/officeDocument/2006/relationships/image" Target="media/imgrId406754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