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98779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3501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820203" w:name="ctxt"/>
    <w:bookmarkEnd w:id="1282020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7097708" name="name146362f13e387da1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89562f13e387da0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3221657" name="name733262f13e389625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8362f13e389625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7712829" name="name123962f13e38b392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33462f13e38b392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5645" name="name532462f13e38bf4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962f13e38bf4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42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42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42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42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42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54137" name="name800462f13e38c9c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962f13e38c9c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42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42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42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42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42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42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42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42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2294" name="name797462f13e38d8b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462f13e38d8b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42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542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8758" name="name359562f13e38e61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7762f13e38e61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42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542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542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542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542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542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542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542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542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542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2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42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242992" name="name166762f13e390d3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3762f13e390d3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42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42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8337398" name="name198062f13e39272f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39462f13e39272e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429">
    <w:multiLevelType w:val="hybridMultilevel"/>
    <w:lvl w:ilvl="0" w:tplc="93272192">
      <w:start w:val="1"/>
      <w:numFmt w:val="decimal"/>
      <w:lvlText w:val="%1."/>
      <w:lvlJc w:val="left"/>
      <w:pPr>
        <w:ind w:left="720" w:hanging="360"/>
      </w:pPr>
    </w:lvl>
    <w:lvl w:ilvl="1" w:tplc="93272192" w:tentative="1">
      <w:start w:val="1"/>
      <w:numFmt w:val="lowerLetter"/>
      <w:lvlText w:val="%2."/>
      <w:lvlJc w:val="left"/>
      <w:pPr>
        <w:ind w:left="1440" w:hanging="360"/>
      </w:pPr>
    </w:lvl>
    <w:lvl w:ilvl="2" w:tplc="93272192" w:tentative="1">
      <w:start w:val="1"/>
      <w:numFmt w:val="lowerRoman"/>
      <w:lvlText w:val="%3."/>
      <w:lvlJc w:val="right"/>
      <w:pPr>
        <w:ind w:left="2160" w:hanging="180"/>
      </w:pPr>
    </w:lvl>
    <w:lvl w:ilvl="3" w:tplc="93272192" w:tentative="1">
      <w:start w:val="1"/>
      <w:numFmt w:val="decimal"/>
      <w:lvlText w:val="%4."/>
      <w:lvlJc w:val="left"/>
      <w:pPr>
        <w:ind w:left="2880" w:hanging="360"/>
      </w:pPr>
    </w:lvl>
    <w:lvl w:ilvl="4" w:tplc="93272192" w:tentative="1">
      <w:start w:val="1"/>
      <w:numFmt w:val="lowerLetter"/>
      <w:lvlText w:val="%5."/>
      <w:lvlJc w:val="left"/>
      <w:pPr>
        <w:ind w:left="3600" w:hanging="360"/>
      </w:pPr>
    </w:lvl>
    <w:lvl w:ilvl="5" w:tplc="93272192" w:tentative="1">
      <w:start w:val="1"/>
      <w:numFmt w:val="lowerRoman"/>
      <w:lvlText w:val="%6."/>
      <w:lvlJc w:val="right"/>
      <w:pPr>
        <w:ind w:left="4320" w:hanging="180"/>
      </w:pPr>
    </w:lvl>
    <w:lvl w:ilvl="6" w:tplc="93272192" w:tentative="1">
      <w:start w:val="1"/>
      <w:numFmt w:val="decimal"/>
      <w:lvlText w:val="%7."/>
      <w:lvlJc w:val="left"/>
      <w:pPr>
        <w:ind w:left="5040" w:hanging="360"/>
      </w:pPr>
    </w:lvl>
    <w:lvl w:ilvl="7" w:tplc="93272192" w:tentative="1">
      <w:start w:val="1"/>
      <w:numFmt w:val="lowerLetter"/>
      <w:lvlText w:val="%8."/>
      <w:lvlJc w:val="left"/>
      <w:pPr>
        <w:ind w:left="5760" w:hanging="360"/>
      </w:pPr>
    </w:lvl>
    <w:lvl w:ilvl="8" w:tplc="93272192" w:tentative="1">
      <w:start w:val="1"/>
      <w:numFmt w:val="lowerRoman"/>
      <w:lvlText w:val="%9."/>
      <w:lvlJc w:val="right"/>
      <w:pPr>
        <w:ind w:left="6480" w:hanging="180"/>
      </w:pPr>
    </w:lvl>
  </w:abstractNum>
  <w:abstractNum w:abstractNumId="15428">
    <w:multiLevelType w:val="hybridMultilevel"/>
    <w:lvl w:ilvl="0" w:tplc="648439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428">
    <w:abstractNumId w:val="15428"/>
  </w:num>
  <w:num w:numId="15429">
    <w:abstractNumId w:val="154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0603259" Type="http://schemas.openxmlformats.org/officeDocument/2006/relationships/comments" Target="comments.xml"/><Relationship Id="rId574675534" Type="http://schemas.microsoft.com/office/2011/relationships/commentsExtended" Target="commentsExtended.xml"/><Relationship Id="rId68350179" Type="http://schemas.openxmlformats.org/officeDocument/2006/relationships/image" Target="media/imgrId68350179.jpg"/><Relationship Id="rId289562f13e387da0c" Type="http://schemas.openxmlformats.org/officeDocument/2006/relationships/image" Target="media/imgrId289562f13e387da0c.jpg"/><Relationship Id="rId448362f13e3896253" Type="http://schemas.openxmlformats.org/officeDocument/2006/relationships/image" Target="media/imgrId448362f13e3896253.jpg"/><Relationship Id="rId333462f13e38b3920" Type="http://schemas.openxmlformats.org/officeDocument/2006/relationships/image" Target="media/imgrId333462f13e38b3920.jpg"/><Relationship Id="rId145962f13e38bf43d" Type="http://schemas.openxmlformats.org/officeDocument/2006/relationships/image" Target="media/imgrId145962f13e38bf43d.jpg"/><Relationship Id="rId167962f13e38c9c4e" Type="http://schemas.openxmlformats.org/officeDocument/2006/relationships/image" Target="media/imgrId167962f13e38c9c4e.jpg"/><Relationship Id="rId958462f13e38d8b47" Type="http://schemas.openxmlformats.org/officeDocument/2006/relationships/image" Target="media/imgrId958462f13e38d8b47.jpg"/><Relationship Id="rId637762f13e38e61a9" Type="http://schemas.openxmlformats.org/officeDocument/2006/relationships/image" Target="media/imgrId637762f13e38e61a9.jpg"/><Relationship Id="rId673762f13e390d304" Type="http://schemas.openxmlformats.org/officeDocument/2006/relationships/image" Target="media/imgrId673762f13e390d304.png"/><Relationship Id="rId439462f13e39272ed" Type="http://schemas.openxmlformats.org/officeDocument/2006/relationships/image" Target="media/imgrId439462f13e39272e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350179" Type="http://schemas.openxmlformats.org/officeDocument/2006/relationships/image" Target="media/imgrId683501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350179" Type="http://schemas.openxmlformats.org/officeDocument/2006/relationships/image" Target="media/imgrId683501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350179" Type="http://schemas.openxmlformats.org/officeDocument/2006/relationships/image" Target="media/imgrId683501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350179" Type="http://schemas.openxmlformats.org/officeDocument/2006/relationships/image" Target="media/imgrId683501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350179" Type="http://schemas.openxmlformats.org/officeDocument/2006/relationships/image" Target="media/imgrId683501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350179" Type="http://schemas.openxmlformats.org/officeDocument/2006/relationships/image" Target="media/imgrId683501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