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7720618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677489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1815108" w:name="ctxt"/>
    <w:bookmarkEnd w:id="71815108"/>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54856329" name="name193462f13e627c9e8"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221762f13e627c9e0"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58227744" name="name869162f13e628e7ce"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355862f13e628e7c8"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86896337" name="name587762f13e62a232e"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117562f13e62a2326"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763347" name="name607462f13e62aa85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4462f13e62aa84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340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340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340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340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340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427593" name="name740262f13e62b4a9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4862f13e62b4a9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340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340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340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340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340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3409"/>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3409"/>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340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403061" name="name584062f13e62c230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4762f13e62c230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3409"/>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3409"/>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475642" name="name384062f13e62cbe5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5162f13e62cbe5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3409"/>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3409"/>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340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340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340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3409"/>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3409"/>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3409"/>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3409"/>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3409"/>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40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340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3093414" name="name243562f13e62dba3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92562f13e62dba3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340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340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1595244" name="name101162f13e62e9a9f"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83462f13e62e9a97"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410">
    <w:multiLevelType w:val="hybridMultilevel"/>
    <w:lvl w:ilvl="0" w:tplc="75595413">
      <w:start w:val="1"/>
      <w:numFmt w:val="decimal"/>
      <w:lvlText w:val="%1."/>
      <w:lvlJc w:val="left"/>
      <w:pPr>
        <w:ind w:left="720" w:hanging="360"/>
      </w:pPr>
    </w:lvl>
    <w:lvl w:ilvl="1" w:tplc="75595413" w:tentative="1">
      <w:start w:val="1"/>
      <w:numFmt w:val="lowerLetter"/>
      <w:lvlText w:val="%2."/>
      <w:lvlJc w:val="left"/>
      <w:pPr>
        <w:ind w:left="1440" w:hanging="360"/>
      </w:pPr>
    </w:lvl>
    <w:lvl w:ilvl="2" w:tplc="75595413" w:tentative="1">
      <w:start w:val="1"/>
      <w:numFmt w:val="lowerRoman"/>
      <w:lvlText w:val="%3."/>
      <w:lvlJc w:val="right"/>
      <w:pPr>
        <w:ind w:left="2160" w:hanging="180"/>
      </w:pPr>
    </w:lvl>
    <w:lvl w:ilvl="3" w:tplc="75595413" w:tentative="1">
      <w:start w:val="1"/>
      <w:numFmt w:val="decimal"/>
      <w:lvlText w:val="%4."/>
      <w:lvlJc w:val="left"/>
      <w:pPr>
        <w:ind w:left="2880" w:hanging="360"/>
      </w:pPr>
    </w:lvl>
    <w:lvl w:ilvl="4" w:tplc="75595413" w:tentative="1">
      <w:start w:val="1"/>
      <w:numFmt w:val="lowerLetter"/>
      <w:lvlText w:val="%5."/>
      <w:lvlJc w:val="left"/>
      <w:pPr>
        <w:ind w:left="3600" w:hanging="360"/>
      </w:pPr>
    </w:lvl>
    <w:lvl w:ilvl="5" w:tplc="75595413" w:tentative="1">
      <w:start w:val="1"/>
      <w:numFmt w:val="lowerRoman"/>
      <w:lvlText w:val="%6."/>
      <w:lvlJc w:val="right"/>
      <w:pPr>
        <w:ind w:left="4320" w:hanging="180"/>
      </w:pPr>
    </w:lvl>
    <w:lvl w:ilvl="6" w:tplc="75595413" w:tentative="1">
      <w:start w:val="1"/>
      <w:numFmt w:val="decimal"/>
      <w:lvlText w:val="%7."/>
      <w:lvlJc w:val="left"/>
      <w:pPr>
        <w:ind w:left="5040" w:hanging="360"/>
      </w:pPr>
    </w:lvl>
    <w:lvl w:ilvl="7" w:tplc="75595413" w:tentative="1">
      <w:start w:val="1"/>
      <w:numFmt w:val="lowerLetter"/>
      <w:lvlText w:val="%8."/>
      <w:lvlJc w:val="left"/>
      <w:pPr>
        <w:ind w:left="5760" w:hanging="360"/>
      </w:pPr>
    </w:lvl>
    <w:lvl w:ilvl="8" w:tplc="75595413" w:tentative="1">
      <w:start w:val="1"/>
      <w:numFmt w:val="lowerRoman"/>
      <w:lvlText w:val="%9."/>
      <w:lvlJc w:val="right"/>
      <w:pPr>
        <w:ind w:left="6480" w:hanging="180"/>
      </w:pPr>
    </w:lvl>
  </w:abstractNum>
  <w:abstractNum w:abstractNumId="3409">
    <w:multiLevelType w:val="hybridMultilevel"/>
    <w:lvl w:ilvl="0" w:tplc="2616637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409">
    <w:abstractNumId w:val="3409"/>
  </w:num>
  <w:num w:numId="3410">
    <w:abstractNumId w:val="34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88831289" Type="http://schemas.openxmlformats.org/officeDocument/2006/relationships/comments" Target="comments.xml"/><Relationship Id="rId595839109" Type="http://schemas.microsoft.com/office/2011/relationships/commentsExtended" Target="commentsExtended.xml"/><Relationship Id="rId26774890" Type="http://schemas.openxmlformats.org/officeDocument/2006/relationships/image" Target="media/imgrId26774890.jpg"/><Relationship Id="rId221762f13e627c9e0" Type="http://schemas.openxmlformats.org/officeDocument/2006/relationships/image" Target="media/imgrId221762f13e627c9e0.jpg"/><Relationship Id="rId355862f13e628e7c8" Type="http://schemas.openxmlformats.org/officeDocument/2006/relationships/image" Target="media/imgrId355862f13e628e7c8.jpg"/><Relationship Id="rId117562f13e62a2326" Type="http://schemas.openxmlformats.org/officeDocument/2006/relationships/image" Target="media/imgrId117562f13e62a2326.jpg"/><Relationship Id="rId644462f13e62aa84c" Type="http://schemas.openxmlformats.org/officeDocument/2006/relationships/image" Target="media/imgrId644462f13e62aa84c.jpg"/><Relationship Id="rId284862f13e62b4a94" Type="http://schemas.openxmlformats.org/officeDocument/2006/relationships/image" Target="media/imgrId284862f13e62b4a94.jpg"/><Relationship Id="rId584762f13e62c2301" Type="http://schemas.openxmlformats.org/officeDocument/2006/relationships/image" Target="media/imgrId584762f13e62c2301.jpg"/><Relationship Id="rId765162f13e62cbe57" Type="http://schemas.openxmlformats.org/officeDocument/2006/relationships/image" Target="media/imgrId765162f13e62cbe57.jpg"/><Relationship Id="rId892562f13e62dba37" Type="http://schemas.openxmlformats.org/officeDocument/2006/relationships/image" Target="media/imgrId892562f13e62dba37.png"/><Relationship Id="rId183462f13e62e9a97" Type="http://schemas.openxmlformats.org/officeDocument/2006/relationships/image" Target="media/imgrId183462f13e62e9a97.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6774890" Type="http://schemas.openxmlformats.org/officeDocument/2006/relationships/image" Target="media/imgrId2677489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6774890" Type="http://schemas.openxmlformats.org/officeDocument/2006/relationships/image" Target="media/imgrId2677489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6774890" Type="http://schemas.openxmlformats.org/officeDocument/2006/relationships/image" Target="media/imgrId2677489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6774890" Type="http://schemas.openxmlformats.org/officeDocument/2006/relationships/image" Target="media/imgrId2677489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6774890" Type="http://schemas.openxmlformats.org/officeDocument/2006/relationships/image" Target="media/imgrId2677489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6774890" Type="http://schemas.openxmlformats.org/officeDocument/2006/relationships/image" Target="media/imgrId2677489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