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?????? KDI 3404 TCR-SCR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62882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43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3623791" w:name="ctxt"/>
    <w:bookmarkEnd w:id="836237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拆卸信息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拆卸建议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8922" name="name984162f2197d1d28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5462f2197d1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要点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用户可根据索引查找相关的内容。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段落标题后的标记 ( </w:t>
      </w:r>
      <w:r>
        <w:drawing>
          <wp:inline distT="0" distB="0" distL="0" distR="0">
            <wp:extent cx="158400" cy="115200"/>
            <wp:effectExtent b="0" l="0" r="0" t="0"/>
            <wp:docPr id="33138253" name="name188862f2197d2800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25962f2197d27f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表示发动机拆卸时不需要该程序，该程序的设置只是为了对组件拆卸进行说明。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操作员应准备好设备和工具以便正确、安全操作。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拆卸之前，按照第 </w:t>
      </w:r>
      <w:hyperlink r:id="rId534362f2197d289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5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18662f2197d28c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.</w:t>
        </w:r>
      </w:hyperlink>
      <w:r>
        <w:rPr>
          <w:color w:val="00274C"/>
          <w:sz w:val="20"/>
          <w:szCs w:val="20"/>
          <w:u w:val="none"/>
        </w:rPr>
        <w:t xml:space="preserve"> 章所述进行操作。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操作前，请仔细阅读第 </w:t>
      </w:r>
      <w:hyperlink r:id="rId199062f2197d292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</w:t>
        </w:r>
      </w:hyperlink>
      <w:r>
        <w:rPr>
          <w:color w:val="00274C"/>
          <w:sz w:val="20"/>
          <w:szCs w:val="20"/>
          <w:u w:val="none"/>
        </w:rPr>
        <w:t xml:space="preserve"> 章。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为了安全容易地进行操作，我们建议在旋转台上定位发动机，以便进行发动机的大修。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拆卸期间对所有喷油系统组件接口进行密封，如第 </w:t>
      </w:r>
      <w:hyperlink r:id="rId874562f2197d29b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2.9.8</w:t>
        </w:r>
      </w:hyperlink>
      <w:r>
        <w:rPr>
          <w:color w:val="00274C"/>
          <w:sz w:val="20"/>
          <w:szCs w:val="20"/>
          <w:u w:val="none"/>
        </w:rPr>
        <w:t xml:space="preserve"> 段中所示。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采用润滑油，防止所有被拆卸的部件和连接表面都不受氧化的影响。</w:t>
      </w:r>
    </w:p>
    <w:p>
      <w:pPr>
        <w:numPr>
          <w:ilvl w:val="0"/>
          <w:numId w:val="23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必要时，可参考拆卸操作期间要用的特殊工具（例如 </w:t>
      </w:r>
      <w:hyperlink r:id="rId628062f2197d2a5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)。请参阅科勒柴油机特殊工具。( </w:t>
      </w:r>
      <w:hyperlink r:id="rId488262f2197d2a6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13.1 - 13.2 - 13.3</w:t>
        </w:r>
      </w:hyperlink>
      <w:r>
        <w:rPr>
          <w:color w:val="00274C"/>
          <w:sz w:val="20"/>
          <w:szCs w:val="20"/>
          <w:u w:val="none"/>
        </w:rPr>
        <w:t xml:space="preserve"> )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废气再循环回路的拆卸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废气再循环冷却器装置</w:t>
            </w:r>
          </w:p>
          <w:p>
            <w:pPr>
              <w:numPr>
                <w:ilvl w:val="0"/>
                <w:numId w:val="2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5962f2197d2b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、B，并取下管C及相应的垫圈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59238" name="name563862f2197d395b9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676962f2197d39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松开螺丝D、E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8062f2197d39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并取下管子 F及相应的垫圈。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8205" name="name873662f2197d4bdc5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82662f2197d4b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松开卡箍M,并取下歧管 N1。</w:t>
            </w:r>
          </w:p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松开卡箍L, 并取下歧管 N2。</w:t>
            </w:r>
          </w:p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4862f2197d4d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并取下EGR冷却器H。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15136" name="name466662f2197d5a1c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01162f2197d5a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电气组件的拆卸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5439" name="name650562f2197d63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662f2197d63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要点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在进行拆卸之前，参见第 </w:t>
            </w:r>
            <w:hyperlink r:id="rId164562f2197d63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2.13.3.1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段。</w:t>
            </w:r>
          </w:p>
          <w:p>
            <w:pPr>
              <w:numPr>
                <w:ilvl w:val="0"/>
                <w:numId w:val="2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断开接头A。</w:t>
            </w:r>
          </w:p>
          <w:p>
            <w:pPr>
              <w:numPr>
                <w:ilvl w:val="0"/>
                <w:numId w:val="2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B。</w:t>
            </w:r>
          </w:p>
          <w:p>
            <w:pPr>
              <w:numPr>
                <w:ilvl w:val="0"/>
                <w:numId w:val="2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松开卡箍C。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62560" name="name444062f2197d6f2b1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906362f2197d6f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断开接头D。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19829" name="name702562f2197d84394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538062f2197d84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断开接头M和P。.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35990" name="name323362f2197d8eae9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425962f2197d8e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断开接头G。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88356" name="name900962f2197d9be3c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402862f2197d9b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取下螺母H，断开电缆 L 和 M。</w:t>
            </w:r>
          </w:p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松开卡箍 P。</w:t>
            </w:r>
          </w:p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拧松螺丝F。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50330" name="name814962f2197daa866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725562f2197daa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断开接头R、S、T、U。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松开螺丝V ( </w:t>
            </w:r>
            <w:hyperlink r:id="rId332762f2197dab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并取下线束支架Z。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3548" name="name642262f2197db79b6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484862f2197db7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起动电机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13487" name="name941862f2197dc1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2f2197dc1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电机不可维修。</w:t>
            </w:r>
          </w:p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执行第 </w:t>
            </w:r>
            <w:hyperlink r:id="rId255162f2197dc2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.段第 2 至 3 点的操作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交流发电机</w:t>
            </w:r>
          </w:p>
          <w:p/>
          <w:p/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执行第6.6.1段第 2 至 3 点的操作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40356" name="name360762f2197dcfb0a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170562f2197dc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 废气再循环阀</w:t>
            </w:r>
          </w:p>
          <w:p/>
          <w:p/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执行第 </w:t>
            </w:r>
            <w:hyperlink r:id="rId706562f2197dd0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6.4.1段的操作。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松开螺丝D1，并取下法兰E1 及对应的垫圈。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注：    废气再循环阀为不可维修的项目，如果出现损坏/磨损，应采用新的阀门进行更换。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70823" name="name281062f2197ddda57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617962f2197ddd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传感器和开关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58999" name="name958762f2197de6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962f2197de6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要点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拆卸后，为传感器采取适当的防护措施，使其免遭撞击，或受到湿气或其他高温源的影响。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传感器与开关不可维修，因此它们在出现故障后只能更换。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机油压力开关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110829" name="name726362f2197df1f1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562f2197df1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拧开并取下机油压力开关 F1。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19566" name="name866862f2197e0bafc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917262f2197e0b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冷却液温度传感器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3821" name="name546262f2197e143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1162f2197e14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松开螺丝并取下冷却液温度传感器 G1。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93782" name="name927962f2197e20f7e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876562f2197e20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转速传感器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243447" name="name212462f2197e27e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3762f2197e27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松开螺丝H1 并取下传感器L1及对应垫圈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8462f2197e28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M1，并取下传感器N1。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68352" name="name332762f2197e31836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958462f2197e31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凸轮轴相位传感器</w:t>
            </w:r>
          </w:p>
          <w:p>
            <w:pPr>
              <w:numPr>
                <w:ilvl w:val="0"/>
                <w:numId w:val="2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松开螺丝P1 并取下传感器 Q1及对应的垫圈。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78220" name="name585462f2197e3d7e4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162662f2197e3d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传感器(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247488" name="name968762f2197e475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2062f2197e47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拧松螺丝R1，并取下传感器S1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1662f2197e47c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91443" name="name567362f2197e52f0e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522762f2197e52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燃油滤清器含水传感器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26763" name="name157362f2197e5a2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2262f2197e5a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54092" name="name140362f2197e647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4962f2197e64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燃油滤清器并非始终安装在发动机上。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拆卸传感器U1时，使用适当的容器回收滤芯T1中的燃油。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1 -    松开传感器U1与滤芯T1的螺丝。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12276" name="name869662f2197e71eb5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836062f2197e71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涡轮增压器的拆卸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松开接头 A 并取下管 B 与对应垫圈 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49271" name="name668362f2197e7f176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607962f2197e7f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D 并取下管子E及对应的垫圈。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84304" name="name354062f2197e8914c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192962f2197e89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 F 并取下涡轮增压器 G。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540726" name="name836462f2197e95c5d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244262f2197e95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排气岐管的拆卸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    取下螺丝 B、垫圈 C、岐管 D 及垫圈 E。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2 -    封闭开口与岐管，防止异物进入。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6083" name="name394262f2197ea3884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820562f2197ea3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曲轴及感应轮的拆卸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执行第6.6.1段第 4 至 5 点的操作。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飞轮壳拆卸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飞轮</w:t>
            </w:r>
          </w:p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执行  </w:t>
            </w:r>
            <w:hyperlink r:id="rId953962f2197ea4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第 2 点的操作。</w:t>
            </w:r>
          </w:p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松开螺母A但不要取下。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7589" name="name597062f2197ead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362f2197ead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774262f2197eae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0362f2197eaf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0754109" name="name291562f2197ebcda5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8562f2197ebc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危险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采用专用工具ST_34闭锁飞轮（第7.7段)。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飞轮E非常重。在拆卸时，请特别注意，以防止掉落或下落，因为掉落或下落可能会对操作员造成严重的后果。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用工具 </w:t>
            </w:r>
            <w:hyperlink r:id="rId417862f2197ebe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松开螺丝 B 并取下飞轮 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695128" name="name598462f2197eca716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570062f2197eca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飞轮壳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02325" name="name219562f2197ed51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2962f2197ed5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危险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飞轮壳F很重。在拆卸时应极为小心，避免其掉落或摔落，否则可能对工人造成严重后果。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将2个螺丝B 安装到齿圈D。 </w:t>
            </w:r>
            <w:hyperlink r:id="rId159362f2197ed5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按图示顺序松开螺丝 E。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利用工具 </w:t>
            </w:r>
            <w:hyperlink r:id="rId854162f2197ed6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，取下发动机罩 F。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18290" name="name471462f2197ee0ffd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264462f2197ee0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8712" name="name149062f2197eed712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824962f2197eed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润滑系统拆卸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机油泵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05165" name="name832262f2197f0219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3062f2197f02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2018" name="name459562f2197f0b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262f2197f0b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机油泵不可维修。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A 并取下泵装置 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11620" name="name593762f2197f17095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343862f2197f17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机油压力阀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164980" name="name955462f2197f1c1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7362f2197f1c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取下开口销 C。</w:t>
            </w:r>
          </w:p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利用磁铁取下碟片 D、弹簧 E、活塞阀 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422795" name="name493362f2197f279aa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206362f2197f27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机油冷却器和机油滤清器</w:t>
            </w:r>
          </w:p>
          <w:p>
            <w:pPr>
              <w:numPr>
                <w:ilvl w:val="0"/>
                <w:numId w:val="2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执行第 </w:t>
            </w:r>
            <w:hyperlink r:id="rId753962f2197f28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.段的操作。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注：  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要更换机油滤芯，请按照第 </w:t>
            </w:r>
            <w:hyperlink r:id="rId127362f2197f28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.段中的说明进行操作。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油汽分离器</w:t>
            </w:r>
          </w:p>
          <w:p/>
          <w:p/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执行第 </w:t>
            </w:r>
            <w:hyperlink r:id="rId663162f2197f28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.段中的操作。</w:t>
            </w:r>
          </w:p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G 并取下分离器座 F。</w:t>
            </w:r>
          </w:p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松开卡箍 B 并取下软管 M。</w:t>
            </w:r>
          </w:p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N 并取下软管 P。</w:t>
            </w:r>
          </w:p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取下快速接头R，并取下软管 S。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95475" name="name526562f2197f355d2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991462f2197f35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燃油系统的拆卸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11302" name="name475662f2197f3d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862f2197f3d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拆卸期间对所有喷油系统组件接口进行密封，如第 </w:t>
            </w:r>
            <w:hyperlink r:id="rId647462f2197f3e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段中所示。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回油管</w:t>
            </w:r>
          </w:p>
          <w:p/>
          <w:p/>
          <w:p>
            <w:pPr>
              <w:numPr>
                <w:ilvl w:val="0"/>
                <w:numId w:val="2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松开卡箍A。</w:t>
            </w:r>
          </w:p>
          <w:p>
            <w:pPr>
              <w:numPr>
                <w:ilvl w:val="0"/>
                <w:numId w:val="2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将喷油器CN与接口 B 脱开。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38892" name="name126662f2197f46b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9962f2197f46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取下接口后，卡箍 A必须能自动返回其初始位置；否则必须将其更换。</w:t>
            </w:r>
          </w:p>
          <w:p/>
          <w:p/>
          <w:p>
            <w:pPr>
              <w:numPr>
                <w:ilvl w:val="0"/>
                <w:numId w:val="2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松开螺丝D。</w:t>
            </w:r>
          </w:p>
          <w:p>
            <w:pPr>
              <w:numPr>
                <w:ilvl w:val="0"/>
                <w:numId w:val="2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脱开管子E。</w:t>
            </w:r>
          </w:p>
          <w:p>
            <w:pPr>
              <w:numPr>
                <w:ilvl w:val="0"/>
                <w:numId w:val="2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松开并取下螺丝G及对应的垫圈 ，并盖上喷油器安全阀G的盖子。</w:t>
            </w:r>
          </w:p>
          <w:p>
            <w:pPr>
              <w:numPr>
                <w:ilvl w:val="0"/>
                <w:numId w:val="2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取下回油管。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40367" name="name794562f2197f51394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708062f2197f5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526930" name="name585962f2197f5a478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699362f2197f5a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燃油管路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取下油管H、L。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968186" name="name326262f2197f620b5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373462f2197f62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高压燃油管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7035" name="name734562f2197f6bf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4262f2197f6b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危险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喷射回路处于高压下，按照第 </w:t>
            </w:r>
            <w:hyperlink r:id="rId628862f2197f6c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.段所示使用安全保护装置。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仔细慢慢拧松螺母N，确保共轨未处于压力下。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松开螺丝M。</w:t>
            </w:r>
          </w:p>
          <w:p>
            <w:pPr>
              <w:numPr>
                <w:ilvl w:val="0"/>
                <w:numId w:val="2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按顺序松开螺母N和P。</w:t>
            </w:r>
          </w:p>
          <w:p>
            <w:pPr>
              <w:numPr>
                <w:ilvl w:val="0"/>
                <w:numId w:val="2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按顺序全部松开螺母N和P，并取下高压管Q 和R。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499462" name="name561162f2197f7a68c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662662f2197f7a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喷油器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松开螺丝S并取下喷油器 T。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注：    注意保护传感器AD，防止其受到撞击、潮湿和高温源的影响。轨道的内部零件不能进行维修。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22214" name="name444462f2197f86343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252362f2197f86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喷油器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48235" name="name950762f2197f98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062f2197f98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若要拆卸喷油器（并不一定更换），请采用原厂的相关的气缸编号对其进行标记，以免在重新组装时混淆。（图7.38）。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喷油器不能维修。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如果要更换一个或多个喷油器，必须通过专用的容器( </w:t>
            </w:r>
            <w:hyperlink r:id="rId897962f2197f9a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)在ECU中插入新的校准数据。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请注意不要损坏垫圈V。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松开螺丝J，并取下螺丝及对应的垫圈AF，然后取下支架W。</w:t>
            </w:r>
          </w:p>
          <w:p>
            <w:pPr>
              <w:numPr>
                <w:ilvl w:val="0"/>
                <w:numId w:val="2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拔出喷油器 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注：    若无法取下喷油器（仅作用于X点），可使用开口扳手Ã 34 mm），略微转动，解锁组件</w:t>
            </w:r>
          </w:p>
          <w:p>
            <w:pPr>
              <w:numPr>
                <w:ilvl w:val="0"/>
                <w:numId w:val="2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拆卸期间对所有喷油系统组件的接口进行密封，按照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第 </w:t>
            </w:r>
            <w:hyperlink r:id="rId477062f2197f9c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 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段中的说明进行操作。 </w:t>
            </w:r>
          </w:p>
          <w:p>
            <w:pPr>
              <w:numPr>
                <w:ilvl w:val="0"/>
                <w:numId w:val="2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确保垫圈Y已固定在正确位置（图7.38）。 否则，将垫圈从喷油器 Z中取下。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9245983" name="name881462f2197fa697b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525562f2197fa6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930043" name="name119362f2197fb532a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119562f2197fb5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燃油滤清器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340603" name="name960662f2197fbc4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3362f2197fbc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将燃油滤芯A1与滤清器座 B1脱开。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松开螺丝C1并取下滤清器座 B1。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63316" name="name346762f2197fc80f6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403662f2197fc8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高压油泵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64849" name="name743662f2197fd9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962f2197fd9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要点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拆卸前，请仔细阅读第 </w:t>
            </w:r>
            <w:hyperlink r:id="rId224162f2197fda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1段。 喷油泵不可维修。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如果需要更换进油泵，在组装后，必须通过仪表 </w:t>
            </w:r>
            <w:hyperlink r:id="rId719562f2197fdb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进行泵学习程序。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松开螺母 D1。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用螺丝将工具ST_13固定到齿圈E1。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重新安装工具 </w:t>
            </w:r>
            <w:hyperlink r:id="rId977462f2197fdb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的螺丝 F1，将泵H1与齿圈E1脱开。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松开螺丝G1，取下泵H1及对应的垫圈L1。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拆卸期间对所有喷油系统组件的接口进行密封，按照第 </w:t>
            </w:r>
            <w:hyperlink r:id="rId749962f2197fdc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段中说明进行操作。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33196" name="name562162f2197fe48c5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305762f2197fe4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16801" name="name949462f2197ff1ec3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883662f2197ff1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吸气歧管的拆卸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松开螺丝A，并取下半歧管B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5862f2197ff3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取下分离板C 和垫圈D。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04583" name="name790462f2198009edf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104062f2198009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E</w:t>
            </w:r>
          </w:p>
          <w:p>
            <w:pPr>
              <w:numPr>
                <w:ilvl w:val="0"/>
                <w:numId w:val="2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取下半歧管F和垫圈G。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53307" name="name618262f21980167d1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341762f2198016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气缸盖装置的拆卸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摇臂室盖</w:t>
            </w:r>
          </w:p>
          <w:p>
            <w:pPr>
              <w:numPr>
                <w:ilvl w:val="0"/>
                <w:numId w:val="2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松开螺丝A。</w:t>
            </w:r>
          </w:p>
          <w:p>
            <w:pPr>
              <w:numPr>
                <w:ilvl w:val="0"/>
                <w:numId w:val="2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取下摇臂室盖B。</w:t>
            </w:r>
          </w:p>
          <w:p>
            <w:pPr>
              <w:numPr>
                <w:ilvl w:val="0"/>
                <w:numId w:val="2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取下垫圈C。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51057" name="name353362f21980250eb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835862f2198025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摇臂轴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 D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松开摇臂轴装置 E。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30247" name="name122362f21980321ee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321762f2198032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摇臂(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685994" name="name254262f219803b6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9762f219803b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取下卡环 F。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取下轴肩卡簧 G。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取下摇臂 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13839" name="name471462f2198047f59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377462f2198047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 阀杆和桥</w:t>
            </w:r>
          </w:p>
          <w:p/>
          <w:p/>
          <w:p>
            <w:pPr>
              <w:numPr>
                <w:ilvl w:val="0"/>
                <w:numId w:val="2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取下阀桥 M。</w:t>
            </w:r>
          </w:p>
          <w:p>
            <w:pPr>
              <w:numPr>
                <w:ilvl w:val="0"/>
                <w:numId w:val="2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取下摇臂与控制杆 N。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97811" name="name207262f21980548bc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396462f2198054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气缸盖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97516" name="name729162f219805d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262f219805d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每次拆卸后务必更换螺丝 P。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切勿完全取下螺丝，应先按图示顺序依次松动。</w:t>
            </w:r>
          </w:p>
          <w:p/>
          <w:p/>
          <w:p>
            <w:pPr>
              <w:numPr>
                <w:ilvl w:val="0"/>
                <w:numId w:val="2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按图示顺序依次松动紧固螺丝 P</w:t>
            </w:r>
          </w:p>
          <w:p>
            <w:pPr>
              <w:numPr>
                <w:ilvl w:val="0"/>
                <w:numId w:val="2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按图示顺序取下螺丝 P。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69292" name="name688562f2198065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862f2198065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要点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要提升气缸盖Q，仅需要使用科勒提供的两个吊环螺栓（参见图7.55）。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在拆卸气缸盖Q以及随后的拆卸、控制和组装操作时，必须保护气缸盖Q和曲轴箱J的结合面W，防止受到冲击。</w:t>
            </w:r>
          </w:p>
          <w:p>
            <w:pPr>
              <w:numPr>
                <w:ilvl w:val="0"/>
                <w:numId w:val="2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取下气缸盖 Q。</w:t>
            </w:r>
          </w:p>
          <w:p>
            <w:pPr>
              <w:numPr>
                <w:ilvl w:val="0"/>
                <w:numId w:val="2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取出气缸垫 R。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60311" name="name908962f219806f2de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708162f219806f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14296" name="name544662f219807c0f5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233962f219807c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气门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67571" name="name974662f21980829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0762f2198082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将工具   </w:t>
            </w:r>
            <w:hyperlink r:id="rId164162f2198082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安装到气缸盖 Q 上，将其固定到一个孔中，固定摇臂盖。 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注：    根据待拆卸气门的位置改变固定孔。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按图示安置工具  </w:t>
            </w:r>
            <w:hyperlink r:id="rId542062f2198083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。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37814" name="name761462f219808f9c8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324062f219808f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将工具 </w:t>
            </w:r>
            <w:hyperlink r:id="rId598762f2198090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的手柄往下推，使阀片 S 沿箭头 T 的方向下沉，利用磁铁取下锁夹 U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应对各个相关气门重复所有操作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83869" name="name932762f219809d325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946962f219809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68231" name="name960662f21980a6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962f21980a6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在取下气门之前，先作些标记记录其原始位置，避免在重新组装（如未将其更换）时混淆。</w:t>
            </w:r>
          </w:p>
          <w:p/>
          <w:p/>
          <w:p>
            <w:pPr>
              <w:numPr>
                <w:ilvl w:val="0"/>
                <w:numId w:val="2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取下气门 V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4661" name="name122862f21980b0636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734862f21980b0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喷油器套管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577054" name="name908862f21980b98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9762f21980b9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拧下螺丝并从气缸盖 Q 上取下套筒 Z。</w:t>
            </w:r>
          </w:p>
          <w:p>
            <w:pPr>
              <w:numPr>
                <w:ilvl w:val="0"/>
                <w:numId w:val="2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取下垫圈 J、K。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380677" name="name156362f21980c3f9e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862662f21980c3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气门油封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627251" name="name405562f21980cd7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5062f21980c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取下垫圈 W。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24678" name="name363862f21980d92e4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823862f21980d9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吊环螺栓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137277" name="name528362f21980e30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362f21980e3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X 并取下吊环螺栓 Y。</w:t>
            </w:r>
          </w:p>
          <w:p>
            <w:pPr>
              <w:numPr>
                <w:ilvl w:val="0"/>
                <w:numId w:val="2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彻底冲洗气缸盖 Q。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243819" name="name173962f21980eb924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998762f21980eb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正时系统齿轮的拆卸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inline distT="0" distB="0" distL="0" distR="0">
                  <wp:extent cx="360000" cy="309600"/>
                  <wp:effectExtent b="0" l="0" r="0" t="0"/>
                  <wp:docPr id="61805066" name="name461362f21980f323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662f21980f3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要点 对于以下操作，应使气缸盖面朝下，翻转发动机。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1 -    取下 齿圈 A。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2 -    旋开螺丝 B 并取下齿圈 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注：将齿圈A按压安装到凸轮轴上；取下齿圈A，然后取下凸轮轴。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98793" name="name596862f219810cb7e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361862f219810c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油底壳拆卸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    油底壳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松开螺丝 A。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在曲轴 D 的表面 C 和油底壳 B 之间插入一块薄片，取下油底壳B。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取出机油标尺 E。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26723" name="name989662f219811961f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800362f2198119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    机油进油管</w:t>
            </w:r>
          </w:p>
          <w:p>
            <w:pPr>
              <w:numPr>
                <w:ilvl w:val="0"/>
                <w:numId w:val="2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 F 并取出管 G。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49547" name="name382662f21981242ef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150662f2198124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回油管(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598140" name="name592062f219812eb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9062f219812e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 H 并取出管 L。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22204" name="name558362f219813b4f8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608562f219813b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发动机缸体的拆卸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活塞装置/连杆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06993" name="name663862f2198144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862f2198144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要点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在连杆、连杆大端 N、活塞与活塞销上做一些数字参考标记（气缸 n°），以免组装时不小心混淆组件。若不按照上述操作，则可能导致发动机故障。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连杆 M 与端盖 N 的参考标记只能做在与 K1 和 K2 对应的一侧，如图 7.61 所示。</w:t>
            </w:r>
          </w:p>
          <w:p/>
          <w:p/>
          <w:p>
            <w:pPr>
              <w:numPr>
                <w:ilvl w:val="0"/>
                <w:numId w:val="2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拧开螺栓的 M 并取下连接杆大端 N。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75470" name="name133362f219814dbbc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174962f219814d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注：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连杆上的连接帽N可用中心椎销（图 7.62.34）或通过破坏的方式（图 7.63.35——无中心椎销）的方式取出。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4919354" name="name530062f219815cde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19062f219815c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7198078" name="name577862f219816d01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46362f219816d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41105800" name="name653662f219817ab88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861662f219817a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沿箭头 X 方向给连杆 L 手动施压，将连杆-活塞组件从 2 和 3 的位置拉出来。</w:t>
            </w:r>
          </w:p>
          <w:p>
            <w:pPr>
              <w:numPr>
                <w:ilvl w:val="0"/>
                <w:numId w:val="2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采用相关的活塞和连杆装置N连接连杆大端盖L。</w:t>
            </w:r>
          </w:p>
          <w:p>
            <w:pPr>
              <w:numPr>
                <w:ilvl w:val="0"/>
                <w:numId w:val="2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 180°角转动曲轴。</w:t>
            </w:r>
          </w:p>
          <w:p>
            <w:pPr>
              <w:numPr>
                <w:ilvl w:val="0"/>
                <w:numId w:val="2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重复 2 至 5 点内容，取下连杆-活塞组件并安置好 1 和 4。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792902" name="name588362f21981879f0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883362f2198187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37239" name="name957262f219818dfa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4062f219818d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连接杆半轴 P 采用特殊材料制造。因此，每次拆卸时必须将其更换，以免卡住。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721358" name="name671762f21981971eb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465062f2198197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下曲轴箱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37042" name="name835362f219819d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362f219819d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每次拆卸后务必更换螺丝 Q。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切勿完全取下螺丝，应先按图示顺序依次松动。</w:t>
            </w:r>
          </w:p>
          <w:p/>
          <w:p/>
          <w:p/>
          <w:p/>
          <w:p>
            <w:pPr>
              <w:numPr>
                <w:ilvl w:val="0"/>
                <w:numId w:val="2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按图示顺序依次松动紧固螺丝Q。</w:t>
            </w:r>
          </w:p>
          <w:p>
            <w:pPr>
              <w:numPr>
                <w:ilvl w:val="0"/>
                <w:numId w:val="2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按图示顺序取出螺丝 Q。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9110423" name="name249062f21981aae2b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818962f21981aa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65338" name="name300262f21981b0e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562f21981b0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每次拆卸都必须更换螺丝 R。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切勿完全取下螺丝，应先按图示顺序依次松动。</w:t>
            </w:r>
          </w:p>
          <w:p/>
          <w:p/>
          <w:p>
            <w:pPr>
              <w:numPr>
                <w:ilvl w:val="0"/>
                <w:numId w:val="2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按图示顺序依次松动紧固螺丝 R。</w:t>
            </w:r>
          </w:p>
          <w:p>
            <w:pPr>
              <w:numPr>
                <w:ilvl w:val="0"/>
                <w:numId w:val="2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按图示顺序取下螺丝 R。</w:t>
            </w:r>
          </w:p>
          <w:p>
            <w:pPr>
              <w:numPr>
                <w:ilvl w:val="0"/>
                <w:numId w:val="2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取下下曲轴箱 D1 并将其存放在适当的容器内以便冲洗。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0141589" name="name996362f21981bce1a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822362f21981bc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曲轴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取下:</w:t>
            </w:r>
          </w:p>
          <w:p/>
          <w:p/>
          <w:p>
            <w:pPr>
              <w:numPr>
                <w:ilvl w:val="0"/>
                <w:numId w:val="2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曲轴 S.</w:t>
            </w:r>
          </w:p>
          <w:p>
            <w:pPr>
              <w:numPr>
                <w:ilvl w:val="0"/>
                <w:numId w:val="2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半轴肩挡圈 T.</w:t>
            </w:r>
          </w:p>
          <w:p>
            <w:pPr>
              <w:numPr>
                <w:ilvl w:val="0"/>
                <w:numId w:val="2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从曲轴 S 上取出垫圈 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268694" name="name772162f21981c9cf6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190362f21981c9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活塞(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783249" name="name404862f21981d24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6062f21981d2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取下卡环 V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取下销子 Z，使活塞 J 与连杆 L 分离。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70805" name="name413462f21981dd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762f21981dd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如果未更换，按照参考将部件连接在一起（连杆-活塞-活塞销），以防止组装期间混淆。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0916854" name="name568862f21981e8b51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961562f21981e8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挡圈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67797" name="name174862f21981f30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3262f21981f3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取下挡圈 K。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24896" name="name818762f219820b59e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757162f219820b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机油喷嘴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602712" name="name601762f2198213e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8662f2198213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松开螺丝 W 并从上半曲轴箱 D2 中取出喷嘴 X。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23382" name="name570162f21982200fa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608862f2198220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凸轮轴挺柱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利用磁铁，从上半曲轴箱 D2 中取下挺柱 Y。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92710" name="name799662f219822a495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252862f219822a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曲轴轴瓦</w:t>
            </w:r>
          </w:p>
          <w:p>
            <w:pPr>
              <w:numPr>
                <w:ilvl w:val="0"/>
                <w:numId w:val="2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从上曲轴箱 D2 取下曲轴轴瓦A1。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05971" name="name879362f2198233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562f2198233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要点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曲轴轴瓦 A1、B1 采用特殊材料制造。因此，每次拆卸时必须将其更换，以免卡住。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67363" name="name498762f219823b90f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751262f219823b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从下曲轴箱 D1 中取下曲轴轴瓦B1。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32533" name="name482062f2198247873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558262f2198247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651">
    <w:multiLevelType w:val="hybridMultilevel"/>
    <w:lvl w:ilvl="0" w:tplc="57926649">
      <w:start w:val="1"/>
      <w:numFmt w:val="decimal"/>
      <w:lvlText w:val="%1."/>
      <w:lvlJc w:val="left"/>
      <w:pPr>
        <w:ind w:left="720" w:hanging="360"/>
      </w:pPr>
    </w:lvl>
    <w:lvl w:ilvl="1" w:tplc="57926649" w:tentative="1">
      <w:start w:val="1"/>
      <w:numFmt w:val="lowerLetter"/>
      <w:lvlText w:val="%2."/>
      <w:lvlJc w:val="left"/>
      <w:pPr>
        <w:ind w:left="1440" w:hanging="360"/>
      </w:pPr>
    </w:lvl>
    <w:lvl w:ilvl="2" w:tplc="57926649" w:tentative="1">
      <w:start w:val="1"/>
      <w:numFmt w:val="lowerRoman"/>
      <w:lvlText w:val="%3."/>
      <w:lvlJc w:val="right"/>
      <w:pPr>
        <w:ind w:left="2160" w:hanging="180"/>
      </w:pPr>
    </w:lvl>
    <w:lvl w:ilvl="3" w:tplc="57926649" w:tentative="1">
      <w:start w:val="1"/>
      <w:numFmt w:val="decimal"/>
      <w:lvlText w:val="%4."/>
      <w:lvlJc w:val="left"/>
      <w:pPr>
        <w:ind w:left="2880" w:hanging="360"/>
      </w:pPr>
    </w:lvl>
    <w:lvl w:ilvl="4" w:tplc="57926649" w:tentative="1">
      <w:start w:val="1"/>
      <w:numFmt w:val="lowerLetter"/>
      <w:lvlText w:val="%5."/>
      <w:lvlJc w:val="left"/>
      <w:pPr>
        <w:ind w:left="3600" w:hanging="360"/>
      </w:pPr>
    </w:lvl>
    <w:lvl w:ilvl="5" w:tplc="57926649" w:tentative="1">
      <w:start w:val="1"/>
      <w:numFmt w:val="lowerRoman"/>
      <w:lvlText w:val="%6."/>
      <w:lvlJc w:val="right"/>
      <w:pPr>
        <w:ind w:left="4320" w:hanging="180"/>
      </w:pPr>
    </w:lvl>
    <w:lvl w:ilvl="6" w:tplc="57926649" w:tentative="1">
      <w:start w:val="1"/>
      <w:numFmt w:val="decimal"/>
      <w:lvlText w:val="%7."/>
      <w:lvlJc w:val="left"/>
      <w:pPr>
        <w:ind w:left="5040" w:hanging="360"/>
      </w:pPr>
    </w:lvl>
    <w:lvl w:ilvl="7" w:tplc="57926649" w:tentative="1">
      <w:start w:val="1"/>
      <w:numFmt w:val="lowerLetter"/>
      <w:lvlText w:val="%8."/>
      <w:lvlJc w:val="left"/>
      <w:pPr>
        <w:ind w:left="5760" w:hanging="360"/>
      </w:pPr>
    </w:lvl>
    <w:lvl w:ilvl="8" w:tplc="57926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0">
    <w:multiLevelType w:val="hybridMultilevel"/>
    <w:lvl w:ilvl="0" w:tplc="49752302">
      <w:start w:val="1"/>
      <w:numFmt w:val="decimal"/>
      <w:lvlText w:val="%1."/>
      <w:lvlJc w:val="left"/>
      <w:pPr>
        <w:ind w:left="720" w:hanging="360"/>
      </w:pPr>
    </w:lvl>
    <w:lvl w:ilvl="1" w:tplc="49752302" w:tentative="1">
      <w:start w:val="1"/>
      <w:numFmt w:val="lowerLetter"/>
      <w:lvlText w:val="%2."/>
      <w:lvlJc w:val="left"/>
      <w:pPr>
        <w:ind w:left="1440" w:hanging="360"/>
      </w:pPr>
    </w:lvl>
    <w:lvl w:ilvl="2" w:tplc="49752302" w:tentative="1">
      <w:start w:val="1"/>
      <w:numFmt w:val="lowerRoman"/>
      <w:lvlText w:val="%3."/>
      <w:lvlJc w:val="right"/>
      <w:pPr>
        <w:ind w:left="2160" w:hanging="180"/>
      </w:pPr>
    </w:lvl>
    <w:lvl w:ilvl="3" w:tplc="49752302" w:tentative="1">
      <w:start w:val="1"/>
      <w:numFmt w:val="decimal"/>
      <w:lvlText w:val="%4."/>
      <w:lvlJc w:val="left"/>
      <w:pPr>
        <w:ind w:left="2880" w:hanging="360"/>
      </w:pPr>
    </w:lvl>
    <w:lvl w:ilvl="4" w:tplc="49752302" w:tentative="1">
      <w:start w:val="1"/>
      <w:numFmt w:val="lowerLetter"/>
      <w:lvlText w:val="%5."/>
      <w:lvlJc w:val="left"/>
      <w:pPr>
        <w:ind w:left="3600" w:hanging="360"/>
      </w:pPr>
    </w:lvl>
    <w:lvl w:ilvl="5" w:tplc="49752302" w:tentative="1">
      <w:start w:val="1"/>
      <w:numFmt w:val="lowerRoman"/>
      <w:lvlText w:val="%6."/>
      <w:lvlJc w:val="right"/>
      <w:pPr>
        <w:ind w:left="4320" w:hanging="180"/>
      </w:pPr>
    </w:lvl>
    <w:lvl w:ilvl="6" w:tplc="49752302" w:tentative="1">
      <w:start w:val="1"/>
      <w:numFmt w:val="decimal"/>
      <w:lvlText w:val="%7."/>
      <w:lvlJc w:val="left"/>
      <w:pPr>
        <w:ind w:left="5040" w:hanging="360"/>
      </w:pPr>
    </w:lvl>
    <w:lvl w:ilvl="7" w:tplc="49752302" w:tentative="1">
      <w:start w:val="1"/>
      <w:numFmt w:val="lowerLetter"/>
      <w:lvlText w:val="%8."/>
      <w:lvlJc w:val="left"/>
      <w:pPr>
        <w:ind w:left="5760" w:hanging="360"/>
      </w:pPr>
    </w:lvl>
    <w:lvl w:ilvl="8" w:tplc="4975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9">
    <w:multiLevelType w:val="hybridMultilevel"/>
    <w:lvl w:ilvl="0" w:tplc="90391110">
      <w:start w:val="1"/>
      <w:numFmt w:val="decimal"/>
      <w:lvlText w:val="%1."/>
      <w:lvlJc w:val="left"/>
      <w:pPr>
        <w:ind w:left="720" w:hanging="360"/>
      </w:pPr>
    </w:lvl>
    <w:lvl w:ilvl="1" w:tplc="90391110" w:tentative="1">
      <w:start w:val="1"/>
      <w:numFmt w:val="lowerLetter"/>
      <w:lvlText w:val="%2."/>
      <w:lvlJc w:val="left"/>
      <w:pPr>
        <w:ind w:left="1440" w:hanging="360"/>
      </w:pPr>
    </w:lvl>
    <w:lvl w:ilvl="2" w:tplc="90391110" w:tentative="1">
      <w:start w:val="1"/>
      <w:numFmt w:val="lowerRoman"/>
      <w:lvlText w:val="%3."/>
      <w:lvlJc w:val="right"/>
      <w:pPr>
        <w:ind w:left="2160" w:hanging="180"/>
      </w:pPr>
    </w:lvl>
    <w:lvl w:ilvl="3" w:tplc="90391110" w:tentative="1">
      <w:start w:val="1"/>
      <w:numFmt w:val="decimal"/>
      <w:lvlText w:val="%4."/>
      <w:lvlJc w:val="left"/>
      <w:pPr>
        <w:ind w:left="2880" w:hanging="360"/>
      </w:pPr>
    </w:lvl>
    <w:lvl w:ilvl="4" w:tplc="90391110" w:tentative="1">
      <w:start w:val="1"/>
      <w:numFmt w:val="lowerLetter"/>
      <w:lvlText w:val="%5."/>
      <w:lvlJc w:val="left"/>
      <w:pPr>
        <w:ind w:left="3600" w:hanging="360"/>
      </w:pPr>
    </w:lvl>
    <w:lvl w:ilvl="5" w:tplc="90391110" w:tentative="1">
      <w:start w:val="1"/>
      <w:numFmt w:val="lowerRoman"/>
      <w:lvlText w:val="%6."/>
      <w:lvlJc w:val="right"/>
      <w:pPr>
        <w:ind w:left="4320" w:hanging="180"/>
      </w:pPr>
    </w:lvl>
    <w:lvl w:ilvl="6" w:tplc="90391110" w:tentative="1">
      <w:start w:val="1"/>
      <w:numFmt w:val="decimal"/>
      <w:lvlText w:val="%7."/>
      <w:lvlJc w:val="left"/>
      <w:pPr>
        <w:ind w:left="5040" w:hanging="360"/>
      </w:pPr>
    </w:lvl>
    <w:lvl w:ilvl="7" w:tplc="90391110" w:tentative="1">
      <w:start w:val="1"/>
      <w:numFmt w:val="lowerLetter"/>
      <w:lvlText w:val="%8."/>
      <w:lvlJc w:val="left"/>
      <w:pPr>
        <w:ind w:left="5760" w:hanging="360"/>
      </w:pPr>
    </w:lvl>
    <w:lvl w:ilvl="8" w:tplc="90391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8">
    <w:multiLevelType w:val="hybridMultilevel"/>
    <w:lvl w:ilvl="0" w:tplc="13529793">
      <w:start w:val="1"/>
      <w:numFmt w:val="decimal"/>
      <w:lvlText w:val="%1."/>
      <w:lvlJc w:val="left"/>
      <w:pPr>
        <w:ind w:left="720" w:hanging="360"/>
      </w:pPr>
    </w:lvl>
    <w:lvl w:ilvl="1" w:tplc="13529793" w:tentative="1">
      <w:start w:val="1"/>
      <w:numFmt w:val="lowerLetter"/>
      <w:lvlText w:val="%2."/>
      <w:lvlJc w:val="left"/>
      <w:pPr>
        <w:ind w:left="1440" w:hanging="360"/>
      </w:pPr>
    </w:lvl>
    <w:lvl w:ilvl="2" w:tplc="13529793" w:tentative="1">
      <w:start w:val="1"/>
      <w:numFmt w:val="lowerRoman"/>
      <w:lvlText w:val="%3."/>
      <w:lvlJc w:val="right"/>
      <w:pPr>
        <w:ind w:left="2160" w:hanging="180"/>
      </w:pPr>
    </w:lvl>
    <w:lvl w:ilvl="3" w:tplc="13529793" w:tentative="1">
      <w:start w:val="1"/>
      <w:numFmt w:val="decimal"/>
      <w:lvlText w:val="%4."/>
      <w:lvlJc w:val="left"/>
      <w:pPr>
        <w:ind w:left="2880" w:hanging="360"/>
      </w:pPr>
    </w:lvl>
    <w:lvl w:ilvl="4" w:tplc="13529793" w:tentative="1">
      <w:start w:val="1"/>
      <w:numFmt w:val="lowerLetter"/>
      <w:lvlText w:val="%5."/>
      <w:lvlJc w:val="left"/>
      <w:pPr>
        <w:ind w:left="3600" w:hanging="360"/>
      </w:pPr>
    </w:lvl>
    <w:lvl w:ilvl="5" w:tplc="13529793" w:tentative="1">
      <w:start w:val="1"/>
      <w:numFmt w:val="lowerRoman"/>
      <w:lvlText w:val="%6."/>
      <w:lvlJc w:val="right"/>
      <w:pPr>
        <w:ind w:left="4320" w:hanging="180"/>
      </w:pPr>
    </w:lvl>
    <w:lvl w:ilvl="6" w:tplc="13529793" w:tentative="1">
      <w:start w:val="1"/>
      <w:numFmt w:val="decimal"/>
      <w:lvlText w:val="%7."/>
      <w:lvlJc w:val="left"/>
      <w:pPr>
        <w:ind w:left="5040" w:hanging="360"/>
      </w:pPr>
    </w:lvl>
    <w:lvl w:ilvl="7" w:tplc="13529793" w:tentative="1">
      <w:start w:val="1"/>
      <w:numFmt w:val="lowerLetter"/>
      <w:lvlText w:val="%8."/>
      <w:lvlJc w:val="left"/>
      <w:pPr>
        <w:ind w:left="5760" w:hanging="360"/>
      </w:pPr>
    </w:lvl>
    <w:lvl w:ilvl="8" w:tplc="1352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7">
    <w:multiLevelType w:val="hybridMultilevel"/>
    <w:lvl w:ilvl="0" w:tplc="60023513">
      <w:start w:val="1"/>
      <w:numFmt w:val="decimal"/>
      <w:lvlText w:val="%1."/>
      <w:lvlJc w:val="left"/>
      <w:pPr>
        <w:ind w:left="720" w:hanging="360"/>
      </w:pPr>
    </w:lvl>
    <w:lvl w:ilvl="1" w:tplc="60023513" w:tentative="1">
      <w:start w:val="1"/>
      <w:numFmt w:val="lowerLetter"/>
      <w:lvlText w:val="%2."/>
      <w:lvlJc w:val="left"/>
      <w:pPr>
        <w:ind w:left="1440" w:hanging="360"/>
      </w:pPr>
    </w:lvl>
    <w:lvl w:ilvl="2" w:tplc="60023513" w:tentative="1">
      <w:start w:val="1"/>
      <w:numFmt w:val="lowerRoman"/>
      <w:lvlText w:val="%3."/>
      <w:lvlJc w:val="right"/>
      <w:pPr>
        <w:ind w:left="2160" w:hanging="180"/>
      </w:pPr>
    </w:lvl>
    <w:lvl w:ilvl="3" w:tplc="60023513" w:tentative="1">
      <w:start w:val="1"/>
      <w:numFmt w:val="decimal"/>
      <w:lvlText w:val="%4."/>
      <w:lvlJc w:val="left"/>
      <w:pPr>
        <w:ind w:left="2880" w:hanging="360"/>
      </w:pPr>
    </w:lvl>
    <w:lvl w:ilvl="4" w:tplc="60023513" w:tentative="1">
      <w:start w:val="1"/>
      <w:numFmt w:val="lowerLetter"/>
      <w:lvlText w:val="%5."/>
      <w:lvlJc w:val="left"/>
      <w:pPr>
        <w:ind w:left="3600" w:hanging="360"/>
      </w:pPr>
    </w:lvl>
    <w:lvl w:ilvl="5" w:tplc="60023513" w:tentative="1">
      <w:start w:val="1"/>
      <w:numFmt w:val="lowerRoman"/>
      <w:lvlText w:val="%6."/>
      <w:lvlJc w:val="right"/>
      <w:pPr>
        <w:ind w:left="4320" w:hanging="180"/>
      </w:pPr>
    </w:lvl>
    <w:lvl w:ilvl="6" w:tplc="60023513" w:tentative="1">
      <w:start w:val="1"/>
      <w:numFmt w:val="decimal"/>
      <w:lvlText w:val="%7."/>
      <w:lvlJc w:val="left"/>
      <w:pPr>
        <w:ind w:left="5040" w:hanging="360"/>
      </w:pPr>
    </w:lvl>
    <w:lvl w:ilvl="7" w:tplc="60023513" w:tentative="1">
      <w:start w:val="1"/>
      <w:numFmt w:val="lowerLetter"/>
      <w:lvlText w:val="%8."/>
      <w:lvlJc w:val="left"/>
      <w:pPr>
        <w:ind w:left="5760" w:hanging="360"/>
      </w:pPr>
    </w:lvl>
    <w:lvl w:ilvl="8" w:tplc="60023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6">
    <w:multiLevelType w:val="hybridMultilevel"/>
    <w:lvl w:ilvl="0" w:tplc="47976399">
      <w:start w:val="1"/>
      <w:numFmt w:val="decimal"/>
      <w:lvlText w:val="%1."/>
      <w:lvlJc w:val="left"/>
      <w:pPr>
        <w:ind w:left="720" w:hanging="360"/>
      </w:pPr>
    </w:lvl>
    <w:lvl w:ilvl="1" w:tplc="47976399" w:tentative="1">
      <w:start w:val="1"/>
      <w:numFmt w:val="lowerLetter"/>
      <w:lvlText w:val="%2."/>
      <w:lvlJc w:val="left"/>
      <w:pPr>
        <w:ind w:left="1440" w:hanging="360"/>
      </w:pPr>
    </w:lvl>
    <w:lvl w:ilvl="2" w:tplc="47976399" w:tentative="1">
      <w:start w:val="1"/>
      <w:numFmt w:val="lowerRoman"/>
      <w:lvlText w:val="%3."/>
      <w:lvlJc w:val="right"/>
      <w:pPr>
        <w:ind w:left="2160" w:hanging="180"/>
      </w:pPr>
    </w:lvl>
    <w:lvl w:ilvl="3" w:tplc="47976399" w:tentative="1">
      <w:start w:val="1"/>
      <w:numFmt w:val="decimal"/>
      <w:lvlText w:val="%4."/>
      <w:lvlJc w:val="left"/>
      <w:pPr>
        <w:ind w:left="2880" w:hanging="360"/>
      </w:pPr>
    </w:lvl>
    <w:lvl w:ilvl="4" w:tplc="47976399" w:tentative="1">
      <w:start w:val="1"/>
      <w:numFmt w:val="lowerLetter"/>
      <w:lvlText w:val="%5."/>
      <w:lvlJc w:val="left"/>
      <w:pPr>
        <w:ind w:left="3600" w:hanging="360"/>
      </w:pPr>
    </w:lvl>
    <w:lvl w:ilvl="5" w:tplc="47976399" w:tentative="1">
      <w:start w:val="1"/>
      <w:numFmt w:val="lowerRoman"/>
      <w:lvlText w:val="%6."/>
      <w:lvlJc w:val="right"/>
      <w:pPr>
        <w:ind w:left="4320" w:hanging="180"/>
      </w:pPr>
    </w:lvl>
    <w:lvl w:ilvl="6" w:tplc="47976399" w:tentative="1">
      <w:start w:val="1"/>
      <w:numFmt w:val="decimal"/>
      <w:lvlText w:val="%7."/>
      <w:lvlJc w:val="left"/>
      <w:pPr>
        <w:ind w:left="5040" w:hanging="360"/>
      </w:pPr>
    </w:lvl>
    <w:lvl w:ilvl="7" w:tplc="47976399" w:tentative="1">
      <w:start w:val="1"/>
      <w:numFmt w:val="lowerLetter"/>
      <w:lvlText w:val="%8."/>
      <w:lvlJc w:val="left"/>
      <w:pPr>
        <w:ind w:left="5760" w:hanging="360"/>
      </w:pPr>
    </w:lvl>
    <w:lvl w:ilvl="8" w:tplc="47976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5">
    <w:multiLevelType w:val="hybridMultilevel"/>
    <w:lvl w:ilvl="0" w:tplc="65180788">
      <w:start w:val="1"/>
      <w:numFmt w:val="decimal"/>
      <w:lvlText w:val="%1."/>
      <w:lvlJc w:val="left"/>
      <w:pPr>
        <w:ind w:left="720" w:hanging="360"/>
      </w:pPr>
    </w:lvl>
    <w:lvl w:ilvl="1" w:tplc="65180788" w:tentative="1">
      <w:start w:val="1"/>
      <w:numFmt w:val="lowerLetter"/>
      <w:lvlText w:val="%2."/>
      <w:lvlJc w:val="left"/>
      <w:pPr>
        <w:ind w:left="1440" w:hanging="360"/>
      </w:pPr>
    </w:lvl>
    <w:lvl w:ilvl="2" w:tplc="65180788" w:tentative="1">
      <w:start w:val="1"/>
      <w:numFmt w:val="lowerRoman"/>
      <w:lvlText w:val="%3."/>
      <w:lvlJc w:val="right"/>
      <w:pPr>
        <w:ind w:left="2160" w:hanging="180"/>
      </w:pPr>
    </w:lvl>
    <w:lvl w:ilvl="3" w:tplc="65180788" w:tentative="1">
      <w:start w:val="1"/>
      <w:numFmt w:val="decimal"/>
      <w:lvlText w:val="%4."/>
      <w:lvlJc w:val="left"/>
      <w:pPr>
        <w:ind w:left="2880" w:hanging="360"/>
      </w:pPr>
    </w:lvl>
    <w:lvl w:ilvl="4" w:tplc="65180788" w:tentative="1">
      <w:start w:val="1"/>
      <w:numFmt w:val="lowerLetter"/>
      <w:lvlText w:val="%5."/>
      <w:lvlJc w:val="left"/>
      <w:pPr>
        <w:ind w:left="3600" w:hanging="360"/>
      </w:pPr>
    </w:lvl>
    <w:lvl w:ilvl="5" w:tplc="65180788" w:tentative="1">
      <w:start w:val="1"/>
      <w:numFmt w:val="lowerRoman"/>
      <w:lvlText w:val="%6."/>
      <w:lvlJc w:val="right"/>
      <w:pPr>
        <w:ind w:left="4320" w:hanging="180"/>
      </w:pPr>
    </w:lvl>
    <w:lvl w:ilvl="6" w:tplc="65180788" w:tentative="1">
      <w:start w:val="1"/>
      <w:numFmt w:val="decimal"/>
      <w:lvlText w:val="%7."/>
      <w:lvlJc w:val="left"/>
      <w:pPr>
        <w:ind w:left="5040" w:hanging="360"/>
      </w:pPr>
    </w:lvl>
    <w:lvl w:ilvl="7" w:tplc="65180788" w:tentative="1">
      <w:start w:val="1"/>
      <w:numFmt w:val="lowerLetter"/>
      <w:lvlText w:val="%8."/>
      <w:lvlJc w:val="left"/>
      <w:pPr>
        <w:ind w:left="5760" w:hanging="360"/>
      </w:pPr>
    </w:lvl>
    <w:lvl w:ilvl="8" w:tplc="6518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4">
    <w:multiLevelType w:val="hybridMultilevel"/>
    <w:lvl w:ilvl="0" w:tplc="64676857">
      <w:start w:val="1"/>
      <w:numFmt w:val="decimal"/>
      <w:lvlText w:val="%1."/>
      <w:lvlJc w:val="left"/>
      <w:pPr>
        <w:ind w:left="720" w:hanging="360"/>
      </w:pPr>
    </w:lvl>
    <w:lvl w:ilvl="1" w:tplc="64676857" w:tentative="1">
      <w:start w:val="1"/>
      <w:numFmt w:val="lowerLetter"/>
      <w:lvlText w:val="%2."/>
      <w:lvlJc w:val="left"/>
      <w:pPr>
        <w:ind w:left="1440" w:hanging="360"/>
      </w:pPr>
    </w:lvl>
    <w:lvl w:ilvl="2" w:tplc="64676857" w:tentative="1">
      <w:start w:val="1"/>
      <w:numFmt w:val="lowerRoman"/>
      <w:lvlText w:val="%3."/>
      <w:lvlJc w:val="right"/>
      <w:pPr>
        <w:ind w:left="2160" w:hanging="180"/>
      </w:pPr>
    </w:lvl>
    <w:lvl w:ilvl="3" w:tplc="64676857" w:tentative="1">
      <w:start w:val="1"/>
      <w:numFmt w:val="decimal"/>
      <w:lvlText w:val="%4."/>
      <w:lvlJc w:val="left"/>
      <w:pPr>
        <w:ind w:left="2880" w:hanging="360"/>
      </w:pPr>
    </w:lvl>
    <w:lvl w:ilvl="4" w:tplc="64676857" w:tentative="1">
      <w:start w:val="1"/>
      <w:numFmt w:val="lowerLetter"/>
      <w:lvlText w:val="%5."/>
      <w:lvlJc w:val="left"/>
      <w:pPr>
        <w:ind w:left="3600" w:hanging="360"/>
      </w:pPr>
    </w:lvl>
    <w:lvl w:ilvl="5" w:tplc="64676857" w:tentative="1">
      <w:start w:val="1"/>
      <w:numFmt w:val="lowerRoman"/>
      <w:lvlText w:val="%6."/>
      <w:lvlJc w:val="right"/>
      <w:pPr>
        <w:ind w:left="4320" w:hanging="180"/>
      </w:pPr>
    </w:lvl>
    <w:lvl w:ilvl="6" w:tplc="64676857" w:tentative="1">
      <w:start w:val="1"/>
      <w:numFmt w:val="decimal"/>
      <w:lvlText w:val="%7."/>
      <w:lvlJc w:val="left"/>
      <w:pPr>
        <w:ind w:left="5040" w:hanging="360"/>
      </w:pPr>
    </w:lvl>
    <w:lvl w:ilvl="7" w:tplc="64676857" w:tentative="1">
      <w:start w:val="1"/>
      <w:numFmt w:val="lowerLetter"/>
      <w:lvlText w:val="%8."/>
      <w:lvlJc w:val="left"/>
      <w:pPr>
        <w:ind w:left="5760" w:hanging="360"/>
      </w:pPr>
    </w:lvl>
    <w:lvl w:ilvl="8" w:tplc="6467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3">
    <w:multiLevelType w:val="hybridMultilevel"/>
    <w:lvl w:ilvl="0" w:tplc="61305519">
      <w:start w:val="1"/>
      <w:numFmt w:val="decimal"/>
      <w:lvlText w:val="%1."/>
      <w:lvlJc w:val="left"/>
      <w:pPr>
        <w:ind w:left="720" w:hanging="360"/>
      </w:pPr>
    </w:lvl>
    <w:lvl w:ilvl="1" w:tplc="61305519" w:tentative="1">
      <w:start w:val="1"/>
      <w:numFmt w:val="lowerLetter"/>
      <w:lvlText w:val="%2."/>
      <w:lvlJc w:val="left"/>
      <w:pPr>
        <w:ind w:left="1440" w:hanging="360"/>
      </w:pPr>
    </w:lvl>
    <w:lvl w:ilvl="2" w:tplc="61305519" w:tentative="1">
      <w:start w:val="1"/>
      <w:numFmt w:val="lowerRoman"/>
      <w:lvlText w:val="%3."/>
      <w:lvlJc w:val="right"/>
      <w:pPr>
        <w:ind w:left="2160" w:hanging="180"/>
      </w:pPr>
    </w:lvl>
    <w:lvl w:ilvl="3" w:tplc="61305519" w:tentative="1">
      <w:start w:val="1"/>
      <w:numFmt w:val="decimal"/>
      <w:lvlText w:val="%4."/>
      <w:lvlJc w:val="left"/>
      <w:pPr>
        <w:ind w:left="2880" w:hanging="360"/>
      </w:pPr>
    </w:lvl>
    <w:lvl w:ilvl="4" w:tplc="61305519" w:tentative="1">
      <w:start w:val="1"/>
      <w:numFmt w:val="lowerLetter"/>
      <w:lvlText w:val="%5."/>
      <w:lvlJc w:val="left"/>
      <w:pPr>
        <w:ind w:left="3600" w:hanging="360"/>
      </w:pPr>
    </w:lvl>
    <w:lvl w:ilvl="5" w:tplc="61305519" w:tentative="1">
      <w:start w:val="1"/>
      <w:numFmt w:val="lowerRoman"/>
      <w:lvlText w:val="%6."/>
      <w:lvlJc w:val="right"/>
      <w:pPr>
        <w:ind w:left="4320" w:hanging="180"/>
      </w:pPr>
    </w:lvl>
    <w:lvl w:ilvl="6" w:tplc="61305519" w:tentative="1">
      <w:start w:val="1"/>
      <w:numFmt w:val="decimal"/>
      <w:lvlText w:val="%7."/>
      <w:lvlJc w:val="left"/>
      <w:pPr>
        <w:ind w:left="5040" w:hanging="360"/>
      </w:pPr>
    </w:lvl>
    <w:lvl w:ilvl="7" w:tplc="61305519" w:tentative="1">
      <w:start w:val="1"/>
      <w:numFmt w:val="lowerLetter"/>
      <w:lvlText w:val="%8."/>
      <w:lvlJc w:val="left"/>
      <w:pPr>
        <w:ind w:left="5760" w:hanging="360"/>
      </w:pPr>
    </w:lvl>
    <w:lvl w:ilvl="8" w:tplc="61305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2">
    <w:multiLevelType w:val="hybridMultilevel"/>
    <w:lvl w:ilvl="0" w:tplc="18353797">
      <w:start w:val="1"/>
      <w:numFmt w:val="decimal"/>
      <w:lvlText w:val="%1."/>
      <w:lvlJc w:val="left"/>
      <w:pPr>
        <w:ind w:left="720" w:hanging="360"/>
      </w:pPr>
    </w:lvl>
    <w:lvl w:ilvl="1" w:tplc="18353797" w:tentative="1">
      <w:start w:val="1"/>
      <w:numFmt w:val="lowerLetter"/>
      <w:lvlText w:val="%2."/>
      <w:lvlJc w:val="left"/>
      <w:pPr>
        <w:ind w:left="1440" w:hanging="360"/>
      </w:pPr>
    </w:lvl>
    <w:lvl w:ilvl="2" w:tplc="18353797" w:tentative="1">
      <w:start w:val="1"/>
      <w:numFmt w:val="lowerRoman"/>
      <w:lvlText w:val="%3."/>
      <w:lvlJc w:val="right"/>
      <w:pPr>
        <w:ind w:left="2160" w:hanging="180"/>
      </w:pPr>
    </w:lvl>
    <w:lvl w:ilvl="3" w:tplc="18353797" w:tentative="1">
      <w:start w:val="1"/>
      <w:numFmt w:val="decimal"/>
      <w:lvlText w:val="%4."/>
      <w:lvlJc w:val="left"/>
      <w:pPr>
        <w:ind w:left="2880" w:hanging="360"/>
      </w:pPr>
    </w:lvl>
    <w:lvl w:ilvl="4" w:tplc="18353797" w:tentative="1">
      <w:start w:val="1"/>
      <w:numFmt w:val="lowerLetter"/>
      <w:lvlText w:val="%5."/>
      <w:lvlJc w:val="left"/>
      <w:pPr>
        <w:ind w:left="3600" w:hanging="360"/>
      </w:pPr>
    </w:lvl>
    <w:lvl w:ilvl="5" w:tplc="18353797" w:tentative="1">
      <w:start w:val="1"/>
      <w:numFmt w:val="lowerRoman"/>
      <w:lvlText w:val="%6."/>
      <w:lvlJc w:val="right"/>
      <w:pPr>
        <w:ind w:left="4320" w:hanging="180"/>
      </w:pPr>
    </w:lvl>
    <w:lvl w:ilvl="6" w:tplc="18353797" w:tentative="1">
      <w:start w:val="1"/>
      <w:numFmt w:val="decimal"/>
      <w:lvlText w:val="%7."/>
      <w:lvlJc w:val="left"/>
      <w:pPr>
        <w:ind w:left="5040" w:hanging="360"/>
      </w:pPr>
    </w:lvl>
    <w:lvl w:ilvl="7" w:tplc="18353797" w:tentative="1">
      <w:start w:val="1"/>
      <w:numFmt w:val="lowerLetter"/>
      <w:lvlText w:val="%8."/>
      <w:lvlJc w:val="left"/>
      <w:pPr>
        <w:ind w:left="5760" w:hanging="360"/>
      </w:pPr>
    </w:lvl>
    <w:lvl w:ilvl="8" w:tplc="18353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1">
    <w:multiLevelType w:val="hybridMultilevel"/>
    <w:lvl w:ilvl="0" w:tplc="94773576">
      <w:start w:val="1"/>
      <w:numFmt w:val="decimal"/>
      <w:lvlText w:val="%1."/>
      <w:lvlJc w:val="left"/>
      <w:pPr>
        <w:ind w:left="720" w:hanging="360"/>
      </w:pPr>
    </w:lvl>
    <w:lvl w:ilvl="1" w:tplc="94773576" w:tentative="1">
      <w:start w:val="1"/>
      <w:numFmt w:val="lowerLetter"/>
      <w:lvlText w:val="%2."/>
      <w:lvlJc w:val="left"/>
      <w:pPr>
        <w:ind w:left="1440" w:hanging="360"/>
      </w:pPr>
    </w:lvl>
    <w:lvl w:ilvl="2" w:tplc="94773576" w:tentative="1">
      <w:start w:val="1"/>
      <w:numFmt w:val="lowerRoman"/>
      <w:lvlText w:val="%3."/>
      <w:lvlJc w:val="right"/>
      <w:pPr>
        <w:ind w:left="2160" w:hanging="180"/>
      </w:pPr>
    </w:lvl>
    <w:lvl w:ilvl="3" w:tplc="94773576" w:tentative="1">
      <w:start w:val="1"/>
      <w:numFmt w:val="decimal"/>
      <w:lvlText w:val="%4."/>
      <w:lvlJc w:val="left"/>
      <w:pPr>
        <w:ind w:left="2880" w:hanging="360"/>
      </w:pPr>
    </w:lvl>
    <w:lvl w:ilvl="4" w:tplc="94773576" w:tentative="1">
      <w:start w:val="1"/>
      <w:numFmt w:val="lowerLetter"/>
      <w:lvlText w:val="%5."/>
      <w:lvlJc w:val="left"/>
      <w:pPr>
        <w:ind w:left="3600" w:hanging="360"/>
      </w:pPr>
    </w:lvl>
    <w:lvl w:ilvl="5" w:tplc="94773576" w:tentative="1">
      <w:start w:val="1"/>
      <w:numFmt w:val="lowerRoman"/>
      <w:lvlText w:val="%6."/>
      <w:lvlJc w:val="right"/>
      <w:pPr>
        <w:ind w:left="4320" w:hanging="180"/>
      </w:pPr>
    </w:lvl>
    <w:lvl w:ilvl="6" w:tplc="94773576" w:tentative="1">
      <w:start w:val="1"/>
      <w:numFmt w:val="decimal"/>
      <w:lvlText w:val="%7."/>
      <w:lvlJc w:val="left"/>
      <w:pPr>
        <w:ind w:left="5040" w:hanging="360"/>
      </w:pPr>
    </w:lvl>
    <w:lvl w:ilvl="7" w:tplc="94773576" w:tentative="1">
      <w:start w:val="1"/>
      <w:numFmt w:val="lowerLetter"/>
      <w:lvlText w:val="%8."/>
      <w:lvlJc w:val="left"/>
      <w:pPr>
        <w:ind w:left="5760" w:hanging="360"/>
      </w:pPr>
    </w:lvl>
    <w:lvl w:ilvl="8" w:tplc="9477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0">
    <w:multiLevelType w:val="hybridMultilevel"/>
    <w:lvl w:ilvl="0" w:tplc="24034168">
      <w:start w:val="1"/>
      <w:numFmt w:val="decimal"/>
      <w:lvlText w:val="%1."/>
      <w:lvlJc w:val="left"/>
      <w:pPr>
        <w:ind w:left="720" w:hanging="360"/>
      </w:pPr>
    </w:lvl>
    <w:lvl w:ilvl="1" w:tplc="24034168" w:tentative="1">
      <w:start w:val="1"/>
      <w:numFmt w:val="lowerLetter"/>
      <w:lvlText w:val="%2."/>
      <w:lvlJc w:val="left"/>
      <w:pPr>
        <w:ind w:left="1440" w:hanging="360"/>
      </w:pPr>
    </w:lvl>
    <w:lvl w:ilvl="2" w:tplc="24034168" w:tentative="1">
      <w:start w:val="1"/>
      <w:numFmt w:val="lowerRoman"/>
      <w:lvlText w:val="%3."/>
      <w:lvlJc w:val="right"/>
      <w:pPr>
        <w:ind w:left="2160" w:hanging="180"/>
      </w:pPr>
    </w:lvl>
    <w:lvl w:ilvl="3" w:tplc="24034168" w:tentative="1">
      <w:start w:val="1"/>
      <w:numFmt w:val="decimal"/>
      <w:lvlText w:val="%4."/>
      <w:lvlJc w:val="left"/>
      <w:pPr>
        <w:ind w:left="2880" w:hanging="360"/>
      </w:pPr>
    </w:lvl>
    <w:lvl w:ilvl="4" w:tplc="24034168" w:tentative="1">
      <w:start w:val="1"/>
      <w:numFmt w:val="lowerLetter"/>
      <w:lvlText w:val="%5."/>
      <w:lvlJc w:val="left"/>
      <w:pPr>
        <w:ind w:left="3600" w:hanging="360"/>
      </w:pPr>
    </w:lvl>
    <w:lvl w:ilvl="5" w:tplc="24034168" w:tentative="1">
      <w:start w:val="1"/>
      <w:numFmt w:val="lowerRoman"/>
      <w:lvlText w:val="%6."/>
      <w:lvlJc w:val="right"/>
      <w:pPr>
        <w:ind w:left="4320" w:hanging="180"/>
      </w:pPr>
    </w:lvl>
    <w:lvl w:ilvl="6" w:tplc="24034168" w:tentative="1">
      <w:start w:val="1"/>
      <w:numFmt w:val="decimal"/>
      <w:lvlText w:val="%7."/>
      <w:lvlJc w:val="left"/>
      <w:pPr>
        <w:ind w:left="5040" w:hanging="360"/>
      </w:pPr>
    </w:lvl>
    <w:lvl w:ilvl="7" w:tplc="24034168" w:tentative="1">
      <w:start w:val="1"/>
      <w:numFmt w:val="lowerLetter"/>
      <w:lvlText w:val="%8."/>
      <w:lvlJc w:val="left"/>
      <w:pPr>
        <w:ind w:left="5760" w:hanging="360"/>
      </w:pPr>
    </w:lvl>
    <w:lvl w:ilvl="8" w:tplc="2403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9">
    <w:multiLevelType w:val="hybridMultilevel"/>
    <w:lvl w:ilvl="0" w:tplc="50596177">
      <w:start w:val="1"/>
      <w:numFmt w:val="decimal"/>
      <w:lvlText w:val="%1."/>
      <w:lvlJc w:val="left"/>
      <w:pPr>
        <w:ind w:left="720" w:hanging="360"/>
      </w:pPr>
    </w:lvl>
    <w:lvl w:ilvl="1" w:tplc="50596177" w:tentative="1">
      <w:start w:val="1"/>
      <w:numFmt w:val="lowerLetter"/>
      <w:lvlText w:val="%2."/>
      <w:lvlJc w:val="left"/>
      <w:pPr>
        <w:ind w:left="1440" w:hanging="360"/>
      </w:pPr>
    </w:lvl>
    <w:lvl w:ilvl="2" w:tplc="50596177" w:tentative="1">
      <w:start w:val="1"/>
      <w:numFmt w:val="lowerRoman"/>
      <w:lvlText w:val="%3."/>
      <w:lvlJc w:val="right"/>
      <w:pPr>
        <w:ind w:left="2160" w:hanging="180"/>
      </w:pPr>
    </w:lvl>
    <w:lvl w:ilvl="3" w:tplc="50596177" w:tentative="1">
      <w:start w:val="1"/>
      <w:numFmt w:val="decimal"/>
      <w:lvlText w:val="%4."/>
      <w:lvlJc w:val="left"/>
      <w:pPr>
        <w:ind w:left="2880" w:hanging="360"/>
      </w:pPr>
    </w:lvl>
    <w:lvl w:ilvl="4" w:tplc="50596177" w:tentative="1">
      <w:start w:val="1"/>
      <w:numFmt w:val="lowerLetter"/>
      <w:lvlText w:val="%5."/>
      <w:lvlJc w:val="left"/>
      <w:pPr>
        <w:ind w:left="3600" w:hanging="360"/>
      </w:pPr>
    </w:lvl>
    <w:lvl w:ilvl="5" w:tplc="50596177" w:tentative="1">
      <w:start w:val="1"/>
      <w:numFmt w:val="lowerRoman"/>
      <w:lvlText w:val="%6."/>
      <w:lvlJc w:val="right"/>
      <w:pPr>
        <w:ind w:left="4320" w:hanging="180"/>
      </w:pPr>
    </w:lvl>
    <w:lvl w:ilvl="6" w:tplc="50596177" w:tentative="1">
      <w:start w:val="1"/>
      <w:numFmt w:val="decimal"/>
      <w:lvlText w:val="%7."/>
      <w:lvlJc w:val="left"/>
      <w:pPr>
        <w:ind w:left="5040" w:hanging="360"/>
      </w:pPr>
    </w:lvl>
    <w:lvl w:ilvl="7" w:tplc="50596177" w:tentative="1">
      <w:start w:val="1"/>
      <w:numFmt w:val="lowerLetter"/>
      <w:lvlText w:val="%8."/>
      <w:lvlJc w:val="left"/>
      <w:pPr>
        <w:ind w:left="5760" w:hanging="360"/>
      </w:pPr>
    </w:lvl>
    <w:lvl w:ilvl="8" w:tplc="5059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8">
    <w:multiLevelType w:val="hybridMultilevel"/>
    <w:lvl w:ilvl="0" w:tplc="88202394">
      <w:start w:val="1"/>
      <w:numFmt w:val="decimal"/>
      <w:lvlText w:val="%1."/>
      <w:lvlJc w:val="left"/>
      <w:pPr>
        <w:ind w:left="720" w:hanging="360"/>
      </w:pPr>
    </w:lvl>
    <w:lvl w:ilvl="1" w:tplc="88202394" w:tentative="1">
      <w:start w:val="1"/>
      <w:numFmt w:val="lowerLetter"/>
      <w:lvlText w:val="%2."/>
      <w:lvlJc w:val="left"/>
      <w:pPr>
        <w:ind w:left="1440" w:hanging="360"/>
      </w:pPr>
    </w:lvl>
    <w:lvl w:ilvl="2" w:tplc="88202394" w:tentative="1">
      <w:start w:val="1"/>
      <w:numFmt w:val="lowerRoman"/>
      <w:lvlText w:val="%3."/>
      <w:lvlJc w:val="right"/>
      <w:pPr>
        <w:ind w:left="2160" w:hanging="180"/>
      </w:pPr>
    </w:lvl>
    <w:lvl w:ilvl="3" w:tplc="88202394" w:tentative="1">
      <w:start w:val="1"/>
      <w:numFmt w:val="decimal"/>
      <w:lvlText w:val="%4."/>
      <w:lvlJc w:val="left"/>
      <w:pPr>
        <w:ind w:left="2880" w:hanging="360"/>
      </w:pPr>
    </w:lvl>
    <w:lvl w:ilvl="4" w:tplc="88202394" w:tentative="1">
      <w:start w:val="1"/>
      <w:numFmt w:val="lowerLetter"/>
      <w:lvlText w:val="%5."/>
      <w:lvlJc w:val="left"/>
      <w:pPr>
        <w:ind w:left="3600" w:hanging="360"/>
      </w:pPr>
    </w:lvl>
    <w:lvl w:ilvl="5" w:tplc="88202394" w:tentative="1">
      <w:start w:val="1"/>
      <w:numFmt w:val="lowerRoman"/>
      <w:lvlText w:val="%6."/>
      <w:lvlJc w:val="right"/>
      <w:pPr>
        <w:ind w:left="4320" w:hanging="180"/>
      </w:pPr>
    </w:lvl>
    <w:lvl w:ilvl="6" w:tplc="88202394" w:tentative="1">
      <w:start w:val="1"/>
      <w:numFmt w:val="decimal"/>
      <w:lvlText w:val="%7."/>
      <w:lvlJc w:val="left"/>
      <w:pPr>
        <w:ind w:left="5040" w:hanging="360"/>
      </w:pPr>
    </w:lvl>
    <w:lvl w:ilvl="7" w:tplc="88202394" w:tentative="1">
      <w:start w:val="1"/>
      <w:numFmt w:val="lowerLetter"/>
      <w:lvlText w:val="%8."/>
      <w:lvlJc w:val="left"/>
      <w:pPr>
        <w:ind w:left="5760" w:hanging="360"/>
      </w:pPr>
    </w:lvl>
    <w:lvl w:ilvl="8" w:tplc="88202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7">
    <w:multiLevelType w:val="hybridMultilevel"/>
    <w:lvl w:ilvl="0" w:tplc="97600801">
      <w:start w:val="1"/>
      <w:numFmt w:val="decimal"/>
      <w:lvlText w:val="%1."/>
      <w:lvlJc w:val="left"/>
      <w:pPr>
        <w:ind w:left="720" w:hanging="360"/>
      </w:pPr>
    </w:lvl>
    <w:lvl w:ilvl="1" w:tplc="97600801" w:tentative="1">
      <w:start w:val="1"/>
      <w:numFmt w:val="lowerLetter"/>
      <w:lvlText w:val="%2."/>
      <w:lvlJc w:val="left"/>
      <w:pPr>
        <w:ind w:left="1440" w:hanging="360"/>
      </w:pPr>
    </w:lvl>
    <w:lvl w:ilvl="2" w:tplc="97600801" w:tentative="1">
      <w:start w:val="1"/>
      <w:numFmt w:val="lowerRoman"/>
      <w:lvlText w:val="%3."/>
      <w:lvlJc w:val="right"/>
      <w:pPr>
        <w:ind w:left="2160" w:hanging="180"/>
      </w:pPr>
    </w:lvl>
    <w:lvl w:ilvl="3" w:tplc="97600801" w:tentative="1">
      <w:start w:val="1"/>
      <w:numFmt w:val="decimal"/>
      <w:lvlText w:val="%4."/>
      <w:lvlJc w:val="left"/>
      <w:pPr>
        <w:ind w:left="2880" w:hanging="360"/>
      </w:pPr>
    </w:lvl>
    <w:lvl w:ilvl="4" w:tplc="97600801" w:tentative="1">
      <w:start w:val="1"/>
      <w:numFmt w:val="lowerLetter"/>
      <w:lvlText w:val="%5."/>
      <w:lvlJc w:val="left"/>
      <w:pPr>
        <w:ind w:left="3600" w:hanging="360"/>
      </w:pPr>
    </w:lvl>
    <w:lvl w:ilvl="5" w:tplc="97600801" w:tentative="1">
      <w:start w:val="1"/>
      <w:numFmt w:val="lowerRoman"/>
      <w:lvlText w:val="%6."/>
      <w:lvlJc w:val="right"/>
      <w:pPr>
        <w:ind w:left="4320" w:hanging="180"/>
      </w:pPr>
    </w:lvl>
    <w:lvl w:ilvl="6" w:tplc="97600801" w:tentative="1">
      <w:start w:val="1"/>
      <w:numFmt w:val="decimal"/>
      <w:lvlText w:val="%7."/>
      <w:lvlJc w:val="left"/>
      <w:pPr>
        <w:ind w:left="5040" w:hanging="360"/>
      </w:pPr>
    </w:lvl>
    <w:lvl w:ilvl="7" w:tplc="97600801" w:tentative="1">
      <w:start w:val="1"/>
      <w:numFmt w:val="lowerLetter"/>
      <w:lvlText w:val="%8."/>
      <w:lvlJc w:val="left"/>
      <w:pPr>
        <w:ind w:left="5760" w:hanging="360"/>
      </w:pPr>
    </w:lvl>
    <w:lvl w:ilvl="8" w:tplc="9760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6">
    <w:multiLevelType w:val="hybridMultilevel"/>
    <w:lvl w:ilvl="0" w:tplc="83342326">
      <w:start w:val="1"/>
      <w:numFmt w:val="decimal"/>
      <w:lvlText w:val="%1."/>
      <w:lvlJc w:val="left"/>
      <w:pPr>
        <w:ind w:left="720" w:hanging="360"/>
      </w:pPr>
    </w:lvl>
    <w:lvl w:ilvl="1" w:tplc="83342326" w:tentative="1">
      <w:start w:val="1"/>
      <w:numFmt w:val="lowerLetter"/>
      <w:lvlText w:val="%2."/>
      <w:lvlJc w:val="left"/>
      <w:pPr>
        <w:ind w:left="1440" w:hanging="360"/>
      </w:pPr>
    </w:lvl>
    <w:lvl w:ilvl="2" w:tplc="83342326" w:tentative="1">
      <w:start w:val="1"/>
      <w:numFmt w:val="lowerRoman"/>
      <w:lvlText w:val="%3."/>
      <w:lvlJc w:val="right"/>
      <w:pPr>
        <w:ind w:left="2160" w:hanging="180"/>
      </w:pPr>
    </w:lvl>
    <w:lvl w:ilvl="3" w:tplc="83342326" w:tentative="1">
      <w:start w:val="1"/>
      <w:numFmt w:val="decimal"/>
      <w:lvlText w:val="%4."/>
      <w:lvlJc w:val="left"/>
      <w:pPr>
        <w:ind w:left="2880" w:hanging="360"/>
      </w:pPr>
    </w:lvl>
    <w:lvl w:ilvl="4" w:tplc="83342326" w:tentative="1">
      <w:start w:val="1"/>
      <w:numFmt w:val="lowerLetter"/>
      <w:lvlText w:val="%5."/>
      <w:lvlJc w:val="left"/>
      <w:pPr>
        <w:ind w:left="3600" w:hanging="360"/>
      </w:pPr>
    </w:lvl>
    <w:lvl w:ilvl="5" w:tplc="83342326" w:tentative="1">
      <w:start w:val="1"/>
      <w:numFmt w:val="lowerRoman"/>
      <w:lvlText w:val="%6."/>
      <w:lvlJc w:val="right"/>
      <w:pPr>
        <w:ind w:left="4320" w:hanging="180"/>
      </w:pPr>
    </w:lvl>
    <w:lvl w:ilvl="6" w:tplc="83342326" w:tentative="1">
      <w:start w:val="1"/>
      <w:numFmt w:val="decimal"/>
      <w:lvlText w:val="%7."/>
      <w:lvlJc w:val="left"/>
      <w:pPr>
        <w:ind w:left="5040" w:hanging="360"/>
      </w:pPr>
    </w:lvl>
    <w:lvl w:ilvl="7" w:tplc="83342326" w:tentative="1">
      <w:start w:val="1"/>
      <w:numFmt w:val="lowerLetter"/>
      <w:lvlText w:val="%8."/>
      <w:lvlJc w:val="left"/>
      <w:pPr>
        <w:ind w:left="5760" w:hanging="360"/>
      </w:pPr>
    </w:lvl>
    <w:lvl w:ilvl="8" w:tplc="8334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5">
    <w:multiLevelType w:val="hybridMultilevel"/>
    <w:lvl w:ilvl="0" w:tplc="55334888">
      <w:start w:val="1"/>
      <w:numFmt w:val="decimal"/>
      <w:lvlText w:val="%1."/>
      <w:lvlJc w:val="left"/>
      <w:pPr>
        <w:ind w:left="720" w:hanging="360"/>
      </w:pPr>
    </w:lvl>
    <w:lvl w:ilvl="1" w:tplc="55334888" w:tentative="1">
      <w:start w:val="1"/>
      <w:numFmt w:val="lowerLetter"/>
      <w:lvlText w:val="%2."/>
      <w:lvlJc w:val="left"/>
      <w:pPr>
        <w:ind w:left="1440" w:hanging="360"/>
      </w:pPr>
    </w:lvl>
    <w:lvl w:ilvl="2" w:tplc="55334888" w:tentative="1">
      <w:start w:val="1"/>
      <w:numFmt w:val="lowerRoman"/>
      <w:lvlText w:val="%3."/>
      <w:lvlJc w:val="right"/>
      <w:pPr>
        <w:ind w:left="2160" w:hanging="180"/>
      </w:pPr>
    </w:lvl>
    <w:lvl w:ilvl="3" w:tplc="55334888" w:tentative="1">
      <w:start w:val="1"/>
      <w:numFmt w:val="decimal"/>
      <w:lvlText w:val="%4."/>
      <w:lvlJc w:val="left"/>
      <w:pPr>
        <w:ind w:left="2880" w:hanging="360"/>
      </w:pPr>
    </w:lvl>
    <w:lvl w:ilvl="4" w:tplc="55334888" w:tentative="1">
      <w:start w:val="1"/>
      <w:numFmt w:val="lowerLetter"/>
      <w:lvlText w:val="%5."/>
      <w:lvlJc w:val="left"/>
      <w:pPr>
        <w:ind w:left="3600" w:hanging="360"/>
      </w:pPr>
    </w:lvl>
    <w:lvl w:ilvl="5" w:tplc="55334888" w:tentative="1">
      <w:start w:val="1"/>
      <w:numFmt w:val="lowerRoman"/>
      <w:lvlText w:val="%6."/>
      <w:lvlJc w:val="right"/>
      <w:pPr>
        <w:ind w:left="4320" w:hanging="180"/>
      </w:pPr>
    </w:lvl>
    <w:lvl w:ilvl="6" w:tplc="55334888" w:tentative="1">
      <w:start w:val="1"/>
      <w:numFmt w:val="decimal"/>
      <w:lvlText w:val="%7."/>
      <w:lvlJc w:val="left"/>
      <w:pPr>
        <w:ind w:left="5040" w:hanging="360"/>
      </w:pPr>
    </w:lvl>
    <w:lvl w:ilvl="7" w:tplc="55334888" w:tentative="1">
      <w:start w:val="1"/>
      <w:numFmt w:val="lowerLetter"/>
      <w:lvlText w:val="%8."/>
      <w:lvlJc w:val="left"/>
      <w:pPr>
        <w:ind w:left="5760" w:hanging="360"/>
      </w:pPr>
    </w:lvl>
    <w:lvl w:ilvl="8" w:tplc="5533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4">
    <w:multiLevelType w:val="hybridMultilevel"/>
    <w:lvl w:ilvl="0" w:tplc="37530703">
      <w:start w:val="1"/>
      <w:numFmt w:val="decimal"/>
      <w:lvlText w:val="%1."/>
      <w:lvlJc w:val="left"/>
      <w:pPr>
        <w:ind w:left="720" w:hanging="360"/>
      </w:pPr>
    </w:lvl>
    <w:lvl w:ilvl="1" w:tplc="37530703" w:tentative="1">
      <w:start w:val="1"/>
      <w:numFmt w:val="lowerLetter"/>
      <w:lvlText w:val="%2."/>
      <w:lvlJc w:val="left"/>
      <w:pPr>
        <w:ind w:left="1440" w:hanging="360"/>
      </w:pPr>
    </w:lvl>
    <w:lvl w:ilvl="2" w:tplc="37530703" w:tentative="1">
      <w:start w:val="1"/>
      <w:numFmt w:val="lowerRoman"/>
      <w:lvlText w:val="%3."/>
      <w:lvlJc w:val="right"/>
      <w:pPr>
        <w:ind w:left="2160" w:hanging="180"/>
      </w:pPr>
    </w:lvl>
    <w:lvl w:ilvl="3" w:tplc="37530703" w:tentative="1">
      <w:start w:val="1"/>
      <w:numFmt w:val="decimal"/>
      <w:lvlText w:val="%4."/>
      <w:lvlJc w:val="left"/>
      <w:pPr>
        <w:ind w:left="2880" w:hanging="360"/>
      </w:pPr>
    </w:lvl>
    <w:lvl w:ilvl="4" w:tplc="37530703" w:tentative="1">
      <w:start w:val="1"/>
      <w:numFmt w:val="lowerLetter"/>
      <w:lvlText w:val="%5."/>
      <w:lvlJc w:val="left"/>
      <w:pPr>
        <w:ind w:left="3600" w:hanging="360"/>
      </w:pPr>
    </w:lvl>
    <w:lvl w:ilvl="5" w:tplc="37530703" w:tentative="1">
      <w:start w:val="1"/>
      <w:numFmt w:val="lowerRoman"/>
      <w:lvlText w:val="%6."/>
      <w:lvlJc w:val="right"/>
      <w:pPr>
        <w:ind w:left="4320" w:hanging="180"/>
      </w:pPr>
    </w:lvl>
    <w:lvl w:ilvl="6" w:tplc="37530703" w:tentative="1">
      <w:start w:val="1"/>
      <w:numFmt w:val="decimal"/>
      <w:lvlText w:val="%7."/>
      <w:lvlJc w:val="left"/>
      <w:pPr>
        <w:ind w:left="5040" w:hanging="360"/>
      </w:pPr>
    </w:lvl>
    <w:lvl w:ilvl="7" w:tplc="37530703" w:tentative="1">
      <w:start w:val="1"/>
      <w:numFmt w:val="lowerLetter"/>
      <w:lvlText w:val="%8."/>
      <w:lvlJc w:val="left"/>
      <w:pPr>
        <w:ind w:left="5760" w:hanging="360"/>
      </w:pPr>
    </w:lvl>
    <w:lvl w:ilvl="8" w:tplc="37530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3">
    <w:multiLevelType w:val="hybridMultilevel"/>
    <w:lvl w:ilvl="0" w:tplc="95323764">
      <w:start w:val="1"/>
      <w:numFmt w:val="decimal"/>
      <w:lvlText w:val="%1."/>
      <w:lvlJc w:val="left"/>
      <w:pPr>
        <w:ind w:left="720" w:hanging="360"/>
      </w:pPr>
    </w:lvl>
    <w:lvl w:ilvl="1" w:tplc="95323764" w:tentative="1">
      <w:start w:val="1"/>
      <w:numFmt w:val="lowerLetter"/>
      <w:lvlText w:val="%2."/>
      <w:lvlJc w:val="left"/>
      <w:pPr>
        <w:ind w:left="1440" w:hanging="360"/>
      </w:pPr>
    </w:lvl>
    <w:lvl w:ilvl="2" w:tplc="95323764" w:tentative="1">
      <w:start w:val="1"/>
      <w:numFmt w:val="lowerRoman"/>
      <w:lvlText w:val="%3."/>
      <w:lvlJc w:val="right"/>
      <w:pPr>
        <w:ind w:left="2160" w:hanging="180"/>
      </w:pPr>
    </w:lvl>
    <w:lvl w:ilvl="3" w:tplc="95323764" w:tentative="1">
      <w:start w:val="1"/>
      <w:numFmt w:val="decimal"/>
      <w:lvlText w:val="%4."/>
      <w:lvlJc w:val="left"/>
      <w:pPr>
        <w:ind w:left="2880" w:hanging="360"/>
      </w:pPr>
    </w:lvl>
    <w:lvl w:ilvl="4" w:tplc="95323764" w:tentative="1">
      <w:start w:val="1"/>
      <w:numFmt w:val="lowerLetter"/>
      <w:lvlText w:val="%5."/>
      <w:lvlJc w:val="left"/>
      <w:pPr>
        <w:ind w:left="3600" w:hanging="360"/>
      </w:pPr>
    </w:lvl>
    <w:lvl w:ilvl="5" w:tplc="95323764" w:tentative="1">
      <w:start w:val="1"/>
      <w:numFmt w:val="lowerRoman"/>
      <w:lvlText w:val="%6."/>
      <w:lvlJc w:val="right"/>
      <w:pPr>
        <w:ind w:left="4320" w:hanging="180"/>
      </w:pPr>
    </w:lvl>
    <w:lvl w:ilvl="6" w:tplc="95323764" w:tentative="1">
      <w:start w:val="1"/>
      <w:numFmt w:val="decimal"/>
      <w:lvlText w:val="%7."/>
      <w:lvlJc w:val="left"/>
      <w:pPr>
        <w:ind w:left="5040" w:hanging="360"/>
      </w:pPr>
    </w:lvl>
    <w:lvl w:ilvl="7" w:tplc="95323764" w:tentative="1">
      <w:start w:val="1"/>
      <w:numFmt w:val="lowerLetter"/>
      <w:lvlText w:val="%8."/>
      <w:lvlJc w:val="left"/>
      <w:pPr>
        <w:ind w:left="5760" w:hanging="360"/>
      </w:pPr>
    </w:lvl>
    <w:lvl w:ilvl="8" w:tplc="9532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2">
    <w:multiLevelType w:val="hybridMultilevel"/>
    <w:lvl w:ilvl="0" w:tplc="50409016">
      <w:start w:val="1"/>
      <w:numFmt w:val="decimal"/>
      <w:lvlText w:val="%1."/>
      <w:lvlJc w:val="left"/>
      <w:pPr>
        <w:ind w:left="720" w:hanging="360"/>
      </w:pPr>
    </w:lvl>
    <w:lvl w:ilvl="1" w:tplc="50409016" w:tentative="1">
      <w:start w:val="1"/>
      <w:numFmt w:val="lowerLetter"/>
      <w:lvlText w:val="%2."/>
      <w:lvlJc w:val="left"/>
      <w:pPr>
        <w:ind w:left="1440" w:hanging="360"/>
      </w:pPr>
    </w:lvl>
    <w:lvl w:ilvl="2" w:tplc="50409016" w:tentative="1">
      <w:start w:val="1"/>
      <w:numFmt w:val="lowerRoman"/>
      <w:lvlText w:val="%3."/>
      <w:lvlJc w:val="right"/>
      <w:pPr>
        <w:ind w:left="2160" w:hanging="180"/>
      </w:pPr>
    </w:lvl>
    <w:lvl w:ilvl="3" w:tplc="50409016" w:tentative="1">
      <w:start w:val="1"/>
      <w:numFmt w:val="decimal"/>
      <w:lvlText w:val="%4."/>
      <w:lvlJc w:val="left"/>
      <w:pPr>
        <w:ind w:left="2880" w:hanging="360"/>
      </w:pPr>
    </w:lvl>
    <w:lvl w:ilvl="4" w:tplc="50409016" w:tentative="1">
      <w:start w:val="1"/>
      <w:numFmt w:val="lowerLetter"/>
      <w:lvlText w:val="%5."/>
      <w:lvlJc w:val="left"/>
      <w:pPr>
        <w:ind w:left="3600" w:hanging="360"/>
      </w:pPr>
    </w:lvl>
    <w:lvl w:ilvl="5" w:tplc="50409016" w:tentative="1">
      <w:start w:val="1"/>
      <w:numFmt w:val="lowerRoman"/>
      <w:lvlText w:val="%6."/>
      <w:lvlJc w:val="right"/>
      <w:pPr>
        <w:ind w:left="4320" w:hanging="180"/>
      </w:pPr>
    </w:lvl>
    <w:lvl w:ilvl="6" w:tplc="50409016" w:tentative="1">
      <w:start w:val="1"/>
      <w:numFmt w:val="decimal"/>
      <w:lvlText w:val="%7."/>
      <w:lvlJc w:val="left"/>
      <w:pPr>
        <w:ind w:left="5040" w:hanging="360"/>
      </w:pPr>
    </w:lvl>
    <w:lvl w:ilvl="7" w:tplc="50409016" w:tentative="1">
      <w:start w:val="1"/>
      <w:numFmt w:val="lowerLetter"/>
      <w:lvlText w:val="%8."/>
      <w:lvlJc w:val="left"/>
      <w:pPr>
        <w:ind w:left="5760" w:hanging="360"/>
      </w:pPr>
    </w:lvl>
    <w:lvl w:ilvl="8" w:tplc="5040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1">
    <w:multiLevelType w:val="hybridMultilevel"/>
    <w:lvl w:ilvl="0" w:tplc="90002526">
      <w:start w:val="1"/>
      <w:numFmt w:val="decimal"/>
      <w:lvlText w:val="%1."/>
      <w:lvlJc w:val="left"/>
      <w:pPr>
        <w:ind w:left="720" w:hanging="360"/>
      </w:pPr>
    </w:lvl>
    <w:lvl w:ilvl="1" w:tplc="90002526" w:tentative="1">
      <w:start w:val="1"/>
      <w:numFmt w:val="lowerLetter"/>
      <w:lvlText w:val="%2."/>
      <w:lvlJc w:val="left"/>
      <w:pPr>
        <w:ind w:left="1440" w:hanging="360"/>
      </w:pPr>
    </w:lvl>
    <w:lvl w:ilvl="2" w:tplc="90002526" w:tentative="1">
      <w:start w:val="1"/>
      <w:numFmt w:val="lowerRoman"/>
      <w:lvlText w:val="%3."/>
      <w:lvlJc w:val="right"/>
      <w:pPr>
        <w:ind w:left="2160" w:hanging="180"/>
      </w:pPr>
    </w:lvl>
    <w:lvl w:ilvl="3" w:tplc="90002526" w:tentative="1">
      <w:start w:val="1"/>
      <w:numFmt w:val="decimal"/>
      <w:lvlText w:val="%4."/>
      <w:lvlJc w:val="left"/>
      <w:pPr>
        <w:ind w:left="2880" w:hanging="360"/>
      </w:pPr>
    </w:lvl>
    <w:lvl w:ilvl="4" w:tplc="90002526" w:tentative="1">
      <w:start w:val="1"/>
      <w:numFmt w:val="lowerLetter"/>
      <w:lvlText w:val="%5."/>
      <w:lvlJc w:val="left"/>
      <w:pPr>
        <w:ind w:left="3600" w:hanging="360"/>
      </w:pPr>
    </w:lvl>
    <w:lvl w:ilvl="5" w:tplc="90002526" w:tentative="1">
      <w:start w:val="1"/>
      <w:numFmt w:val="lowerRoman"/>
      <w:lvlText w:val="%6."/>
      <w:lvlJc w:val="right"/>
      <w:pPr>
        <w:ind w:left="4320" w:hanging="180"/>
      </w:pPr>
    </w:lvl>
    <w:lvl w:ilvl="6" w:tplc="90002526" w:tentative="1">
      <w:start w:val="1"/>
      <w:numFmt w:val="decimal"/>
      <w:lvlText w:val="%7."/>
      <w:lvlJc w:val="left"/>
      <w:pPr>
        <w:ind w:left="5040" w:hanging="360"/>
      </w:pPr>
    </w:lvl>
    <w:lvl w:ilvl="7" w:tplc="90002526" w:tentative="1">
      <w:start w:val="1"/>
      <w:numFmt w:val="lowerLetter"/>
      <w:lvlText w:val="%8."/>
      <w:lvlJc w:val="left"/>
      <w:pPr>
        <w:ind w:left="5760" w:hanging="360"/>
      </w:pPr>
    </w:lvl>
    <w:lvl w:ilvl="8" w:tplc="9000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0">
    <w:multiLevelType w:val="hybridMultilevel"/>
    <w:lvl w:ilvl="0" w:tplc="70787396">
      <w:start w:val="1"/>
      <w:numFmt w:val="decimal"/>
      <w:lvlText w:val="%1."/>
      <w:lvlJc w:val="left"/>
      <w:pPr>
        <w:ind w:left="720" w:hanging="360"/>
      </w:pPr>
    </w:lvl>
    <w:lvl w:ilvl="1" w:tplc="70787396" w:tentative="1">
      <w:start w:val="1"/>
      <w:numFmt w:val="lowerLetter"/>
      <w:lvlText w:val="%2."/>
      <w:lvlJc w:val="left"/>
      <w:pPr>
        <w:ind w:left="1440" w:hanging="360"/>
      </w:pPr>
    </w:lvl>
    <w:lvl w:ilvl="2" w:tplc="70787396" w:tentative="1">
      <w:start w:val="1"/>
      <w:numFmt w:val="lowerRoman"/>
      <w:lvlText w:val="%3."/>
      <w:lvlJc w:val="right"/>
      <w:pPr>
        <w:ind w:left="2160" w:hanging="180"/>
      </w:pPr>
    </w:lvl>
    <w:lvl w:ilvl="3" w:tplc="70787396" w:tentative="1">
      <w:start w:val="1"/>
      <w:numFmt w:val="decimal"/>
      <w:lvlText w:val="%4."/>
      <w:lvlJc w:val="left"/>
      <w:pPr>
        <w:ind w:left="2880" w:hanging="360"/>
      </w:pPr>
    </w:lvl>
    <w:lvl w:ilvl="4" w:tplc="70787396" w:tentative="1">
      <w:start w:val="1"/>
      <w:numFmt w:val="lowerLetter"/>
      <w:lvlText w:val="%5."/>
      <w:lvlJc w:val="left"/>
      <w:pPr>
        <w:ind w:left="3600" w:hanging="360"/>
      </w:pPr>
    </w:lvl>
    <w:lvl w:ilvl="5" w:tplc="70787396" w:tentative="1">
      <w:start w:val="1"/>
      <w:numFmt w:val="lowerRoman"/>
      <w:lvlText w:val="%6."/>
      <w:lvlJc w:val="right"/>
      <w:pPr>
        <w:ind w:left="4320" w:hanging="180"/>
      </w:pPr>
    </w:lvl>
    <w:lvl w:ilvl="6" w:tplc="70787396" w:tentative="1">
      <w:start w:val="1"/>
      <w:numFmt w:val="decimal"/>
      <w:lvlText w:val="%7."/>
      <w:lvlJc w:val="left"/>
      <w:pPr>
        <w:ind w:left="5040" w:hanging="360"/>
      </w:pPr>
    </w:lvl>
    <w:lvl w:ilvl="7" w:tplc="70787396" w:tentative="1">
      <w:start w:val="1"/>
      <w:numFmt w:val="lowerLetter"/>
      <w:lvlText w:val="%8."/>
      <w:lvlJc w:val="left"/>
      <w:pPr>
        <w:ind w:left="5760" w:hanging="360"/>
      </w:pPr>
    </w:lvl>
    <w:lvl w:ilvl="8" w:tplc="7078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9">
    <w:multiLevelType w:val="hybridMultilevel"/>
    <w:lvl w:ilvl="0" w:tplc="85033002">
      <w:start w:val="1"/>
      <w:numFmt w:val="decimal"/>
      <w:lvlText w:val="%1."/>
      <w:lvlJc w:val="left"/>
      <w:pPr>
        <w:ind w:left="720" w:hanging="360"/>
      </w:pPr>
    </w:lvl>
    <w:lvl w:ilvl="1" w:tplc="85033002" w:tentative="1">
      <w:start w:val="1"/>
      <w:numFmt w:val="lowerLetter"/>
      <w:lvlText w:val="%2."/>
      <w:lvlJc w:val="left"/>
      <w:pPr>
        <w:ind w:left="1440" w:hanging="360"/>
      </w:pPr>
    </w:lvl>
    <w:lvl w:ilvl="2" w:tplc="85033002" w:tentative="1">
      <w:start w:val="1"/>
      <w:numFmt w:val="lowerRoman"/>
      <w:lvlText w:val="%3."/>
      <w:lvlJc w:val="right"/>
      <w:pPr>
        <w:ind w:left="2160" w:hanging="180"/>
      </w:pPr>
    </w:lvl>
    <w:lvl w:ilvl="3" w:tplc="85033002" w:tentative="1">
      <w:start w:val="1"/>
      <w:numFmt w:val="decimal"/>
      <w:lvlText w:val="%4."/>
      <w:lvlJc w:val="left"/>
      <w:pPr>
        <w:ind w:left="2880" w:hanging="360"/>
      </w:pPr>
    </w:lvl>
    <w:lvl w:ilvl="4" w:tplc="85033002" w:tentative="1">
      <w:start w:val="1"/>
      <w:numFmt w:val="lowerLetter"/>
      <w:lvlText w:val="%5."/>
      <w:lvlJc w:val="left"/>
      <w:pPr>
        <w:ind w:left="3600" w:hanging="360"/>
      </w:pPr>
    </w:lvl>
    <w:lvl w:ilvl="5" w:tplc="85033002" w:tentative="1">
      <w:start w:val="1"/>
      <w:numFmt w:val="lowerRoman"/>
      <w:lvlText w:val="%6."/>
      <w:lvlJc w:val="right"/>
      <w:pPr>
        <w:ind w:left="4320" w:hanging="180"/>
      </w:pPr>
    </w:lvl>
    <w:lvl w:ilvl="6" w:tplc="85033002" w:tentative="1">
      <w:start w:val="1"/>
      <w:numFmt w:val="decimal"/>
      <w:lvlText w:val="%7."/>
      <w:lvlJc w:val="left"/>
      <w:pPr>
        <w:ind w:left="5040" w:hanging="360"/>
      </w:pPr>
    </w:lvl>
    <w:lvl w:ilvl="7" w:tplc="85033002" w:tentative="1">
      <w:start w:val="1"/>
      <w:numFmt w:val="lowerLetter"/>
      <w:lvlText w:val="%8."/>
      <w:lvlJc w:val="left"/>
      <w:pPr>
        <w:ind w:left="5760" w:hanging="360"/>
      </w:pPr>
    </w:lvl>
    <w:lvl w:ilvl="8" w:tplc="8503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8">
    <w:multiLevelType w:val="hybridMultilevel"/>
    <w:lvl w:ilvl="0" w:tplc="56781573">
      <w:start w:val="1"/>
      <w:numFmt w:val="decimal"/>
      <w:lvlText w:val="%1."/>
      <w:lvlJc w:val="left"/>
      <w:pPr>
        <w:ind w:left="720" w:hanging="360"/>
      </w:pPr>
    </w:lvl>
    <w:lvl w:ilvl="1" w:tplc="56781573" w:tentative="1">
      <w:start w:val="1"/>
      <w:numFmt w:val="lowerLetter"/>
      <w:lvlText w:val="%2."/>
      <w:lvlJc w:val="left"/>
      <w:pPr>
        <w:ind w:left="1440" w:hanging="360"/>
      </w:pPr>
    </w:lvl>
    <w:lvl w:ilvl="2" w:tplc="56781573" w:tentative="1">
      <w:start w:val="1"/>
      <w:numFmt w:val="lowerRoman"/>
      <w:lvlText w:val="%3."/>
      <w:lvlJc w:val="right"/>
      <w:pPr>
        <w:ind w:left="2160" w:hanging="180"/>
      </w:pPr>
    </w:lvl>
    <w:lvl w:ilvl="3" w:tplc="56781573" w:tentative="1">
      <w:start w:val="1"/>
      <w:numFmt w:val="decimal"/>
      <w:lvlText w:val="%4."/>
      <w:lvlJc w:val="left"/>
      <w:pPr>
        <w:ind w:left="2880" w:hanging="360"/>
      </w:pPr>
    </w:lvl>
    <w:lvl w:ilvl="4" w:tplc="56781573" w:tentative="1">
      <w:start w:val="1"/>
      <w:numFmt w:val="lowerLetter"/>
      <w:lvlText w:val="%5."/>
      <w:lvlJc w:val="left"/>
      <w:pPr>
        <w:ind w:left="3600" w:hanging="360"/>
      </w:pPr>
    </w:lvl>
    <w:lvl w:ilvl="5" w:tplc="56781573" w:tentative="1">
      <w:start w:val="1"/>
      <w:numFmt w:val="lowerRoman"/>
      <w:lvlText w:val="%6."/>
      <w:lvlJc w:val="right"/>
      <w:pPr>
        <w:ind w:left="4320" w:hanging="180"/>
      </w:pPr>
    </w:lvl>
    <w:lvl w:ilvl="6" w:tplc="56781573" w:tentative="1">
      <w:start w:val="1"/>
      <w:numFmt w:val="decimal"/>
      <w:lvlText w:val="%7."/>
      <w:lvlJc w:val="left"/>
      <w:pPr>
        <w:ind w:left="5040" w:hanging="360"/>
      </w:pPr>
    </w:lvl>
    <w:lvl w:ilvl="7" w:tplc="56781573" w:tentative="1">
      <w:start w:val="1"/>
      <w:numFmt w:val="lowerLetter"/>
      <w:lvlText w:val="%8."/>
      <w:lvlJc w:val="left"/>
      <w:pPr>
        <w:ind w:left="5760" w:hanging="360"/>
      </w:pPr>
    </w:lvl>
    <w:lvl w:ilvl="8" w:tplc="56781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7">
    <w:multiLevelType w:val="hybridMultilevel"/>
    <w:lvl w:ilvl="0" w:tplc="52008376">
      <w:start w:val="1"/>
      <w:numFmt w:val="decimal"/>
      <w:lvlText w:val="%1."/>
      <w:lvlJc w:val="left"/>
      <w:pPr>
        <w:ind w:left="720" w:hanging="360"/>
      </w:pPr>
    </w:lvl>
    <w:lvl w:ilvl="1" w:tplc="52008376" w:tentative="1">
      <w:start w:val="1"/>
      <w:numFmt w:val="lowerLetter"/>
      <w:lvlText w:val="%2."/>
      <w:lvlJc w:val="left"/>
      <w:pPr>
        <w:ind w:left="1440" w:hanging="360"/>
      </w:pPr>
    </w:lvl>
    <w:lvl w:ilvl="2" w:tplc="52008376" w:tentative="1">
      <w:start w:val="1"/>
      <w:numFmt w:val="lowerRoman"/>
      <w:lvlText w:val="%3."/>
      <w:lvlJc w:val="right"/>
      <w:pPr>
        <w:ind w:left="2160" w:hanging="180"/>
      </w:pPr>
    </w:lvl>
    <w:lvl w:ilvl="3" w:tplc="52008376" w:tentative="1">
      <w:start w:val="1"/>
      <w:numFmt w:val="decimal"/>
      <w:lvlText w:val="%4."/>
      <w:lvlJc w:val="left"/>
      <w:pPr>
        <w:ind w:left="2880" w:hanging="360"/>
      </w:pPr>
    </w:lvl>
    <w:lvl w:ilvl="4" w:tplc="52008376" w:tentative="1">
      <w:start w:val="1"/>
      <w:numFmt w:val="lowerLetter"/>
      <w:lvlText w:val="%5."/>
      <w:lvlJc w:val="left"/>
      <w:pPr>
        <w:ind w:left="3600" w:hanging="360"/>
      </w:pPr>
    </w:lvl>
    <w:lvl w:ilvl="5" w:tplc="52008376" w:tentative="1">
      <w:start w:val="1"/>
      <w:numFmt w:val="lowerRoman"/>
      <w:lvlText w:val="%6."/>
      <w:lvlJc w:val="right"/>
      <w:pPr>
        <w:ind w:left="4320" w:hanging="180"/>
      </w:pPr>
    </w:lvl>
    <w:lvl w:ilvl="6" w:tplc="52008376" w:tentative="1">
      <w:start w:val="1"/>
      <w:numFmt w:val="decimal"/>
      <w:lvlText w:val="%7."/>
      <w:lvlJc w:val="left"/>
      <w:pPr>
        <w:ind w:left="5040" w:hanging="360"/>
      </w:pPr>
    </w:lvl>
    <w:lvl w:ilvl="7" w:tplc="52008376" w:tentative="1">
      <w:start w:val="1"/>
      <w:numFmt w:val="lowerLetter"/>
      <w:lvlText w:val="%8."/>
      <w:lvlJc w:val="left"/>
      <w:pPr>
        <w:ind w:left="5760" w:hanging="360"/>
      </w:pPr>
    </w:lvl>
    <w:lvl w:ilvl="8" w:tplc="5200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6">
    <w:multiLevelType w:val="hybridMultilevel"/>
    <w:lvl w:ilvl="0" w:tplc="22747213">
      <w:start w:val="1"/>
      <w:numFmt w:val="decimal"/>
      <w:lvlText w:val="%1."/>
      <w:lvlJc w:val="left"/>
      <w:pPr>
        <w:ind w:left="720" w:hanging="360"/>
      </w:pPr>
    </w:lvl>
    <w:lvl w:ilvl="1" w:tplc="22747213" w:tentative="1">
      <w:start w:val="1"/>
      <w:numFmt w:val="lowerLetter"/>
      <w:lvlText w:val="%2."/>
      <w:lvlJc w:val="left"/>
      <w:pPr>
        <w:ind w:left="1440" w:hanging="360"/>
      </w:pPr>
    </w:lvl>
    <w:lvl w:ilvl="2" w:tplc="22747213" w:tentative="1">
      <w:start w:val="1"/>
      <w:numFmt w:val="lowerRoman"/>
      <w:lvlText w:val="%3."/>
      <w:lvlJc w:val="right"/>
      <w:pPr>
        <w:ind w:left="2160" w:hanging="180"/>
      </w:pPr>
    </w:lvl>
    <w:lvl w:ilvl="3" w:tplc="22747213" w:tentative="1">
      <w:start w:val="1"/>
      <w:numFmt w:val="decimal"/>
      <w:lvlText w:val="%4."/>
      <w:lvlJc w:val="left"/>
      <w:pPr>
        <w:ind w:left="2880" w:hanging="360"/>
      </w:pPr>
    </w:lvl>
    <w:lvl w:ilvl="4" w:tplc="22747213" w:tentative="1">
      <w:start w:val="1"/>
      <w:numFmt w:val="lowerLetter"/>
      <w:lvlText w:val="%5."/>
      <w:lvlJc w:val="left"/>
      <w:pPr>
        <w:ind w:left="3600" w:hanging="360"/>
      </w:pPr>
    </w:lvl>
    <w:lvl w:ilvl="5" w:tplc="22747213" w:tentative="1">
      <w:start w:val="1"/>
      <w:numFmt w:val="lowerRoman"/>
      <w:lvlText w:val="%6."/>
      <w:lvlJc w:val="right"/>
      <w:pPr>
        <w:ind w:left="4320" w:hanging="180"/>
      </w:pPr>
    </w:lvl>
    <w:lvl w:ilvl="6" w:tplc="22747213" w:tentative="1">
      <w:start w:val="1"/>
      <w:numFmt w:val="decimal"/>
      <w:lvlText w:val="%7."/>
      <w:lvlJc w:val="left"/>
      <w:pPr>
        <w:ind w:left="5040" w:hanging="360"/>
      </w:pPr>
    </w:lvl>
    <w:lvl w:ilvl="7" w:tplc="22747213" w:tentative="1">
      <w:start w:val="1"/>
      <w:numFmt w:val="lowerLetter"/>
      <w:lvlText w:val="%8."/>
      <w:lvlJc w:val="left"/>
      <w:pPr>
        <w:ind w:left="5760" w:hanging="360"/>
      </w:pPr>
    </w:lvl>
    <w:lvl w:ilvl="8" w:tplc="22747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5">
    <w:multiLevelType w:val="hybridMultilevel"/>
    <w:lvl w:ilvl="0" w:tplc="80094680">
      <w:start w:val="1"/>
      <w:numFmt w:val="decimal"/>
      <w:lvlText w:val="%1."/>
      <w:lvlJc w:val="left"/>
      <w:pPr>
        <w:ind w:left="720" w:hanging="360"/>
      </w:pPr>
    </w:lvl>
    <w:lvl w:ilvl="1" w:tplc="80094680" w:tentative="1">
      <w:start w:val="1"/>
      <w:numFmt w:val="lowerLetter"/>
      <w:lvlText w:val="%2."/>
      <w:lvlJc w:val="left"/>
      <w:pPr>
        <w:ind w:left="1440" w:hanging="360"/>
      </w:pPr>
    </w:lvl>
    <w:lvl w:ilvl="2" w:tplc="80094680" w:tentative="1">
      <w:start w:val="1"/>
      <w:numFmt w:val="lowerRoman"/>
      <w:lvlText w:val="%3."/>
      <w:lvlJc w:val="right"/>
      <w:pPr>
        <w:ind w:left="2160" w:hanging="180"/>
      </w:pPr>
    </w:lvl>
    <w:lvl w:ilvl="3" w:tplc="80094680" w:tentative="1">
      <w:start w:val="1"/>
      <w:numFmt w:val="decimal"/>
      <w:lvlText w:val="%4."/>
      <w:lvlJc w:val="left"/>
      <w:pPr>
        <w:ind w:left="2880" w:hanging="360"/>
      </w:pPr>
    </w:lvl>
    <w:lvl w:ilvl="4" w:tplc="80094680" w:tentative="1">
      <w:start w:val="1"/>
      <w:numFmt w:val="lowerLetter"/>
      <w:lvlText w:val="%5."/>
      <w:lvlJc w:val="left"/>
      <w:pPr>
        <w:ind w:left="3600" w:hanging="360"/>
      </w:pPr>
    </w:lvl>
    <w:lvl w:ilvl="5" w:tplc="80094680" w:tentative="1">
      <w:start w:val="1"/>
      <w:numFmt w:val="lowerRoman"/>
      <w:lvlText w:val="%6."/>
      <w:lvlJc w:val="right"/>
      <w:pPr>
        <w:ind w:left="4320" w:hanging="180"/>
      </w:pPr>
    </w:lvl>
    <w:lvl w:ilvl="6" w:tplc="80094680" w:tentative="1">
      <w:start w:val="1"/>
      <w:numFmt w:val="decimal"/>
      <w:lvlText w:val="%7."/>
      <w:lvlJc w:val="left"/>
      <w:pPr>
        <w:ind w:left="5040" w:hanging="360"/>
      </w:pPr>
    </w:lvl>
    <w:lvl w:ilvl="7" w:tplc="80094680" w:tentative="1">
      <w:start w:val="1"/>
      <w:numFmt w:val="lowerLetter"/>
      <w:lvlText w:val="%8."/>
      <w:lvlJc w:val="left"/>
      <w:pPr>
        <w:ind w:left="5760" w:hanging="360"/>
      </w:pPr>
    </w:lvl>
    <w:lvl w:ilvl="8" w:tplc="80094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4">
    <w:multiLevelType w:val="hybridMultilevel"/>
    <w:lvl w:ilvl="0" w:tplc="67122101">
      <w:start w:val="1"/>
      <w:numFmt w:val="decimal"/>
      <w:lvlText w:val="%1."/>
      <w:lvlJc w:val="left"/>
      <w:pPr>
        <w:ind w:left="720" w:hanging="360"/>
      </w:pPr>
    </w:lvl>
    <w:lvl w:ilvl="1" w:tplc="67122101" w:tentative="1">
      <w:start w:val="1"/>
      <w:numFmt w:val="lowerLetter"/>
      <w:lvlText w:val="%2."/>
      <w:lvlJc w:val="left"/>
      <w:pPr>
        <w:ind w:left="1440" w:hanging="360"/>
      </w:pPr>
    </w:lvl>
    <w:lvl w:ilvl="2" w:tplc="67122101" w:tentative="1">
      <w:start w:val="1"/>
      <w:numFmt w:val="lowerRoman"/>
      <w:lvlText w:val="%3."/>
      <w:lvlJc w:val="right"/>
      <w:pPr>
        <w:ind w:left="2160" w:hanging="180"/>
      </w:pPr>
    </w:lvl>
    <w:lvl w:ilvl="3" w:tplc="67122101" w:tentative="1">
      <w:start w:val="1"/>
      <w:numFmt w:val="decimal"/>
      <w:lvlText w:val="%4."/>
      <w:lvlJc w:val="left"/>
      <w:pPr>
        <w:ind w:left="2880" w:hanging="360"/>
      </w:pPr>
    </w:lvl>
    <w:lvl w:ilvl="4" w:tplc="67122101" w:tentative="1">
      <w:start w:val="1"/>
      <w:numFmt w:val="lowerLetter"/>
      <w:lvlText w:val="%5."/>
      <w:lvlJc w:val="left"/>
      <w:pPr>
        <w:ind w:left="3600" w:hanging="360"/>
      </w:pPr>
    </w:lvl>
    <w:lvl w:ilvl="5" w:tplc="67122101" w:tentative="1">
      <w:start w:val="1"/>
      <w:numFmt w:val="lowerRoman"/>
      <w:lvlText w:val="%6."/>
      <w:lvlJc w:val="right"/>
      <w:pPr>
        <w:ind w:left="4320" w:hanging="180"/>
      </w:pPr>
    </w:lvl>
    <w:lvl w:ilvl="6" w:tplc="67122101" w:tentative="1">
      <w:start w:val="1"/>
      <w:numFmt w:val="decimal"/>
      <w:lvlText w:val="%7."/>
      <w:lvlJc w:val="left"/>
      <w:pPr>
        <w:ind w:left="5040" w:hanging="360"/>
      </w:pPr>
    </w:lvl>
    <w:lvl w:ilvl="7" w:tplc="67122101" w:tentative="1">
      <w:start w:val="1"/>
      <w:numFmt w:val="lowerLetter"/>
      <w:lvlText w:val="%8."/>
      <w:lvlJc w:val="left"/>
      <w:pPr>
        <w:ind w:left="5760" w:hanging="360"/>
      </w:pPr>
    </w:lvl>
    <w:lvl w:ilvl="8" w:tplc="6712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3">
    <w:multiLevelType w:val="hybridMultilevel"/>
    <w:lvl w:ilvl="0" w:tplc="47867443">
      <w:start w:val="1"/>
      <w:numFmt w:val="decimal"/>
      <w:lvlText w:val="%1."/>
      <w:lvlJc w:val="left"/>
      <w:pPr>
        <w:ind w:left="720" w:hanging="360"/>
      </w:pPr>
    </w:lvl>
    <w:lvl w:ilvl="1" w:tplc="47867443" w:tentative="1">
      <w:start w:val="1"/>
      <w:numFmt w:val="lowerLetter"/>
      <w:lvlText w:val="%2."/>
      <w:lvlJc w:val="left"/>
      <w:pPr>
        <w:ind w:left="1440" w:hanging="360"/>
      </w:pPr>
    </w:lvl>
    <w:lvl w:ilvl="2" w:tplc="47867443" w:tentative="1">
      <w:start w:val="1"/>
      <w:numFmt w:val="lowerRoman"/>
      <w:lvlText w:val="%3."/>
      <w:lvlJc w:val="right"/>
      <w:pPr>
        <w:ind w:left="2160" w:hanging="180"/>
      </w:pPr>
    </w:lvl>
    <w:lvl w:ilvl="3" w:tplc="47867443" w:tentative="1">
      <w:start w:val="1"/>
      <w:numFmt w:val="decimal"/>
      <w:lvlText w:val="%4."/>
      <w:lvlJc w:val="left"/>
      <w:pPr>
        <w:ind w:left="2880" w:hanging="360"/>
      </w:pPr>
    </w:lvl>
    <w:lvl w:ilvl="4" w:tplc="47867443" w:tentative="1">
      <w:start w:val="1"/>
      <w:numFmt w:val="lowerLetter"/>
      <w:lvlText w:val="%5."/>
      <w:lvlJc w:val="left"/>
      <w:pPr>
        <w:ind w:left="3600" w:hanging="360"/>
      </w:pPr>
    </w:lvl>
    <w:lvl w:ilvl="5" w:tplc="47867443" w:tentative="1">
      <w:start w:val="1"/>
      <w:numFmt w:val="lowerRoman"/>
      <w:lvlText w:val="%6."/>
      <w:lvlJc w:val="right"/>
      <w:pPr>
        <w:ind w:left="4320" w:hanging="180"/>
      </w:pPr>
    </w:lvl>
    <w:lvl w:ilvl="6" w:tplc="47867443" w:tentative="1">
      <w:start w:val="1"/>
      <w:numFmt w:val="decimal"/>
      <w:lvlText w:val="%7."/>
      <w:lvlJc w:val="left"/>
      <w:pPr>
        <w:ind w:left="5040" w:hanging="360"/>
      </w:pPr>
    </w:lvl>
    <w:lvl w:ilvl="7" w:tplc="47867443" w:tentative="1">
      <w:start w:val="1"/>
      <w:numFmt w:val="lowerLetter"/>
      <w:lvlText w:val="%8."/>
      <w:lvlJc w:val="left"/>
      <w:pPr>
        <w:ind w:left="5760" w:hanging="360"/>
      </w:pPr>
    </w:lvl>
    <w:lvl w:ilvl="8" w:tplc="4786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2">
    <w:multiLevelType w:val="hybridMultilevel"/>
    <w:lvl w:ilvl="0" w:tplc="42568099">
      <w:start w:val="1"/>
      <w:numFmt w:val="decimal"/>
      <w:lvlText w:val="%1."/>
      <w:lvlJc w:val="left"/>
      <w:pPr>
        <w:ind w:left="720" w:hanging="360"/>
      </w:pPr>
    </w:lvl>
    <w:lvl w:ilvl="1" w:tplc="42568099" w:tentative="1">
      <w:start w:val="1"/>
      <w:numFmt w:val="lowerLetter"/>
      <w:lvlText w:val="%2."/>
      <w:lvlJc w:val="left"/>
      <w:pPr>
        <w:ind w:left="1440" w:hanging="360"/>
      </w:pPr>
    </w:lvl>
    <w:lvl w:ilvl="2" w:tplc="42568099" w:tentative="1">
      <w:start w:val="1"/>
      <w:numFmt w:val="lowerRoman"/>
      <w:lvlText w:val="%3."/>
      <w:lvlJc w:val="right"/>
      <w:pPr>
        <w:ind w:left="2160" w:hanging="180"/>
      </w:pPr>
    </w:lvl>
    <w:lvl w:ilvl="3" w:tplc="42568099" w:tentative="1">
      <w:start w:val="1"/>
      <w:numFmt w:val="decimal"/>
      <w:lvlText w:val="%4."/>
      <w:lvlJc w:val="left"/>
      <w:pPr>
        <w:ind w:left="2880" w:hanging="360"/>
      </w:pPr>
    </w:lvl>
    <w:lvl w:ilvl="4" w:tplc="42568099" w:tentative="1">
      <w:start w:val="1"/>
      <w:numFmt w:val="lowerLetter"/>
      <w:lvlText w:val="%5."/>
      <w:lvlJc w:val="left"/>
      <w:pPr>
        <w:ind w:left="3600" w:hanging="360"/>
      </w:pPr>
    </w:lvl>
    <w:lvl w:ilvl="5" w:tplc="42568099" w:tentative="1">
      <w:start w:val="1"/>
      <w:numFmt w:val="lowerRoman"/>
      <w:lvlText w:val="%6."/>
      <w:lvlJc w:val="right"/>
      <w:pPr>
        <w:ind w:left="4320" w:hanging="180"/>
      </w:pPr>
    </w:lvl>
    <w:lvl w:ilvl="6" w:tplc="42568099" w:tentative="1">
      <w:start w:val="1"/>
      <w:numFmt w:val="decimal"/>
      <w:lvlText w:val="%7."/>
      <w:lvlJc w:val="left"/>
      <w:pPr>
        <w:ind w:left="5040" w:hanging="360"/>
      </w:pPr>
    </w:lvl>
    <w:lvl w:ilvl="7" w:tplc="42568099" w:tentative="1">
      <w:start w:val="1"/>
      <w:numFmt w:val="lowerLetter"/>
      <w:lvlText w:val="%8."/>
      <w:lvlJc w:val="left"/>
      <w:pPr>
        <w:ind w:left="5760" w:hanging="360"/>
      </w:pPr>
    </w:lvl>
    <w:lvl w:ilvl="8" w:tplc="4256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1">
    <w:multiLevelType w:val="hybridMultilevel"/>
    <w:lvl w:ilvl="0" w:tplc="34946349">
      <w:start w:val="1"/>
      <w:numFmt w:val="decimal"/>
      <w:lvlText w:val="%1."/>
      <w:lvlJc w:val="left"/>
      <w:pPr>
        <w:ind w:left="720" w:hanging="360"/>
      </w:pPr>
    </w:lvl>
    <w:lvl w:ilvl="1" w:tplc="34946349" w:tentative="1">
      <w:start w:val="1"/>
      <w:numFmt w:val="lowerLetter"/>
      <w:lvlText w:val="%2."/>
      <w:lvlJc w:val="left"/>
      <w:pPr>
        <w:ind w:left="1440" w:hanging="360"/>
      </w:pPr>
    </w:lvl>
    <w:lvl w:ilvl="2" w:tplc="34946349" w:tentative="1">
      <w:start w:val="1"/>
      <w:numFmt w:val="lowerRoman"/>
      <w:lvlText w:val="%3."/>
      <w:lvlJc w:val="right"/>
      <w:pPr>
        <w:ind w:left="2160" w:hanging="180"/>
      </w:pPr>
    </w:lvl>
    <w:lvl w:ilvl="3" w:tplc="34946349" w:tentative="1">
      <w:start w:val="1"/>
      <w:numFmt w:val="decimal"/>
      <w:lvlText w:val="%4."/>
      <w:lvlJc w:val="left"/>
      <w:pPr>
        <w:ind w:left="2880" w:hanging="360"/>
      </w:pPr>
    </w:lvl>
    <w:lvl w:ilvl="4" w:tplc="34946349" w:tentative="1">
      <w:start w:val="1"/>
      <w:numFmt w:val="lowerLetter"/>
      <w:lvlText w:val="%5."/>
      <w:lvlJc w:val="left"/>
      <w:pPr>
        <w:ind w:left="3600" w:hanging="360"/>
      </w:pPr>
    </w:lvl>
    <w:lvl w:ilvl="5" w:tplc="34946349" w:tentative="1">
      <w:start w:val="1"/>
      <w:numFmt w:val="lowerRoman"/>
      <w:lvlText w:val="%6."/>
      <w:lvlJc w:val="right"/>
      <w:pPr>
        <w:ind w:left="4320" w:hanging="180"/>
      </w:pPr>
    </w:lvl>
    <w:lvl w:ilvl="6" w:tplc="34946349" w:tentative="1">
      <w:start w:val="1"/>
      <w:numFmt w:val="decimal"/>
      <w:lvlText w:val="%7."/>
      <w:lvlJc w:val="left"/>
      <w:pPr>
        <w:ind w:left="5040" w:hanging="360"/>
      </w:pPr>
    </w:lvl>
    <w:lvl w:ilvl="7" w:tplc="34946349" w:tentative="1">
      <w:start w:val="1"/>
      <w:numFmt w:val="lowerLetter"/>
      <w:lvlText w:val="%8."/>
      <w:lvlJc w:val="left"/>
      <w:pPr>
        <w:ind w:left="5760" w:hanging="360"/>
      </w:pPr>
    </w:lvl>
    <w:lvl w:ilvl="8" w:tplc="34946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0">
    <w:multiLevelType w:val="hybridMultilevel"/>
    <w:lvl w:ilvl="0" w:tplc="14597309">
      <w:start w:val="1"/>
      <w:numFmt w:val="decimal"/>
      <w:lvlText w:val="%1."/>
      <w:lvlJc w:val="left"/>
      <w:pPr>
        <w:ind w:left="720" w:hanging="360"/>
      </w:pPr>
    </w:lvl>
    <w:lvl w:ilvl="1" w:tplc="14597309" w:tentative="1">
      <w:start w:val="1"/>
      <w:numFmt w:val="lowerLetter"/>
      <w:lvlText w:val="%2."/>
      <w:lvlJc w:val="left"/>
      <w:pPr>
        <w:ind w:left="1440" w:hanging="360"/>
      </w:pPr>
    </w:lvl>
    <w:lvl w:ilvl="2" w:tplc="14597309" w:tentative="1">
      <w:start w:val="1"/>
      <w:numFmt w:val="lowerRoman"/>
      <w:lvlText w:val="%3."/>
      <w:lvlJc w:val="right"/>
      <w:pPr>
        <w:ind w:left="2160" w:hanging="180"/>
      </w:pPr>
    </w:lvl>
    <w:lvl w:ilvl="3" w:tplc="14597309" w:tentative="1">
      <w:start w:val="1"/>
      <w:numFmt w:val="decimal"/>
      <w:lvlText w:val="%4."/>
      <w:lvlJc w:val="left"/>
      <w:pPr>
        <w:ind w:left="2880" w:hanging="360"/>
      </w:pPr>
    </w:lvl>
    <w:lvl w:ilvl="4" w:tplc="14597309" w:tentative="1">
      <w:start w:val="1"/>
      <w:numFmt w:val="lowerLetter"/>
      <w:lvlText w:val="%5."/>
      <w:lvlJc w:val="left"/>
      <w:pPr>
        <w:ind w:left="3600" w:hanging="360"/>
      </w:pPr>
    </w:lvl>
    <w:lvl w:ilvl="5" w:tplc="14597309" w:tentative="1">
      <w:start w:val="1"/>
      <w:numFmt w:val="lowerRoman"/>
      <w:lvlText w:val="%6."/>
      <w:lvlJc w:val="right"/>
      <w:pPr>
        <w:ind w:left="4320" w:hanging="180"/>
      </w:pPr>
    </w:lvl>
    <w:lvl w:ilvl="6" w:tplc="14597309" w:tentative="1">
      <w:start w:val="1"/>
      <w:numFmt w:val="decimal"/>
      <w:lvlText w:val="%7."/>
      <w:lvlJc w:val="left"/>
      <w:pPr>
        <w:ind w:left="5040" w:hanging="360"/>
      </w:pPr>
    </w:lvl>
    <w:lvl w:ilvl="7" w:tplc="14597309" w:tentative="1">
      <w:start w:val="1"/>
      <w:numFmt w:val="lowerLetter"/>
      <w:lvlText w:val="%8."/>
      <w:lvlJc w:val="left"/>
      <w:pPr>
        <w:ind w:left="5760" w:hanging="360"/>
      </w:pPr>
    </w:lvl>
    <w:lvl w:ilvl="8" w:tplc="1459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9">
    <w:multiLevelType w:val="hybridMultilevel"/>
    <w:lvl w:ilvl="0" w:tplc="77164088">
      <w:start w:val="1"/>
      <w:numFmt w:val="decimal"/>
      <w:lvlText w:val="%1."/>
      <w:lvlJc w:val="left"/>
      <w:pPr>
        <w:ind w:left="720" w:hanging="360"/>
      </w:pPr>
    </w:lvl>
    <w:lvl w:ilvl="1" w:tplc="77164088" w:tentative="1">
      <w:start w:val="1"/>
      <w:numFmt w:val="lowerLetter"/>
      <w:lvlText w:val="%2."/>
      <w:lvlJc w:val="left"/>
      <w:pPr>
        <w:ind w:left="1440" w:hanging="360"/>
      </w:pPr>
    </w:lvl>
    <w:lvl w:ilvl="2" w:tplc="77164088" w:tentative="1">
      <w:start w:val="1"/>
      <w:numFmt w:val="lowerRoman"/>
      <w:lvlText w:val="%3."/>
      <w:lvlJc w:val="right"/>
      <w:pPr>
        <w:ind w:left="2160" w:hanging="180"/>
      </w:pPr>
    </w:lvl>
    <w:lvl w:ilvl="3" w:tplc="77164088" w:tentative="1">
      <w:start w:val="1"/>
      <w:numFmt w:val="decimal"/>
      <w:lvlText w:val="%4."/>
      <w:lvlJc w:val="left"/>
      <w:pPr>
        <w:ind w:left="2880" w:hanging="360"/>
      </w:pPr>
    </w:lvl>
    <w:lvl w:ilvl="4" w:tplc="77164088" w:tentative="1">
      <w:start w:val="1"/>
      <w:numFmt w:val="lowerLetter"/>
      <w:lvlText w:val="%5."/>
      <w:lvlJc w:val="left"/>
      <w:pPr>
        <w:ind w:left="3600" w:hanging="360"/>
      </w:pPr>
    </w:lvl>
    <w:lvl w:ilvl="5" w:tplc="77164088" w:tentative="1">
      <w:start w:val="1"/>
      <w:numFmt w:val="lowerRoman"/>
      <w:lvlText w:val="%6."/>
      <w:lvlJc w:val="right"/>
      <w:pPr>
        <w:ind w:left="4320" w:hanging="180"/>
      </w:pPr>
    </w:lvl>
    <w:lvl w:ilvl="6" w:tplc="77164088" w:tentative="1">
      <w:start w:val="1"/>
      <w:numFmt w:val="decimal"/>
      <w:lvlText w:val="%7."/>
      <w:lvlJc w:val="left"/>
      <w:pPr>
        <w:ind w:left="5040" w:hanging="360"/>
      </w:pPr>
    </w:lvl>
    <w:lvl w:ilvl="7" w:tplc="77164088" w:tentative="1">
      <w:start w:val="1"/>
      <w:numFmt w:val="lowerLetter"/>
      <w:lvlText w:val="%8."/>
      <w:lvlJc w:val="left"/>
      <w:pPr>
        <w:ind w:left="5760" w:hanging="360"/>
      </w:pPr>
    </w:lvl>
    <w:lvl w:ilvl="8" w:tplc="7716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8">
    <w:multiLevelType w:val="hybridMultilevel"/>
    <w:lvl w:ilvl="0" w:tplc="10262799">
      <w:start w:val="1"/>
      <w:numFmt w:val="decimal"/>
      <w:lvlText w:val="%1."/>
      <w:lvlJc w:val="left"/>
      <w:pPr>
        <w:ind w:left="720" w:hanging="360"/>
      </w:pPr>
    </w:lvl>
    <w:lvl w:ilvl="1" w:tplc="10262799" w:tentative="1">
      <w:start w:val="1"/>
      <w:numFmt w:val="lowerLetter"/>
      <w:lvlText w:val="%2."/>
      <w:lvlJc w:val="left"/>
      <w:pPr>
        <w:ind w:left="1440" w:hanging="360"/>
      </w:pPr>
    </w:lvl>
    <w:lvl w:ilvl="2" w:tplc="10262799" w:tentative="1">
      <w:start w:val="1"/>
      <w:numFmt w:val="lowerRoman"/>
      <w:lvlText w:val="%3."/>
      <w:lvlJc w:val="right"/>
      <w:pPr>
        <w:ind w:left="2160" w:hanging="180"/>
      </w:pPr>
    </w:lvl>
    <w:lvl w:ilvl="3" w:tplc="10262799" w:tentative="1">
      <w:start w:val="1"/>
      <w:numFmt w:val="decimal"/>
      <w:lvlText w:val="%4."/>
      <w:lvlJc w:val="left"/>
      <w:pPr>
        <w:ind w:left="2880" w:hanging="360"/>
      </w:pPr>
    </w:lvl>
    <w:lvl w:ilvl="4" w:tplc="10262799" w:tentative="1">
      <w:start w:val="1"/>
      <w:numFmt w:val="lowerLetter"/>
      <w:lvlText w:val="%5."/>
      <w:lvlJc w:val="left"/>
      <w:pPr>
        <w:ind w:left="3600" w:hanging="360"/>
      </w:pPr>
    </w:lvl>
    <w:lvl w:ilvl="5" w:tplc="10262799" w:tentative="1">
      <w:start w:val="1"/>
      <w:numFmt w:val="lowerRoman"/>
      <w:lvlText w:val="%6."/>
      <w:lvlJc w:val="right"/>
      <w:pPr>
        <w:ind w:left="4320" w:hanging="180"/>
      </w:pPr>
    </w:lvl>
    <w:lvl w:ilvl="6" w:tplc="10262799" w:tentative="1">
      <w:start w:val="1"/>
      <w:numFmt w:val="decimal"/>
      <w:lvlText w:val="%7."/>
      <w:lvlJc w:val="left"/>
      <w:pPr>
        <w:ind w:left="5040" w:hanging="360"/>
      </w:pPr>
    </w:lvl>
    <w:lvl w:ilvl="7" w:tplc="10262799" w:tentative="1">
      <w:start w:val="1"/>
      <w:numFmt w:val="lowerLetter"/>
      <w:lvlText w:val="%8."/>
      <w:lvlJc w:val="left"/>
      <w:pPr>
        <w:ind w:left="5760" w:hanging="360"/>
      </w:pPr>
    </w:lvl>
    <w:lvl w:ilvl="8" w:tplc="1026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7">
    <w:multiLevelType w:val="hybridMultilevel"/>
    <w:lvl w:ilvl="0" w:tplc="78117445">
      <w:start w:val="1"/>
      <w:numFmt w:val="decimal"/>
      <w:lvlText w:val="%1."/>
      <w:lvlJc w:val="left"/>
      <w:pPr>
        <w:ind w:left="720" w:hanging="360"/>
      </w:pPr>
    </w:lvl>
    <w:lvl w:ilvl="1" w:tplc="78117445" w:tentative="1">
      <w:start w:val="1"/>
      <w:numFmt w:val="lowerLetter"/>
      <w:lvlText w:val="%2."/>
      <w:lvlJc w:val="left"/>
      <w:pPr>
        <w:ind w:left="1440" w:hanging="360"/>
      </w:pPr>
    </w:lvl>
    <w:lvl w:ilvl="2" w:tplc="78117445" w:tentative="1">
      <w:start w:val="1"/>
      <w:numFmt w:val="lowerRoman"/>
      <w:lvlText w:val="%3."/>
      <w:lvlJc w:val="right"/>
      <w:pPr>
        <w:ind w:left="2160" w:hanging="180"/>
      </w:pPr>
    </w:lvl>
    <w:lvl w:ilvl="3" w:tplc="78117445" w:tentative="1">
      <w:start w:val="1"/>
      <w:numFmt w:val="decimal"/>
      <w:lvlText w:val="%4."/>
      <w:lvlJc w:val="left"/>
      <w:pPr>
        <w:ind w:left="2880" w:hanging="360"/>
      </w:pPr>
    </w:lvl>
    <w:lvl w:ilvl="4" w:tplc="78117445" w:tentative="1">
      <w:start w:val="1"/>
      <w:numFmt w:val="lowerLetter"/>
      <w:lvlText w:val="%5."/>
      <w:lvlJc w:val="left"/>
      <w:pPr>
        <w:ind w:left="3600" w:hanging="360"/>
      </w:pPr>
    </w:lvl>
    <w:lvl w:ilvl="5" w:tplc="78117445" w:tentative="1">
      <w:start w:val="1"/>
      <w:numFmt w:val="lowerRoman"/>
      <w:lvlText w:val="%6."/>
      <w:lvlJc w:val="right"/>
      <w:pPr>
        <w:ind w:left="4320" w:hanging="180"/>
      </w:pPr>
    </w:lvl>
    <w:lvl w:ilvl="6" w:tplc="78117445" w:tentative="1">
      <w:start w:val="1"/>
      <w:numFmt w:val="decimal"/>
      <w:lvlText w:val="%7."/>
      <w:lvlJc w:val="left"/>
      <w:pPr>
        <w:ind w:left="5040" w:hanging="360"/>
      </w:pPr>
    </w:lvl>
    <w:lvl w:ilvl="7" w:tplc="78117445" w:tentative="1">
      <w:start w:val="1"/>
      <w:numFmt w:val="lowerLetter"/>
      <w:lvlText w:val="%8."/>
      <w:lvlJc w:val="left"/>
      <w:pPr>
        <w:ind w:left="5760" w:hanging="360"/>
      </w:pPr>
    </w:lvl>
    <w:lvl w:ilvl="8" w:tplc="7811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6">
    <w:multiLevelType w:val="hybridMultilevel"/>
    <w:lvl w:ilvl="0" w:tplc="86336391">
      <w:start w:val="1"/>
      <w:numFmt w:val="decimal"/>
      <w:lvlText w:val="%1."/>
      <w:lvlJc w:val="left"/>
      <w:pPr>
        <w:ind w:left="720" w:hanging="360"/>
      </w:pPr>
    </w:lvl>
    <w:lvl w:ilvl="1" w:tplc="86336391" w:tentative="1">
      <w:start w:val="1"/>
      <w:numFmt w:val="lowerLetter"/>
      <w:lvlText w:val="%2."/>
      <w:lvlJc w:val="left"/>
      <w:pPr>
        <w:ind w:left="1440" w:hanging="360"/>
      </w:pPr>
    </w:lvl>
    <w:lvl w:ilvl="2" w:tplc="86336391" w:tentative="1">
      <w:start w:val="1"/>
      <w:numFmt w:val="lowerRoman"/>
      <w:lvlText w:val="%3."/>
      <w:lvlJc w:val="right"/>
      <w:pPr>
        <w:ind w:left="2160" w:hanging="180"/>
      </w:pPr>
    </w:lvl>
    <w:lvl w:ilvl="3" w:tplc="86336391" w:tentative="1">
      <w:start w:val="1"/>
      <w:numFmt w:val="decimal"/>
      <w:lvlText w:val="%4."/>
      <w:lvlJc w:val="left"/>
      <w:pPr>
        <w:ind w:left="2880" w:hanging="360"/>
      </w:pPr>
    </w:lvl>
    <w:lvl w:ilvl="4" w:tplc="86336391" w:tentative="1">
      <w:start w:val="1"/>
      <w:numFmt w:val="lowerLetter"/>
      <w:lvlText w:val="%5."/>
      <w:lvlJc w:val="left"/>
      <w:pPr>
        <w:ind w:left="3600" w:hanging="360"/>
      </w:pPr>
    </w:lvl>
    <w:lvl w:ilvl="5" w:tplc="86336391" w:tentative="1">
      <w:start w:val="1"/>
      <w:numFmt w:val="lowerRoman"/>
      <w:lvlText w:val="%6."/>
      <w:lvlJc w:val="right"/>
      <w:pPr>
        <w:ind w:left="4320" w:hanging="180"/>
      </w:pPr>
    </w:lvl>
    <w:lvl w:ilvl="6" w:tplc="86336391" w:tentative="1">
      <w:start w:val="1"/>
      <w:numFmt w:val="decimal"/>
      <w:lvlText w:val="%7."/>
      <w:lvlJc w:val="left"/>
      <w:pPr>
        <w:ind w:left="5040" w:hanging="360"/>
      </w:pPr>
    </w:lvl>
    <w:lvl w:ilvl="7" w:tplc="86336391" w:tentative="1">
      <w:start w:val="1"/>
      <w:numFmt w:val="lowerLetter"/>
      <w:lvlText w:val="%8."/>
      <w:lvlJc w:val="left"/>
      <w:pPr>
        <w:ind w:left="5760" w:hanging="360"/>
      </w:pPr>
    </w:lvl>
    <w:lvl w:ilvl="8" w:tplc="8633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5">
    <w:multiLevelType w:val="hybridMultilevel"/>
    <w:lvl w:ilvl="0" w:tplc="17524862">
      <w:start w:val="1"/>
      <w:numFmt w:val="decimal"/>
      <w:lvlText w:val="%1."/>
      <w:lvlJc w:val="left"/>
      <w:pPr>
        <w:ind w:left="720" w:hanging="360"/>
      </w:pPr>
    </w:lvl>
    <w:lvl w:ilvl="1" w:tplc="17524862" w:tentative="1">
      <w:start w:val="1"/>
      <w:numFmt w:val="lowerLetter"/>
      <w:lvlText w:val="%2."/>
      <w:lvlJc w:val="left"/>
      <w:pPr>
        <w:ind w:left="1440" w:hanging="360"/>
      </w:pPr>
    </w:lvl>
    <w:lvl w:ilvl="2" w:tplc="17524862" w:tentative="1">
      <w:start w:val="1"/>
      <w:numFmt w:val="lowerRoman"/>
      <w:lvlText w:val="%3."/>
      <w:lvlJc w:val="right"/>
      <w:pPr>
        <w:ind w:left="2160" w:hanging="180"/>
      </w:pPr>
    </w:lvl>
    <w:lvl w:ilvl="3" w:tplc="17524862" w:tentative="1">
      <w:start w:val="1"/>
      <w:numFmt w:val="decimal"/>
      <w:lvlText w:val="%4."/>
      <w:lvlJc w:val="left"/>
      <w:pPr>
        <w:ind w:left="2880" w:hanging="360"/>
      </w:pPr>
    </w:lvl>
    <w:lvl w:ilvl="4" w:tplc="17524862" w:tentative="1">
      <w:start w:val="1"/>
      <w:numFmt w:val="lowerLetter"/>
      <w:lvlText w:val="%5."/>
      <w:lvlJc w:val="left"/>
      <w:pPr>
        <w:ind w:left="3600" w:hanging="360"/>
      </w:pPr>
    </w:lvl>
    <w:lvl w:ilvl="5" w:tplc="17524862" w:tentative="1">
      <w:start w:val="1"/>
      <w:numFmt w:val="lowerRoman"/>
      <w:lvlText w:val="%6."/>
      <w:lvlJc w:val="right"/>
      <w:pPr>
        <w:ind w:left="4320" w:hanging="180"/>
      </w:pPr>
    </w:lvl>
    <w:lvl w:ilvl="6" w:tplc="17524862" w:tentative="1">
      <w:start w:val="1"/>
      <w:numFmt w:val="decimal"/>
      <w:lvlText w:val="%7."/>
      <w:lvlJc w:val="left"/>
      <w:pPr>
        <w:ind w:left="5040" w:hanging="360"/>
      </w:pPr>
    </w:lvl>
    <w:lvl w:ilvl="7" w:tplc="17524862" w:tentative="1">
      <w:start w:val="1"/>
      <w:numFmt w:val="lowerLetter"/>
      <w:lvlText w:val="%8."/>
      <w:lvlJc w:val="left"/>
      <w:pPr>
        <w:ind w:left="5760" w:hanging="360"/>
      </w:pPr>
    </w:lvl>
    <w:lvl w:ilvl="8" w:tplc="1752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4">
    <w:multiLevelType w:val="hybridMultilevel"/>
    <w:lvl w:ilvl="0" w:tplc="14512998">
      <w:start w:val="1"/>
      <w:numFmt w:val="decimal"/>
      <w:lvlText w:val="%1."/>
      <w:lvlJc w:val="left"/>
      <w:pPr>
        <w:ind w:left="720" w:hanging="360"/>
      </w:pPr>
    </w:lvl>
    <w:lvl w:ilvl="1" w:tplc="14512998" w:tentative="1">
      <w:start w:val="1"/>
      <w:numFmt w:val="lowerLetter"/>
      <w:lvlText w:val="%2."/>
      <w:lvlJc w:val="left"/>
      <w:pPr>
        <w:ind w:left="1440" w:hanging="360"/>
      </w:pPr>
    </w:lvl>
    <w:lvl w:ilvl="2" w:tplc="14512998" w:tentative="1">
      <w:start w:val="1"/>
      <w:numFmt w:val="lowerRoman"/>
      <w:lvlText w:val="%3."/>
      <w:lvlJc w:val="right"/>
      <w:pPr>
        <w:ind w:left="2160" w:hanging="180"/>
      </w:pPr>
    </w:lvl>
    <w:lvl w:ilvl="3" w:tplc="14512998" w:tentative="1">
      <w:start w:val="1"/>
      <w:numFmt w:val="decimal"/>
      <w:lvlText w:val="%4."/>
      <w:lvlJc w:val="left"/>
      <w:pPr>
        <w:ind w:left="2880" w:hanging="360"/>
      </w:pPr>
    </w:lvl>
    <w:lvl w:ilvl="4" w:tplc="14512998" w:tentative="1">
      <w:start w:val="1"/>
      <w:numFmt w:val="lowerLetter"/>
      <w:lvlText w:val="%5."/>
      <w:lvlJc w:val="left"/>
      <w:pPr>
        <w:ind w:left="3600" w:hanging="360"/>
      </w:pPr>
    </w:lvl>
    <w:lvl w:ilvl="5" w:tplc="14512998" w:tentative="1">
      <w:start w:val="1"/>
      <w:numFmt w:val="lowerRoman"/>
      <w:lvlText w:val="%6."/>
      <w:lvlJc w:val="right"/>
      <w:pPr>
        <w:ind w:left="4320" w:hanging="180"/>
      </w:pPr>
    </w:lvl>
    <w:lvl w:ilvl="6" w:tplc="14512998" w:tentative="1">
      <w:start w:val="1"/>
      <w:numFmt w:val="decimal"/>
      <w:lvlText w:val="%7."/>
      <w:lvlJc w:val="left"/>
      <w:pPr>
        <w:ind w:left="5040" w:hanging="360"/>
      </w:pPr>
    </w:lvl>
    <w:lvl w:ilvl="7" w:tplc="14512998" w:tentative="1">
      <w:start w:val="1"/>
      <w:numFmt w:val="lowerLetter"/>
      <w:lvlText w:val="%8."/>
      <w:lvlJc w:val="left"/>
      <w:pPr>
        <w:ind w:left="5760" w:hanging="360"/>
      </w:pPr>
    </w:lvl>
    <w:lvl w:ilvl="8" w:tplc="1451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3">
    <w:multiLevelType w:val="hybridMultilevel"/>
    <w:lvl w:ilvl="0" w:tplc="50283423">
      <w:start w:val="1"/>
      <w:numFmt w:val="decimal"/>
      <w:lvlText w:val="%1."/>
      <w:lvlJc w:val="left"/>
      <w:pPr>
        <w:ind w:left="720" w:hanging="360"/>
      </w:pPr>
    </w:lvl>
    <w:lvl w:ilvl="1" w:tplc="50283423" w:tentative="1">
      <w:start w:val="1"/>
      <w:numFmt w:val="lowerLetter"/>
      <w:lvlText w:val="%2."/>
      <w:lvlJc w:val="left"/>
      <w:pPr>
        <w:ind w:left="1440" w:hanging="360"/>
      </w:pPr>
    </w:lvl>
    <w:lvl w:ilvl="2" w:tplc="50283423" w:tentative="1">
      <w:start w:val="1"/>
      <w:numFmt w:val="lowerRoman"/>
      <w:lvlText w:val="%3."/>
      <w:lvlJc w:val="right"/>
      <w:pPr>
        <w:ind w:left="2160" w:hanging="180"/>
      </w:pPr>
    </w:lvl>
    <w:lvl w:ilvl="3" w:tplc="50283423" w:tentative="1">
      <w:start w:val="1"/>
      <w:numFmt w:val="decimal"/>
      <w:lvlText w:val="%4."/>
      <w:lvlJc w:val="left"/>
      <w:pPr>
        <w:ind w:left="2880" w:hanging="360"/>
      </w:pPr>
    </w:lvl>
    <w:lvl w:ilvl="4" w:tplc="50283423" w:tentative="1">
      <w:start w:val="1"/>
      <w:numFmt w:val="lowerLetter"/>
      <w:lvlText w:val="%5."/>
      <w:lvlJc w:val="left"/>
      <w:pPr>
        <w:ind w:left="3600" w:hanging="360"/>
      </w:pPr>
    </w:lvl>
    <w:lvl w:ilvl="5" w:tplc="50283423" w:tentative="1">
      <w:start w:val="1"/>
      <w:numFmt w:val="lowerRoman"/>
      <w:lvlText w:val="%6."/>
      <w:lvlJc w:val="right"/>
      <w:pPr>
        <w:ind w:left="4320" w:hanging="180"/>
      </w:pPr>
    </w:lvl>
    <w:lvl w:ilvl="6" w:tplc="50283423" w:tentative="1">
      <w:start w:val="1"/>
      <w:numFmt w:val="decimal"/>
      <w:lvlText w:val="%7."/>
      <w:lvlJc w:val="left"/>
      <w:pPr>
        <w:ind w:left="5040" w:hanging="360"/>
      </w:pPr>
    </w:lvl>
    <w:lvl w:ilvl="7" w:tplc="50283423" w:tentative="1">
      <w:start w:val="1"/>
      <w:numFmt w:val="lowerLetter"/>
      <w:lvlText w:val="%8."/>
      <w:lvlJc w:val="left"/>
      <w:pPr>
        <w:ind w:left="5760" w:hanging="360"/>
      </w:pPr>
    </w:lvl>
    <w:lvl w:ilvl="8" w:tplc="5028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2">
    <w:multiLevelType w:val="hybridMultilevel"/>
    <w:lvl w:ilvl="0" w:tplc="89129884">
      <w:start w:val="1"/>
      <w:numFmt w:val="decimal"/>
      <w:lvlText w:val="%1."/>
      <w:lvlJc w:val="left"/>
      <w:pPr>
        <w:ind w:left="720" w:hanging="360"/>
      </w:pPr>
    </w:lvl>
    <w:lvl w:ilvl="1" w:tplc="89129884" w:tentative="1">
      <w:start w:val="1"/>
      <w:numFmt w:val="lowerLetter"/>
      <w:lvlText w:val="%2."/>
      <w:lvlJc w:val="left"/>
      <w:pPr>
        <w:ind w:left="1440" w:hanging="360"/>
      </w:pPr>
    </w:lvl>
    <w:lvl w:ilvl="2" w:tplc="89129884" w:tentative="1">
      <w:start w:val="1"/>
      <w:numFmt w:val="lowerRoman"/>
      <w:lvlText w:val="%3."/>
      <w:lvlJc w:val="right"/>
      <w:pPr>
        <w:ind w:left="2160" w:hanging="180"/>
      </w:pPr>
    </w:lvl>
    <w:lvl w:ilvl="3" w:tplc="89129884" w:tentative="1">
      <w:start w:val="1"/>
      <w:numFmt w:val="decimal"/>
      <w:lvlText w:val="%4."/>
      <w:lvlJc w:val="left"/>
      <w:pPr>
        <w:ind w:left="2880" w:hanging="360"/>
      </w:pPr>
    </w:lvl>
    <w:lvl w:ilvl="4" w:tplc="89129884" w:tentative="1">
      <w:start w:val="1"/>
      <w:numFmt w:val="lowerLetter"/>
      <w:lvlText w:val="%5."/>
      <w:lvlJc w:val="left"/>
      <w:pPr>
        <w:ind w:left="3600" w:hanging="360"/>
      </w:pPr>
    </w:lvl>
    <w:lvl w:ilvl="5" w:tplc="89129884" w:tentative="1">
      <w:start w:val="1"/>
      <w:numFmt w:val="lowerRoman"/>
      <w:lvlText w:val="%6."/>
      <w:lvlJc w:val="right"/>
      <w:pPr>
        <w:ind w:left="4320" w:hanging="180"/>
      </w:pPr>
    </w:lvl>
    <w:lvl w:ilvl="6" w:tplc="89129884" w:tentative="1">
      <w:start w:val="1"/>
      <w:numFmt w:val="decimal"/>
      <w:lvlText w:val="%7."/>
      <w:lvlJc w:val="left"/>
      <w:pPr>
        <w:ind w:left="5040" w:hanging="360"/>
      </w:pPr>
    </w:lvl>
    <w:lvl w:ilvl="7" w:tplc="89129884" w:tentative="1">
      <w:start w:val="1"/>
      <w:numFmt w:val="lowerLetter"/>
      <w:lvlText w:val="%8."/>
      <w:lvlJc w:val="left"/>
      <w:pPr>
        <w:ind w:left="5760" w:hanging="360"/>
      </w:pPr>
    </w:lvl>
    <w:lvl w:ilvl="8" w:tplc="89129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1">
    <w:multiLevelType w:val="hybridMultilevel"/>
    <w:lvl w:ilvl="0" w:tplc="86608352">
      <w:start w:val="1"/>
      <w:numFmt w:val="decimal"/>
      <w:lvlText w:val="%1."/>
      <w:lvlJc w:val="left"/>
      <w:pPr>
        <w:ind w:left="720" w:hanging="360"/>
      </w:pPr>
    </w:lvl>
    <w:lvl w:ilvl="1" w:tplc="86608352" w:tentative="1">
      <w:start w:val="1"/>
      <w:numFmt w:val="lowerLetter"/>
      <w:lvlText w:val="%2."/>
      <w:lvlJc w:val="left"/>
      <w:pPr>
        <w:ind w:left="1440" w:hanging="360"/>
      </w:pPr>
    </w:lvl>
    <w:lvl w:ilvl="2" w:tplc="86608352" w:tentative="1">
      <w:start w:val="1"/>
      <w:numFmt w:val="lowerRoman"/>
      <w:lvlText w:val="%3."/>
      <w:lvlJc w:val="right"/>
      <w:pPr>
        <w:ind w:left="2160" w:hanging="180"/>
      </w:pPr>
    </w:lvl>
    <w:lvl w:ilvl="3" w:tplc="86608352" w:tentative="1">
      <w:start w:val="1"/>
      <w:numFmt w:val="decimal"/>
      <w:lvlText w:val="%4."/>
      <w:lvlJc w:val="left"/>
      <w:pPr>
        <w:ind w:left="2880" w:hanging="360"/>
      </w:pPr>
    </w:lvl>
    <w:lvl w:ilvl="4" w:tplc="86608352" w:tentative="1">
      <w:start w:val="1"/>
      <w:numFmt w:val="lowerLetter"/>
      <w:lvlText w:val="%5."/>
      <w:lvlJc w:val="left"/>
      <w:pPr>
        <w:ind w:left="3600" w:hanging="360"/>
      </w:pPr>
    </w:lvl>
    <w:lvl w:ilvl="5" w:tplc="86608352" w:tentative="1">
      <w:start w:val="1"/>
      <w:numFmt w:val="lowerRoman"/>
      <w:lvlText w:val="%6."/>
      <w:lvlJc w:val="right"/>
      <w:pPr>
        <w:ind w:left="4320" w:hanging="180"/>
      </w:pPr>
    </w:lvl>
    <w:lvl w:ilvl="6" w:tplc="86608352" w:tentative="1">
      <w:start w:val="1"/>
      <w:numFmt w:val="decimal"/>
      <w:lvlText w:val="%7."/>
      <w:lvlJc w:val="left"/>
      <w:pPr>
        <w:ind w:left="5040" w:hanging="360"/>
      </w:pPr>
    </w:lvl>
    <w:lvl w:ilvl="7" w:tplc="86608352" w:tentative="1">
      <w:start w:val="1"/>
      <w:numFmt w:val="lowerLetter"/>
      <w:lvlText w:val="%8."/>
      <w:lvlJc w:val="left"/>
      <w:pPr>
        <w:ind w:left="5760" w:hanging="360"/>
      </w:pPr>
    </w:lvl>
    <w:lvl w:ilvl="8" w:tplc="86608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0">
    <w:multiLevelType w:val="hybridMultilevel"/>
    <w:lvl w:ilvl="0" w:tplc="86166892">
      <w:start w:val="1"/>
      <w:numFmt w:val="decimal"/>
      <w:lvlText w:val="%1."/>
      <w:lvlJc w:val="left"/>
      <w:pPr>
        <w:ind w:left="720" w:hanging="360"/>
      </w:pPr>
    </w:lvl>
    <w:lvl w:ilvl="1" w:tplc="86166892" w:tentative="1">
      <w:start w:val="1"/>
      <w:numFmt w:val="lowerLetter"/>
      <w:lvlText w:val="%2."/>
      <w:lvlJc w:val="left"/>
      <w:pPr>
        <w:ind w:left="1440" w:hanging="360"/>
      </w:pPr>
    </w:lvl>
    <w:lvl w:ilvl="2" w:tplc="86166892" w:tentative="1">
      <w:start w:val="1"/>
      <w:numFmt w:val="lowerRoman"/>
      <w:lvlText w:val="%3."/>
      <w:lvlJc w:val="right"/>
      <w:pPr>
        <w:ind w:left="2160" w:hanging="180"/>
      </w:pPr>
    </w:lvl>
    <w:lvl w:ilvl="3" w:tplc="86166892" w:tentative="1">
      <w:start w:val="1"/>
      <w:numFmt w:val="decimal"/>
      <w:lvlText w:val="%4."/>
      <w:lvlJc w:val="left"/>
      <w:pPr>
        <w:ind w:left="2880" w:hanging="360"/>
      </w:pPr>
    </w:lvl>
    <w:lvl w:ilvl="4" w:tplc="86166892" w:tentative="1">
      <w:start w:val="1"/>
      <w:numFmt w:val="lowerLetter"/>
      <w:lvlText w:val="%5."/>
      <w:lvlJc w:val="left"/>
      <w:pPr>
        <w:ind w:left="3600" w:hanging="360"/>
      </w:pPr>
    </w:lvl>
    <w:lvl w:ilvl="5" w:tplc="86166892" w:tentative="1">
      <w:start w:val="1"/>
      <w:numFmt w:val="lowerRoman"/>
      <w:lvlText w:val="%6."/>
      <w:lvlJc w:val="right"/>
      <w:pPr>
        <w:ind w:left="4320" w:hanging="180"/>
      </w:pPr>
    </w:lvl>
    <w:lvl w:ilvl="6" w:tplc="86166892" w:tentative="1">
      <w:start w:val="1"/>
      <w:numFmt w:val="decimal"/>
      <w:lvlText w:val="%7."/>
      <w:lvlJc w:val="left"/>
      <w:pPr>
        <w:ind w:left="5040" w:hanging="360"/>
      </w:pPr>
    </w:lvl>
    <w:lvl w:ilvl="7" w:tplc="86166892" w:tentative="1">
      <w:start w:val="1"/>
      <w:numFmt w:val="lowerLetter"/>
      <w:lvlText w:val="%8."/>
      <w:lvlJc w:val="left"/>
      <w:pPr>
        <w:ind w:left="5760" w:hanging="360"/>
      </w:pPr>
    </w:lvl>
    <w:lvl w:ilvl="8" w:tplc="86166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9">
    <w:multiLevelType w:val="hybridMultilevel"/>
    <w:lvl w:ilvl="0" w:tplc="97689899">
      <w:start w:val="1"/>
      <w:numFmt w:val="decimal"/>
      <w:lvlText w:val="%1."/>
      <w:lvlJc w:val="left"/>
      <w:pPr>
        <w:ind w:left="720" w:hanging="360"/>
      </w:pPr>
    </w:lvl>
    <w:lvl w:ilvl="1" w:tplc="97689899" w:tentative="1">
      <w:start w:val="1"/>
      <w:numFmt w:val="lowerLetter"/>
      <w:lvlText w:val="%2."/>
      <w:lvlJc w:val="left"/>
      <w:pPr>
        <w:ind w:left="1440" w:hanging="360"/>
      </w:pPr>
    </w:lvl>
    <w:lvl w:ilvl="2" w:tplc="97689899" w:tentative="1">
      <w:start w:val="1"/>
      <w:numFmt w:val="lowerRoman"/>
      <w:lvlText w:val="%3."/>
      <w:lvlJc w:val="right"/>
      <w:pPr>
        <w:ind w:left="2160" w:hanging="180"/>
      </w:pPr>
    </w:lvl>
    <w:lvl w:ilvl="3" w:tplc="97689899" w:tentative="1">
      <w:start w:val="1"/>
      <w:numFmt w:val="decimal"/>
      <w:lvlText w:val="%4."/>
      <w:lvlJc w:val="left"/>
      <w:pPr>
        <w:ind w:left="2880" w:hanging="360"/>
      </w:pPr>
    </w:lvl>
    <w:lvl w:ilvl="4" w:tplc="97689899" w:tentative="1">
      <w:start w:val="1"/>
      <w:numFmt w:val="lowerLetter"/>
      <w:lvlText w:val="%5."/>
      <w:lvlJc w:val="left"/>
      <w:pPr>
        <w:ind w:left="3600" w:hanging="360"/>
      </w:pPr>
    </w:lvl>
    <w:lvl w:ilvl="5" w:tplc="97689899" w:tentative="1">
      <w:start w:val="1"/>
      <w:numFmt w:val="lowerRoman"/>
      <w:lvlText w:val="%6."/>
      <w:lvlJc w:val="right"/>
      <w:pPr>
        <w:ind w:left="4320" w:hanging="180"/>
      </w:pPr>
    </w:lvl>
    <w:lvl w:ilvl="6" w:tplc="97689899" w:tentative="1">
      <w:start w:val="1"/>
      <w:numFmt w:val="decimal"/>
      <w:lvlText w:val="%7."/>
      <w:lvlJc w:val="left"/>
      <w:pPr>
        <w:ind w:left="5040" w:hanging="360"/>
      </w:pPr>
    </w:lvl>
    <w:lvl w:ilvl="7" w:tplc="97689899" w:tentative="1">
      <w:start w:val="1"/>
      <w:numFmt w:val="lowerLetter"/>
      <w:lvlText w:val="%8."/>
      <w:lvlJc w:val="left"/>
      <w:pPr>
        <w:ind w:left="5760" w:hanging="360"/>
      </w:pPr>
    </w:lvl>
    <w:lvl w:ilvl="8" w:tplc="9768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8">
    <w:multiLevelType w:val="hybridMultilevel"/>
    <w:lvl w:ilvl="0" w:tplc="14511153">
      <w:start w:val="1"/>
      <w:numFmt w:val="decimal"/>
      <w:lvlText w:val="%1."/>
      <w:lvlJc w:val="left"/>
      <w:pPr>
        <w:ind w:left="720" w:hanging="360"/>
      </w:pPr>
    </w:lvl>
    <w:lvl w:ilvl="1" w:tplc="14511153" w:tentative="1">
      <w:start w:val="1"/>
      <w:numFmt w:val="lowerLetter"/>
      <w:lvlText w:val="%2."/>
      <w:lvlJc w:val="left"/>
      <w:pPr>
        <w:ind w:left="1440" w:hanging="360"/>
      </w:pPr>
    </w:lvl>
    <w:lvl w:ilvl="2" w:tplc="14511153" w:tentative="1">
      <w:start w:val="1"/>
      <w:numFmt w:val="lowerRoman"/>
      <w:lvlText w:val="%3."/>
      <w:lvlJc w:val="right"/>
      <w:pPr>
        <w:ind w:left="2160" w:hanging="180"/>
      </w:pPr>
    </w:lvl>
    <w:lvl w:ilvl="3" w:tplc="14511153" w:tentative="1">
      <w:start w:val="1"/>
      <w:numFmt w:val="decimal"/>
      <w:lvlText w:val="%4."/>
      <w:lvlJc w:val="left"/>
      <w:pPr>
        <w:ind w:left="2880" w:hanging="360"/>
      </w:pPr>
    </w:lvl>
    <w:lvl w:ilvl="4" w:tplc="14511153" w:tentative="1">
      <w:start w:val="1"/>
      <w:numFmt w:val="lowerLetter"/>
      <w:lvlText w:val="%5."/>
      <w:lvlJc w:val="left"/>
      <w:pPr>
        <w:ind w:left="3600" w:hanging="360"/>
      </w:pPr>
    </w:lvl>
    <w:lvl w:ilvl="5" w:tplc="14511153" w:tentative="1">
      <w:start w:val="1"/>
      <w:numFmt w:val="lowerRoman"/>
      <w:lvlText w:val="%6."/>
      <w:lvlJc w:val="right"/>
      <w:pPr>
        <w:ind w:left="4320" w:hanging="180"/>
      </w:pPr>
    </w:lvl>
    <w:lvl w:ilvl="6" w:tplc="14511153" w:tentative="1">
      <w:start w:val="1"/>
      <w:numFmt w:val="decimal"/>
      <w:lvlText w:val="%7."/>
      <w:lvlJc w:val="left"/>
      <w:pPr>
        <w:ind w:left="5040" w:hanging="360"/>
      </w:pPr>
    </w:lvl>
    <w:lvl w:ilvl="7" w:tplc="14511153" w:tentative="1">
      <w:start w:val="1"/>
      <w:numFmt w:val="lowerLetter"/>
      <w:lvlText w:val="%8."/>
      <w:lvlJc w:val="left"/>
      <w:pPr>
        <w:ind w:left="5760" w:hanging="360"/>
      </w:pPr>
    </w:lvl>
    <w:lvl w:ilvl="8" w:tplc="1451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7">
    <w:multiLevelType w:val="hybridMultilevel"/>
    <w:lvl w:ilvl="0" w:tplc="70882874">
      <w:start w:val="1"/>
      <w:numFmt w:val="decimal"/>
      <w:lvlText w:val="%1."/>
      <w:lvlJc w:val="left"/>
      <w:pPr>
        <w:ind w:left="720" w:hanging="360"/>
      </w:pPr>
    </w:lvl>
    <w:lvl w:ilvl="1" w:tplc="70882874" w:tentative="1">
      <w:start w:val="1"/>
      <w:numFmt w:val="lowerLetter"/>
      <w:lvlText w:val="%2."/>
      <w:lvlJc w:val="left"/>
      <w:pPr>
        <w:ind w:left="1440" w:hanging="360"/>
      </w:pPr>
    </w:lvl>
    <w:lvl w:ilvl="2" w:tplc="70882874" w:tentative="1">
      <w:start w:val="1"/>
      <w:numFmt w:val="lowerRoman"/>
      <w:lvlText w:val="%3."/>
      <w:lvlJc w:val="right"/>
      <w:pPr>
        <w:ind w:left="2160" w:hanging="180"/>
      </w:pPr>
    </w:lvl>
    <w:lvl w:ilvl="3" w:tplc="70882874" w:tentative="1">
      <w:start w:val="1"/>
      <w:numFmt w:val="decimal"/>
      <w:lvlText w:val="%4."/>
      <w:lvlJc w:val="left"/>
      <w:pPr>
        <w:ind w:left="2880" w:hanging="360"/>
      </w:pPr>
    </w:lvl>
    <w:lvl w:ilvl="4" w:tplc="70882874" w:tentative="1">
      <w:start w:val="1"/>
      <w:numFmt w:val="lowerLetter"/>
      <w:lvlText w:val="%5."/>
      <w:lvlJc w:val="left"/>
      <w:pPr>
        <w:ind w:left="3600" w:hanging="360"/>
      </w:pPr>
    </w:lvl>
    <w:lvl w:ilvl="5" w:tplc="70882874" w:tentative="1">
      <w:start w:val="1"/>
      <w:numFmt w:val="lowerRoman"/>
      <w:lvlText w:val="%6."/>
      <w:lvlJc w:val="right"/>
      <w:pPr>
        <w:ind w:left="4320" w:hanging="180"/>
      </w:pPr>
    </w:lvl>
    <w:lvl w:ilvl="6" w:tplc="70882874" w:tentative="1">
      <w:start w:val="1"/>
      <w:numFmt w:val="decimal"/>
      <w:lvlText w:val="%7."/>
      <w:lvlJc w:val="left"/>
      <w:pPr>
        <w:ind w:left="5040" w:hanging="360"/>
      </w:pPr>
    </w:lvl>
    <w:lvl w:ilvl="7" w:tplc="70882874" w:tentative="1">
      <w:start w:val="1"/>
      <w:numFmt w:val="lowerLetter"/>
      <w:lvlText w:val="%8."/>
      <w:lvlJc w:val="left"/>
      <w:pPr>
        <w:ind w:left="5760" w:hanging="360"/>
      </w:pPr>
    </w:lvl>
    <w:lvl w:ilvl="8" w:tplc="7088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6">
    <w:multiLevelType w:val="hybridMultilevel"/>
    <w:lvl w:ilvl="0" w:tplc="90719316">
      <w:start w:val="1"/>
      <w:numFmt w:val="decimal"/>
      <w:lvlText w:val="%1."/>
      <w:lvlJc w:val="left"/>
      <w:pPr>
        <w:ind w:left="720" w:hanging="360"/>
      </w:pPr>
    </w:lvl>
    <w:lvl w:ilvl="1" w:tplc="90719316" w:tentative="1">
      <w:start w:val="1"/>
      <w:numFmt w:val="lowerLetter"/>
      <w:lvlText w:val="%2."/>
      <w:lvlJc w:val="left"/>
      <w:pPr>
        <w:ind w:left="1440" w:hanging="360"/>
      </w:pPr>
    </w:lvl>
    <w:lvl w:ilvl="2" w:tplc="90719316" w:tentative="1">
      <w:start w:val="1"/>
      <w:numFmt w:val="lowerRoman"/>
      <w:lvlText w:val="%3."/>
      <w:lvlJc w:val="right"/>
      <w:pPr>
        <w:ind w:left="2160" w:hanging="180"/>
      </w:pPr>
    </w:lvl>
    <w:lvl w:ilvl="3" w:tplc="90719316" w:tentative="1">
      <w:start w:val="1"/>
      <w:numFmt w:val="decimal"/>
      <w:lvlText w:val="%4."/>
      <w:lvlJc w:val="left"/>
      <w:pPr>
        <w:ind w:left="2880" w:hanging="360"/>
      </w:pPr>
    </w:lvl>
    <w:lvl w:ilvl="4" w:tplc="90719316" w:tentative="1">
      <w:start w:val="1"/>
      <w:numFmt w:val="lowerLetter"/>
      <w:lvlText w:val="%5."/>
      <w:lvlJc w:val="left"/>
      <w:pPr>
        <w:ind w:left="3600" w:hanging="360"/>
      </w:pPr>
    </w:lvl>
    <w:lvl w:ilvl="5" w:tplc="90719316" w:tentative="1">
      <w:start w:val="1"/>
      <w:numFmt w:val="lowerRoman"/>
      <w:lvlText w:val="%6."/>
      <w:lvlJc w:val="right"/>
      <w:pPr>
        <w:ind w:left="4320" w:hanging="180"/>
      </w:pPr>
    </w:lvl>
    <w:lvl w:ilvl="6" w:tplc="90719316" w:tentative="1">
      <w:start w:val="1"/>
      <w:numFmt w:val="decimal"/>
      <w:lvlText w:val="%7."/>
      <w:lvlJc w:val="left"/>
      <w:pPr>
        <w:ind w:left="5040" w:hanging="360"/>
      </w:pPr>
    </w:lvl>
    <w:lvl w:ilvl="7" w:tplc="90719316" w:tentative="1">
      <w:start w:val="1"/>
      <w:numFmt w:val="lowerLetter"/>
      <w:lvlText w:val="%8."/>
      <w:lvlJc w:val="left"/>
      <w:pPr>
        <w:ind w:left="5760" w:hanging="360"/>
      </w:pPr>
    </w:lvl>
    <w:lvl w:ilvl="8" w:tplc="9071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5">
    <w:multiLevelType w:val="hybridMultilevel"/>
    <w:lvl w:ilvl="0" w:tplc="51997300">
      <w:start w:val="1"/>
      <w:numFmt w:val="decimal"/>
      <w:lvlText w:val="%1."/>
      <w:lvlJc w:val="left"/>
      <w:pPr>
        <w:ind w:left="720" w:hanging="360"/>
      </w:pPr>
    </w:lvl>
    <w:lvl w:ilvl="1" w:tplc="51997300" w:tentative="1">
      <w:start w:val="1"/>
      <w:numFmt w:val="lowerLetter"/>
      <w:lvlText w:val="%2."/>
      <w:lvlJc w:val="left"/>
      <w:pPr>
        <w:ind w:left="1440" w:hanging="360"/>
      </w:pPr>
    </w:lvl>
    <w:lvl w:ilvl="2" w:tplc="51997300" w:tentative="1">
      <w:start w:val="1"/>
      <w:numFmt w:val="lowerRoman"/>
      <w:lvlText w:val="%3."/>
      <w:lvlJc w:val="right"/>
      <w:pPr>
        <w:ind w:left="2160" w:hanging="180"/>
      </w:pPr>
    </w:lvl>
    <w:lvl w:ilvl="3" w:tplc="51997300" w:tentative="1">
      <w:start w:val="1"/>
      <w:numFmt w:val="decimal"/>
      <w:lvlText w:val="%4."/>
      <w:lvlJc w:val="left"/>
      <w:pPr>
        <w:ind w:left="2880" w:hanging="360"/>
      </w:pPr>
    </w:lvl>
    <w:lvl w:ilvl="4" w:tplc="51997300" w:tentative="1">
      <w:start w:val="1"/>
      <w:numFmt w:val="lowerLetter"/>
      <w:lvlText w:val="%5."/>
      <w:lvlJc w:val="left"/>
      <w:pPr>
        <w:ind w:left="3600" w:hanging="360"/>
      </w:pPr>
    </w:lvl>
    <w:lvl w:ilvl="5" w:tplc="51997300" w:tentative="1">
      <w:start w:val="1"/>
      <w:numFmt w:val="lowerRoman"/>
      <w:lvlText w:val="%6."/>
      <w:lvlJc w:val="right"/>
      <w:pPr>
        <w:ind w:left="4320" w:hanging="180"/>
      </w:pPr>
    </w:lvl>
    <w:lvl w:ilvl="6" w:tplc="51997300" w:tentative="1">
      <w:start w:val="1"/>
      <w:numFmt w:val="decimal"/>
      <w:lvlText w:val="%7."/>
      <w:lvlJc w:val="left"/>
      <w:pPr>
        <w:ind w:left="5040" w:hanging="360"/>
      </w:pPr>
    </w:lvl>
    <w:lvl w:ilvl="7" w:tplc="51997300" w:tentative="1">
      <w:start w:val="1"/>
      <w:numFmt w:val="lowerLetter"/>
      <w:lvlText w:val="%8."/>
      <w:lvlJc w:val="left"/>
      <w:pPr>
        <w:ind w:left="5760" w:hanging="360"/>
      </w:pPr>
    </w:lvl>
    <w:lvl w:ilvl="8" w:tplc="51997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4">
    <w:multiLevelType w:val="hybridMultilevel"/>
    <w:lvl w:ilvl="0" w:tplc="71805054">
      <w:start w:val="1"/>
      <w:numFmt w:val="decimal"/>
      <w:lvlText w:val="%1."/>
      <w:lvlJc w:val="left"/>
      <w:pPr>
        <w:ind w:left="720" w:hanging="360"/>
      </w:pPr>
    </w:lvl>
    <w:lvl w:ilvl="1" w:tplc="71805054" w:tentative="1">
      <w:start w:val="1"/>
      <w:numFmt w:val="lowerLetter"/>
      <w:lvlText w:val="%2."/>
      <w:lvlJc w:val="left"/>
      <w:pPr>
        <w:ind w:left="1440" w:hanging="360"/>
      </w:pPr>
    </w:lvl>
    <w:lvl w:ilvl="2" w:tplc="71805054" w:tentative="1">
      <w:start w:val="1"/>
      <w:numFmt w:val="lowerRoman"/>
      <w:lvlText w:val="%3."/>
      <w:lvlJc w:val="right"/>
      <w:pPr>
        <w:ind w:left="2160" w:hanging="180"/>
      </w:pPr>
    </w:lvl>
    <w:lvl w:ilvl="3" w:tplc="71805054" w:tentative="1">
      <w:start w:val="1"/>
      <w:numFmt w:val="decimal"/>
      <w:lvlText w:val="%4."/>
      <w:lvlJc w:val="left"/>
      <w:pPr>
        <w:ind w:left="2880" w:hanging="360"/>
      </w:pPr>
    </w:lvl>
    <w:lvl w:ilvl="4" w:tplc="71805054" w:tentative="1">
      <w:start w:val="1"/>
      <w:numFmt w:val="lowerLetter"/>
      <w:lvlText w:val="%5."/>
      <w:lvlJc w:val="left"/>
      <w:pPr>
        <w:ind w:left="3600" w:hanging="360"/>
      </w:pPr>
    </w:lvl>
    <w:lvl w:ilvl="5" w:tplc="71805054" w:tentative="1">
      <w:start w:val="1"/>
      <w:numFmt w:val="lowerRoman"/>
      <w:lvlText w:val="%6."/>
      <w:lvlJc w:val="right"/>
      <w:pPr>
        <w:ind w:left="4320" w:hanging="180"/>
      </w:pPr>
    </w:lvl>
    <w:lvl w:ilvl="6" w:tplc="71805054" w:tentative="1">
      <w:start w:val="1"/>
      <w:numFmt w:val="decimal"/>
      <w:lvlText w:val="%7."/>
      <w:lvlJc w:val="left"/>
      <w:pPr>
        <w:ind w:left="5040" w:hanging="360"/>
      </w:pPr>
    </w:lvl>
    <w:lvl w:ilvl="7" w:tplc="71805054" w:tentative="1">
      <w:start w:val="1"/>
      <w:numFmt w:val="lowerLetter"/>
      <w:lvlText w:val="%8."/>
      <w:lvlJc w:val="left"/>
      <w:pPr>
        <w:ind w:left="5760" w:hanging="360"/>
      </w:pPr>
    </w:lvl>
    <w:lvl w:ilvl="8" w:tplc="71805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3">
    <w:multiLevelType w:val="hybridMultilevel"/>
    <w:lvl w:ilvl="0" w:tplc="76770909">
      <w:start w:val="1"/>
      <w:numFmt w:val="decimal"/>
      <w:lvlText w:val="%1."/>
      <w:lvlJc w:val="left"/>
      <w:pPr>
        <w:ind w:left="720" w:hanging="360"/>
      </w:pPr>
    </w:lvl>
    <w:lvl w:ilvl="1" w:tplc="76770909" w:tentative="1">
      <w:start w:val="1"/>
      <w:numFmt w:val="lowerLetter"/>
      <w:lvlText w:val="%2."/>
      <w:lvlJc w:val="left"/>
      <w:pPr>
        <w:ind w:left="1440" w:hanging="360"/>
      </w:pPr>
    </w:lvl>
    <w:lvl w:ilvl="2" w:tplc="76770909" w:tentative="1">
      <w:start w:val="1"/>
      <w:numFmt w:val="lowerRoman"/>
      <w:lvlText w:val="%3."/>
      <w:lvlJc w:val="right"/>
      <w:pPr>
        <w:ind w:left="2160" w:hanging="180"/>
      </w:pPr>
    </w:lvl>
    <w:lvl w:ilvl="3" w:tplc="76770909" w:tentative="1">
      <w:start w:val="1"/>
      <w:numFmt w:val="decimal"/>
      <w:lvlText w:val="%4."/>
      <w:lvlJc w:val="left"/>
      <w:pPr>
        <w:ind w:left="2880" w:hanging="360"/>
      </w:pPr>
    </w:lvl>
    <w:lvl w:ilvl="4" w:tplc="76770909" w:tentative="1">
      <w:start w:val="1"/>
      <w:numFmt w:val="lowerLetter"/>
      <w:lvlText w:val="%5."/>
      <w:lvlJc w:val="left"/>
      <w:pPr>
        <w:ind w:left="3600" w:hanging="360"/>
      </w:pPr>
    </w:lvl>
    <w:lvl w:ilvl="5" w:tplc="76770909" w:tentative="1">
      <w:start w:val="1"/>
      <w:numFmt w:val="lowerRoman"/>
      <w:lvlText w:val="%6."/>
      <w:lvlJc w:val="right"/>
      <w:pPr>
        <w:ind w:left="4320" w:hanging="180"/>
      </w:pPr>
    </w:lvl>
    <w:lvl w:ilvl="6" w:tplc="76770909" w:tentative="1">
      <w:start w:val="1"/>
      <w:numFmt w:val="decimal"/>
      <w:lvlText w:val="%7."/>
      <w:lvlJc w:val="left"/>
      <w:pPr>
        <w:ind w:left="5040" w:hanging="360"/>
      </w:pPr>
    </w:lvl>
    <w:lvl w:ilvl="7" w:tplc="76770909" w:tentative="1">
      <w:start w:val="1"/>
      <w:numFmt w:val="lowerLetter"/>
      <w:lvlText w:val="%8."/>
      <w:lvlJc w:val="left"/>
      <w:pPr>
        <w:ind w:left="5760" w:hanging="360"/>
      </w:pPr>
    </w:lvl>
    <w:lvl w:ilvl="8" w:tplc="7677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2">
    <w:multiLevelType w:val="hybridMultilevel"/>
    <w:lvl w:ilvl="0" w:tplc="60302950">
      <w:start w:val="1"/>
      <w:numFmt w:val="decimal"/>
      <w:lvlText w:val="%1."/>
      <w:lvlJc w:val="left"/>
      <w:pPr>
        <w:ind w:left="720" w:hanging="360"/>
      </w:pPr>
    </w:lvl>
    <w:lvl w:ilvl="1" w:tplc="60302950" w:tentative="1">
      <w:start w:val="1"/>
      <w:numFmt w:val="lowerLetter"/>
      <w:lvlText w:val="%2."/>
      <w:lvlJc w:val="left"/>
      <w:pPr>
        <w:ind w:left="1440" w:hanging="360"/>
      </w:pPr>
    </w:lvl>
    <w:lvl w:ilvl="2" w:tplc="60302950" w:tentative="1">
      <w:start w:val="1"/>
      <w:numFmt w:val="lowerRoman"/>
      <w:lvlText w:val="%3."/>
      <w:lvlJc w:val="right"/>
      <w:pPr>
        <w:ind w:left="2160" w:hanging="180"/>
      </w:pPr>
    </w:lvl>
    <w:lvl w:ilvl="3" w:tplc="60302950" w:tentative="1">
      <w:start w:val="1"/>
      <w:numFmt w:val="decimal"/>
      <w:lvlText w:val="%4."/>
      <w:lvlJc w:val="left"/>
      <w:pPr>
        <w:ind w:left="2880" w:hanging="360"/>
      </w:pPr>
    </w:lvl>
    <w:lvl w:ilvl="4" w:tplc="60302950" w:tentative="1">
      <w:start w:val="1"/>
      <w:numFmt w:val="lowerLetter"/>
      <w:lvlText w:val="%5."/>
      <w:lvlJc w:val="left"/>
      <w:pPr>
        <w:ind w:left="3600" w:hanging="360"/>
      </w:pPr>
    </w:lvl>
    <w:lvl w:ilvl="5" w:tplc="60302950" w:tentative="1">
      <w:start w:val="1"/>
      <w:numFmt w:val="lowerRoman"/>
      <w:lvlText w:val="%6."/>
      <w:lvlJc w:val="right"/>
      <w:pPr>
        <w:ind w:left="4320" w:hanging="180"/>
      </w:pPr>
    </w:lvl>
    <w:lvl w:ilvl="6" w:tplc="60302950" w:tentative="1">
      <w:start w:val="1"/>
      <w:numFmt w:val="decimal"/>
      <w:lvlText w:val="%7."/>
      <w:lvlJc w:val="left"/>
      <w:pPr>
        <w:ind w:left="5040" w:hanging="360"/>
      </w:pPr>
    </w:lvl>
    <w:lvl w:ilvl="7" w:tplc="60302950" w:tentative="1">
      <w:start w:val="1"/>
      <w:numFmt w:val="lowerLetter"/>
      <w:lvlText w:val="%8."/>
      <w:lvlJc w:val="left"/>
      <w:pPr>
        <w:ind w:left="5760" w:hanging="360"/>
      </w:pPr>
    </w:lvl>
    <w:lvl w:ilvl="8" w:tplc="6030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1">
    <w:multiLevelType w:val="hybridMultilevel"/>
    <w:lvl w:ilvl="0" w:tplc="23696802">
      <w:start w:val="1"/>
      <w:numFmt w:val="decimal"/>
      <w:lvlText w:val="%1."/>
      <w:lvlJc w:val="left"/>
      <w:pPr>
        <w:ind w:left="720" w:hanging="360"/>
      </w:pPr>
    </w:lvl>
    <w:lvl w:ilvl="1" w:tplc="23696802" w:tentative="1">
      <w:start w:val="1"/>
      <w:numFmt w:val="lowerLetter"/>
      <w:lvlText w:val="%2."/>
      <w:lvlJc w:val="left"/>
      <w:pPr>
        <w:ind w:left="1440" w:hanging="360"/>
      </w:pPr>
    </w:lvl>
    <w:lvl w:ilvl="2" w:tplc="23696802" w:tentative="1">
      <w:start w:val="1"/>
      <w:numFmt w:val="lowerRoman"/>
      <w:lvlText w:val="%3."/>
      <w:lvlJc w:val="right"/>
      <w:pPr>
        <w:ind w:left="2160" w:hanging="180"/>
      </w:pPr>
    </w:lvl>
    <w:lvl w:ilvl="3" w:tplc="23696802" w:tentative="1">
      <w:start w:val="1"/>
      <w:numFmt w:val="decimal"/>
      <w:lvlText w:val="%4."/>
      <w:lvlJc w:val="left"/>
      <w:pPr>
        <w:ind w:left="2880" w:hanging="360"/>
      </w:pPr>
    </w:lvl>
    <w:lvl w:ilvl="4" w:tplc="23696802" w:tentative="1">
      <w:start w:val="1"/>
      <w:numFmt w:val="lowerLetter"/>
      <w:lvlText w:val="%5."/>
      <w:lvlJc w:val="left"/>
      <w:pPr>
        <w:ind w:left="3600" w:hanging="360"/>
      </w:pPr>
    </w:lvl>
    <w:lvl w:ilvl="5" w:tplc="23696802" w:tentative="1">
      <w:start w:val="1"/>
      <w:numFmt w:val="lowerRoman"/>
      <w:lvlText w:val="%6."/>
      <w:lvlJc w:val="right"/>
      <w:pPr>
        <w:ind w:left="4320" w:hanging="180"/>
      </w:pPr>
    </w:lvl>
    <w:lvl w:ilvl="6" w:tplc="23696802" w:tentative="1">
      <w:start w:val="1"/>
      <w:numFmt w:val="decimal"/>
      <w:lvlText w:val="%7."/>
      <w:lvlJc w:val="left"/>
      <w:pPr>
        <w:ind w:left="5040" w:hanging="360"/>
      </w:pPr>
    </w:lvl>
    <w:lvl w:ilvl="7" w:tplc="23696802" w:tentative="1">
      <w:start w:val="1"/>
      <w:numFmt w:val="lowerLetter"/>
      <w:lvlText w:val="%8."/>
      <w:lvlJc w:val="left"/>
      <w:pPr>
        <w:ind w:left="5760" w:hanging="360"/>
      </w:pPr>
    </w:lvl>
    <w:lvl w:ilvl="8" w:tplc="2369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0">
    <w:multiLevelType w:val="hybridMultilevel"/>
    <w:lvl w:ilvl="0" w:tplc="18957236">
      <w:start w:val="1"/>
      <w:numFmt w:val="decimal"/>
      <w:lvlText w:val="%1."/>
      <w:lvlJc w:val="left"/>
      <w:pPr>
        <w:ind w:left="720" w:hanging="360"/>
      </w:pPr>
    </w:lvl>
    <w:lvl w:ilvl="1" w:tplc="18957236" w:tentative="1">
      <w:start w:val="1"/>
      <w:numFmt w:val="lowerLetter"/>
      <w:lvlText w:val="%2."/>
      <w:lvlJc w:val="left"/>
      <w:pPr>
        <w:ind w:left="1440" w:hanging="360"/>
      </w:pPr>
    </w:lvl>
    <w:lvl w:ilvl="2" w:tplc="18957236" w:tentative="1">
      <w:start w:val="1"/>
      <w:numFmt w:val="lowerRoman"/>
      <w:lvlText w:val="%3."/>
      <w:lvlJc w:val="right"/>
      <w:pPr>
        <w:ind w:left="2160" w:hanging="180"/>
      </w:pPr>
    </w:lvl>
    <w:lvl w:ilvl="3" w:tplc="18957236" w:tentative="1">
      <w:start w:val="1"/>
      <w:numFmt w:val="decimal"/>
      <w:lvlText w:val="%4."/>
      <w:lvlJc w:val="left"/>
      <w:pPr>
        <w:ind w:left="2880" w:hanging="360"/>
      </w:pPr>
    </w:lvl>
    <w:lvl w:ilvl="4" w:tplc="18957236" w:tentative="1">
      <w:start w:val="1"/>
      <w:numFmt w:val="lowerLetter"/>
      <w:lvlText w:val="%5."/>
      <w:lvlJc w:val="left"/>
      <w:pPr>
        <w:ind w:left="3600" w:hanging="360"/>
      </w:pPr>
    </w:lvl>
    <w:lvl w:ilvl="5" w:tplc="18957236" w:tentative="1">
      <w:start w:val="1"/>
      <w:numFmt w:val="lowerRoman"/>
      <w:lvlText w:val="%6."/>
      <w:lvlJc w:val="right"/>
      <w:pPr>
        <w:ind w:left="4320" w:hanging="180"/>
      </w:pPr>
    </w:lvl>
    <w:lvl w:ilvl="6" w:tplc="18957236" w:tentative="1">
      <w:start w:val="1"/>
      <w:numFmt w:val="decimal"/>
      <w:lvlText w:val="%7."/>
      <w:lvlJc w:val="left"/>
      <w:pPr>
        <w:ind w:left="5040" w:hanging="360"/>
      </w:pPr>
    </w:lvl>
    <w:lvl w:ilvl="7" w:tplc="18957236" w:tentative="1">
      <w:start w:val="1"/>
      <w:numFmt w:val="lowerLetter"/>
      <w:lvlText w:val="%8."/>
      <w:lvlJc w:val="left"/>
      <w:pPr>
        <w:ind w:left="5760" w:hanging="360"/>
      </w:pPr>
    </w:lvl>
    <w:lvl w:ilvl="8" w:tplc="1895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9">
    <w:multiLevelType w:val="hybridMultilevel"/>
    <w:lvl w:ilvl="0" w:tplc="94594864">
      <w:start w:val="1"/>
      <w:numFmt w:val="decimal"/>
      <w:lvlText w:val="%1."/>
      <w:lvlJc w:val="left"/>
      <w:pPr>
        <w:ind w:left="720" w:hanging="360"/>
      </w:pPr>
    </w:lvl>
    <w:lvl w:ilvl="1" w:tplc="94594864" w:tentative="1">
      <w:start w:val="1"/>
      <w:numFmt w:val="lowerLetter"/>
      <w:lvlText w:val="%2."/>
      <w:lvlJc w:val="left"/>
      <w:pPr>
        <w:ind w:left="1440" w:hanging="360"/>
      </w:pPr>
    </w:lvl>
    <w:lvl w:ilvl="2" w:tplc="94594864" w:tentative="1">
      <w:start w:val="1"/>
      <w:numFmt w:val="lowerRoman"/>
      <w:lvlText w:val="%3."/>
      <w:lvlJc w:val="right"/>
      <w:pPr>
        <w:ind w:left="2160" w:hanging="180"/>
      </w:pPr>
    </w:lvl>
    <w:lvl w:ilvl="3" w:tplc="94594864" w:tentative="1">
      <w:start w:val="1"/>
      <w:numFmt w:val="decimal"/>
      <w:lvlText w:val="%4."/>
      <w:lvlJc w:val="left"/>
      <w:pPr>
        <w:ind w:left="2880" w:hanging="360"/>
      </w:pPr>
    </w:lvl>
    <w:lvl w:ilvl="4" w:tplc="94594864" w:tentative="1">
      <w:start w:val="1"/>
      <w:numFmt w:val="lowerLetter"/>
      <w:lvlText w:val="%5."/>
      <w:lvlJc w:val="left"/>
      <w:pPr>
        <w:ind w:left="3600" w:hanging="360"/>
      </w:pPr>
    </w:lvl>
    <w:lvl w:ilvl="5" w:tplc="94594864" w:tentative="1">
      <w:start w:val="1"/>
      <w:numFmt w:val="lowerRoman"/>
      <w:lvlText w:val="%6."/>
      <w:lvlJc w:val="right"/>
      <w:pPr>
        <w:ind w:left="4320" w:hanging="180"/>
      </w:pPr>
    </w:lvl>
    <w:lvl w:ilvl="6" w:tplc="94594864" w:tentative="1">
      <w:start w:val="1"/>
      <w:numFmt w:val="decimal"/>
      <w:lvlText w:val="%7."/>
      <w:lvlJc w:val="left"/>
      <w:pPr>
        <w:ind w:left="5040" w:hanging="360"/>
      </w:pPr>
    </w:lvl>
    <w:lvl w:ilvl="7" w:tplc="94594864" w:tentative="1">
      <w:start w:val="1"/>
      <w:numFmt w:val="lowerLetter"/>
      <w:lvlText w:val="%8."/>
      <w:lvlJc w:val="left"/>
      <w:pPr>
        <w:ind w:left="5760" w:hanging="360"/>
      </w:pPr>
    </w:lvl>
    <w:lvl w:ilvl="8" w:tplc="9459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8">
    <w:multiLevelType w:val="hybridMultilevel"/>
    <w:lvl w:ilvl="0" w:tplc="46610096">
      <w:start w:val="1"/>
      <w:numFmt w:val="decimal"/>
      <w:lvlText w:val="%1."/>
      <w:lvlJc w:val="left"/>
      <w:pPr>
        <w:ind w:left="720" w:hanging="360"/>
      </w:pPr>
    </w:lvl>
    <w:lvl w:ilvl="1" w:tplc="46610096" w:tentative="1">
      <w:start w:val="1"/>
      <w:numFmt w:val="lowerLetter"/>
      <w:lvlText w:val="%2."/>
      <w:lvlJc w:val="left"/>
      <w:pPr>
        <w:ind w:left="1440" w:hanging="360"/>
      </w:pPr>
    </w:lvl>
    <w:lvl w:ilvl="2" w:tplc="46610096" w:tentative="1">
      <w:start w:val="1"/>
      <w:numFmt w:val="lowerRoman"/>
      <w:lvlText w:val="%3."/>
      <w:lvlJc w:val="right"/>
      <w:pPr>
        <w:ind w:left="2160" w:hanging="180"/>
      </w:pPr>
    </w:lvl>
    <w:lvl w:ilvl="3" w:tplc="46610096" w:tentative="1">
      <w:start w:val="1"/>
      <w:numFmt w:val="decimal"/>
      <w:lvlText w:val="%4."/>
      <w:lvlJc w:val="left"/>
      <w:pPr>
        <w:ind w:left="2880" w:hanging="360"/>
      </w:pPr>
    </w:lvl>
    <w:lvl w:ilvl="4" w:tplc="46610096" w:tentative="1">
      <w:start w:val="1"/>
      <w:numFmt w:val="lowerLetter"/>
      <w:lvlText w:val="%5."/>
      <w:lvlJc w:val="left"/>
      <w:pPr>
        <w:ind w:left="3600" w:hanging="360"/>
      </w:pPr>
    </w:lvl>
    <w:lvl w:ilvl="5" w:tplc="46610096" w:tentative="1">
      <w:start w:val="1"/>
      <w:numFmt w:val="lowerRoman"/>
      <w:lvlText w:val="%6."/>
      <w:lvlJc w:val="right"/>
      <w:pPr>
        <w:ind w:left="4320" w:hanging="180"/>
      </w:pPr>
    </w:lvl>
    <w:lvl w:ilvl="6" w:tplc="46610096" w:tentative="1">
      <w:start w:val="1"/>
      <w:numFmt w:val="decimal"/>
      <w:lvlText w:val="%7."/>
      <w:lvlJc w:val="left"/>
      <w:pPr>
        <w:ind w:left="5040" w:hanging="360"/>
      </w:pPr>
    </w:lvl>
    <w:lvl w:ilvl="7" w:tplc="46610096" w:tentative="1">
      <w:start w:val="1"/>
      <w:numFmt w:val="lowerLetter"/>
      <w:lvlText w:val="%8."/>
      <w:lvlJc w:val="left"/>
      <w:pPr>
        <w:ind w:left="5760" w:hanging="360"/>
      </w:pPr>
    </w:lvl>
    <w:lvl w:ilvl="8" w:tplc="4661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7">
    <w:multiLevelType w:val="hybridMultilevel"/>
    <w:lvl w:ilvl="0" w:tplc="76567201">
      <w:start w:val="1"/>
      <w:numFmt w:val="decimal"/>
      <w:lvlText w:val="%1."/>
      <w:lvlJc w:val="left"/>
      <w:pPr>
        <w:ind w:left="720" w:hanging="360"/>
      </w:pPr>
    </w:lvl>
    <w:lvl w:ilvl="1" w:tplc="76567201" w:tentative="1">
      <w:start w:val="1"/>
      <w:numFmt w:val="lowerLetter"/>
      <w:lvlText w:val="%2."/>
      <w:lvlJc w:val="left"/>
      <w:pPr>
        <w:ind w:left="1440" w:hanging="360"/>
      </w:pPr>
    </w:lvl>
    <w:lvl w:ilvl="2" w:tplc="76567201" w:tentative="1">
      <w:start w:val="1"/>
      <w:numFmt w:val="lowerRoman"/>
      <w:lvlText w:val="%3."/>
      <w:lvlJc w:val="right"/>
      <w:pPr>
        <w:ind w:left="2160" w:hanging="180"/>
      </w:pPr>
    </w:lvl>
    <w:lvl w:ilvl="3" w:tplc="76567201" w:tentative="1">
      <w:start w:val="1"/>
      <w:numFmt w:val="decimal"/>
      <w:lvlText w:val="%4."/>
      <w:lvlJc w:val="left"/>
      <w:pPr>
        <w:ind w:left="2880" w:hanging="360"/>
      </w:pPr>
    </w:lvl>
    <w:lvl w:ilvl="4" w:tplc="76567201" w:tentative="1">
      <w:start w:val="1"/>
      <w:numFmt w:val="lowerLetter"/>
      <w:lvlText w:val="%5."/>
      <w:lvlJc w:val="left"/>
      <w:pPr>
        <w:ind w:left="3600" w:hanging="360"/>
      </w:pPr>
    </w:lvl>
    <w:lvl w:ilvl="5" w:tplc="76567201" w:tentative="1">
      <w:start w:val="1"/>
      <w:numFmt w:val="lowerRoman"/>
      <w:lvlText w:val="%6."/>
      <w:lvlJc w:val="right"/>
      <w:pPr>
        <w:ind w:left="4320" w:hanging="180"/>
      </w:pPr>
    </w:lvl>
    <w:lvl w:ilvl="6" w:tplc="76567201" w:tentative="1">
      <w:start w:val="1"/>
      <w:numFmt w:val="decimal"/>
      <w:lvlText w:val="%7."/>
      <w:lvlJc w:val="left"/>
      <w:pPr>
        <w:ind w:left="5040" w:hanging="360"/>
      </w:pPr>
    </w:lvl>
    <w:lvl w:ilvl="7" w:tplc="76567201" w:tentative="1">
      <w:start w:val="1"/>
      <w:numFmt w:val="lowerLetter"/>
      <w:lvlText w:val="%8."/>
      <w:lvlJc w:val="left"/>
      <w:pPr>
        <w:ind w:left="5760" w:hanging="360"/>
      </w:pPr>
    </w:lvl>
    <w:lvl w:ilvl="8" w:tplc="7656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6">
    <w:multiLevelType w:val="hybridMultilevel"/>
    <w:lvl w:ilvl="0" w:tplc="91592047">
      <w:start w:val="1"/>
      <w:numFmt w:val="decimal"/>
      <w:lvlText w:val="%1."/>
      <w:lvlJc w:val="left"/>
      <w:pPr>
        <w:ind w:left="720" w:hanging="360"/>
      </w:pPr>
    </w:lvl>
    <w:lvl w:ilvl="1" w:tplc="91592047" w:tentative="1">
      <w:start w:val="1"/>
      <w:numFmt w:val="lowerLetter"/>
      <w:lvlText w:val="%2."/>
      <w:lvlJc w:val="left"/>
      <w:pPr>
        <w:ind w:left="1440" w:hanging="360"/>
      </w:pPr>
    </w:lvl>
    <w:lvl w:ilvl="2" w:tplc="91592047" w:tentative="1">
      <w:start w:val="1"/>
      <w:numFmt w:val="lowerRoman"/>
      <w:lvlText w:val="%3."/>
      <w:lvlJc w:val="right"/>
      <w:pPr>
        <w:ind w:left="2160" w:hanging="180"/>
      </w:pPr>
    </w:lvl>
    <w:lvl w:ilvl="3" w:tplc="91592047" w:tentative="1">
      <w:start w:val="1"/>
      <w:numFmt w:val="decimal"/>
      <w:lvlText w:val="%4."/>
      <w:lvlJc w:val="left"/>
      <w:pPr>
        <w:ind w:left="2880" w:hanging="360"/>
      </w:pPr>
    </w:lvl>
    <w:lvl w:ilvl="4" w:tplc="91592047" w:tentative="1">
      <w:start w:val="1"/>
      <w:numFmt w:val="lowerLetter"/>
      <w:lvlText w:val="%5."/>
      <w:lvlJc w:val="left"/>
      <w:pPr>
        <w:ind w:left="3600" w:hanging="360"/>
      </w:pPr>
    </w:lvl>
    <w:lvl w:ilvl="5" w:tplc="91592047" w:tentative="1">
      <w:start w:val="1"/>
      <w:numFmt w:val="lowerRoman"/>
      <w:lvlText w:val="%6."/>
      <w:lvlJc w:val="right"/>
      <w:pPr>
        <w:ind w:left="4320" w:hanging="180"/>
      </w:pPr>
    </w:lvl>
    <w:lvl w:ilvl="6" w:tplc="91592047" w:tentative="1">
      <w:start w:val="1"/>
      <w:numFmt w:val="decimal"/>
      <w:lvlText w:val="%7."/>
      <w:lvlJc w:val="left"/>
      <w:pPr>
        <w:ind w:left="5040" w:hanging="360"/>
      </w:pPr>
    </w:lvl>
    <w:lvl w:ilvl="7" w:tplc="91592047" w:tentative="1">
      <w:start w:val="1"/>
      <w:numFmt w:val="lowerLetter"/>
      <w:lvlText w:val="%8."/>
      <w:lvlJc w:val="left"/>
      <w:pPr>
        <w:ind w:left="5760" w:hanging="360"/>
      </w:pPr>
    </w:lvl>
    <w:lvl w:ilvl="8" w:tplc="9159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5">
    <w:multiLevelType w:val="hybridMultilevel"/>
    <w:lvl w:ilvl="0" w:tplc="65971299">
      <w:start w:val="1"/>
      <w:numFmt w:val="decimal"/>
      <w:lvlText w:val="%1."/>
      <w:lvlJc w:val="left"/>
      <w:pPr>
        <w:ind w:left="720" w:hanging="360"/>
      </w:pPr>
    </w:lvl>
    <w:lvl w:ilvl="1" w:tplc="65971299" w:tentative="1">
      <w:start w:val="1"/>
      <w:numFmt w:val="lowerLetter"/>
      <w:lvlText w:val="%2."/>
      <w:lvlJc w:val="left"/>
      <w:pPr>
        <w:ind w:left="1440" w:hanging="360"/>
      </w:pPr>
    </w:lvl>
    <w:lvl w:ilvl="2" w:tplc="65971299" w:tentative="1">
      <w:start w:val="1"/>
      <w:numFmt w:val="lowerRoman"/>
      <w:lvlText w:val="%3."/>
      <w:lvlJc w:val="right"/>
      <w:pPr>
        <w:ind w:left="2160" w:hanging="180"/>
      </w:pPr>
    </w:lvl>
    <w:lvl w:ilvl="3" w:tplc="65971299" w:tentative="1">
      <w:start w:val="1"/>
      <w:numFmt w:val="decimal"/>
      <w:lvlText w:val="%4."/>
      <w:lvlJc w:val="left"/>
      <w:pPr>
        <w:ind w:left="2880" w:hanging="360"/>
      </w:pPr>
    </w:lvl>
    <w:lvl w:ilvl="4" w:tplc="65971299" w:tentative="1">
      <w:start w:val="1"/>
      <w:numFmt w:val="lowerLetter"/>
      <w:lvlText w:val="%5."/>
      <w:lvlJc w:val="left"/>
      <w:pPr>
        <w:ind w:left="3600" w:hanging="360"/>
      </w:pPr>
    </w:lvl>
    <w:lvl w:ilvl="5" w:tplc="65971299" w:tentative="1">
      <w:start w:val="1"/>
      <w:numFmt w:val="lowerRoman"/>
      <w:lvlText w:val="%6."/>
      <w:lvlJc w:val="right"/>
      <w:pPr>
        <w:ind w:left="4320" w:hanging="180"/>
      </w:pPr>
    </w:lvl>
    <w:lvl w:ilvl="6" w:tplc="65971299" w:tentative="1">
      <w:start w:val="1"/>
      <w:numFmt w:val="decimal"/>
      <w:lvlText w:val="%7."/>
      <w:lvlJc w:val="left"/>
      <w:pPr>
        <w:ind w:left="5040" w:hanging="360"/>
      </w:pPr>
    </w:lvl>
    <w:lvl w:ilvl="7" w:tplc="65971299" w:tentative="1">
      <w:start w:val="1"/>
      <w:numFmt w:val="lowerLetter"/>
      <w:lvlText w:val="%8."/>
      <w:lvlJc w:val="left"/>
      <w:pPr>
        <w:ind w:left="5760" w:hanging="360"/>
      </w:pPr>
    </w:lvl>
    <w:lvl w:ilvl="8" w:tplc="6597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4">
    <w:multiLevelType w:val="hybridMultilevel"/>
    <w:lvl w:ilvl="0" w:tplc="12514411">
      <w:start w:val="1"/>
      <w:numFmt w:val="decimal"/>
      <w:lvlText w:val="%1."/>
      <w:lvlJc w:val="left"/>
      <w:pPr>
        <w:ind w:left="720" w:hanging="360"/>
      </w:pPr>
    </w:lvl>
    <w:lvl w:ilvl="1" w:tplc="12514411" w:tentative="1">
      <w:start w:val="1"/>
      <w:numFmt w:val="lowerLetter"/>
      <w:lvlText w:val="%2."/>
      <w:lvlJc w:val="left"/>
      <w:pPr>
        <w:ind w:left="1440" w:hanging="360"/>
      </w:pPr>
    </w:lvl>
    <w:lvl w:ilvl="2" w:tplc="12514411" w:tentative="1">
      <w:start w:val="1"/>
      <w:numFmt w:val="lowerRoman"/>
      <w:lvlText w:val="%3."/>
      <w:lvlJc w:val="right"/>
      <w:pPr>
        <w:ind w:left="2160" w:hanging="180"/>
      </w:pPr>
    </w:lvl>
    <w:lvl w:ilvl="3" w:tplc="12514411" w:tentative="1">
      <w:start w:val="1"/>
      <w:numFmt w:val="decimal"/>
      <w:lvlText w:val="%4."/>
      <w:lvlJc w:val="left"/>
      <w:pPr>
        <w:ind w:left="2880" w:hanging="360"/>
      </w:pPr>
    </w:lvl>
    <w:lvl w:ilvl="4" w:tplc="12514411" w:tentative="1">
      <w:start w:val="1"/>
      <w:numFmt w:val="lowerLetter"/>
      <w:lvlText w:val="%5."/>
      <w:lvlJc w:val="left"/>
      <w:pPr>
        <w:ind w:left="3600" w:hanging="360"/>
      </w:pPr>
    </w:lvl>
    <w:lvl w:ilvl="5" w:tplc="12514411" w:tentative="1">
      <w:start w:val="1"/>
      <w:numFmt w:val="lowerRoman"/>
      <w:lvlText w:val="%6."/>
      <w:lvlJc w:val="right"/>
      <w:pPr>
        <w:ind w:left="4320" w:hanging="180"/>
      </w:pPr>
    </w:lvl>
    <w:lvl w:ilvl="6" w:tplc="12514411" w:tentative="1">
      <w:start w:val="1"/>
      <w:numFmt w:val="decimal"/>
      <w:lvlText w:val="%7."/>
      <w:lvlJc w:val="left"/>
      <w:pPr>
        <w:ind w:left="5040" w:hanging="360"/>
      </w:pPr>
    </w:lvl>
    <w:lvl w:ilvl="7" w:tplc="12514411" w:tentative="1">
      <w:start w:val="1"/>
      <w:numFmt w:val="lowerLetter"/>
      <w:lvlText w:val="%8."/>
      <w:lvlJc w:val="left"/>
      <w:pPr>
        <w:ind w:left="5760" w:hanging="360"/>
      </w:pPr>
    </w:lvl>
    <w:lvl w:ilvl="8" w:tplc="1251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3">
    <w:multiLevelType w:val="hybridMultilevel"/>
    <w:lvl w:ilvl="0" w:tplc="54354712">
      <w:start w:val="1"/>
      <w:numFmt w:val="decimal"/>
      <w:lvlText w:val="%1."/>
      <w:lvlJc w:val="left"/>
      <w:pPr>
        <w:ind w:left="720" w:hanging="360"/>
      </w:pPr>
    </w:lvl>
    <w:lvl w:ilvl="1" w:tplc="54354712" w:tentative="1">
      <w:start w:val="1"/>
      <w:numFmt w:val="lowerLetter"/>
      <w:lvlText w:val="%2."/>
      <w:lvlJc w:val="left"/>
      <w:pPr>
        <w:ind w:left="1440" w:hanging="360"/>
      </w:pPr>
    </w:lvl>
    <w:lvl w:ilvl="2" w:tplc="54354712" w:tentative="1">
      <w:start w:val="1"/>
      <w:numFmt w:val="lowerRoman"/>
      <w:lvlText w:val="%3."/>
      <w:lvlJc w:val="right"/>
      <w:pPr>
        <w:ind w:left="2160" w:hanging="180"/>
      </w:pPr>
    </w:lvl>
    <w:lvl w:ilvl="3" w:tplc="54354712" w:tentative="1">
      <w:start w:val="1"/>
      <w:numFmt w:val="decimal"/>
      <w:lvlText w:val="%4."/>
      <w:lvlJc w:val="left"/>
      <w:pPr>
        <w:ind w:left="2880" w:hanging="360"/>
      </w:pPr>
    </w:lvl>
    <w:lvl w:ilvl="4" w:tplc="54354712" w:tentative="1">
      <w:start w:val="1"/>
      <w:numFmt w:val="lowerLetter"/>
      <w:lvlText w:val="%5."/>
      <w:lvlJc w:val="left"/>
      <w:pPr>
        <w:ind w:left="3600" w:hanging="360"/>
      </w:pPr>
    </w:lvl>
    <w:lvl w:ilvl="5" w:tplc="54354712" w:tentative="1">
      <w:start w:val="1"/>
      <w:numFmt w:val="lowerRoman"/>
      <w:lvlText w:val="%6."/>
      <w:lvlJc w:val="right"/>
      <w:pPr>
        <w:ind w:left="4320" w:hanging="180"/>
      </w:pPr>
    </w:lvl>
    <w:lvl w:ilvl="6" w:tplc="54354712" w:tentative="1">
      <w:start w:val="1"/>
      <w:numFmt w:val="decimal"/>
      <w:lvlText w:val="%7."/>
      <w:lvlJc w:val="left"/>
      <w:pPr>
        <w:ind w:left="5040" w:hanging="360"/>
      </w:pPr>
    </w:lvl>
    <w:lvl w:ilvl="7" w:tplc="54354712" w:tentative="1">
      <w:start w:val="1"/>
      <w:numFmt w:val="lowerLetter"/>
      <w:lvlText w:val="%8."/>
      <w:lvlJc w:val="left"/>
      <w:pPr>
        <w:ind w:left="5760" w:hanging="360"/>
      </w:pPr>
    </w:lvl>
    <w:lvl w:ilvl="8" w:tplc="54354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2">
    <w:multiLevelType w:val="hybridMultilevel"/>
    <w:lvl w:ilvl="0" w:tplc="40728765">
      <w:start w:val="1"/>
      <w:numFmt w:val="decimal"/>
      <w:lvlText w:val="%1."/>
      <w:lvlJc w:val="left"/>
      <w:pPr>
        <w:ind w:left="720" w:hanging="360"/>
      </w:pPr>
    </w:lvl>
    <w:lvl w:ilvl="1" w:tplc="40728765" w:tentative="1">
      <w:start w:val="1"/>
      <w:numFmt w:val="lowerLetter"/>
      <w:lvlText w:val="%2."/>
      <w:lvlJc w:val="left"/>
      <w:pPr>
        <w:ind w:left="1440" w:hanging="360"/>
      </w:pPr>
    </w:lvl>
    <w:lvl w:ilvl="2" w:tplc="40728765" w:tentative="1">
      <w:start w:val="1"/>
      <w:numFmt w:val="lowerRoman"/>
      <w:lvlText w:val="%3."/>
      <w:lvlJc w:val="right"/>
      <w:pPr>
        <w:ind w:left="2160" w:hanging="180"/>
      </w:pPr>
    </w:lvl>
    <w:lvl w:ilvl="3" w:tplc="40728765" w:tentative="1">
      <w:start w:val="1"/>
      <w:numFmt w:val="decimal"/>
      <w:lvlText w:val="%4."/>
      <w:lvlJc w:val="left"/>
      <w:pPr>
        <w:ind w:left="2880" w:hanging="360"/>
      </w:pPr>
    </w:lvl>
    <w:lvl w:ilvl="4" w:tplc="40728765" w:tentative="1">
      <w:start w:val="1"/>
      <w:numFmt w:val="lowerLetter"/>
      <w:lvlText w:val="%5."/>
      <w:lvlJc w:val="left"/>
      <w:pPr>
        <w:ind w:left="3600" w:hanging="360"/>
      </w:pPr>
    </w:lvl>
    <w:lvl w:ilvl="5" w:tplc="40728765" w:tentative="1">
      <w:start w:val="1"/>
      <w:numFmt w:val="lowerRoman"/>
      <w:lvlText w:val="%6."/>
      <w:lvlJc w:val="right"/>
      <w:pPr>
        <w:ind w:left="4320" w:hanging="180"/>
      </w:pPr>
    </w:lvl>
    <w:lvl w:ilvl="6" w:tplc="40728765" w:tentative="1">
      <w:start w:val="1"/>
      <w:numFmt w:val="decimal"/>
      <w:lvlText w:val="%7."/>
      <w:lvlJc w:val="left"/>
      <w:pPr>
        <w:ind w:left="5040" w:hanging="360"/>
      </w:pPr>
    </w:lvl>
    <w:lvl w:ilvl="7" w:tplc="40728765" w:tentative="1">
      <w:start w:val="1"/>
      <w:numFmt w:val="lowerLetter"/>
      <w:lvlText w:val="%8."/>
      <w:lvlJc w:val="left"/>
      <w:pPr>
        <w:ind w:left="5760" w:hanging="360"/>
      </w:pPr>
    </w:lvl>
    <w:lvl w:ilvl="8" w:tplc="4072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1">
    <w:multiLevelType w:val="hybridMultilevel"/>
    <w:lvl w:ilvl="0" w:tplc="10384090">
      <w:start w:val="1"/>
      <w:numFmt w:val="decimal"/>
      <w:lvlText w:val="%1."/>
      <w:lvlJc w:val="left"/>
      <w:pPr>
        <w:ind w:left="720" w:hanging="360"/>
      </w:pPr>
    </w:lvl>
    <w:lvl w:ilvl="1" w:tplc="10384090" w:tentative="1">
      <w:start w:val="1"/>
      <w:numFmt w:val="lowerLetter"/>
      <w:lvlText w:val="%2."/>
      <w:lvlJc w:val="left"/>
      <w:pPr>
        <w:ind w:left="1440" w:hanging="360"/>
      </w:pPr>
    </w:lvl>
    <w:lvl w:ilvl="2" w:tplc="10384090" w:tentative="1">
      <w:start w:val="1"/>
      <w:numFmt w:val="lowerRoman"/>
      <w:lvlText w:val="%3."/>
      <w:lvlJc w:val="right"/>
      <w:pPr>
        <w:ind w:left="2160" w:hanging="180"/>
      </w:pPr>
    </w:lvl>
    <w:lvl w:ilvl="3" w:tplc="10384090" w:tentative="1">
      <w:start w:val="1"/>
      <w:numFmt w:val="decimal"/>
      <w:lvlText w:val="%4."/>
      <w:lvlJc w:val="left"/>
      <w:pPr>
        <w:ind w:left="2880" w:hanging="360"/>
      </w:pPr>
    </w:lvl>
    <w:lvl w:ilvl="4" w:tplc="10384090" w:tentative="1">
      <w:start w:val="1"/>
      <w:numFmt w:val="lowerLetter"/>
      <w:lvlText w:val="%5."/>
      <w:lvlJc w:val="left"/>
      <w:pPr>
        <w:ind w:left="3600" w:hanging="360"/>
      </w:pPr>
    </w:lvl>
    <w:lvl w:ilvl="5" w:tplc="10384090" w:tentative="1">
      <w:start w:val="1"/>
      <w:numFmt w:val="lowerRoman"/>
      <w:lvlText w:val="%6."/>
      <w:lvlJc w:val="right"/>
      <w:pPr>
        <w:ind w:left="4320" w:hanging="180"/>
      </w:pPr>
    </w:lvl>
    <w:lvl w:ilvl="6" w:tplc="10384090" w:tentative="1">
      <w:start w:val="1"/>
      <w:numFmt w:val="decimal"/>
      <w:lvlText w:val="%7."/>
      <w:lvlJc w:val="left"/>
      <w:pPr>
        <w:ind w:left="5040" w:hanging="360"/>
      </w:pPr>
    </w:lvl>
    <w:lvl w:ilvl="7" w:tplc="10384090" w:tentative="1">
      <w:start w:val="1"/>
      <w:numFmt w:val="lowerLetter"/>
      <w:lvlText w:val="%8."/>
      <w:lvlJc w:val="left"/>
      <w:pPr>
        <w:ind w:left="5760" w:hanging="360"/>
      </w:pPr>
    </w:lvl>
    <w:lvl w:ilvl="8" w:tplc="10384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0">
    <w:multiLevelType w:val="hybridMultilevel"/>
    <w:lvl w:ilvl="0" w:tplc="55790366">
      <w:start w:val="1"/>
      <w:numFmt w:val="decimal"/>
      <w:lvlText w:val="%1."/>
      <w:lvlJc w:val="left"/>
      <w:pPr>
        <w:ind w:left="720" w:hanging="360"/>
      </w:pPr>
    </w:lvl>
    <w:lvl w:ilvl="1" w:tplc="55790366" w:tentative="1">
      <w:start w:val="1"/>
      <w:numFmt w:val="lowerLetter"/>
      <w:lvlText w:val="%2."/>
      <w:lvlJc w:val="left"/>
      <w:pPr>
        <w:ind w:left="1440" w:hanging="360"/>
      </w:pPr>
    </w:lvl>
    <w:lvl w:ilvl="2" w:tplc="55790366" w:tentative="1">
      <w:start w:val="1"/>
      <w:numFmt w:val="lowerRoman"/>
      <w:lvlText w:val="%3."/>
      <w:lvlJc w:val="right"/>
      <w:pPr>
        <w:ind w:left="2160" w:hanging="180"/>
      </w:pPr>
    </w:lvl>
    <w:lvl w:ilvl="3" w:tplc="55790366" w:tentative="1">
      <w:start w:val="1"/>
      <w:numFmt w:val="decimal"/>
      <w:lvlText w:val="%4."/>
      <w:lvlJc w:val="left"/>
      <w:pPr>
        <w:ind w:left="2880" w:hanging="360"/>
      </w:pPr>
    </w:lvl>
    <w:lvl w:ilvl="4" w:tplc="55790366" w:tentative="1">
      <w:start w:val="1"/>
      <w:numFmt w:val="lowerLetter"/>
      <w:lvlText w:val="%5."/>
      <w:lvlJc w:val="left"/>
      <w:pPr>
        <w:ind w:left="3600" w:hanging="360"/>
      </w:pPr>
    </w:lvl>
    <w:lvl w:ilvl="5" w:tplc="55790366" w:tentative="1">
      <w:start w:val="1"/>
      <w:numFmt w:val="lowerRoman"/>
      <w:lvlText w:val="%6."/>
      <w:lvlJc w:val="right"/>
      <w:pPr>
        <w:ind w:left="4320" w:hanging="180"/>
      </w:pPr>
    </w:lvl>
    <w:lvl w:ilvl="6" w:tplc="55790366" w:tentative="1">
      <w:start w:val="1"/>
      <w:numFmt w:val="decimal"/>
      <w:lvlText w:val="%7."/>
      <w:lvlJc w:val="left"/>
      <w:pPr>
        <w:ind w:left="5040" w:hanging="360"/>
      </w:pPr>
    </w:lvl>
    <w:lvl w:ilvl="7" w:tplc="55790366" w:tentative="1">
      <w:start w:val="1"/>
      <w:numFmt w:val="lowerLetter"/>
      <w:lvlText w:val="%8."/>
      <w:lvlJc w:val="left"/>
      <w:pPr>
        <w:ind w:left="5760" w:hanging="360"/>
      </w:pPr>
    </w:lvl>
    <w:lvl w:ilvl="8" w:tplc="55790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9">
    <w:multiLevelType w:val="hybridMultilevel"/>
    <w:lvl w:ilvl="0" w:tplc="34752164">
      <w:start w:val="1"/>
      <w:numFmt w:val="decimal"/>
      <w:lvlText w:val="%1."/>
      <w:lvlJc w:val="left"/>
      <w:pPr>
        <w:ind w:left="720" w:hanging="360"/>
      </w:pPr>
    </w:lvl>
    <w:lvl w:ilvl="1" w:tplc="34752164" w:tentative="1">
      <w:start w:val="1"/>
      <w:numFmt w:val="lowerLetter"/>
      <w:lvlText w:val="%2."/>
      <w:lvlJc w:val="left"/>
      <w:pPr>
        <w:ind w:left="1440" w:hanging="360"/>
      </w:pPr>
    </w:lvl>
    <w:lvl w:ilvl="2" w:tplc="34752164" w:tentative="1">
      <w:start w:val="1"/>
      <w:numFmt w:val="lowerRoman"/>
      <w:lvlText w:val="%3."/>
      <w:lvlJc w:val="right"/>
      <w:pPr>
        <w:ind w:left="2160" w:hanging="180"/>
      </w:pPr>
    </w:lvl>
    <w:lvl w:ilvl="3" w:tplc="34752164" w:tentative="1">
      <w:start w:val="1"/>
      <w:numFmt w:val="decimal"/>
      <w:lvlText w:val="%4."/>
      <w:lvlJc w:val="left"/>
      <w:pPr>
        <w:ind w:left="2880" w:hanging="360"/>
      </w:pPr>
    </w:lvl>
    <w:lvl w:ilvl="4" w:tplc="34752164" w:tentative="1">
      <w:start w:val="1"/>
      <w:numFmt w:val="lowerLetter"/>
      <w:lvlText w:val="%5."/>
      <w:lvlJc w:val="left"/>
      <w:pPr>
        <w:ind w:left="3600" w:hanging="360"/>
      </w:pPr>
    </w:lvl>
    <w:lvl w:ilvl="5" w:tplc="34752164" w:tentative="1">
      <w:start w:val="1"/>
      <w:numFmt w:val="lowerRoman"/>
      <w:lvlText w:val="%6."/>
      <w:lvlJc w:val="right"/>
      <w:pPr>
        <w:ind w:left="4320" w:hanging="180"/>
      </w:pPr>
    </w:lvl>
    <w:lvl w:ilvl="6" w:tplc="34752164" w:tentative="1">
      <w:start w:val="1"/>
      <w:numFmt w:val="decimal"/>
      <w:lvlText w:val="%7."/>
      <w:lvlJc w:val="left"/>
      <w:pPr>
        <w:ind w:left="5040" w:hanging="360"/>
      </w:pPr>
    </w:lvl>
    <w:lvl w:ilvl="7" w:tplc="34752164" w:tentative="1">
      <w:start w:val="1"/>
      <w:numFmt w:val="lowerLetter"/>
      <w:lvlText w:val="%8."/>
      <w:lvlJc w:val="left"/>
      <w:pPr>
        <w:ind w:left="5760" w:hanging="360"/>
      </w:pPr>
    </w:lvl>
    <w:lvl w:ilvl="8" w:tplc="3475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8">
    <w:multiLevelType w:val="hybridMultilevel"/>
    <w:lvl w:ilvl="0" w:tplc="72622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588">
    <w:abstractNumId w:val="23588"/>
  </w:num>
  <w:num w:numId="23589">
    <w:abstractNumId w:val="23589"/>
  </w:num>
  <w:num w:numId="23590">
    <w:abstractNumId w:val="23590"/>
  </w:num>
  <w:num w:numId="23591">
    <w:abstractNumId w:val="23591"/>
  </w:num>
  <w:num w:numId="23592">
    <w:abstractNumId w:val="23592"/>
  </w:num>
  <w:num w:numId="23593">
    <w:abstractNumId w:val="23593"/>
  </w:num>
  <w:num w:numId="23594">
    <w:abstractNumId w:val="23594"/>
  </w:num>
  <w:num w:numId="23595">
    <w:abstractNumId w:val="23595"/>
  </w:num>
  <w:num w:numId="23596">
    <w:abstractNumId w:val="23596"/>
  </w:num>
  <w:num w:numId="23597">
    <w:abstractNumId w:val="23597"/>
  </w:num>
  <w:num w:numId="23598">
    <w:abstractNumId w:val="23598"/>
  </w:num>
  <w:num w:numId="23599">
    <w:abstractNumId w:val="23599"/>
  </w:num>
  <w:num w:numId="23600">
    <w:abstractNumId w:val="23600"/>
  </w:num>
  <w:num w:numId="23601">
    <w:abstractNumId w:val="23601"/>
  </w:num>
  <w:num w:numId="23602">
    <w:abstractNumId w:val="23602"/>
  </w:num>
  <w:num w:numId="23603">
    <w:abstractNumId w:val="23603"/>
  </w:num>
  <w:num w:numId="23604">
    <w:abstractNumId w:val="23604"/>
  </w:num>
  <w:num w:numId="23605">
    <w:abstractNumId w:val="23605"/>
  </w:num>
  <w:num w:numId="23606">
    <w:abstractNumId w:val="23606"/>
  </w:num>
  <w:num w:numId="23607">
    <w:abstractNumId w:val="23607"/>
  </w:num>
  <w:num w:numId="23608">
    <w:abstractNumId w:val="23608"/>
  </w:num>
  <w:num w:numId="23609">
    <w:abstractNumId w:val="23609"/>
  </w:num>
  <w:num w:numId="23610">
    <w:abstractNumId w:val="23610"/>
  </w:num>
  <w:num w:numId="23611">
    <w:abstractNumId w:val="23611"/>
  </w:num>
  <w:num w:numId="23612">
    <w:abstractNumId w:val="23612"/>
  </w:num>
  <w:num w:numId="23613">
    <w:abstractNumId w:val="23613"/>
  </w:num>
  <w:num w:numId="23614">
    <w:abstractNumId w:val="23614"/>
  </w:num>
  <w:num w:numId="23615">
    <w:abstractNumId w:val="23615"/>
  </w:num>
  <w:num w:numId="23616">
    <w:abstractNumId w:val="23616"/>
  </w:num>
  <w:num w:numId="23617">
    <w:abstractNumId w:val="23617"/>
  </w:num>
  <w:num w:numId="23618">
    <w:abstractNumId w:val="23618"/>
  </w:num>
  <w:num w:numId="23619">
    <w:abstractNumId w:val="23619"/>
  </w:num>
  <w:num w:numId="23620">
    <w:abstractNumId w:val="23620"/>
  </w:num>
  <w:num w:numId="23621">
    <w:abstractNumId w:val="23621"/>
  </w:num>
  <w:num w:numId="23622">
    <w:abstractNumId w:val="23622"/>
  </w:num>
  <w:num w:numId="23623">
    <w:abstractNumId w:val="23623"/>
  </w:num>
  <w:num w:numId="23624">
    <w:abstractNumId w:val="23624"/>
  </w:num>
  <w:num w:numId="23625">
    <w:abstractNumId w:val="23625"/>
  </w:num>
  <w:num w:numId="23626">
    <w:abstractNumId w:val="23626"/>
  </w:num>
  <w:num w:numId="23627">
    <w:abstractNumId w:val="23627"/>
  </w:num>
  <w:num w:numId="23628">
    <w:abstractNumId w:val="23628"/>
  </w:num>
  <w:num w:numId="23629">
    <w:abstractNumId w:val="23629"/>
  </w:num>
  <w:num w:numId="23630">
    <w:abstractNumId w:val="23630"/>
  </w:num>
  <w:num w:numId="23631">
    <w:abstractNumId w:val="23631"/>
  </w:num>
  <w:num w:numId="23632">
    <w:abstractNumId w:val="23632"/>
  </w:num>
  <w:num w:numId="23633">
    <w:abstractNumId w:val="23633"/>
  </w:num>
  <w:num w:numId="23634">
    <w:abstractNumId w:val="23634"/>
  </w:num>
  <w:num w:numId="23635">
    <w:abstractNumId w:val="23635"/>
  </w:num>
  <w:num w:numId="23636">
    <w:abstractNumId w:val="23636"/>
  </w:num>
  <w:num w:numId="23637">
    <w:abstractNumId w:val="23637"/>
  </w:num>
  <w:num w:numId="23638">
    <w:abstractNumId w:val="23638"/>
  </w:num>
  <w:num w:numId="23639">
    <w:abstractNumId w:val="23639"/>
  </w:num>
  <w:num w:numId="23640">
    <w:abstractNumId w:val="23640"/>
  </w:num>
  <w:num w:numId="23641">
    <w:abstractNumId w:val="23641"/>
  </w:num>
  <w:num w:numId="23642">
    <w:abstractNumId w:val="23642"/>
  </w:num>
  <w:num w:numId="23643">
    <w:abstractNumId w:val="23643"/>
  </w:num>
  <w:num w:numId="23644">
    <w:abstractNumId w:val="23644"/>
  </w:num>
  <w:num w:numId="23645">
    <w:abstractNumId w:val="23645"/>
  </w:num>
  <w:num w:numId="23646">
    <w:abstractNumId w:val="23646"/>
  </w:num>
  <w:num w:numId="23647">
    <w:abstractNumId w:val="23647"/>
  </w:num>
  <w:num w:numId="23648">
    <w:abstractNumId w:val="23648"/>
  </w:num>
  <w:num w:numId="23649">
    <w:abstractNumId w:val="23649"/>
  </w:num>
  <w:num w:numId="23650">
    <w:abstractNumId w:val="23650"/>
  </w:num>
  <w:num w:numId="23651">
    <w:abstractNumId w:val="236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29901245" Type="http://schemas.openxmlformats.org/officeDocument/2006/relationships/comments" Target="comments.xml"/><Relationship Id="rId803190633" Type="http://schemas.microsoft.com/office/2011/relationships/commentsExtended" Target="commentsExtended.xml"/><Relationship Id="rId34431140" Type="http://schemas.openxmlformats.org/officeDocument/2006/relationships/image" Target="media/imgrId34431140.jpg"/><Relationship Id="rId534362f2197d2893d" Type="http://schemas.openxmlformats.org/officeDocument/2006/relationships/hyperlink" Target="https://iservice.lombardini.it/jsp/Template2/manuale.jsp?id=553&amp;parent=1273" TargetMode="External"/><Relationship Id="rId918662f2197d28c23" Type="http://schemas.openxmlformats.org/officeDocument/2006/relationships/hyperlink" Target="https://iservice.lombardini.it/jsp/Template2/manuale.jsp?id=120&amp;parent=1000" TargetMode="External"/><Relationship Id="rId199062f2197d2921e" Type="http://schemas.openxmlformats.org/officeDocument/2006/relationships/hyperlink" Target="https://iservice.lombardini.it/jsp/Template2/manuale.jsp?id=114&amp;parent=1000" TargetMode="External"/><Relationship Id="rId874562f2197d29b52" Type="http://schemas.openxmlformats.org/officeDocument/2006/relationships/hyperlink" Target="https://iservice.lombardini.it/jsp/Template2/manuale.jsp?id=560&amp;parent=1273" TargetMode="External"/><Relationship Id="rId628062f2197d2a505" Type="http://schemas.openxmlformats.org/officeDocument/2006/relationships/hyperlink" Target="https://iservice.lombardini.it/jsp/Template2/manuale.jsp?id=573&amp;parent=1273" TargetMode="External"/><Relationship Id="rId488262f2197d2a6a4" Type="http://schemas.openxmlformats.org/officeDocument/2006/relationships/hyperlink" Target="https://iservice.lombardini.it/jsp/Template2/manuale.jsp?id=573&amp;parent=1273" TargetMode="External"/><Relationship Id="rId105962f2197d2b98e" Type="http://schemas.openxmlformats.org/officeDocument/2006/relationships/hyperlink" Target="https://iservice.lombardini.it/jsp/Template2/manuale.jsp?id=573&amp;parent=1273" TargetMode="External"/><Relationship Id="rId578062f2197d39e50" Type="http://schemas.openxmlformats.org/officeDocument/2006/relationships/hyperlink" Target="https://iservice.lombardini.it/jsp/Template2/manuale.jsp?id=573&amp;parent=1273" TargetMode="External"/><Relationship Id="rId644862f2197d4d367" Type="http://schemas.openxmlformats.org/officeDocument/2006/relationships/hyperlink" Target="https://iservice.lombardini.it/jsp/Template2/manuale.jsp?id=573&amp;parent=1273" TargetMode="External"/><Relationship Id="rId164562f2197d63f83" Type="http://schemas.openxmlformats.org/officeDocument/2006/relationships/hyperlink" Target="https://iservice.lombardini.it/jsp/Template2/manuale.jsp?id=564&amp;parent=1273" TargetMode="External"/><Relationship Id="rId332762f2197dabcd7" Type="http://schemas.openxmlformats.org/officeDocument/2006/relationships/hyperlink" Target="https://iservice.lombardini.it/jsp/Template2/manuale.jsp?id=573&amp;parent=1273" TargetMode="External"/><Relationship Id="rId255162f2197dc2c07" Type="http://schemas.openxmlformats.org/officeDocument/2006/relationships/hyperlink" Target="https://iservice.lombardini.it/jsp/Template2/manuale.jsp?id=585&amp;parent=1273" TargetMode="External"/><Relationship Id="rId706562f2197dd0e79" Type="http://schemas.openxmlformats.org/officeDocument/2006/relationships/hyperlink" Target="https://iservice.lombardini.it/jsp/Template2/manuale.jsp?id=583&amp;parent=1273" TargetMode="External"/><Relationship Id="rId928462f2197e285a2" Type="http://schemas.openxmlformats.org/officeDocument/2006/relationships/hyperlink" Target="https://iservice.lombardini.it/jsp/Template2/manuale.jsp?id=573&amp;parent=1273" TargetMode="External"/><Relationship Id="rId501662f2197e47ce2" Type="http://schemas.openxmlformats.org/officeDocument/2006/relationships/hyperlink" Target="https://iservice.lombardini.it/jsp/Template2/manuale.jsp?id=573&amp;parent=1273" TargetMode="External"/><Relationship Id="rId953962f2197ea4f8f" Type="http://schemas.openxmlformats.org/officeDocument/2006/relationships/hyperlink" Target="https://iservice.lombardini.it/jsp/Template2/manuale.jsp?id=581&amp;parent=1273" TargetMode="External"/><Relationship Id="rId774262f2197eaea70" Type="http://schemas.openxmlformats.org/officeDocument/2006/relationships/hyperlink" Target="https://iservice.lombardini.it/jsp/Template2/manuale.jsp?id=573&amp;parent=1273" TargetMode="External"/><Relationship Id="rId420362f2197eaf0dd" Type="http://schemas.openxmlformats.org/officeDocument/2006/relationships/hyperlink" Target="https://iservice.lombardini.it/jsp/Template2/manuale.jsp?id=597&amp;parent=1273" TargetMode="External"/><Relationship Id="rId417862f2197ebe09a" Type="http://schemas.openxmlformats.org/officeDocument/2006/relationships/hyperlink" Target="https://iservice.lombardini.it/jsp/Template2/manuale.jsp?id=573&amp;parent=1273" TargetMode="External"/><Relationship Id="rId159362f2197ed5ea2" Type="http://schemas.openxmlformats.org/officeDocument/2006/relationships/hyperlink" Target="https://iservice.lombardini.it/jsp/Template2/manuale.jsp?id=573&amp;parent=1273" TargetMode="External"/><Relationship Id="rId854162f2197ed63a8" Type="http://schemas.openxmlformats.org/officeDocument/2006/relationships/hyperlink" Target="https://iservice.lombardini.it/jsp/Template2/manuale.jsp?id=573&amp;parent=1273" TargetMode="External"/><Relationship Id="rId753962f2197f281b2" Type="http://schemas.openxmlformats.org/officeDocument/2006/relationships/hyperlink" Target="https://iservice.lombardini.it/jsp/Template2/manuale.jsp?id=589&amp;parent=1273" TargetMode="External"/><Relationship Id="rId127362f2197f2860c" Type="http://schemas.openxmlformats.org/officeDocument/2006/relationships/hyperlink" Target="https://iservice.lombardini.it/jsp/Template2/manuale.jsp?id=589&amp;parent=1273" TargetMode="External"/><Relationship Id="rId663162f2197f28ce5" Type="http://schemas.openxmlformats.org/officeDocument/2006/relationships/hyperlink" Target="https://iservice.lombardini.it/jsp/Template2/manuale.jsp?id=588&amp;parent=1273" TargetMode="External"/><Relationship Id="rId647462f2197f3e32f" Type="http://schemas.openxmlformats.org/officeDocument/2006/relationships/hyperlink" Target="https://iservice.lombardini.it/jsp/Template2/manuale.jsp?id=560&amp;parent=1273" TargetMode="External"/><Relationship Id="rId628862f2197f6ce8f" Type="http://schemas.openxmlformats.org/officeDocument/2006/relationships/hyperlink" Target="https://iservice.lombardini.it/jsp/Template2/manuale.jsp?id=199&amp;parent=1273" TargetMode="External"/><Relationship Id="rId897962f2197f9ac14" Type="http://schemas.openxmlformats.org/officeDocument/2006/relationships/hyperlink" Target="https://iservice.lombardini.it/jsp/Template2/manuale.jsp?id=573&amp;parent=1273" TargetMode="External"/><Relationship Id="rId477062f2197f9c07e" Type="http://schemas.openxmlformats.org/officeDocument/2006/relationships/hyperlink" Target="https://iservice.lombardini.it/jsp/Template2/manuale.jsp?id=560&amp;parent=1273" TargetMode="External"/><Relationship Id="rId224162f2197fdaafc" Type="http://schemas.openxmlformats.org/officeDocument/2006/relationships/hyperlink" Target="https://iservice.lombardini.it/jsp/Template2/manuale.jsp?id=638&amp;parent=1273" TargetMode="External"/><Relationship Id="rId719562f2197fdb0c7" Type="http://schemas.openxmlformats.org/officeDocument/2006/relationships/hyperlink" Target="https://iservice.lombardini.it/jsp/Template2/manuale.jsp?id=573&amp;parent=1273" TargetMode="External"/><Relationship Id="rId977462f2197fdbca7" Type="http://schemas.openxmlformats.org/officeDocument/2006/relationships/hyperlink" Target="https://iservice.lombardini.it/jsp/Template2/manuale.jsp?id=573&amp;parent=1273" TargetMode="External"/><Relationship Id="rId749962f2197fdc421" Type="http://schemas.openxmlformats.org/officeDocument/2006/relationships/hyperlink" Target="https://iservice.lombardini.it/jsp/Template2/manuale.jsp?id=560&amp;parent=1273" TargetMode="External"/><Relationship Id="rId105862f2197ff3396" Type="http://schemas.openxmlformats.org/officeDocument/2006/relationships/hyperlink" Target="https://iservice.lombardini.it/jsp/Template2/manuale.jsp?id=573&amp;parent=1273" TargetMode="External"/><Relationship Id="rId164162f2198082efb" Type="http://schemas.openxmlformats.org/officeDocument/2006/relationships/hyperlink" Target="https://iservice.lombardini.it/jsp/Template2/manuale.jsp?id=573&amp;parent=1273" TargetMode="External"/><Relationship Id="rId542062f21980837e2" Type="http://schemas.openxmlformats.org/officeDocument/2006/relationships/hyperlink" Target="https://iservice.lombardini.it/jsp/Template2/manuale.jsp?id=573&amp;parent=1273" TargetMode="External"/><Relationship Id="rId598762f21980900c5" Type="http://schemas.openxmlformats.org/officeDocument/2006/relationships/hyperlink" Target="https://iservice.lombardini.it/jsp/Template2/manuale.jsp?id=573&amp;parent=1273" TargetMode="External"/><Relationship Id="rId145462f2197d1d287" Type="http://schemas.openxmlformats.org/officeDocument/2006/relationships/image" Target="media/imgrId145462f2197d1d287.jpg"/><Relationship Id="rId425962f2197d27ffe" Type="http://schemas.openxmlformats.org/officeDocument/2006/relationships/image" Target="media/imgrId425962f2197d27ffe.gif"/><Relationship Id="rId676962f2197d395b4" Type="http://schemas.openxmlformats.org/officeDocument/2006/relationships/image" Target="media/imgrId676962f2197d395b4.jpg"/><Relationship Id="rId482662f2197d4bdbc" Type="http://schemas.openxmlformats.org/officeDocument/2006/relationships/image" Target="media/imgrId482662f2197d4bdbc.jpg"/><Relationship Id="rId401162f2197d5a1c4" Type="http://schemas.openxmlformats.org/officeDocument/2006/relationships/image" Target="media/imgrId401162f2197d5a1c4.jpg"/><Relationship Id="rId115662f2197d63657" Type="http://schemas.openxmlformats.org/officeDocument/2006/relationships/image" Target="media/imgrId115662f2197d63657.jpg"/><Relationship Id="rId906362f2197d6f2a6" Type="http://schemas.openxmlformats.org/officeDocument/2006/relationships/image" Target="media/imgrId906362f2197d6f2a6.jpg"/><Relationship Id="rId538062f2197d8438c" Type="http://schemas.openxmlformats.org/officeDocument/2006/relationships/image" Target="media/imgrId538062f2197d8438c.jpg"/><Relationship Id="rId425962f2197d8eae3" Type="http://schemas.openxmlformats.org/officeDocument/2006/relationships/image" Target="media/imgrId425962f2197d8eae3.jpg"/><Relationship Id="rId402862f2197d9be36" Type="http://schemas.openxmlformats.org/officeDocument/2006/relationships/image" Target="media/imgrId402862f2197d9be36.jpg"/><Relationship Id="rId725562f2197daa85f" Type="http://schemas.openxmlformats.org/officeDocument/2006/relationships/image" Target="media/imgrId725562f2197daa85f.jpg"/><Relationship Id="rId484862f2197db79ae" Type="http://schemas.openxmlformats.org/officeDocument/2006/relationships/image" Target="media/imgrId484862f2197db79ae.jpg"/><Relationship Id="rId419862f2197dc151a" Type="http://schemas.openxmlformats.org/officeDocument/2006/relationships/image" Target="media/imgrId419862f2197dc151a.jpg"/><Relationship Id="rId170562f2197dcfb04" Type="http://schemas.openxmlformats.org/officeDocument/2006/relationships/image" Target="media/imgrId170562f2197dcfb04.jpg"/><Relationship Id="rId617962f2197ddda4d" Type="http://schemas.openxmlformats.org/officeDocument/2006/relationships/image" Target="media/imgrId617962f2197ddda4d.jpg"/><Relationship Id="rId947962f2197de6b41" Type="http://schemas.openxmlformats.org/officeDocument/2006/relationships/image" Target="media/imgrId947962f2197de6b41.jpg"/><Relationship Id="rId173562f2197df1f0e" Type="http://schemas.openxmlformats.org/officeDocument/2006/relationships/image" Target="media/imgrId173562f2197df1f0e.gif"/><Relationship Id="rId917262f2197e0baf7" Type="http://schemas.openxmlformats.org/officeDocument/2006/relationships/image" Target="media/imgrId917262f2197e0baf7.jpg"/><Relationship Id="rId461162f2197e1436a" Type="http://schemas.openxmlformats.org/officeDocument/2006/relationships/image" Target="media/imgrId461162f2197e1436a.gif"/><Relationship Id="rId876562f2197e20f76" Type="http://schemas.openxmlformats.org/officeDocument/2006/relationships/image" Target="media/imgrId876562f2197e20f76.jpg"/><Relationship Id="rId733762f2197e27e65" Type="http://schemas.openxmlformats.org/officeDocument/2006/relationships/image" Target="media/imgrId733762f2197e27e65.gif"/><Relationship Id="rId958462f2197e3182e" Type="http://schemas.openxmlformats.org/officeDocument/2006/relationships/image" Target="media/imgrId958462f2197e3182e.jpg"/><Relationship Id="rId162662f2197e3d7dc" Type="http://schemas.openxmlformats.org/officeDocument/2006/relationships/image" Target="media/imgrId162662f2197e3d7dc.jpg"/><Relationship Id="rId822062f2197e47513" Type="http://schemas.openxmlformats.org/officeDocument/2006/relationships/image" Target="media/imgrId822062f2197e47513.gif"/><Relationship Id="rId522762f2197e52f08" Type="http://schemas.openxmlformats.org/officeDocument/2006/relationships/image" Target="media/imgrId522762f2197e52f08.jpg"/><Relationship Id="rId942262f2197e5a280" Type="http://schemas.openxmlformats.org/officeDocument/2006/relationships/image" Target="media/imgrId942262f2197e5a280.gif"/><Relationship Id="rId214962f2197e647a3" Type="http://schemas.openxmlformats.org/officeDocument/2006/relationships/image" Target="media/imgrId214962f2197e647a3.jpg"/><Relationship Id="rId836062f2197e71eac" Type="http://schemas.openxmlformats.org/officeDocument/2006/relationships/image" Target="media/imgrId836062f2197e71eac.jpg"/><Relationship Id="rId607962f2197e7f16f" Type="http://schemas.openxmlformats.org/officeDocument/2006/relationships/image" Target="media/imgrId607962f2197e7f16f.jpg"/><Relationship Id="rId192962f2197e89147" Type="http://schemas.openxmlformats.org/officeDocument/2006/relationships/image" Target="media/imgrId192962f2197e89147.jpg"/><Relationship Id="rId244262f2197e95c56" Type="http://schemas.openxmlformats.org/officeDocument/2006/relationships/image" Target="media/imgrId244262f2197e95c56.jpg"/><Relationship Id="rId820562f2197ea387f" Type="http://schemas.openxmlformats.org/officeDocument/2006/relationships/image" Target="media/imgrId820562f2197ea387f.jpg"/><Relationship Id="rId557362f2197ead7bb" Type="http://schemas.openxmlformats.org/officeDocument/2006/relationships/image" Target="media/imgrId557362f2197ead7bb.jpg"/><Relationship Id="rId148562f2197ebcda1" Type="http://schemas.openxmlformats.org/officeDocument/2006/relationships/image" Target="media/imgrId148562f2197ebcda1.jpg"/><Relationship Id="rId570062f2197eca70c" Type="http://schemas.openxmlformats.org/officeDocument/2006/relationships/image" Target="media/imgrId570062f2197eca70c.jpg"/><Relationship Id="rId162962f2197ed5182" Type="http://schemas.openxmlformats.org/officeDocument/2006/relationships/image" Target="media/imgrId162962f2197ed5182.jpg"/><Relationship Id="rId264462f2197ee0ff7" Type="http://schemas.openxmlformats.org/officeDocument/2006/relationships/image" Target="media/imgrId264462f2197ee0ff7.jpg"/><Relationship Id="rId824962f2197eed70d" Type="http://schemas.openxmlformats.org/officeDocument/2006/relationships/image" Target="media/imgrId824962f2197eed70d.jpg"/><Relationship Id="rId473062f2197f0218a" Type="http://schemas.openxmlformats.org/officeDocument/2006/relationships/image" Target="media/imgrId473062f2197f0218a.gif"/><Relationship Id="rId416262f2197f0bfc0" Type="http://schemas.openxmlformats.org/officeDocument/2006/relationships/image" Target="media/imgrId416262f2197f0bfc0.jpg"/><Relationship Id="rId343862f2197f17090" Type="http://schemas.openxmlformats.org/officeDocument/2006/relationships/image" Target="media/imgrId343862f2197f17090.jpg"/><Relationship Id="rId307362f2197f1c1d4" Type="http://schemas.openxmlformats.org/officeDocument/2006/relationships/image" Target="media/imgrId307362f2197f1c1d4.gif"/><Relationship Id="rId206362f2197f279a3" Type="http://schemas.openxmlformats.org/officeDocument/2006/relationships/image" Target="media/imgrId206362f2197f279a3.jpg"/><Relationship Id="rId991462f2197f355cd" Type="http://schemas.openxmlformats.org/officeDocument/2006/relationships/image" Target="media/imgrId991462f2197f355cd.jpg"/><Relationship Id="rId488862f2197f3db1e" Type="http://schemas.openxmlformats.org/officeDocument/2006/relationships/image" Target="media/imgrId488862f2197f3db1e.jpg"/><Relationship Id="rId269962f2197f46b1b" Type="http://schemas.openxmlformats.org/officeDocument/2006/relationships/image" Target="media/imgrId269962f2197f46b1b.jpg"/><Relationship Id="rId708062f2197f51390" Type="http://schemas.openxmlformats.org/officeDocument/2006/relationships/image" Target="media/imgrId708062f2197f51390.jpg"/><Relationship Id="rId699362f2197f5a472" Type="http://schemas.openxmlformats.org/officeDocument/2006/relationships/image" Target="media/imgrId699362f2197f5a472.jpg"/><Relationship Id="rId373462f2197f620b1" Type="http://schemas.openxmlformats.org/officeDocument/2006/relationships/image" Target="media/imgrId373462f2197f620b1.jpg"/><Relationship Id="rId334262f2197f6bf01" Type="http://schemas.openxmlformats.org/officeDocument/2006/relationships/image" Target="media/imgrId334262f2197f6bf01.jpg"/><Relationship Id="rId662662f2197f7a685" Type="http://schemas.openxmlformats.org/officeDocument/2006/relationships/image" Target="media/imgrId662662f2197f7a685.jpg"/><Relationship Id="rId252362f2197f8633b" Type="http://schemas.openxmlformats.org/officeDocument/2006/relationships/image" Target="media/imgrId252362f2197f8633b.jpg"/><Relationship Id="rId845062f2197f989dc" Type="http://schemas.openxmlformats.org/officeDocument/2006/relationships/image" Target="media/imgrId845062f2197f989dc.jpg"/><Relationship Id="rId525562f2197fa6975" Type="http://schemas.openxmlformats.org/officeDocument/2006/relationships/image" Target="media/imgrId525562f2197fa6975.jpg"/><Relationship Id="rId119562f2197fb5323" Type="http://schemas.openxmlformats.org/officeDocument/2006/relationships/image" Target="media/imgrId119562f2197fb5323.jpg"/><Relationship Id="rId623362f2197fbc4f3" Type="http://schemas.openxmlformats.org/officeDocument/2006/relationships/image" Target="media/imgrId623362f2197fbc4f3.gif"/><Relationship Id="rId403662f2197fc80ed" Type="http://schemas.openxmlformats.org/officeDocument/2006/relationships/image" Target="media/imgrId403662f2197fc80ed.jpg"/><Relationship Id="rId332962f2197fd9c05" Type="http://schemas.openxmlformats.org/officeDocument/2006/relationships/image" Target="media/imgrId332962f2197fd9c05.jpg"/><Relationship Id="rId305762f2197fe48bd" Type="http://schemas.openxmlformats.org/officeDocument/2006/relationships/image" Target="media/imgrId305762f2197fe48bd.jpg"/><Relationship Id="rId883662f2197ff1eba" Type="http://schemas.openxmlformats.org/officeDocument/2006/relationships/image" Target="media/imgrId883662f2197ff1eba.jpg"/><Relationship Id="rId104062f2198009ed6" Type="http://schemas.openxmlformats.org/officeDocument/2006/relationships/image" Target="media/imgrId104062f2198009ed6.jpg"/><Relationship Id="rId341762f21980167c8" Type="http://schemas.openxmlformats.org/officeDocument/2006/relationships/image" Target="media/imgrId341762f21980167c8.jpg"/><Relationship Id="rId835862f21980250e5" Type="http://schemas.openxmlformats.org/officeDocument/2006/relationships/image" Target="media/imgrId835862f21980250e5.jpg"/><Relationship Id="rId321762f21980321e7" Type="http://schemas.openxmlformats.org/officeDocument/2006/relationships/image" Target="media/imgrId321762f21980321e7.jpg"/><Relationship Id="rId309762f219803b602" Type="http://schemas.openxmlformats.org/officeDocument/2006/relationships/image" Target="media/imgrId309762f219803b602.gif"/><Relationship Id="rId377462f2198047f53" Type="http://schemas.openxmlformats.org/officeDocument/2006/relationships/image" Target="media/imgrId377462f2198047f53.jpg"/><Relationship Id="rId396462f21980548b6" Type="http://schemas.openxmlformats.org/officeDocument/2006/relationships/image" Target="media/imgrId396462f21980548b6.jpg"/><Relationship Id="rId520262f219805d8bd" Type="http://schemas.openxmlformats.org/officeDocument/2006/relationships/image" Target="media/imgrId520262f219805d8bd.jpg"/><Relationship Id="rId125862f21980652f5" Type="http://schemas.openxmlformats.org/officeDocument/2006/relationships/image" Target="media/imgrId125862f21980652f5.jpg"/><Relationship Id="rId708162f219806f2d6" Type="http://schemas.openxmlformats.org/officeDocument/2006/relationships/image" Target="media/imgrId708162f219806f2d6.jpg"/><Relationship Id="rId233962f219807c0e9" Type="http://schemas.openxmlformats.org/officeDocument/2006/relationships/image" Target="media/imgrId233962f219807c0e9.jpg"/><Relationship Id="rId940762f2198082941" Type="http://schemas.openxmlformats.org/officeDocument/2006/relationships/image" Target="media/imgrId940762f2198082941.gif"/><Relationship Id="rId324062f219808f9c2" Type="http://schemas.openxmlformats.org/officeDocument/2006/relationships/image" Target="media/imgrId324062f219808f9c2.jpg"/><Relationship Id="rId946962f219809d320" Type="http://schemas.openxmlformats.org/officeDocument/2006/relationships/image" Target="media/imgrId946962f219809d320.jpg"/><Relationship Id="rId425962f21980a62f6" Type="http://schemas.openxmlformats.org/officeDocument/2006/relationships/image" Target="media/imgrId425962f21980a62f6.jpg"/><Relationship Id="rId734862f21980b062b" Type="http://schemas.openxmlformats.org/officeDocument/2006/relationships/image" Target="media/imgrId734862f21980b062b.jpg"/><Relationship Id="rId739762f21980b98ce" Type="http://schemas.openxmlformats.org/officeDocument/2006/relationships/image" Target="media/imgrId739762f21980b98ce.gif"/><Relationship Id="rId862662f21980c3f98" Type="http://schemas.openxmlformats.org/officeDocument/2006/relationships/image" Target="media/imgrId862662f21980c3f98.jpg"/><Relationship Id="rId955062f21980cd701" Type="http://schemas.openxmlformats.org/officeDocument/2006/relationships/image" Target="media/imgrId955062f21980cd701.gif"/><Relationship Id="rId823862f21980d92dc" Type="http://schemas.openxmlformats.org/officeDocument/2006/relationships/image" Target="media/imgrId823862f21980d92dc.jpg"/><Relationship Id="rId886362f21980e30aa" Type="http://schemas.openxmlformats.org/officeDocument/2006/relationships/image" Target="media/imgrId886362f21980e30aa.gif"/><Relationship Id="rId998762f21980eb919" Type="http://schemas.openxmlformats.org/officeDocument/2006/relationships/image" Target="media/imgrId998762f21980eb919.jpg"/><Relationship Id="rId343662f21980f322d" Type="http://schemas.openxmlformats.org/officeDocument/2006/relationships/image" Target="media/imgrId343662f21980f322d.jpg"/><Relationship Id="rId361862f219810cb78" Type="http://schemas.openxmlformats.org/officeDocument/2006/relationships/image" Target="media/imgrId361862f219810cb78.jpg"/><Relationship Id="rId800362f2198119619" Type="http://schemas.openxmlformats.org/officeDocument/2006/relationships/image" Target="media/imgrId800362f2198119619.jpg"/><Relationship Id="rId150662f21981242ea" Type="http://schemas.openxmlformats.org/officeDocument/2006/relationships/image" Target="media/imgrId150662f21981242ea.jpg"/><Relationship Id="rId269062f219812eb6c" Type="http://schemas.openxmlformats.org/officeDocument/2006/relationships/image" Target="media/imgrId269062f219812eb6c.gif"/><Relationship Id="rId608562f219813b4f2" Type="http://schemas.openxmlformats.org/officeDocument/2006/relationships/image" Target="media/imgrId608562f219813b4f2.jpg"/><Relationship Id="rId325862f2198144a9d" Type="http://schemas.openxmlformats.org/officeDocument/2006/relationships/image" Target="media/imgrId325862f2198144a9d.jpg"/><Relationship Id="rId174962f219814dbb7" Type="http://schemas.openxmlformats.org/officeDocument/2006/relationships/image" Target="media/imgrId174962f219814dbb7.jpg"/><Relationship Id="rId619062f219815cde8" Type="http://schemas.openxmlformats.org/officeDocument/2006/relationships/image" Target="media/imgrId619062f219815cde8.png"/><Relationship Id="rId746362f219816d014" Type="http://schemas.openxmlformats.org/officeDocument/2006/relationships/image" Target="media/imgrId746362f219816d014.png"/><Relationship Id="rId861662f219817ab7e" Type="http://schemas.openxmlformats.org/officeDocument/2006/relationships/image" Target="media/imgrId861662f219817ab7e.jpg"/><Relationship Id="rId883362f21981879eb" Type="http://schemas.openxmlformats.org/officeDocument/2006/relationships/image" Target="media/imgrId883362f21981879eb.jpg"/><Relationship Id="rId754062f219818df9b" Type="http://schemas.openxmlformats.org/officeDocument/2006/relationships/image" Target="media/imgrId754062f219818df9b.jpg"/><Relationship Id="rId465062f21981971e5" Type="http://schemas.openxmlformats.org/officeDocument/2006/relationships/image" Target="media/imgrId465062f21981971e5.jpg"/><Relationship Id="rId486362f219819d069" Type="http://schemas.openxmlformats.org/officeDocument/2006/relationships/image" Target="media/imgrId486362f219819d069.jpg"/><Relationship Id="rId818962f21981aae23" Type="http://schemas.openxmlformats.org/officeDocument/2006/relationships/image" Target="media/imgrId818962f21981aae23.jpg"/><Relationship Id="rId207562f21981b0e06" Type="http://schemas.openxmlformats.org/officeDocument/2006/relationships/image" Target="media/imgrId207562f21981b0e06.jpg"/><Relationship Id="rId822362f21981bce11" Type="http://schemas.openxmlformats.org/officeDocument/2006/relationships/image" Target="media/imgrId822362f21981bce11.jpg"/><Relationship Id="rId190362f21981c9cf0" Type="http://schemas.openxmlformats.org/officeDocument/2006/relationships/image" Target="media/imgrId190362f21981c9cf0.jpg"/><Relationship Id="rId676062f21981d2470" Type="http://schemas.openxmlformats.org/officeDocument/2006/relationships/image" Target="media/imgrId676062f21981d2470.gif"/><Relationship Id="rId457762f21981dd32c" Type="http://schemas.openxmlformats.org/officeDocument/2006/relationships/image" Target="media/imgrId457762f21981dd32c.jpg"/><Relationship Id="rId961562f21981e8b4b" Type="http://schemas.openxmlformats.org/officeDocument/2006/relationships/image" Target="media/imgrId961562f21981e8b4b.jpg"/><Relationship Id="rId813262f21981f303e" Type="http://schemas.openxmlformats.org/officeDocument/2006/relationships/image" Target="media/imgrId813262f21981f303e.gif"/><Relationship Id="rId757162f219820b595" Type="http://schemas.openxmlformats.org/officeDocument/2006/relationships/image" Target="media/imgrId757162f219820b595.jpg"/><Relationship Id="rId868662f2198213e73" Type="http://schemas.openxmlformats.org/officeDocument/2006/relationships/image" Target="media/imgrId868662f2198213e73.gif"/><Relationship Id="rId608862f21982200f3" Type="http://schemas.openxmlformats.org/officeDocument/2006/relationships/image" Target="media/imgrId608862f21982200f3.jpg"/><Relationship Id="rId252862f219822a48f" Type="http://schemas.openxmlformats.org/officeDocument/2006/relationships/image" Target="media/imgrId252862f219822a48f.jpg"/><Relationship Id="rId147562f2198233212" Type="http://schemas.openxmlformats.org/officeDocument/2006/relationships/image" Target="media/imgrId147562f2198233212.jpg"/><Relationship Id="rId751262f219823b909" Type="http://schemas.openxmlformats.org/officeDocument/2006/relationships/image" Target="media/imgrId751262f219823b909.jpg"/><Relationship Id="rId558262f219824786e" Type="http://schemas.openxmlformats.org/officeDocument/2006/relationships/image" Target="media/imgrId558262f219824786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431140" Type="http://schemas.openxmlformats.org/officeDocument/2006/relationships/image" Target="media/imgrId344311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431140" Type="http://schemas.openxmlformats.org/officeDocument/2006/relationships/image" Target="media/imgrId344311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431140" Type="http://schemas.openxmlformats.org/officeDocument/2006/relationships/image" Target="media/imgrId344311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431140" Type="http://schemas.openxmlformats.org/officeDocument/2006/relationships/image" Target="media/imgrId344311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431140" Type="http://schemas.openxmlformats.org/officeDocument/2006/relationships/image" Target="media/imgrId344311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431140" Type="http://schemas.openxmlformats.org/officeDocument/2006/relationships/image" Target="media/imgrId344311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