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11620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986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767706" w:name="ctxt"/>
    <w:bookmarkEnd w:id="557677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29362f26f5f3c7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35962f26f5f3c9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57962f26f5f3ce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731562f26f5f3d1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2662f26f5f3e1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27062f26f5f3ea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91962f26f5f3f3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01162f26f5f401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91762f26f5f407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8862f26f5f40c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27962f26f5f411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66262f26f5f414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67262f26f5f416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50362f26f5f419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45562f26f5f41c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63462f26f5f41f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74362f26f5f421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942362f26f5f427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822862f26f5f42a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2967013" name="name938062f26f5f5a95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59662f26f5f5a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2701" name="name697062f26f5f61e7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1462f26f5f61e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58862f26f5f631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51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3853" name="name472362f26f5f6cb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362f26f5f6c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982362f26f5f6d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52183" name="name881162f26f5f77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162f26f5f77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5337897" name="name402862f26f5f86ad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62262f26f5f86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1004567" name="name591462f26f5f93251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490462f26f5f93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3615814" name="name411062f26f5fa1a66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62262f26f5fa1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1317528" name="name523462f26f5fb188b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43562f26f5fb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5522500" name="name925762f26f5fbe5f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31962f26f5fbe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65095" name="name702962f26f5fc86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362f26f5fc8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42962f26f5fc9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6355" name="name639962f26f5fd4ec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08062f26f5fd4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35409" name="name591162f26f5fdeb0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4862f26f5fd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117950" name="name910662f26f5fe849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13562f26f5fe8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91958" name="name765862f26f5ff0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162f26f5ff0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23462f26f5ff3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995486" name="name852862f26f600fa4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89562f26f600f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99462f26f6012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7994730" name="name864162f26f602049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96662f26f6020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68462f26f6021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621004" name="name828562f26f602c27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7362f26f602c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16562f26f602d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27279" name="name272562f26f603a91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7562f26f603a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09709" name="name770862f26f6046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862f26f604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95062f26f6047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81152" name="name432762f26f605260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35662f26f6052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856857" name="name962262f26f605dbad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6262f26f605d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80015" name="name844462f26f60664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462f26f6066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64362f26f6067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1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3567365" name="name960262f26f6075b0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54862f26f6075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4743" name="name670662f26f6080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562f26f6080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340862f26f6082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66031952" name="name299862f26f608e965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36062f26f608e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7537" name="name380862f26f6094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2f26f6094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66549897" name="name209262f26f60a1e75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64562f26f60a1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5344" name="name481662f26f60ad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262f26f60ad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16505" name="name407262f26f60b9dd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45862f26f60b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65096" name="name797362f26f60c475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57062f26f60c4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54917" name="name870762f26f60cb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2f26f60cb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1518" name="name682362f26f60d4ed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3362f26f60d4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3365839" name="name963962f26f60df987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234762f26f60d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35928" name="name519962f26f60e6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062f26f60e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7282457" name="name107462f26f60f3e8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33362f26f60f3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955803" name="name466062f26f610c40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67662f26f610c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541" name="name972762f26f6116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162f26f6116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270862f26f6118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250388" name="name966862f26f6122a4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7762f26f6122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54342" name="name358362f26f612de3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7562f26f612d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99925" name="name823762f26f613c53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19562f26f613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58862" name="name163062f26f6146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2f26f6146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725184" name="name523162f26f614f99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89362f26f614f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3562" name="name189262f26f6159a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4862f26f6159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08562f26f615a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941862f26f615c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709562f26f615c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602262f26f615c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1536672" name="name948762f26f6165c5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48762f26f6165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198674" name="name800862f26f6175844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51162f26f6175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32411" name="name690762f26f617a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662f26f617a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594747" name="name995162f26f61884b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57462f26f6188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0760" name="name852962f26f6191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162f26f6191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686143" name="name762562f26f619fcb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74462f26f619f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05151" name="name257762f26f61ab76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40762f26f61ab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11403" name="name350962f26f61b4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262f26f61b4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701662f26f61b5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8376293" name="name880562f26f61bf2a3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11762f26f61bf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19562f26f61c0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361162f26f61c0c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3462f26f61c0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1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867762f26f61c1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770064" name="name147962f26f61cdab1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94662f26f61cd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5794" name="name604662f26f61d8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262f26f61d8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604728" name="name682462f26f61e58a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63062f26f61e5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5073008" name="name104562f26f61f1a6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22062f26f61f1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72607" name="name414362f26f6203e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262f26f6203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38762f26f6204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959862f26f6205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3769596" name="name682662f26f62111d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68362f26f621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42914" name="name299062f26f621aa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1962f26f621a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726580" name="name745962f26f62268b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27762f26f6226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509462f26f6227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8707742" name="name808562f26f6233491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92962f26f6233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8237117" name="name157562f26f6242cf4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30562f26f6242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26262f26f6244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339262f26f6246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26662f26f6247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734562f26f6247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781062f26f6248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148362f26f6248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93993" name="name273362f26f625015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58762f26f6250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155838" name="name783462f26f625d3e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5362f26f625d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326638" name="name705062f26f626980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6862f26f6269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230262f26f626b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333633" name="name917562f26f627450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60262f26f62744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317202" name="name822162f26f6279b2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9962f26f6279b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8064611" name="name869762f26f6281f0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2962f26f6281f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18689" name="name593462f26f6287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962f26f6287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55877" name="name153762f26f62922f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8462f26f6292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34678" name="name558162f26f629b1c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2062f26f629b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75288494" name="name492362f26f62a6b4d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18962f26f62a6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6875" name="name935162f26f62b1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862f26f62b1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3810991" name="name831162f26f62c0401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52762f26f62c0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67660" name="name836262f26f62ca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462f26f62ca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50359806" name="name509062f26f62d555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5762f26f62d5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2531462" name="name985462f26f62e4e7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20162f26f62e4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78676" name="name378062f26f62eef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662f26f62ee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77885" name="name808762f26f630744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16662f26f6307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441216" name="name133262f26f6310e0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95262f26f6310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9136" name="name652562f26f631a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462f26f631a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446746" name="name582862f26f632785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41462f26f6327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752812" name="name881562f26f6332ca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79562f26f6332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26040" name="name493662f26f6339c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462f26f6339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541857" name="name372562f26f6345c9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88762f26f6345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72414" name="name902262f26f634d1c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9562f26f634d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1755408" name="name111062f26f6352f8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32162f26f6352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10139" name="name616162f26f635e90a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26962f26f635e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87117" name="name416562f26f6363c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662f26f6363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642262f26f6364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565144" name="name407962f26f636b057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09662f26f636b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714184" name="name195662f26f6373364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26162f26f6373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4734547" name="name416862f26f637d43b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65262f26f637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9618326" name="name656862f26f638999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52962f26f638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647662f26f638a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9383478" name="name481362f26f63960e0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76062f26f6396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17298783" name="name193662f26f63a4fa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05862f26f63a4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2585729" name="name104262f26f63a6762" descr="image290862f26f63a6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862f26f63a671e"/>
                          <pic:cNvPicPr/>
                        </pic:nvPicPr>
                        <pic:blipFill>
                          <a:blip r:embed="rId920362f26f63a6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73362f26f63a7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638362f26f63a7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47862f26f63a9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51385905" name="name105962f26f63b5b34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606862f26f63b5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5673116" name="name198662f26f63c02f3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34362f26f63c0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062296" name="name269362f26f63cc66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59862f26f63cc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96060" name="name843762f26f63d4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562f26f63d4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282490" name="name756462f26f63e4ab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54162f26f63e4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392062f26f63e6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518281" name="name364162f26f63f2bf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271062f26f63f2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54019" name="name190762f26f6406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562f26f6406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42462f26f6407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0625722" name="name492462f26f6417a32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14162f26f6417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27932" name="name552362f26f641f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362f26f641f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1147636" name="name704062f26f642dcd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34462f26f642d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5276" name="name180262f26f6437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2f26f6437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1471248" name="name450062f26f64460f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92562f26f6446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407062f26f6446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348062f26f6448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1746967" name="name919562f26f645139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09762f26f645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2205518" name="name443162f26f64611d1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63862f26f646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14895" name="name369962f26f6467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562f26f6467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459362f26f6468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5856877" name="name496162f26f6475c5a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38862f26f6475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260162f26f6476e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1422631" name="name294162f26f648490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57762f26f6484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548278" name="name148762f26f648d28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71062f26f648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39390" name="name624762f26f6495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762f26f6495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1662f26f64971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6745867" name="name549662f26f64a34e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86062f26f64a3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36461" name="name516862f26f64abc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162f26f64ab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6636731" name="name146162f26f64b868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97462f26f64b8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564562f26f64bc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3790016" name="name620162f26f64c8294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90062f26f64c8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22550" name="name478962f26f64d1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462f26f64d1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2538543" name="name680262f26f64de98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62162f26f64de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60587" name="name370462f26f64e7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562f26f64e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276661" name="name339962f26f64f21b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92462f26f64f2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1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6181818" name="name656162f26f650bc9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484462f26f650b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1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3750481" name="name149062f26f6516736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87762f26f6516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5756002" name="name315662f26f65247a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14962f26f6524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3890" name="name175362f26f653093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96262f26f6530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48446" name="name213562f26f653141a" descr="image738562f26f65314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8562f26f653140f"/>
                          <pic:cNvPicPr/>
                        </pic:nvPicPr>
                        <pic:blipFill>
                          <a:blip r:embed="rId788462f26f653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58827" name="name115762f26f653dd6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87662f26f653d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59684" name="name671162f26f6544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562f26f6544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773562f26f6545e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8460958" name="name941362f26f6551297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62762f26f655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217">
    <w:multiLevelType w:val="hybridMultilevel"/>
    <w:lvl w:ilvl="0" w:tplc="67863823">
      <w:start w:val="1"/>
      <w:numFmt w:val="decimal"/>
      <w:lvlText w:val="%1."/>
      <w:lvlJc w:val="left"/>
      <w:pPr>
        <w:ind w:left="720" w:hanging="360"/>
      </w:pPr>
    </w:lvl>
    <w:lvl w:ilvl="1" w:tplc="67863823" w:tentative="1">
      <w:start w:val="1"/>
      <w:numFmt w:val="lowerLetter"/>
      <w:lvlText w:val="%2."/>
      <w:lvlJc w:val="left"/>
      <w:pPr>
        <w:ind w:left="1440" w:hanging="360"/>
      </w:pPr>
    </w:lvl>
    <w:lvl w:ilvl="2" w:tplc="67863823" w:tentative="1">
      <w:start w:val="1"/>
      <w:numFmt w:val="lowerRoman"/>
      <w:lvlText w:val="%3."/>
      <w:lvlJc w:val="right"/>
      <w:pPr>
        <w:ind w:left="2160" w:hanging="180"/>
      </w:pPr>
    </w:lvl>
    <w:lvl w:ilvl="3" w:tplc="67863823" w:tentative="1">
      <w:start w:val="1"/>
      <w:numFmt w:val="decimal"/>
      <w:lvlText w:val="%4."/>
      <w:lvlJc w:val="left"/>
      <w:pPr>
        <w:ind w:left="2880" w:hanging="360"/>
      </w:pPr>
    </w:lvl>
    <w:lvl w:ilvl="4" w:tplc="67863823" w:tentative="1">
      <w:start w:val="1"/>
      <w:numFmt w:val="lowerLetter"/>
      <w:lvlText w:val="%5."/>
      <w:lvlJc w:val="left"/>
      <w:pPr>
        <w:ind w:left="3600" w:hanging="360"/>
      </w:pPr>
    </w:lvl>
    <w:lvl w:ilvl="5" w:tplc="67863823" w:tentative="1">
      <w:start w:val="1"/>
      <w:numFmt w:val="lowerRoman"/>
      <w:lvlText w:val="%6."/>
      <w:lvlJc w:val="right"/>
      <w:pPr>
        <w:ind w:left="4320" w:hanging="180"/>
      </w:pPr>
    </w:lvl>
    <w:lvl w:ilvl="6" w:tplc="67863823" w:tentative="1">
      <w:start w:val="1"/>
      <w:numFmt w:val="decimal"/>
      <w:lvlText w:val="%7."/>
      <w:lvlJc w:val="left"/>
      <w:pPr>
        <w:ind w:left="5040" w:hanging="360"/>
      </w:pPr>
    </w:lvl>
    <w:lvl w:ilvl="7" w:tplc="67863823" w:tentative="1">
      <w:start w:val="1"/>
      <w:numFmt w:val="lowerLetter"/>
      <w:lvlText w:val="%8."/>
      <w:lvlJc w:val="left"/>
      <w:pPr>
        <w:ind w:left="5760" w:hanging="360"/>
      </w:pPr>
    </w:lvl>
    <w:lvl w:ilvl="8" w:tplc="6786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6">
    <w:multiLevelType w:val="hybridMultilevel"/>
    <w:lvl w:ilvl="0" w:tplc="34514155">
      <w:start w:val="1"/>
      <w:numFmt w:val="decimal"/>
      <w:lvlText w:val="%1."/>
      <w:lvlJc w:val="left"/>
      <w:pPr>
        <w:ind w:left="720" w:hanging="360"/>
      </w:pPr>
    </w:lvl>
    <w:lvl w:ilvl="1" w:tplc="34514155" w:tentative="1">
      <w:start w:val="1"/>
      <w:numFmt w:val="lowerLetter"/>
      <w:lvlText w:val="%2."/>
      <w:lvlJc w:val="left"/>
      <w:pPr>
        <w:ind w:left="1440" w:hanging="360"/>
      </w:pPr>
    </w:lvl>
    <w:lvl w:ilvl="2" w:tplc="34514155" w:tentative="1">
      <w:start w:val="1"/>
      <w:numFmt w:val="lowerRoman"/>
      <w:lvlText w:val="%3."/>
      <w:lvlJc w:val="right"/>
      <w:pPr>
        <w:ind w:left="2160" w:hanging="180"/>
      </w:pPr>
    </w:lvl>
    <w:lvl w:ilvl="3" w:tplc="34514155" w:tentative="1">
      <w:start w:val="1"/>
      <w:numFmt w:val="decimal"/>
      <w:lvlText w:val="%4."/>
      <w:lvlJc w:val="left"/>
      <w:pPr>
        <w:ind w:left="2880" w:hanging="360"/>
      </w:pPr>
    </w:lvl>
    <w:lvl w:ilvl="4" w:tplc="34514155" w:tentative="1">
      <w:start w:val="1"/>
      <w:numFmt w:val="lowerLetter"/>
      <w:lvlText w:val="%5."/>
      <w:lvlJc w:val="left"/>
      <w:pPr>
        <w:ind w:left="3600" w:hanging="360"/>
      </w:pPr>
    </w:lvl>
    <w:lvl w:ilvl="5" w:tplc="34514155" w:tentative="1">
      <w:start w:val="1"/>
      <w:numFmt w:val="lowerRoman"/>
      <w:lvlText w:val="%6."/>
      <w:lvlJc w:val="right"/>
      <w:pPr>
        <w:ind w:left="4320" w:hanging="180"/>
      </w:pPr>
    </w:lvl>
    <w:lvl w:ilvl="6" w:tplc="34514155" w:tentative="1">
      <w:start w:val="1"/>
      <w:numFmt w:val="decimal"/>
      <w:lvlText w:val="%7."/>
      <w:lvlJc w:val="left"/>
      <w:pPr>
        <w:ind w:left="5040" w:hanging="360"/>
      </w:pPr>
    </w:lvl>
    <w:lvl w:ilvl="7" w:tplc="34514155" w:tentative="1">
      <w:start w:val="1"/>
      <w:numFmt w:val="lowerLetter"/>
      <w:lvlText w:val="%8."/>
      <w:lvlJc w:val="left"/>
      <w:pPr>
        <w:ind w:left="5760" w:hanging="360"/>
      </w:pPr>
    </w:lvl>
    <w:lvl w:ilvl="8" w:tplc="3451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5">
    <w:multiLevelType w:val="hybridMultilevel"/>
    <w:lvl w:ilvl="0" w:tplc="76115497">
      <w:start w:val="1"/>
      <w:numFmt w:val="decimal"/>
      <w:lvlText w:val="%1."/>
      <w:lvlJc w:val="left"/>
      <w:pPr>
        <w:ind w:left="720" w:hanging="360"/>
      </w:pPr>
    </w:lvl>
    <w:lvl w:ilvl="1" w:tplc="76115497" w:tentative="1">
      <w:start w:val="1"/>
      <w:numFmt w:val="lowerLetter"/>
      <w:lvlText w:val="%2."/>
      <w:lvlJc w:val="left"/>
      <w:pPr>
        <w:ind w:left="1440" w:hanging="360"/>
      </w:pPr>
    </w:lvl>
    <w:lvl w:ilvl="2" w:tplc="76115497" w:tentative="1">
      <w:start w:val="1"/>
      <w:numFmt w:val="lowerRoman"/>
      <w:lvlText w:val="%3."/>
      <w:lvlJc w:val="right"/>
      <w:pPr>
        <w:ind w:left="2160" w:hanging="180"/>
      </w:pPr>
    </w:lvl>
    <w:lvl w:ilvl="3" w:tplc="76115497" w:tentative="1">
      <w:start w:val="1"/>
      <w:numFmt w:val="decimal"/>
      <w:lvlText w:val="%4."/>
      <w:lvlJc w:val="left"/>
      <w:pPr>
        <w:ind w:left="2880" w:hanging="360"/>
      </w:pPr>
    </w:lvl>
    <w:lvl w:ilvl="4" w:tplc="76115497" w:tentative="1">
      <w:start w:val="1"/>
      <w:numFmt w:val="lowerLetter"/>
      <w:lvlText w:val="%5."/>
      <w:lvlJc w:val="left"/>
      <w:pPr>
        <w:ind w:left="3600" w:hanging="360"/>
      </w:pPr>
    </w:lvl>
    <w:lvl w:ilvl="5" w:tplc="76115497" w:tentative="1">
      <w:start w:val="1"/>
      <w:numFmt w:val="lowerRoman"/>
      <w:lvlText w:val="%6."/>
      <w:lvlJc w:val="right"/>
      <w:pPr>
        <w:ind w:left="4320" w:hanging="180"/>
      </w:pPr>
    </w:lvl>
    <w:lvl w:ilvl="6" w:tplc="76115497" w:tentative="1">
      <w:start w:val="1"/>
      <w:numFmt w:val="decimal"/>
      <w:lvlText w:val="%7."/>
      <w:lvlJc w:val="left"/>
      <w:pPr>
        <w:ind w:left="5040" w:hanging="360"/>
      </w:pPr>
    </w:lvl>
    <w:lvl w:ilvl="7" w:tplc="76115497" w:tentative="1">
      <w:start w:val="1"/>
      <w:numFmt w:val="lowerLetter"/>
      <w:lvlText w:val="%8."/>
      <w:lvlJc w:val="left"/>
      <w:pPr>
        <w:ind w:left="5760" w:hanging="360"/>
      </w:pPr>
    </w:lvl>
    <w:lvl w:ilvl="8" w:tplc="7611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4">
    <w:multiLevelType w:val="hybridMultilevel"/>
    <w:lvl w:ilvl="0" w:tplc="23383207">
      <w:start w:val="1"/>
      <w:numFmt w:val="decimal"/>
      <w:lvlText w:val="%1."/>
      <w:lvlJc w:val="left"/>
      <w:pPr>
        <w:ind w:left="720" w:hanging="360"/>
      </w:pPr>
    </w:lvl>
    <w:lvl w:ilvl="1" w:tplc="23383207" w:tentative="1">
      <w:start w:val="1"/>
      <w:numFmt w:val="lowerLetter"/>
      <w:lvlText w:val="%2."/>
      <w:lvlJc w:val="left"/>
      <w:pPr>
        <w:ind w:left="1440" w:hanging="360"/>
      </w:pPr>
    </w:lvl>
    <w:lvl w:ilvl="2" w:tplc="23383207" w:tentative="1">
      <w:start w:val="1"/>
      <w:numFmt w:val="lowerRoman"/>
      <w:lvlText w:val="%3."/>
      <w:lvlJc w:val="right"/>
      <w:pPr>
        <w:ind w:left="2160" w:hanging="180"/>
      </w:pPr>
    </w:lvl>
    <w:lvl w:ilvl="3" w:tplc="23383207" w:tentative="1">
      <w:start w:val="1"/>
      <w:numFmt w:val="decimal"/>
      <w:lvlText w:val="%4."/>
      <w:lvlJc w:val="left"/>
      <w:pPr>
        <w:ind w:left="2880" w:hanging="360"/>
      </w:pPr>
    </w:lvl>
    <w:lvl w:ilvl="4" w:tplc="23383207" w:tentative="1">
      <w:start w:val="1"/>
      <w:numFmt w:val="lowerLetter"/>
      <w:lvlText w:val="%5."/>
      <w:lvlJc w:val="left"/>
      <w:pPr>
        <w:ind w:left="3600" w:hanging="360"/>
      </w:pPr>
    </w:lvl>
    <w:lvl w:ilvl="5" w:tplc="23383207" w:tentative="1">
      <w:start w:val="1"/>
      <w:numFmt w:val="lowerRoman"/>
      <w:lvlText w:val="%6."/>
      <w:lvlJc w:val="right"/>
      <w:pPr>
        <w:ind w:left="4320" w:hanging="180"/>
      </w:pPr>
    </w:lvl>
    <w:lvl w:ilvl="6" w:tplc="23383207" w:tentative="1">
      <w:start w:val="1"/>
      <w:numFmt w:val="decimal"/>
      <w:lvlText w:val="%7."/>
      <w:lvlJc w:val="left"/>
      <w:pPr>
        <w:ind w:left="5040" w:hanging="360"/>
      </w:pPr>
    </w:lvl>
    <w:lvl w:ilvl="7" w:tplc="23383207" w:tentative="1">
      <w:start w:val="1"/>
      <w:numFmt w:val="lowerLetter"/>
      <w:lvlText w:val="%8."/>
      <w:lvlJc w:val="left"/>
      <w:pPr>
        <w:ind w:left="5760" w:hanging="360"/>
      </w:pPr>
    </w:lvl>
    <w:lvl w:ilvl="8" w:tplc="2338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3">
    <w:multiLevelType w:val="hybridMultilevel"/>
    <w:lvl w:ilvl="0" w:tplc="57229593">
      <w:start w:val="1"/>
      <w:numFmt w:val="decimal"/>
      <w:lvlText w:val="%1."/>
      <w:lvlJc w:val="left"/>
      <w:pPr>
        <w:ind w:left="720" w:hanging="360"/>
      </w:pPr>
    </w:lvl>
    <w:lvl w:ilvl="1" w:tplc="57229593" w:tentative="1">
      <w:start w:val="1"/>
      <w:numFmt w:val="lowerLetter"/>
      <w:lvlText w:val="%2."/>
      <w:lvlJc w:val="left"/>
      <w:pPr>
        <w:ind w:left="1440" w:hanging="360"/>
      </w:pPr>
    </w:lvl>
    <w:lvl w:ilvl="2" w:tplc="57229593" w:tentative="1">
      <w:start w:val="1"/>
      <w:numFmt w:val="lowerRoman"/>
      <w:lvlText w:val="%3."/>
      <w:lvlJc w:val="right"/>
      <w:pPr>
        <w:ind w:left="2160" w:hanging="180"/>
      </w:pPr>
    </w:lvl>
    <w:lvl w:ilvl="3" w:tplc="57229593" w:tentative="1">
      <w:start w:val="1"/>
      <w:numFmt w:val="decimal"/>
      <w:lvlText w:val="%4."/>
      <w:lvlJc w:val="left"/>
      <w:pPr>
        <w:ind w:left="2880" w:hanging="360"/>
      </w:pPr>
    </w:lvl>
    <w:lvl w:ilvl="4" w:tplc="57229593" w:tentative="1">
      <w:start w:val="1"/>
      <w:numFmt w:val="lowerLetter"/>
      <w:lvlText w:val="%5."/>
      <w:lvlJc w:val="left"/>
      <w:pPr>
        <w:ind w:left="3600" w:hanging="360"/>
      </w:pPr>
    </w:lvl>
    <w:lvl w:ilvl="5" w:tplc="57229593" w:tentative="1">
      <w:start w:val="1"/>
      <w:numFmt w:val="lowerRoman"/>
      <w:lvlText w:val="%6."/>
      <w:lvlJc w:val="right"/>
      <w:pPr>
        <w:ind w:left="4320" w:hanging="180"/>
      </w:pPr>
    </w:lvl>
    <w:lvl w:ilvl="6" w:tplc="57229593" w:tentative="1">
      <w:start w:val="1"/>
      <w:numFmt w:val="decimal"/>
      <w:lvlText w:val="%7."/>
      <w:lvlJc w:val="left"/>
      <w:pPr>
        <w:ind w:left="5040" w:hanging="360"/>
      </w:pPr>
    </w:lvl>
    <w:lvl w:ilvl="7" w:tplc="57229593" w:tentative="1">
      <w:start w:val="1"/>
      <w:numFmt w:val="lowerLetter"/>
      <w:lvlText w:val="%8."/>
      <w:lvlJc w:val="left"/>
      <w:pPr>
        <w:ind w:left="5760" w:hanging="360"/>
      </w:pPr>
    </w:lvl>
    <w:lvl w:ilvl="8" w:tplc="5722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2">
    <w:multiLevelType w:val="hybridMultilevel"/>
    <w:lvl w:ilvl="0" w:tplc="56685352">
      <w:start w:val="1"/>
      <w:numFmt w:val="decimal"/>
      <w:lvlText w:val="%1."/>
      <w:lvlJc w:val="left"/>
      <w:pPr>
        <w:ind w:left="720" w:hanging="360"/>
      </w:pPr>
    </w:lvl>
    <w:lvl w:ilvl="1" w:tplc="56685352" w:tentative="1">
      <w:start w:val="1"/>
      <w:numFmt w:val="lowerLetter"/>
      <w:lvlText w:val="%2."/>
      <w:lvlJc w:val="left"/>
      <w:pPr>
        <w:ind w:left="1440" w:hanging="360"/>
      </w:pPr>
    </w:lvl>
    <w:lvl w:ilvl="2" w:tplc="56685352" w:tentative="1">
      <w:start w:val="1"/>
      <w:numFmt w:val="lowerRoman"/>
      <w:lvlText w:val="%3."/>
      <w:lvlJc w:val="right"/>
      <w:pPr>
        <w:ind w:left="2160" w:hanging="180"/>
      </w:pPr>
    </w:lvl>
    <w:lvl w:ilvl="3" w:tplc="56685352" w:tentative="1">
      <w:start w:val="1"/>
      <w:numFmt w:val="decimal"/>
      <w:lvlText w:val="%4."/>
      <w:lvlJc w:val="left"/>
      <w:pPr>
        <w:ind w:left="2880" w:hanging="360"/>
      </w:pPr>
    </w:lvl>
    <w:lvl w:ilvl="4" w:tplc="56685352" w:tentative="1">
      <w:start w:val="1"/>
      <w:numFmt w:val="lowerLetter"/>
      <w:lvlText w:val="%5."/>
      <w:lvlJc w:val="left"/>
      <w:pPr>
        <w:ind w:left="3600" w:hanging="360"/>
      </w:pPr>
    </w:lvl>
    <w:lvl w:ilvl="5" w:tplc="56685352" w:tentative="1">
      <w:start w:val="1"/>
      <w:numFmt w:val="lowerRoman"/>
      <w:lvlText w:val="%6."/>
      <w:lvlJc w:val="right"/>
      <w:pPr>
        <w:ind w:left="4320" w:hanging="180"/>
      </w:pPr>
    </w:lvl>
    <w:lvl w:ilvl="6" w:tplc="56685352" w:tentative="1">
      <w:start w:val="1"/>
      <w:numFmt w:val="decimal"/>
      <w:lvlText w:val="%7."/>
      <w:lvlJc w:val="left"/>
      <w:pPr>
        <w:ind w:left="5040" w:hanging="360"/>
      </w:pPr>
    </w:lvl>
    <w:lvl w:ilvl="7" w:tplc="56685352" w:tentative="1">
      <w:start w:val="1"/>
      <w:numFmt w:val="lowerLetter"/>
      <w:lvlText w:val="%8."/>
      <w:lvlJc w:val="left"/>
      <w:pPr>
        <w:ind w:left="5760" w:hanging="360"/>
      </w:pPr>
    </w:lvl>
    <w:lvl w:ilvl="8" w:tplc="5668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1">
    <w:multiLevelType w:val="hybridMultilevel"/>
    <w:lvl w:ilvl="0" w:tplc="19583166">
      <w:start w:val="1"/>
      <w:numFmt w:val="decimal"/>
      <w:lvlText w:val="%1."/>
      <w:lvlJc w:val="left"/>
      <w:pPr>
        <w:ind w:left="720" w:hanging="360"/>
      </w:pPr>
    </w:lvl>
    <w:lvl w:ilvl="1" w:tplc="19583166" w:tentative="1">
      <w:start w:val="1"/>
      <w:numFmt w:val="lowerLetter"/>
      <w:lvlText w:val="%2."/>
      <w:lvlJc w:val="left"/>
      <w:pPr>
        <w:ind w:left="1440" w:hanging="360"/>
      </w:pPr>
    </w:lvl>
    <w:lvl w:ilvl="2" w:tplc="19583166" w:tentative="1">
      <w:start w:val="1"/>
      <w:numFmt w:val="lowerRoman"/>
      <w:lvlText w:val="%3."/>
      <w:lvlJc w:val="right"/>
      <w:pPr>
        <w:ind w:left="2160" w:hanging="180"/>
      </w:pPr>
    </w:lvl>
    <w:lvl w:ilvl="3" w:tplc="19583166" w:tentative="1">
      <w:start w:val="1"/>
      <w:numFmt w:val="decimal"/>
      <w:lvlText w:val="%4."/>
      <w:lvlJc w:val="left"/>
      <w:pPr>
        <w:ind w:left="2880" w:hanging="360"/>
      </w:pPr>
    </w:lvl>
    <w:lvl w:ilvl="4" w:tplc="19583166" w:tentative="1">
      <w:start w:val="1"/>
      <w:numFmt w:val="lowerLetter"/>
      <w:lvlText w:val="%5."/>
      <w:lvlJc w:val="left"/>
      <w:pPr>
        <w:ind w:left="3600" w:hanging="360"/>
      </w:pPr>
    </w:lvl>
    <w:lvl w:ilvl="5" w:tplc="19583166" w:tentative="1">
      <w:start w:val="1"/>
      <w:numFmt w:val="lowerRoman"/>
      <w:lvlText w:val="%6."/>
      <w:lvlJc w:val="right"/>
      <w:pPr>
        <w:ind w:left="4320" w:hanging="180"/>
      </w:pPr>
    </w:lvl>
    <w:lvl w:ilvl="6" w:tplc="19583166" w:tentative="1">
      <w:start w:val="1"/>
      <w:numFmt w:val="decimal"/>
      <w:lvlText w:val="%7."/>
      <w:lvlJc w:val="left"/>
      <w:pPr>
        <w:ind w:left="5040" w:hanging="360"/>
      </w:pPr>
    </w:lvl>
    <w:lvl w:ilvl="7" w:tplc="19583166" w:tentative="1">
      <w:start w:val="1"/>
      <w:numFmt w:val="lowerLetter"/>
      <w:lvlText w:val="%8."/>
      <w:lvlJc w:val="left"/>
      <w:pPr>
        <w:ind w:left="5760" w:hanging="360"/>
      </w:pPr>
    </w:lvl>
    <w:lvl w:ilvl="8" w:tplc="1958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10">
    <w:multiLevelType w:val="hybridMultilevel"/>
    <w:lvl w:ilvl="0" w:tplc="29001301">
      <w:start w:val="1"/>
      <w:numFmt w:val="decimal"/>
      <w:lvlText w:val="%1."/>
      <w:lvlJc w:val="left"/>
      <w:pPr>
        <w:ind w:left="720" w:hanging="360"/>
      </w:pPr>
    </w:lvl>
    <w:lvl w:ilvl="1" w:tplc="29001301" w:tentative="1">
      <w:start w:val="1"/>
      <w:numFmt w:val="lowerLetter"/>
      <w:lvlText w:val="%2."/>
      <w:lvlJc w:val="left"/>
      <w:pPr>
        <w:ind w:left="1440" w:hanging="360"/>
      </w:pPr>
    </w:lvl>
    <w:lvl w:ilvl="2" w:tplc="29001301" w:tentative="1">
      <w:start w:val="1"/>
      <w:numFmt w:val="lowerRoman"/>
      <w:lvlText w:val="%3."/>
      <w:lvlJc w:val="right"/>
      <w:pPr>
        <w:ind w:left="2160" w:hanging="180"/>
      </w:pPr>
    </w:lvl>
    <w:lvl w:ilvl="3" w:tplc="29001301" w:tentative="1">
      <w:start w:val="1"/>
      <w:numFmt w:val="decimal"/>
      <w:lvlText w:val="%4."/>
      <w:lvlJc w:val="left"/>
      <w:pPr>
        <w:ind w:left="2880" w:hanging="360"/>
      </w:pPr>
    </w:lvl>
    <w:lvl w:ilvl="4" w:tplc="29001301" w:tentative="1">
      <w:start w:val="1"/>
      <w:numFmt w:val="lowerLetter"/>
      <w:lvlText w:val="%5."/>
      <w:lvlJc w:val="left"/>
      <w:pPr>
        <w:ind w:left="3600" w:hanging="360"/>
      </w:pPr>
    </w:lvl>
    <w:lvl w:ilvl="5" w:tplc="29001301" w:tentative="1">
      <w:start w:val="1"/>
      <w:numFmt w:val="lowerRoman"/>
      <w:lvlText w:val="%6."/>
      <w:lvlJc w:val="right"/>
      <w:pPr>
        <w:ind w:left="4320" w:hanging="180"/>
      </w:pPr>
    </w:lvl>
    <w:lvl w:ilvl="6" w:tplc="29001301" w:tentative="1">
      <w:start w:val="1"/>
      <w:numFmt w:val="decimal"/>
      <w:lvlText w:val="%7."/>
      <w:lvlJc w:val="left"/>
      <w:pPr>
        <w:ind w:left="5040" w:hanging="360"/>
      </w:pPr>
    </w:lvl>
    <w:lvl w:ilvl="7" w:tplc="29001301" w:tentative="1">
      <w:start w:val="1"/>
      <w:numFmt w:val="lowerLetter"/>
      <w:lvlText w:val="%8."/>
      <w:lvlJc w:val="left"/>
      <w:pPr>
        <w:ind w:left="5760" w:hanging="360"/>
      </w:pPr>
    </w:lvl>
    <w:lvl w:ilvl="8" w:tplc="29001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9">
    <w:multiLevelType w:val="hybridMultilevel"/>
    <w:lvl w:ilvl="0" w:tplc="72641509">
      <w:start w:val="1"/>
      <w:numFmt w:val="decimal"/>
      <w:lvlText w:val="%1."/>
      <w:lvlJc w:val="left"/>
      <w:pPr>
        <w:ind w:left="720" w:hanging="360"/>
      </w:pPr>
    </w:lvl>
    <w:lvl w:ilvl="1" w:tplc="72641509" w:tentative="1">
      <w:start w:val="1"/>
      <w:numFmt w:val="lowerLetter"/>
      <w:lvlText w:val="%2."/>
      <w:lvlJc w:val="left"/>
      <w:pPr>
        <w:ind w:left="1440" w:hanging="360"/>
      </w:pPr>
    </w:lvl>
    <w:lvl w:ilvl="2" w:tplc="72641509" w:tentative="1">
      <w:start w:val="1"/>
      <w:numFmt w:val="lowerRoman"/>
      <w:lvlText w:val="%3."/>
      <w:lvlJc w:val="right"/>
      <w:pPr>
        <w:ind w:left="2160" w:hanging="180"/>
      </w:pPr>
    </w:lvl>
    <w:lvl w:ilvl="3" w:tplc="72641509" w:tentative="1">
      <w:start w:val="1"/>
      <w:numFmt w:val="decimal"/>
      <w:lvlText w:val="%4."/>
      <w:lvlJc w:val="left"/>
      <w:pPr>
        <w:ind w:left="2880" w:hanging="360"/>
      </w:pPr>
    </w:lvl>
    <w:lvl w:ilvl="4" w:tplc="72641509" w:tentative="1">
      <w:start w:val="1"/>
      <w:numFmt w:val="lowerLetter"/>
      <w:lvlText w:val="%5."/>
      <w:lvlJc w:val="left"/>
      <w:pPr>
        <w:ind w:left="3600" w:hanging="360"/>
      </w:pPr>
    </w:lvl>
    <w:lvl w:ilvl="5" w:tplc="72641509" w:tentative="1">
      <w:start w:val="1"/>
      <w:numFmt w:val="lowerRoman"/>
      <w:lvlText w:val="%6."/>
      <w:lvlJc w:val="right"/>
      <w:pPr>
        <w:ind w:left="4320" w:hanging="180"/>
      </w:pPr>
    </w:lvl>
    <w:lvl w:ilvl="6" w:tplc="72641509" w:tentative="1">
      <w:start w:val="1"/>
      <w:numFmt w:val="decimal"/>
      <w:lvlText w:val="%7."/>
      <w:lvlJc w:val="left"/>
      <w:pPr>
        <w:ind w:left="5040" w:hanging="360"/>
      </w:pPr>
    </w:lvl>
    <w:lvl w:ilvl="7" w:tplc="72641509" w:tentative="1">
      <w:start w:val="1"/>
      <w:numFmt w:val="lowerLetter"/>
      <w:lvlText w:val="%8."/>
      <w:lvlJc w:val="left"/>
      <w:pPr>
        <w:ind w:left="5760" w:hanging="360"/>
      </w:pPr>
    </w:lvl>
    <w:lvl w:ilvl="8" w:tplc="7264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8">
    <w:multiLevelType w:val="hybridMultilevel"/>
    <w:lvl w:ilvl="0" w:tplc="26808138">
      <w:start w:val="1"/>
      <w:numFmt w:val="decimal"/>
      <w:lvlText w:val="%1."/>
      <w:lvlJc w:val="left"/>
      <w:pPr>
        <w:ind w:left="720" w:hanging="360"/>
      </w:pPr>
    </w:lvl>
    <w:lvl w:ilvl="1" w:tplc="26808138" w:tentative="1">
      <w:start w:val="1"/>
      <w:numFmt w:val="lowerLetter"/>
      <w:lvlText w:val="%2."/>
      <w:lvlJc w:val="left"/>
      <w:pPr>
        <w:ind w:left="1440" w:hanging="360"/>
      </w:pPr>
    </w:lvl>
    <w:lvl w:ilvl="2" w:tplc="26808138" w:tentative="1">
      <w:start w:val="1"/>
      <w:numFmt w:val="lowerRoman"/>
      <w:lvlText w:val="%3."/>
      <w:lvlJc w:val="right"/>
      <w:pPr>
        <w:ind w:left="2160" w:hanging="180"/>
      </w:pPr>
    </w:lvl>
    <w:lvl w:ilvl="3" w:tplc="26808138" w:tentative="1">
      <w:start w:val="1"/>
      <w:numFmt w:val="decimal"/>
      <w:lvlText w:val="%4."/>
      <w:lvlJc w:val="left"/>
      <w:pPr>
        <w:ind w:left="2880" w:hanging="360"/>
      </w:pPr>
    </w:lvl>
    <w:lvl w:ilvl="4" w:tplc="26808138" w:tentative="1">
      <w:start w:val="1"/>
      <w:numFmt w:val="lowerLetter"/>
      <w:lvlText w:val="%5."/>
      <w:lvlJc w:val="left"/>
      <w:pPr>
        <w:ind w:left="3600" w:hanging="360"/>
      </w:pPr>
    </w:lvl>
    <w:lvl w:ilvl="5" w:tplc="26808138" w:tentative="1">
      <w:start w:val="1"/>
      <w:numFmt w:val="lowerRoman"/>
      <w:lvlText w:val="%6."/>
      <w:lvlJc w:val="right"/>
      <w:pPr>
        <w:ind w:left="4320" w:hanging="180"/>
      </w:pPr>
    </w:lvl>
    <w:lvl w:ilvl="6" w:tplc="26808138" w:tentative="1">
      <w:start w:val="1"/>
      <w:numFmt w:val="decimal"/>
      <w:lvlText w:val="%7."/>
      <w:lvlJc w:val="left"/>
      <w:pPr>
        <w:ind w:left="5040" w:hanging="360"/>
      </w:pPr>
    </w:lvl>
    <w:lvl w:ilvl="7" w:tplc="26808138" w:tentative="1">
      <w:start w:val="1"/>
      <w:numFmt w:val="lowerLetter"/>
      <w:lvlText w:val="%8."/>
      <w:lvlJc w:val="left"/>
      <w:pPr>
        <w:ind w:left="5760" w:hanging="360"/>
      </w:pPr>
    </w:lvl>
    <w:lvl w:ilvl="8" w:tplc="2680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7">
    <w:multiLevelType w:val="hybridMultilevel"/>
    <w:lvl w:ilvl="0" w:tplc="85227693">
      <w:start w:val="1"/>
      <w:numFmt w:val="decimal"/>
      <w:lvlText w:val="%1."/>
      <w:lvlJc w:val="left"/>
      <w:pPr>
        <w:ind w:left="720" w:hanging="360"/>
      </w:pPr>
    </w:lvl>
    <w:lvl w:ilvl="1" w:tplc="85227693" w:tentative="1">
      <w:start w:val="1"/>
      <w:numFmt w:val="lowerLetter"/>
      <w:lvlText w:val="%2."/>
      <w:lvlJc w:val="left"/>
      <w:pPr>
        <w:ind w:left="1440" w:hanging="360"/>
      </w:pPr>
    </w:lvl>
    <w:lvl w:ilvl="2" w:tplc="85227693" w:tentative="1">
      <w:start w:val="1"/>
      <w:numFmt w:val="lowerRoman"/>
      <w:lvlText w:val="%3."/>
      <w:lvlJc w:val="right"/>
      <w:pPr>
        <w:ind w:left="2160" w:hanging="180"/>
      </w:pPr>
    </w:lvl>
    <w:lvl w:ilvl="3" w:tplc="85227693" w:tentative="1">
      <w:start w:val="1"/>
      <w:numFmt w:val="decimal"/>
      <w:lvlText w:val="%4."/>
      <w:lvlJc w:val="left"/>
      <w:pPr>
        <w:ind w:left="2880" w:hanging="360"/>
      </w:pPr>
    </w:lvl>
    <w:lvl w:ilvl="4" w:tplc="85227693" w:tentative="1">
      <w:start w:val="1"/>
      <w:numFmt w:val="lowerLetter"/>
      <w:lvlText w:val="%5."/>
      <w:lvlJc w:val="left"/>
      <w:pPr>
        <w:ind w:left="3600" w:hanging="360"/>
      </w:pPr>
    </w:lvl>
    <w:lvl w:ilvl="5" w:tplc="85227693" w:tentative="1">
      <w:start w:val="1"/>
      <w:numFmt w:val="lowerRoman"/>
      <w:lvlText w:val="%6."/>
      <w:lvlJc w:val="right"/>
      <w:pPr>
        <w:ind w:left="4320" w:hanging="180"/>
      </w:pPr>
    </w:lvl>
    <w:lvl w:ilvl="6" w:tplc="85227693" w:tentative="1">
      <w:start w:val="1"/>
      <w:numFmt w:val="decimal"/>
      <w:lvlText w:val="%7."/>
      <w:lvlJc w:val="left"/>
      <w:pPr>
        <w:ind w:left="5040" w:hanging="360"/>
      </w:pPr>
    </w:lvl>
    <w:lvl w:ilvl="7" w:tplc="85227693" w:tentative="1">
      <w:start w:val="1"/>
      <w:numFmt w:val="lowerLetter"/>
      <w:lvlText w:val="%8."/>
      <w:lvlJc w:val="left"/>
      <w:pPr>
        <w:ind w:left="5760" w:hanging="360"/>
      </w:pPr>
    </w:lvl>
    <w:lvl w:ilvl="8" w:tplc="8522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6">
    <w:multiLevelType w:val="hybridMultilevel"/>
    <w:lvl w:ilvl="0" w:tplc="74138085">
      <w:start w:val="1"/>
      <w:numFmt w:val="decimal"/>
      <w:lvlText w:val="%1."/>
      <w:lvlJc w:val="left"/>
      <w:pPr>
        <w:ind w:left="720" w:hanging="360"/>
      </w:pPr>
    </w:lvl>
    <w:lvl w:ilvl="1" w:tplc="74138085" w:tentative="1">
      <w:start w:val="1"/>
      <w:numFmt w:val="lowerLetter"/>
      <w:lvlText w:val="%2."/>
      <w:lvlJc w:val="left"/>
      <w:pPr>
        <w:ind w:left="1440" w:hanging="360"/>
      </w:pPr>
    </w:lvl>
    <w:lvl w:ilvl="2" w:tplc="74138085" w:tentative="1">
      <w:start w:val="1"/>
      <w:numFmt w:val="lowerRoman"/>
      <w:lvlText w:val="%3."/>
      <w:lvlJc w:val="right"/>
      <w:pPr>
        <w:ind w:left="2160" w:hanging="180"/>
      </w:pPr>
    </w:lvl>
    <w:lvl w:ilvl="3" w:tplc="74138085" w:tentative="1">
      <w:start w:val="1"/>
      <w:numFmt w:val="decimal"/>
      <w:lvlText w:val="%4."/>
      <w:lvlJc w:val="left"/>
      <w:pPr>
        <w:ind w:left="2880" w:hanging="360"/>
      </w:pPr>
    </w:lvl>
    <w:lvl w:ilvl="4" w:tplc="74138085" w:tentative="1">
      <w:start w:val="1"/>
      <w:numFmt w:val="lowerLetter"/>
      <w:lvlText w:val="%5."/>
      <w:lvlJc w:val="left"/>
      <w:pPr>
        <w:ind w:left="3600" w:hanging="360"/>
      </w:pPr>
    </w:lvl>
    <w:lvl w:ilvl="5" w:tplc="74138085" w:tentative="1">
      <w:start w:val="1"/>
      <w:numFmt w:val="lowerRoman"/>
      <w:lvlText w:val="%6."/>
      <w:lvlJc w:val="right"/>
      <w:pPr>
        <w:ind w:left="4320" w:hanging="180"/>
      </w:pPr>
    </w:lvl>
    <w:lvl w:ilvl="6" w:tplc="74138085" w:tentative="1">
      <w:start w:val="1"/>
      <w:numFmt w:val="decimal"/>
      <w:lvlText w:val="%7."/>
      <w:lvlJc w:val="left"/>
      <w:pPr>
        <w:ind w:left="5040" w:hanging="360"/>
      </w:pPr>
    </w:lvl>
    <w:lvl w:ilvl="7" w:tplc="74138085" w:tentative="1">
      <w:start w:val="1"/>
      <w:numFmt w:val="lowerLetter"/>
      <w:lvlText w:val="%8."/>
      <w:lvlJc w:val="left"/>
      <w:pPr>
        <w:ind w:left="5760" w:hanging="360"/>
      </w:pPr>
    </w:lvl>
    <w:lvl w:ilvl="8" w:tplc="7413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5">
    <w:multiLevelType w:val="hybridMultilevel"/>
    <w:lvl w:ilvl="0" w:tplc="15298732">
      <w:start w:val="1"/>
      <w:numFmt w:val="decimal"/>
      <w:lvlText w:val="%1."/>
      <w:lvlJc w:val="left"/>
      <w:pPr>
        <w:ind w:left="720" w:hanging="360"/>
      </w:pPr>
    </w:lvl>
    <w:lvl w:ilvl="1" w:tplc="15298732" w:tentative="1">
      <w:start w:val="1"/>
      <w:numFmt w:val="lowerLetter"/>
      <w:lvlText w:val="%2."/>
      <w:lvlJc w:val="left"/>
      <w:pPr>
        <w:ind w:left="1440" w:hanging="360"/>
      </w:pPr>
    </w:lvl>
    <w:lvl w:ilvl="2" w:tplc="15298732" w:tentative="1">
      <w:start w:val="1"/>
      <w:numFmt w:val="lowerRoman"/>
      <w:lvlText w:val="%3."/>
      <w:lvlJc w:val="right"/>
      <w:pPr>
        <w:ind w:left="2160" w:hanging="180"/>
      </w:pPr>
    </w:lvl>
    <w:lvl w:ilvl="3" w:tplc="15298732" w:tentative="1">
      <w:start w:val="1"/>
      <w:numFmt w:val="decimal"/>
      <w:lvlText w:val="%4."/>
      <w:lvlJc w:val="left"/>
      <w:pPr>
        <w:ind w:left="2880" w:hanging="360"/>
      </w:pPr>
    </w:lvl>
    <w:lvl w:ilvl="4" w:tplc="15298732" w:tentative="1">
      <w:start w:val="1"/>
      <w:numFmt w:val="lowerLetter"/>
      <w:lvlText w:val="%5."/>
      <w:lvlJc w:val="left"/>
      <w:pPr>
        <w:ind w:left="3600" w:hanging="360"/>
      </w:pPr>
    </w:lvl>
    <w:lvl w:ilvl="5" w:tplc="15298732" w:tentative="1">
      <w:start w:val="1"/>
      <w:numFmt w:val="lowerRoman"/>
      <w:lvlText w:val="%6."/>
      <w:lvlJc w:val="right"/>
      <w:pPr>
        <w:ind w:left="4320" w:hanging="180"/>
      </w:pPr>
    </w:lvl>
    <w:lvl w:ilvl="6" w:tplc="15298732" w:tentative="1">
      <w:start w:val="1"/>
      <w:numFmt w:val="decimal"/>
      <w:lvlText w:val="%7."/>
      <w:lvlJc w:val="left"/>
      <w:pPr>
        <w:ind w:left="5040" w:hanging="360"/>
      </w:pPr>
    </w:lvl>
    <w:lvl w:ilvl="7" w:tplc="15298732" w:tentative="1">
      <w:start w:val="1"/>
      <w:numFmt w:val="lowerLetter"/>
      <w:lvlText w:val="%8."/>
      <w:lvlJc w:val="left"/>
      <w:pPr>
        <w:ind w:left="5760" w:hanging="360"/>
      </w:pPr>
    </w:lvl>
    <w:lvl w:ilvl="8" w:tplc="15298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4">
    <w:multiLevelType w:val="hybridMultilevel"/>
    <w:lvl w:ilvl="0" w:tplc="54556618">
      <w:start w:val="1"/>
      <w:numFmt w:val="decimal"/>
      <w:lvlText w:val="%1."/>
      <w:lvlJc w:val="left"/>
      <w:pPr>
        <w:ind w:left="720" w:hanging="360"/>
      </w:pPr>
    </w:lvl>
    <w:lvl w:ilvl="1" w:tplc="54556618" w:tentative="1">
      <w:start w:val="1"/>
      <w:numFmt w:val="lowerLetter"/>
      <w:lvlText w:val="%2."/>
      <w:lvlJc w:val="left"/>
      <w:pPr>
        <w:ind w:left="1440" w:hanging="360"/>
      </w:pPr>
    </w:lvl>
    <w:lvl w:ilvl="2" w:tplc="54556618" w:tentative="1">
      <w:start w:val="1"/>
      <w:numFmt w:val="lowerRoman"/>
      <w:lvlText w:val="%3."/>
      <w:lvlJc w:val="right"/>
      <w:pPr>
        <w:ind w:left="2160" w:hanging="180"/>
      </w:pPr>
    </w:lvl>
    <w:lvl w:ilvl="3" w:tplc="54556618" w:tentative="1">
      <w:start w:val="1"/>
      <w:numFmt w:val="decimal"/>
      <w:lvlText w:val="%4."/>
      <w:lvlJc w:val="left"/>
      <w:pPr>
        <w:ind w:left="2880" w:hanging="360"/>
      </w:pPr>
    </w:lvl>
    <w:lvl w:ilvl="4" w:tplc="54556618" w:tentative="1">
      <w:start w:val="1"/>
      <w:numFmt w:val="lowerLetter"/>
      <w:lvlText w:val="%5."/>
      <w:lvlJc w:val="left"/>
      <w:pPr>
        <w:ind w:left="3600" w:hanging="360"/>
      </w:pPr>
    </w:lvl>
    <w:lvl w:ilvl="5" w:tplc="54556618" w:tentative="1">
      <w:start w:val="1"/>
      <w:numFmt w:val="lowerRoman"/>
      <w:lvlText w:val="%6."/>
      <w:lvlJc w:val="right"/>
      <w:pPr>
        <w:ind w:left="4320" w:hanging="180"/>
      </w:pPr>
    </w:lvl>
    <w:lvl w:ilvl="6" w:tplc="54556618" w:tentative="1">
      <w:start w:val="1"/>
      <w:numFmt w:val="decimal"/>
      <w:lvlText w:val="%7."/>
      <w:lvlJc w:val="left"/>
      <w:pPr>
        <w:ind w:left="5040" w:hanging="360"/>
      </w:pPr>
    </w:lvl>
    <w:lvl w:ilvl="7" w:tplc="54556618" w:tentative="1">
      <w:start w:val="1"/>
      <w:numFmt w:val="lowerLetter"/>
      <w:lvlText w:val="%8."/>
      <w:lvlJc w:val="left"/>
      <w:pPr>
        <w:ind w:left="5760" w:hanging="360"/>
      </w:pPr>
    </w:lvl>
    <w:lvl w:ilvl="8" w:tplc="54556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3">
    <w:multiLevelType w:val="hybridMultilevel"/>
    <w:lvl w:ilvl="0" w:tplc="56401188">
      <w:start w:val="1"/>
      <w:numFmt w:val="decimal"/>
      <w:lvlText w:val="%1."/>
      <w:lvlJc w:val="left"/>
      <w:pPr>
        <w:ind w:left="720" w:hanging="360"/>
      </w:pPr>
    </w:lvl>
    <w:lvl w:ilvl="1" w:tplc="56401188" w:tentative="1">
      <w:start w:val="1"/>
      <w:numFmt w:val="lowerLetter"/>
      <w:lvlText w:val="%2."/>
      <w:lvlJc w:val="left"/>
      <w:pPr>
        <w:ind w:left="1440" w:hanging="360"/>
      </w:pPr>
    </w:lvl>
    <w:lvl w:ilvl="2" w:tplc="56401188" w:tentative="1">
      <w:start w:val="1"/>
      <w:numFmt w:val="lowerRoman"/>
      <w:lvlText w:val="%3."/>
      <w:lvlJc w:val="right"/>
      <w:pPr>
        <w:ind w:left="2160" w:hanging="180"/>
      </w:pPr>
    </w:lvl>
    <w:lvl w:ilvl="3" w:tplc="56401188" w:tentative="1">
      <w:start w:val="1"/>
      <w:numFmt w:val="decimal"/>
      <w:lvlText w:val="%4."/>
      <w:lvlJc w:val="left"/>
      <w:pPr>
        <w:ind w:left="2880" w:hanging="360"/>
      </w:pPr>
    </w:lvl>
    <w:lvl w:ilvl="4" w:tplc="56401188" w:tentative="1">
      <w:start w:val="1"/>
      <w:numFmt w:val="lowerLetter"/>
      <w:lvlText w:val="%5."/>
      <w:lvlJc w:val="left"/>
      <w:pPr>
        <w:ind w:left="3600" w:hanging="360"/>
      </w:pPr>
    </w:lvl>
    <w:lvl w:ilvl="5" w:tplc="56401188" w:tentative="1">
      <w:start w:val="1"/>
      <w:numFmt w:val="lowerRoman"/>
      <w:lvlText w:val="%6."/>
      <w:lvlJc w:val="right"/>
      <w:pPr>
        <w:ind w:left="4320" w:hanging="180"/>
      </w:pPr>
    </w:lvl>
    <w:lvl w:ilvl="6" w:tplc="56401188" w:tentative="1">
      <w:start w:val="1"/>
      <w:numFmt w:val="decimal"/>
      <w:lvlText w:val="%7."/>
      <w:lvlJc w:val="left"/>
      <w:pPr>
        <w:ind w:left="5040" w:hanging="360"/>
      </w:pPr>
    </w:lvl>
    <w:lvl w:ilvl="7" w:tplc="56401188" w:tentative="1">
      <w:start w:val="1"/>
      <w:numFmt w:val="lowerLetter"/>
      <w:lvlText w:val="%8."/>
      <w:lvlJc w:val="left"/>
      <w:pPr>
        <w:ind w:left="5760" w:hanging="360"/>
      </w:pPr>
    </w:lvl>
    <w:lvl w:ilvl="8" w:tplc="5640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2">
    <w:multiLevelType w:val="hybridMultilevel"/>
    <w:lvl w:ilvl="0" w:tplc="23862872">
      <w:start w:val="1"/>
      <w:numFmt w:val="decimal"/>
      <w:lvlText w:val="%1."/>
      <w:lvlJc w:val="left"/>
      <w:pPr>
        <w:ind w:left="720" w:hanging="360"/>
      </w:pPr>
    </w:lvl>
    <w:lvl w:ilvl="1" w:tplc="23862872" w:tentative="1">
      <w:start w:val="1"/>
      <w:numFmt w:val="lowerLetter"/>
      <w:lvlText w:val="%2."/>
      <w:lvlJc w:val="left"/>
      <w:pPr>
        <w:ind w:left="1440" w:hanging="360"/>
      </w:pPr>
    </w:lvl>
    <w:lvl w:ilvl="2" w:tplc="23862872" w:tentative="1">
      <w:start w:val="1"/>
      <w:numFmt w:val="lowerRoman"/>
      <w:lvlText w:val="%3."/>
      <w:lvlJc w:val="right"/>
      <w:pPr>
        <w:ind w:left="2160" w:hanging="180"/>
      </w:pPr>
    </w:lvl>
    <w:lvl w:ilvl="3" w:tplc="23862872" w:tentative="1">
      <w:start w:val="1"/>
      <w:numFmt w:val="decimal"/>
      <w:lvlText w:val="%4."/>
      <w:lvlJc w:val="left"/>
      <w:pPr>
        <w:ind w:left="2880" w:hanging="360"/>
      </w:pPr>
    </w:lvl>
    <w:lvl w:ilvl="4" w:tplc="23862872" w:tentative="1">
      <w:start w:val="1"/>
      <w:numFmt w:val="lowerLetter"/>
      <w:lvlText w:val="%5."/>
      <w:lvlJc w:val="left"/>
      <w:pPr>
        <w:ind w:left="3600" w:hanging="360"/>
      </w:pPr>
    </w:lvl>
    <w:lvl w:ilvl="5" w:tplc="23862872" w:tentative="1">
      <w:start w:val="1"/>
      <w:numFmt w:val="lowerRoman"/>
      <w:lvlText w:val="%6."/>
      <w:lvlJc w:val="right"/>
      <w:pPr>
        <w:ind w:left="4320" w:hanging="180"/>
      </w:pPr>
    </w:lvl>
    <w:lvl w:ilvl="6" w:tplc="23862872" w:tentative="1">
      <w:start w:val="1"/>
      <w:numFmt w:val="decimal"/>
      <w:lvlText w:val="%7."/>
      <w:lvlJc w:val="left"/>
      <w:pPr>
        <w:ind w:left="5040" w:hanging="360"/>
      </w:pPr>
    </w:lvl>
    <w:lvl w:ilvl="7" w:tplc="23862872" w:tentative="1">
      <w:start w:val="1"/>
      <w:numFmt w:val="lowerLetter"/>
      <w:lvlText w:val="%8."/>
      <w:lvlJc w:val="left"/>
      <w:pPr>
        <w:ind w:left="5760" w:hanging="360"/>
      </w:pPr>
    </w:lvl>
    <w:lvl w:ilvl="8" w:tplc="2386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1">
    <w:multiLevelType w:val="hybridMultilevel"/>
    <w:lvl w:ilvl="0" w:tplc="66313677">
      <w:start w:val="1"/>
      <w:numFmt w:val="decimal"/>
      <w:lvlText w:val="%1."/>
      <w:lvlJc w:val="left"/>
      <w:pPr>
        <w:ind w:left="720" w:hanging="360"/>
      </w:pPr>
    </w:lvl>
    <w:lvl w:ilvl="1" w:tplc="66313677" w:tentative="1">
      <w:start w:val="1"/>
      <w:numFmt w:val="lowerLetter"/>
      <w:lvlText w:val="%2."/>
      <w:lvlJc w:val="left"/>
      <w:pPr>
        <w:ind w:left="1440" w:hanging="360"/>
      </w:pPr>
    </w:lvl>
    <w:lvl w:ilvl="2" w:tplc="66313677" w:tentative="1">
      <w:start w:val="1"/>
      <w:numFmt w:val="lowerRoman"/>
      <w:lvlText w:val="%3."/>
      <w:lvlJc w:val="right"/>
      <w:pPr>
        <w:ind w:left="2160" w:hanging="180"/>
      </w:pPr>
    </w:lvl>
    <w:lvl w:ilvl="3" w:tplc="66313677" w:tentative="1">
      <w:start w:val="1"/>
      <w:numFmt w:val="decimal"/>
      <w:lvlText w:val="%4."/>
      <w:lvlJc w:val="left"/>
      <w:pPr>
        <w:ind w:left="2880" w:hanging="360"/>
      </w:pPr>
    </w:lvl>
    <w:lvl w:ilvl="4" w:tplc="66313677" w:tentative="1">
      <w:start w:val="1"/>
      <w:numFmt w:val="lowerLetter"/>
      <w:lvlText w:val="%5."/>
      <w:lvlJc w:val="left"/>
      <w:pPr>
        <w:ind w:left="3600" w:hanging="360"/>
      </w:pPr>
    </w:lvl>
    <w:lvl w:ilvl="5" w:tplc="66313677" w:tentative="1">
      <w:start w:val="1"/>
      <w:numFmt w:val="lowerRoman"/>
      <w:lvlText w:val="%6."/>
      <w:lvlJc w:val="right"/>
      <w:pPr>
        <w:ind w:left="4320" w:hanging="180"/>
      </w:pPr>
    </w:lvl>
    <w:lvl w:ilvl="6" w:tplc="66313677" w:tentative="1">
      <w:start w:val="1"/>
      <w:numFmt w:val="decimal"/>
      <w:lvlText w:val="%7."/>
      <w:lvlJc w:val="left"/>
      <w:pPr>
        <w:ind w:left="5040" w:hanging="360"/>
      </w:pPr>
    </w:lvl>
    <w:lvl w:ilvl="7" w:tplc="66313677" w:tentative="1">
      <w:start w:val="1"/>
      <w:numFmt w:val="lowerLetter"/>
      <w:lvlText w:val="%8."/>
      <w:lvlJc w:val="left"/>
      <w:pPr>
        <w:ind w:left="5760" w:hanging="360"/>
      </w:pPr>
    </w:lvl>
    <w:lvl w:ilvl="8" w:tplc="6631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0">
    <w:multiLevelType w:val="hybridMultilevel"/>
    <w:lvl w:ilvl="0" w:tplc="60994389">
      <w:start w:val="1"/>
      <w:numFmt w:val="decimal"/>
      <w:lvlText w:val="%1."/>
      <w:lvlJc w:val="left"/>
      <w:pPr>
        <w:ind w:left="720" w:hanging="360"/>
      </w:pPr>
    </w:lvl>
    <w:lvl w:ilvl="1" w:tplc="60994389" w:tentative="1">
      <w:start w:val="1"/>
      <w:numFmt w:val="lowerLetter"/>
      <w:lvlText w:val="%2."/>
      <w:lvlJc w:val="left"/>
      <w:pPr>
        <w:ind w:left="1440" w:hanging="360"/>
      </w:pPr>
    </w:lvl>
    <w:lvl w:ilvl="2" w:tplc="60994389" w:tentative="1">
      <w:start w:val="1"/>
      <w:numFmt w:val="lowerRoman"/>
      <w:lvlText w:val="%3."/>
      <w:lvlJc w:val="right"/>
      <w:pPr>
        <w:ind w:left="2160" w:hanging="180"/>
      </w:pPr>
    </w:lvl>
    <w:lvl w:ilvl="3" w:tplc="60994389" w:tentative="1">
      <w:start w:val="1"/>
      <w:numFmt w:val="decimal"/>
      <w:lvlText w:val="%4."/>
      <w:lvlJc w:val="left"/>
      <w:pPr>
        <w:ind w:left="2880" w:hanging="360"/>
      </w:pPr>
    </w:lvl>
    <w:lvl w:ilvl="4" w:tplc="60994389" w:tentative="1">
      <w:start w:val="1"/>
      <w:numFmt w:val="lowerLetter"/>
      <w:lvlText w:val="%5."/>
      <w:lvlJc w:val="left"/>
      <w:pPr>
        <w:ind w:left="3600" w:hanging="360"/>
      </w:pPr>
    </w:lvl>
    <w:lvl w:ilvl="5" w:tplc="60994389" w:tentative="1">
      <w:start w:val="1"/>
      <w:numFmt w:val="lowerRoman"/>
      <w:lvlText w:val="%6."/>
      <w:lvlJc w:val="right"/>
      <w:pPr>
        <w:ind w:left="4320" w:hanging="180"/>
      </w:pPr>
    </w:lvl>
    <w:lvl w:ilvl="6" w:tplc="60994389" w:tentative="1">
      <w:start w:val="1"/>
      <w:numFmt w:val="decimal"/>
      <w:lvlText w:val="%7."/>
      <w:lvlJc w:val="left"/>
      <w:pPr>
        <w:ind w:left="5040" w:hanging="360"/>
      </w:pPr>
    </w:lvl>
    <w:lvl w:ilvl="7" w:tplc="60994389" w:tentative="1">
      <w:start w:val="1"/>
      <w:numFmt w:val="lowerLetter"/>
      <w:lvlText w:val="%8."/>
      <w:lvlJc w:val="left"/>
      <w:pPr>
        <w:ind w:left="5760" w:hanging="360"/>
      </w:pPr>
    </w:lvl>
    <w:lvl w:ilvl="8" w:tplc="6099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9">
    <w:multiLevelType w:val="hybridMultilevel"/>
    <w:lvl w:ilvl="0" w:tplc="28036214">
      <w:start w:val="1"/>
      <w:numFmt w:val="decimal"/>
      <w:lvlText w:val="%1."/>
      <w:lvlJc w:val="left"/>
      <w:pPr>
        <w:ind w:left="720" w:hanging="360"/>
      </w:pPr>
    </w:lvl>
    <w:lvl w:ilvl="1" w:tplc="28036214" w:tentative="1">
      <w:start w:val="1"/>
      <w:numFmt w:val="lowerLetter"/>
      <w:lvlText w:val="%2."/>
      <w:lvlJc w:val="left"/>
      <w:pPr>
        <w:ind w:left="1440" w:hanging="360"/>
      </w:pPr>
    </w:lvl>
    <w:lvl w:ilvl="2" w:tplc="28036214" w:tentative="1">
      <w:start w:val="1"/>
      <w:numFmt w:val="lowerRoman"/>
      <w:lvlText w:val="%3."/>
      <w:lvlJc w:val="right"/>
      <w:pPr>
        <w:ind w:left="2160" w:hanging="180"/>
      </w:pPr>
    </w:lvl>
    <w:lvl w:ilvl="3" w:tplc="28036214" w:tentative="1">
      <w:start w:val="1"/>
      <w:numFmt w:val="decimal"/>
      <w:lvlText w:val="%4."/>
      <w:lvlJc w:val="left"/>
      <w:pPr>
        <w:ind w:left="2880" w:hanging="360"/>
      </w:pPr>
    </w:lvl>
    <w:lvl w:ilvl="4" w:tplc="28036214" w:tentative="1">
      <w:start w:val="1"/>
      <w:numFmt w:val="lowerLetter"/>
      <w:lvlText w:val="%5."/>
      <w:lvlJc w:val="left"/>
      <w:pPr>
        <w:ind w:left="3600" w:hanging="360"/>
      </w:pPr>
    </w:lvl>
    <w:lvl w:ilvl="5" w:tplc="28036214" w:tentative="1">
      <w:start w:val="1"/>
      <w:numFmt w:val="lowerRoman"/>
      <w:lvlText w:val="%6."/>
      <w:lvlJc w:val="right"/>
      <w:pPr>
        <w:ind w:left="4320" w:hanging="180"/>
      </w:pPr>
    </w:lvl>
    <w:lvl w:ilvl="6" w:tplc="28036214" w:tentative="1">
      <w:start w:val="1"/>
      <w:numFmt w:val="decimal"/>
      <w:lvlText w:val="%7."/>
      <w:lvlJc w:val="left"/>
      <w:pPr>
        <w:ind w:left="5040" w:hanging="360"/>
      </w:pPr>
    </w:lvl>
    <w:lvl w:ilvl="7" w:tplc="28036214" w:tentative="1">
      <w:start w:val="1"/>
      <w:numFmt w:val="lowerLetter"/>
      <w:lvlText w:val="%8."/>
      <w:lvlJc w:val="left"/>
      <w:pPr>
        <w:ind w:left="5760" w:hanging="360"/>
      </w:pPr>
    </w:lvl>
    <w:lvl w:ilvl="8" w:tplc="28036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8">
    <w:multiLevelType w:val="hybridMultilevel"/>
    <w:lvl w:ilvl="0" w:tplc="95961057">
      <w:start w:val="1"/>
      <w:numFmt w:val="decimal"/>
      <w:lvlText w:val="%1."/>
      <w:lvlJc w:val="left"/>
      <w:pPr>
        <w:ind w:left="720" w:hanging="360"/>
      </w:pPr>
    </w:lvl>
    <w:lvl w:ilvl="1" w:tplc="95961057" w:tentative="1">
      <w:start w:val="1"/>
      <w:numFmt w:val="lowerLetter"/>
      <w:lvlText w:val="%2."/>
      <w:lvlJc w:val="left"/>
      <w:pPr>
        <w:ind w:left="1440" w:hanging="360"/>
      </w:pPr>
    </w:lvl>
    <w:lvl w:ilvl="2" w:tplc="95961057" w:tentative="1">
      <w:start w:val="1"/>
      <w:numFmt w:val="lowerRoman"/>
      <w:lvlText w:val="%3."/>
      <w:lvlJc w:val="right"/>
      <w:pPr>
        <w:ind w:left="2160" w:hanging="180"/>
      </w:pPr>
    </w:lvl>
    <w:lvl w:ilvl="3" w:tplc="95961057" w:tentative="1">
      <w:start w:val="1"/>
      <w:numFmt w:val="decimal"/>
      <w:lvlText w:val="%4."/>
      <w:lvlJc w:val="left"/>
      <w:pPr>
        <w:ind w:left="2880" w:hanging="360"/>
      </w:pPr>
    </w:lvl>
    <w:lvl w:ilvl="4" w:tplc="95961057" w:tentative="1">
      <w:start w:val="1"/>
      <w:numFmt w:val="lowerLetter"/>
      <w:lvlText w:val="%5."/>
      <w:lvlJc w:val="left"/>
      <w:pPr>
        <w:ind w:left="3600" w:hanging="360"/>
      </w:pPr>
    </w:lvl>
    <w:lvl w:ilvl="5" w:tplc="95961057" w:tentative="1">
      <w:start w:val="1"/>
      <w:numFmt w:val="lowerRoman"/>
      <w:lvlText w:val="%6."/>
      <w:lvlJc w:val="right"/>
      <w:pPr>
        <w:ind w:left="4320" w:hanging="180"/>
      </w:pPr>
    </w:lvl>
    <w:lvl w:ilvl="6" w:tplc="95961057" w:tentative="1">
      <w:start w:val="1"/>
      <w:numFmt w:val="decimal"/>
      <w:lvlText w:val="%7."/>
      <w:lvlJc w:val="left"/>
      <w:pPr>
        <w:ind w:left="5040" w:hanging="360"/>
      </w:pPr>
    </w:lvl>
    <w:lvl w:ilvl="7" w:tplc="95961057" w:tentative="1">
      <w:start w:val="1"/>
      <w:numFmt w:val="lowerLetter"/>
      <w:lvlText w:val="%8."/>
      <w:lvlJc w:val="left"/>
      <w:pPr>
        <w:ind w:left="5760" w:hanging="360"/>
      </w:pPr>
    </w:lvl>
    <w:lvl w:ilvl="8" w:tplc="9596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7">
    <w:multiLevelType w:val="hybridMultilevel"/>
    <w:lvl w:ilvl="0" w:tplc="84647126">
      <w:start w:val="1"/>
      <w:numFmt w:val="decimal"/>
      <w:lvlText w:val="%1."/>
      <w:lvlJc w:val="left"/>
      <w:pPr>
        <w:ind w:left="720" w:hanging="360"/>
      </w:pPr>
    </w:lvl>
    <w:lvl w:ilvl="1" w:tplc="84647126" w:tentative="1">
      <w:start w:val="1"/>
      <w:numFmt w:val="lowerLetter"/>
      <w:lvlText w:val="%2."/>
      <w:lvlJc w:val="left"/>
      <w:pPr>
        <w:ind w:left="1440" w:hanging="360"/>
      </w:pPr>
    </w:lvl>
    <w:lvl w:ilvl="2" w:tplc="84647126" w:tentative="1">
      <w:start w:val="1"/>
      <w:numFmt w:val="lowerRoman"/>
      <w:lvlText w:val="%3."/>
      <w:lvlJc w:val="right"/>
      <w:pPr>
        <w:ind w:left="2160" w:hanging="180"/>
      </w:pPr>
    </w:lvl>
    <w:lvl w:ilvl="3" w:tplc="84647126" w:tentative="1">
      <w:start w:val="1"/>
      <w:numFmt w:val="decimal"/>
      <w:lvlText w:val="%4."/>
      <w:lvlJc w:val="left"/>
      <w:pPr>
        <w:ind w:left="2880" w:hanging="360"/>
      </w:pPr>
    </w:lvl>
    <w:lvl w:ilvl="4" w:tplc="84647126" w:tentative="1">
      <w:start w:val="1"/>
      <w:numFmt w:val="lowerLetter"/>
      <w:lvlText w:val="%5."/>
      <w:lvlJc w:val="left"/>
      <w:pPr>
        <w:ind w:left="3600" w:hanging="360"/>
      </w:pPr>
    </w:lvl>
    <w:lvl w:ilvl="5" w:tplc="84647126" w:tentative="1">
      <w:start w:val="1"/>
      <w:numFmt w:val="lowerRoman"/>
      <w:lvlText w:val="%6."/>
      <w:lvlJc w:val="right"/>
      <w:pPr>
        <w:ind w:left="4320" w:hanging="180"/>
      </w:pPr>
    </w:lvl>
    <w:lvl w:ilvl="6" w:tplc="84647126" w:tentative="1">
      <w:start w:val="1"/>
      <w:numFmt w:val="decimal"/>
      <w:lvlText w:val="%7."/>
      <w:lvlJc w:val="left"/>
      <w:pPr>
        <w:ind w:left="5040" w:hanging="360"/>
      </w:pPr>
    </w:lvl>
    <w:lvl w:ilvl="7" w:tplc="84647126" w:tentative="1">
      <w:start w:val="1"/>
      <w:numFmt w:val="lowerLetter"/>
      <w:lvlText w:val="%8."/>
      <w:lvlJc w:val="left"/>
      <w:pPr>
        <w:ind w:left="5760" w:hanging="360"/>
      </w:pPr>
    </w:lvl>
    <w:lvl w:ilvl="8" w:tplc="84647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6">
    <w:multiLevelType w:val="hybridMultilevel"/>
    <w:lvl w:ilvl="0" w:tplc="40024447">
      <w:start w:val="1"/>
      <w:numFmt w:val="decimal"/>
      <w:lvlText w:val="%1."/>
      <w:lvlJc w:val="left"/>
      <w:pPr>
        <w:ind w:left="720" w:hanging="360"/>
      </w:pPr>
    </w:lvl>
    <w:lvl w:ilvl="1" w:tplc="40024447" w:tentative="1">
      <w:start w:val="1"/>
      <w:numFmt w:val="lowerLetter"/>
      <w:lvlText w:val="%2."/>
      <w:lvlJc w:val="left"/>
      <w:pPr>
        <w:ind w:left="1440" w:hanging="360"/>
      </w:pPr>
    </w:lvl>
    <w:lvl w:ilvl="2" w:tplc="40024447" w:tentative="1">
      <w:start w:val="1"/>
      <w:numFmt w:val="lowerRoman"/>
      <w:lvlText w:val="%3."/>
      <w:lvlJc w:val="right"/>
      <w:pPr>
        <w:ind w:left="2160" w:hanging="180"/>
      </w:pPr>
    </w:lvl>
    <w:lvl w:ilvl="3" w:tplc="40024447" w:tentative="1">
      <w:start w:val="1"/>
      <w:numFmt w:val="decimal"/>
      <w:lvlText w:val="%4."/>
      <w:lvlJc w:val="left"/>
      <w:pPr>
        <w:ind w:left="2880" w:hanging="360"/>
      </w:pPr>
    </w:lvl>
    <w:lvl w:ilvl="4" w:tplc="40024447" w:tentative="1">
      <w:start w:val="1"/>
      <w:numFmt w:val="lowerLetter"/>
      <w:lvlText w:val="%5."/>
      <w:lvlJc w:val="left"/>
      <w:pPr>
        <w:ind w:left="3600" w:hanging="360"/>
      </w:pPr>
    </w:lvl>
    <w:lvl w:ilvl="5" w:tplc="40024447" w:tentative="1">
      <w:start w:val="1"/>
      <w:numFmt w:val="lowerRoman"/>
      <w:lvlText w:val="%6."/>
      <w:lvlJc w:val="right"/>
      <w:pPr>
        <w:ind w:left="4320" w:hanging="180"/>
      </w:pPr>
    </w:lvl>
    <w:lvl w:ilvl="6" w:tplc="40024447" w:tentative="1">
      <w:start w:val="1"/>
      <w:numFmt w:val="decimal"/>
      <w:lvlText w:val="%7."/>
      <w:lvlJc w:val="left"/>
      <w:pPr>
        <w:ind w:left="5040" w:hanging="360"/>
      </w:pPr>
    </w:lvl>
    <w:lvl w:ilvl="7" w:tplc="40024447" w:tentative="1">
      <w:start w:val="1"/>
      <w:numFmt w:val="lowerLetter"/>
      <w:lvlText w:val="%8."/>
      <w:lvlJc w:val="left"/>
      <w:pPr>
        <w:ind w:left="5760" w:hanging="360"/>
      </w:pPr>
    </w:lvl>
    <w:lvl w:ilvl="8" w:tplc="4002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5">
    <w:multiLevelType w:val="hybridMultilevel"/>
    <w:lvl w:ilvl="0" w:tplc="61056139">
      <w:start w:val="1"/>
      <w:numFmt w:val="decimal"/>
      <w:lvlText w:val="%1."/>
      <w:lvlJc w:val="left"/>
      <w:pPr>
        <w:ind w:left="720" w:hanging="360"/>
      </w:pPr>
    </w:lvl>
    <w:lvl w:ilvl="1" w:tplc="61056139" w:tentative="1">
      <w:start w:val="1"/>
      <w:numFmt w:val="lowerLetter"/>
      <w:lvlText w:val="%2."/>
      <w:lvlJc w:val="left"/>
      <w:pPr>
        <w:ind w:left="1440" w:hanging="360"/>
      </w:pPr>
    </w:lvl>
    <w:lvl w:ilvl="2" w:tplc="61056139" w:tentative="1">
      <w:start w:val="1"/>
      <w:numFmt w:val="lowerRoman"/>
      <w:lvlText w:val="%3."/>
      <w:lvlJc w:val="right"/>
      <w:pPr>
        <w:ind w:left="2160" w:hanging="180"/>
      </w:pPr>
    </w:lvl>
    <w:lvl w:ilvl="3" w:tplc="61056139" w:tentative="1">
      <w:start w:val="1"/>
      <w:numFmt w:val="decimal"/>
      <w:lvlText w:val="%4."/>
      <w:lvlJc w:val="left"/>
      <w:pPr>
        <w:ind w:left="2880" w:hanging="360"/>
      </w:pPr>
    </w:lvl>
    <w:lvl w:ilvl="4" w:tplc="61056139" w:tentative="1">
      <w:start w:val="1"/>
      <w:numFmt w:val="lowerLetter"/>
      <w:lvlText w:val="%5."/>
      <w:lvlJc w:val="left"/>
      <w:pPr>
        <w:ind w:left="3600" w:hanging="360"/>
      </w:pPr>
    </w:lvl>
    <w:lvl w:ilvl="5" w:tplc="61056139" w:tentative="1">
      <w:start w:val="1"/>
      <w:numFmt w:val="lowerRoman"/>
      <w:lvlText w:val="%6."/>
      <w:lvlJc w:val="right"/>
      <w:pPr>
        <w:ind w:left="4320" w:hanging="180"/>
      </w:pPr>
    </w:lvl>
    <w:lvl w:ilvl="6" w:tplc="61056139" w:tentative="1">
      <w:start w:val="1"/>
      <w:numFmt w:val="decimal"/>
      <w:lvlText w:val="%7."/>
      <w:lvlJc w:val="left"/>
      <w:pPr>
        <w:ind w:left="5040" w:hanging="360"/>
      </w:pPr>
    </w:lvl>
    <w:lvl w:ilvl="7" w:tplc="61056139" w:tentative="1">
      <w:start w:val="1"/>
      <w:numFmt w:val="lowerLetter"/>
      <w:lvlText w:val="%8."/>
      <w:lvlJc w:val="left"/>
      <w:pPr>
        <w:ind w:left="5760" w:hanging="360"/>
      </w:pPr>
    </w:lvl>
    <w:lvl w:ilvl="8" w:tplc="6105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4">
    <w:multiLevelType w:val="hybridMultilevel"/>
    <w:lvl w:ilvl="0" w:tplc="41778033">
      <w:start w:val="1"/>
      <w:numFmt w:val="decimal"/>
      <w:lvlText w:val="%1."/>
      <w:lvlJc w:val="left"/>
      <w:pPr>
        <w:ind w:left="720" w:hanging="360"/>
      </w:pPr>
    </w:lvl>
    <w:lvl w:ilvl="1" w:tplc="41778033" w:tentative="1">
      <w:start w:val="1"/>
      <w:numFmt w:val="lowerLetter"/>
      <w:lvlText w:val="%2."/>
      <w:lvlJc w:val="left"/>
      <w:pPr>
        <w:ind w:left="1440" w:hanging="360"/>
      </w:pPr>
    </w:lvl>
    <w:lvl w:ilvl="2" w:tplc="41778033" w:tentative="1">
      <w:start w:val="1"/>
      <w:numFmt w:val="lowerRoman"/>
      <w:lvlText w:val="%3."/>
      <w:lvlJc w:val="right"/>
      <w:pPr>
        <w:ind w:left="2160" w:hanging="180"/>
      </w:pPr>
    </w:lvl>
    <w:lvl w:ilvl="3" w:tplc="41778033" w:tentative="1">
      <w:start w:val="1"/>
      <w:numFmt w:val="decimal"/>
      <w:lvlText w:val="%4."/>
      <w:lvlJc w:val="left"/>
      <w:pPr>
        <w:ind w:left="2880" w:hanging="360"/>
      </w:pPr>
    </w:lvl>
    <w:lvl w:ilvl="4" w:tplc="41778033" w:tentative="1">
      <w:start w:val="1"/>
      <w:numFmt w:val="lowerLetter"/>
      <w:lvlText w:val="%5."/>
      <w:lvlJc w:val="left"/>
      <w:pPr>
        <w:ind w:left="3600" w:hanging="360"/>
      </w:pPr>
    </w:lvl>
    <w:lvl w:ilvl="5" w:tplc="41778033" w:tentative="1">
      <w:start w:val="1"/>
      <w:numFmt w:val="lowerRoman"/>
      <w:lvlText w:val="%6."/>
      <w:lvlJc w:val="right"/>
      <w:pPr>
        <w:ind w:left="4320" w:hanging="180"/>
      </w:pPr>
    </w:lvl>
    <w:lvl w:ilvl="6" w:tplc="41778033" w:tentative="1">
      <w:start w:val="1"/>
      <w:numFmt w:val="decimal"/>
      <w:lvlText w:val="%7."/>
      <w:lvlJc w:val="left"/>
      <w:pPr>
        <w:ind w:left="5040" w:hanging="360"/>
      </w:pPr>
    </w:lvl>
    <w:lvl w:ilvl="7" w:tplc="41778033" w:tentative="1">
      <w:start w:val="1"/>
      <w:numFmt w:val="lowerLetter"/>
      <w:lvlText w:val="%8."/>
      <w:lvlJc w:val="left"/>
      <w:pPr>
        <w:ind w:left="5760" w:hanging="360"/>
      </w:pPr>
    </w:lvl>
    <w:lvl w:ilvl="8" w:tplc="41778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3">
    <w:multiLevelType w:val="hybridMultilevel"/>
    <w:lvl w:ilvl="0" w:tplc="59021344">
      <w:start w:val="1"/>
      <w:numFmt w:val="decimal"/>
      <w:lvlText w:val="%1."/>
      <w:lvlJc w:val="left"/>
      <w:pPr>
        <w:ind w:left="720" w:hanging="360"/>
      </w:pPr>
    </w:lvl>
    <w:lvl w:ilvl="1" w:tplc="59021344" w:tentative="1">
      <w:start w:val="1"/>
      <w:numFmt w:val="lowerLetter"/>
      <w:lvlText w:val="%2."/>
      <w:lvlJc w:val="left"/>
      <w:pPr>
        <w:ind w:left="1440" w:hanging="360"/>
      </w:pPr>
    </w:lvl>
    <w:lvl w:ilvl="2" w:tplc="59021344" w:tentative="1">
      <w:start w:val="1"/>
      <w:numFmt w:val="lowerRoman"/>
      <w:lvlText w:val="%3."/>
      <w:lvlJc w:val="right"/>
      <w:pPr>
        <w:ind w:left="2160" w:hanging="180"/>
      </w:pPr>
    </w:lvl>
    <w:lvl w:ilvl="3" w:tplc="59021344" w:tentative="1">
      <w:start w:val="1"/>
      <w:numFmt w:val="decimal"/>
      <w:lvlText w:val="%4."/>
      <w:lvlJc w:val="left"/>
      <w:pPr>
        <w:ind w:left="2880" w:hanging="360"/>
      </w:pPr>
    </w:lvl>
    <w:lvl w:ilvl="4" w:tplc="59021344" w:tentative="1">
      <w:start w:val="1"/>
      <w:numFmt w:val="lowerLetter"/>
      <w:lvlText w:val="%5."/>
      <w:lvlJc w:val="left"/>
      <w:pPr>
        <w:ind w:left="3600" w:hanging="360"/>
      </w:pPr>
    </w:lvl>
    <w:lvl w:ilvl="5" w:tplc="59021344" w:tentative="1">
      <w:start w:val="1"/>
      <w:numFmt w:val="lowerRoman"/>
      <w:lvlText w:val="%6."/>
      <w:lvlJc w:val="right"/>
      <w:pPr>
        <w:ind w:left="4320" w:hanging="180"/>
      </w:pPr>
    </w:lvl>
    <w:lvl w:ilvl="6" w:tplc="59021344" w:tentative="1">
      <w:start w:val="1"/>
      <w:numFmt w:val="decimal"/>
      <w:lvlText w:val="%7."/>
      <w:lvlJc w:val="left"/>
      <w:pPr>
        <w:ind w:left="5040" w:hanging="360"/>
      </w:pPr>
    </w:lvl>
    <w:lvl w:ilvl="7" w:tplc="59021344" w:tentative="1">
      <w:start w:val="1"/>
      <w:numFmt w:val="lowerLetter"/>
      <w:lvlText w:val="%8."/>
      <w:lvlJc w:val="left"/>
      <w:pPr>
        <w:ind w:left="5760" w:hanging="360"/>
      </w:pPr>
    </w:lvl>
    <w:lvl w:ilvl="8" w:tplc="5902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2">
    <w:multiLevelType w:val="hybridMultilevel"/>
    <w:lvl w:ilvl="0" w:tplc="45091237">
      <w:start w:val="1"/>
      <w:numFmt w:val="decimal"/>
      <w:lvlText w:val="%1."/>
      <w:lvlJc w:val="left"/>
      <w:pPr>
        <w:ind w:left="720" w:hanging="360"/>
      </w:pPr>
    </w:lvl>
    <w:lvl w:ilvl="1" w:tplc="45091237" w:tentative="1">
      <w:start w:val="1"/>
      <w:numFmt w:val="lowerLetter"/>
      <w:lvlText w:val="%2."/>
      <w:lvlJc w:val="left"/>
      <w:pPr>
        <w:ind w:left="1440" w:hanging="360"/>
      </w:pPr>
    </w:lvl>
    <w:lvl w:ilvl="2" w:tplc="45091237" w:tentative="1">
      <w:start w:val="1"/>
      <w:numFmt w:val="lowerRoman"/>
      <w:lvlText w:val="%3."/>
      <w:lvlJc w:val="right"/>
      <w:pPr>
        <w:ind w:left="2160" w:hanging="180"/>
      </w:pPr>
    </w:lvl>
    <w:lvl w:ilvl="3" w:tplc="45091237" w:tentative="1">
      <w:start w:val="1"/>
      <w:numFmt w:val="decimal"/>
      <w:lvlText w:val="%4."/>
      <w:lvlJc w:val="left"/>
      <w:pPr>
        <w:ind w:left="2880" w:hanging="360"/>
      </w:pPr>
    </w:lvl>
    <w:lvl w:ilvl="4" w:tplc="45091237" w:tentative="1">
      <w:start w:val="1"/>
      <w:numFmt w:val="lowerLetter"/>
      <w:lvlText w:val="%5."/>
      <w:lvlJc w:val="left"/>
      <w:pPr>
        <w:ind w:left="3600" w:hanging="360"/>
      </w:pPr>
    </w:lvl>
    <w:lvl w:ilvl="5" w:tplc="45091237" w:tentative="1">
      <w:start w:val="1"/>
      <w:numFmt w:val="lowerRoman"/>
      <w:lvlText w:val="%6."/>
      <w:lvlJc w:val="right"/>
      <w:pPr>
        <w:ind w:left="4320" w:hanging="180"/>
      </w:pPr>
    </w:lvl>
    <w:lvl w:ilvl="6" w:tplc="45091237" w:tentative="1">
      <w:start w:val="1"/>
      <w:numFmt w:val="decimal"/>
      <w:lvlText w:val="%7."/>
      <w:lvlJc w:val="left"/>
      <w:pPr>
        <w:ind w:left="5040" w:hanging="360"/>
      </w:pPr>
    </w:lvl>
    <w:lvl w:ilvl="7" w:tplc="45091237" w:tentative="1">
      <w:start w:val="1"/>
      <w:numFmt w:val="lowerLetter"/>
      <w:lvlText w:val="%8."/>
      <w:lvlJc w:val="left"/>
      <w:pPr>
        <w:ind w:left="5760" w:hanging="360"/>
      </w:pPr>
    </w:lvl>
    <w:lvl w:ilvl="8" w:tplc="45091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1">
    <w:multiLevelType w:val="hybridMultilevel"/>
    <w:lvl w:ilvl="0" w:tplc="81302439">
      <w:start w:val="1"/>
      <w:numFmt w:val="decimal"/>
      <w:lvlText w:val="%1."/>
      <w:lvlJc w:val="left"/>
      <w:pPr>
        <w:ind w:left="720" w:hanging="360"/>
      </w:pPr>
    </w:lvl>
    <w:lvl w:ilvl="1" w:tplc="81302439" w:tentative="1">
      <w:start w:val="1"/>
      <w:numFmt w:val="lowerLetter"/>
      <w:lvlText w:val="%2."/>
      <w:lvlJc w:val="left"/>
      <w:pPr>
        <w:ind w:left="1440" w:hanging="360"/>
      </w:pPr>
    </w:lvl>
    <w:lvl w:ilvl="2" w:tplc="81302439" w:tentative="1">
      <w:start w:val="1"/>
      <w:numFmt w:val="lowerRoman"/>
      <w:lvlText w:val="%3."/>
      <w:lvlJc w:val="right"/>
      <w:pPr>
        <w:ind w:left="2160" w:hanging="180"/>
      </w:pPr>
    </w:lvl>
    <w:lvl w:ilvl="3" w:tplc="81302439" w:tentative="1">
      <w:start w:val="1"/>
      <w:numFmt w:val="decimal"/>
      <w:lvlText w:val="%4."/>
      <w:lvlJc w:val="left"/>
      <w:pPr>
        <w:ind w:left="2880" w:hanging="360"/>
      </w:pPr>
    </w:lvl>
    <w:lvl w:ilvl="4" w:tplc="81302439" w:tentative="1">
      <w:start w:val="1"/>
      <w:numFmt w:val="lowerLetter"/>
      <w:lvlText w:val="%5."/>
      <w:lvlJc w:val="left"/>
      <w:pPr>
        <w:ind w:left="3600" w:hanging="360"/>
      </w:pPr>
    </w:lvl>
    <w:lvl w:ilvl="5" w:tplc="81302439" w:tentative="1">
      <w:start w:val="1"/>
      <w:numFmt w:val="lowerRoman"/>
      <w:lvlText w:val="%6."/>
      <w:lvlJc w:val="right"/>
      <w:pPr>
        <w:ind w:left="4320" w:hanging="180"/>
      </w:pPr>
    </w:lvl>
    <w:lvl w:ilvl="6" w:tplc="81302439" w:tentative="1">
      <w:start w:val="1"/>
      <w:numFmt w:val="decimal"/>
      <w:lvlText w:val="%7."/>
      <w:lvlJc w:val="left"/>
      <w:pPr>
        <w:ind w:left="5040" w:hanging="360"/>
      </w:pPr>
    </w:lvl>
    <w:lvl w:ilvl="7" w:tplc="81302439" w:tentative="1">
      <w:start w:val="1"/>
      <w:numFmt w:val="lowerLetter"/>
      <w:lvlText w:val="%8."/>
      <w:lvlJc w:val="left"/>
      <w:pPr>
        <w:ind w:left="5760" w:hanging="360"/>
      </w:pPr>
    </w:lvl>
    <w:lvl w:ilvl="8" w:tplc="81302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90">
    <w:multiLevelType w:val="hybridMultilevel"/>
    <w:lvl w:ilvl="0" w:tplc="91545209">
      <w:start w:val="1"/>
      <w:numFmt w:val="decimal"/>
      <w:lvlText w:val="%1."/>
      <w:lvlJc w:val="left"/>
      <w:pPr>
        <w:ind w:left="720" w:hanging="360"/>
      </w:pPr>
    </w:lvl>
    <w:lvl w:ilvl="1" w:tplc="91545209" w:tentative="1">
      <w:start w:val="1"/>
      <w:numFmt w:val="lowerLetter"/>
      <w:lvlText w:val="%2."/>
      <w:lvlJc w:val="left"/>
      <w:pPr>
        <w:ind w:left="1440" w:hanging="360"/>
      </w:pPr>
    </w:lvl>
    <w:lvl w:ilvl="2" w:tplc="91545209" w:tentative="1">
      <w:start w:val="1"/>
      <w:numFmt w:val="lowerRoman"/>
      <w:lvlText w:val="%3."/>
      <w:lvlJc w:val="right"/>
      <w:pPr>
        <w:ind w:left="2160" w:hanging="180"/>
      </w:pPr>
    </w:lvl>
    <w:lvl w:ilvl="3" w:tplc="91545209" w:tentative="1">
      <w:start w:val="1"/>
      <w:numFmt w:val="decimal"/>
      <w:lvlText w:val="%4."/>
      <w:lvlJc w:val="left"/>
      <w:pPr>
        <w:ind w:left="2880" w:hanging="360"/>
      </w:pPr>
    </w:lvl>
    <w:lvl w:ilvl="4" w:tplc="91545209" w:tentative="1">
      <w:start w:val="1"/>
      <w:numFmt w:val="lowerLetter"/>
      <w:lvlText w:val="%5."/>
      <w:lvlJc w:val="left"/>
      <w:pPr>
        <w:ind w:left="3600" w:hanging="360"/>
      </w:pPr>
    </w:lvl>
    <w:lvl w:ilvl="5" w:tplc="91545209" w:tentative="1">
      <w:start w:val="1"/>
      <w:numFmt w:val="lowerRoman"/>
      <w:lvlText w:val="%6."/>
      <w:lvlJc w:val="right"/>
      <w:pPr>
        <w:ind w:left="4320" w:hanging="180"/>
      </w:pPr>
    </w:lvl>
    <w:lvl w:ilvl="6" w:tplc="91545209" w:tentative="1">
      <w:start w:val="1"/>
      <w:numFmt w:val="decimal"/>
      <w:lvlText w:val="%7."/>
      <w:lvlJc w:val="left"/>
      <w:pPr>
        <w:ind w:left="5040" w:hanging="360"/>
      </w:pPr>
    </w:lvl>
    <w:lvl w:ilvl="7" w:tplc="91545209" w:tentative="1">
      <w:start w:val="1"/>
      <w:numFmt w:val="lowerLetter"/>
      <w:lvlText w:val="%8."/>
      <w:lvlJc w:val="left"/>
      <w:pPr>
        <w:ind w:left="5760" w:hanging="360"/>
      </w:pPr>
    </w:lvl>
    <w:lvl w:ilvl="8" w:tplc="9154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9">
    <w:multiLevelType w:val="hybridMultilevel"/>
    <w:lvl w:ilvl="0" w:tplc="21386623">
      <w:start w:val="1"/>
      <w:numFmt w:val="decimal"/>
      <w:lvlText w:val="%1."/>
      <w:lvlJc w:val="left"/>
      <w:pPr>
        <w:ind w:left="720" w:hanging="360"/>
      </w:pPr>
    </w:lvl>
    <w:lvl w:ilvl="1" w:tplc="21386623" w:tentative="1">
      <w:start w:val="1"/>
      <w:numFmt w:val="lowerLetter"/>
      <w:lvlText w:val="%2."/>
      <w:lvlJc w:val="left"/>
      <w:pPr>
        <w:ind w:left="1440" w:hanging="360"/>
      </w:pPr>
    </w:lvl>
    <w:lvl w:ilvl="2" w:tplc="21386623" w:tentative="1">
      <w:start w:val="1"/>
      <w:numFmt w:val="lowerRoman"/>
      <w:lvlText w:val="%3."/>
      <w:lvlJc w:val="right"/>
      <w:pPr>
        <w:ind w:left="2160" w:hanging="180"/>
      </w:pPr>
    </w:lvl>
    <w:lvl w:ilvl="3" w:tplc="21386623" w:tentative="1">
      <w:start w:val="1"/>
      <w:numFmt w:val="decimal"/>
      <w:lvlText w:val="%4."/>
      <w:lvlJc w:val="left"/>
      <w:pPr>
        <w:ind w:left="2880" w:hanging="360"/>
      </w:pPr>
    </w:lvl>
    <w:lvl w:ilvl="4" w:tplc="21386623" w:tentative="1">
      <w:start w:val="1"/>
      <w:numFmt w:val="lowerLetter"/>
      <w:lvlText w:val="%5."/>
      <w:lvlJc w:val="left"/>
      <w:pPr>
        <w:ind w:left="3600" w:hanging="360"/>
      </w:pPr>
    </w:lvl>
    <w:lvl w:ilvl="5" w:tplc="21386623" w:tentative="1">
      <w:start w:val="1"/>
      <w:numFmt w:val="lowerRoman"/>
      <w:lvlText w:val="%6."/>
      <w:lvlJc w:val="right"/>
      <w:pPr>
        <w:ind w:left="4320" w:hanging="180"/>
      </w:pPr>
    </w:lvl>
    <w:lvl w:ilvl="6" w:tplc="21386623" w:tentative="1">
      <w:start w:val="1"/>
      <w:numFmt w:val="decimal"/>
      <w:lvlText w:val="%7."/>
      <w:lvlJc w:val="left"/>
      <w:pPr>
        <w:ind w:left="5040" w:hanging="360"/>
      </w:pPr>
    </w:lvl>
    <w:lvl w:ilvl="7" w:tplc="21386623" w:tentative="1">
      <w:start w:val="1"/>
      <w:numFmt w:val="lowerLetter"/>
      <w:lvlText w:val="%8."/>
      <w:lvlJc w:val="left"/>
      <w:pPr>
        <w:ind w:left="5760" w:hanging="360"/>
      </w:pPr>
    </w:lvl>
    <w:lvl w:ilvl="8" w:tplc="2138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8">
    <w:multiLevelType w:val="hybridMultilevel"/>
    <w:lvl w:ilvl="0" w:tplc="35701006">
      <w:start w:val="1"/>
      <w:numFmt w:val="decimal"/>
      <w:lvlText w:val="%1."/>
      <w:lvlJc w:val="left"/>
      <w:pPr>
        <w:ind w:left="720" w:hanging="360"/>
      </w:pPr>
    </w:lvl>
    <w:lvl w:ilvl="1" w:tplc="35701006" w:tentative="1">
      <w:start w:val="1"/>
      <w:numFmt w:val="lowerLetter"/>
      <w:lvlText w:val="%2."/>
      <w:lvlJc w:val="left"/>
      <w:pPr>
        <w:ind w:left="1440" w:hanging="360"/>
      </w:pPr>
    </w:lvl>
    <w:lvl w:ilvl="2" w:tplc="35701006" w:tentative="1">
      <w:start w:val="1"/>
      <w:numFmt w:val="lowerRoman"/>
      <w:lvlText w:val="%3."/>
      <w:lvlJc w:val="right"/>
      <w:pPr>
        <w:ind w:left="2160" w:hanging="180"/>
      </w:pPr>
    </w:lvl>
    <w:lvl w:ilvl="3" w:tplc="35701006" w:tentative="1">
      <w:start w:val="1"/>
      <w:numFmt w:val="decimal"/>
      <w:lvlText w:val="%4."/>
      <w:lvlJc w:val="left"/>
      <w:pPr>
        <w:ind w:left="2880" w:hanging="360"/>
      </w:pPr>
    </w:lvl>
    <w:lvl w:ilvl="4" w:tplc="35701006" w:tentative="1">
      <w:start w:val="1"/>
      <w:numFmt w:val="lowerLetter"/>
      <w:lvlText w:val="%5."/>
      <w:lvlJc w:val="left"/>
      <w:pPr>
        <w:ind w:left="3600" w:hanging="360"/>
      </w:pPr>
    </w:lvl>
    <w:lvl w:ilvl="5" w:tplc="35701006" w:tentative="1">
      <w:start w:val="1"/>
      <w:numFmt w:val="lowerRoman"/>
      <w:lvlText w:val="%6."/>
      <w:lvlJc w:val="right"/>
      <w:pPr>
        <w:ind w:left="4320" w:hanging="180"/>
      </w:pPr>
    </w:lvl>
    <w:lvl w:ilvl="6" w:tplc="35701006" w:tentative="1">
      <w:start w:val="1"/>
      <w:numFmt w:val="decimal"/>
      <w:lvlText w:val="%7."/>
      <w:lvlJc w:val="left"/>
      <w:pPr>
        <w:ind w:left="5040" w:hanging="360"/>
      </w:pPr>
    </w:lvl>
    <w:lvl w:ilvl="7" w:tplc="35701006" w:tentative="1">
      <w:start w:val="1"/>
      <w:numFmt w:val="lowerLetter"/>
      <w:lvlText w:val="%8."/>
      <w:lvlJc w:val="left"/>
      <w:pPr>
        <w:ind w:left="5760" w:hanging="360"/>
      </w:pPr>
    </w:lvl>
    <w:lvl w:ilvl="8" w:tplc="3570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7">
    <w:multiLevelType w:val="hybridMultilevel"/>
    <w:lvl w:ilvl="0" w:tplc="17882061">
      <w:start w:val="1"/>
      <w:numFmt w:val="decimal"/>
      <w:lvlText w:val="%1."/>
      <w:lvlJc w:val="left"/>
      <w:pPr>
        <w:ind w:left="720" w:hanging="360"/>
      </w:pPr>
    </w:lvl>
    <w:lvl w:ilvl="1" w:tplc="17882061" w:tentative="1">
      <w:start w:val="1"/>
      <w:numFmt w:val="lowerLetter"/>
      <w:lvlText w:val="%2."/>
      <w:lvlJc w:val="left"/>
      <w:pPr>
        <w:ind w:left="1440" w:hanging="360"/>
      </w:pPr>
    </w:lvl>
    <w:lvl w:ilvl="2" w:tplc="17882061" w:tentative="1">
      <w:start w:val="1"/>
      <w:numFmt w:val="lowerRoman"/>
      <w:lvlText w:val="%3."/>
      <w:lvlJc w:val="right"/>
      <w:pPr>
        <w:ind w:left="2160" w:hanging="180"/>
      </w:pPr>
    </w:lvl>
    <w:lvl w:ilvl="3" w:tplc="17882061" w:tentative="1">
      <w:start w:val="1"/>
      <w:numFmt w:val="decimal"/>
      <w:lvlText w:val="%4."/>
      <w:lvlJc w:val="left"/>
      <w:pPr>
        <w:ind w:left="2880" w:hanging="360"/>
      </w:pPr>
    </w:lvl>
    <w:lvl w:ilvl="4" w:tplc="17882061" w:tentative="1">
      <w:start w:val="1"/>
      <w:numFmt w:val="lowerLetter"/>
      <w:lvlText w:val="%5."/>
      <w:lvlJc w:val="left"/>
      <w:pPr>
        <w:ind w:left="3600" w:hanging="360"/>
      </w:pPr>
    </w:lvl>
    <w:lvl w:ilvl="5" w:tplc="17882061" w:tentative="1">
      <w:start w:val="1"/>
      <w:numFmt w:val="lowerRoman"/>
      <w:lvlText w:val="%6."/>
      <w:lvlJc w:val="right"/>
      <w:pPr>
        <w:ind w:left="4320" w:hanging="180"/>
      </w:pPr>
    </w:lvl>
    <w:lvl w:ilvl="6" w:tplc="17882061" w:tentative="1">
      <w:start w:val="1"/>
      <w:numFmt w:val="decimal"/>
      <w:lvlText w:val="%7."/>
      <w:lvlJc w:val="left"/>
      <w:pPr>
        <w:ind w:left="5040" w:hanging="360"/>
      </w:pPr>
    </w:lvl>
    <w:lvl w:ilvl="7" w:tplc="17882061" w:tentative="1">
      <w:start w:val="1"/>
      <w:numFmt w:val="lowerLetter"/>
      <w:lvlText w:val="%8."/>
      <w:lvlJc w:val="left"/>
      <w:pPr>
        <w:ind w:left="5760" w:hanging="360"/>
      </w:pPr>
    </w:lvl>
    <w:lvl w:ilvl="8" w:tplc="1788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6">
    <w:multiLevelType w:val="hybridMultilevel"/>
    <w:lvl w:ilvl="0" w:tplc="35107277">
      <w:start w:val="1"/>
      <w:numFmt w:val="decimal"/>
      <w:lvlText w:val="%1."/>
      <w:lvlJc w:val="left"/>
      <w:pPr>
        <w:ind w:left="720" w:hanging="360"/>
      </w:pPr>
    </w:lvl>
    <w:lvl w:ilvl="1" w:tplc="35107277" w:tentative="1">
      <w:start w:val="1"/>
      <w:numFmt w:val="lowerLetter"/>
      <w:lvlText w:val="%2."/>
      <w:lvlJc w:val="left"/>
      <w:pPr>
        <w:ind w:left="1440" w:hanging="360"/>
      </w:pPr>
    </w:lvl>
    <w:lvl w:ilvl="2" w:tplc="35107277" w:tentative="1">
      <w:start w:val="1"/>
      <w:numFmt w:val="lowerRoman"/>
      <w:lvlText w:val="%3."/>
      <w:lvlJc w:val="right"/>
      <w:pPr>
        <w:ind w:left="2160" w:hanging="180"/>
      </w:pPr>
    </w:lvl>
    <w:lvl w:ilvl="3" w:tplc="35107277" w:tentative="1">
      <w:start w:val="1"/>
      <w:numFmt w:val="decimal"/>
      <w:lvlText w:val="%4."/>
      <w:lvlJc w:val="left"/>
      <w:pPr>
        <w:ind w:left="2880" w:hanging="360"/>
      </w:pPr>
    </w:lvl>
    <w:lvl w:ilvl="4" w:tplc="35107277" w:tentative="1">
      <w:start w:val="1"/>
      <w:numFmt w:val="lowerLetter"/>
      <w:lvlText w:val="%5."/>
      <w:lvlJc w:val="left"/>
      <w:pPr>
        <w:ind w:left="3600" w:hanging="360"/>
      </w:pPr>
    </w:lvl>
    <w:lvl w:ilvl="5" w:tplc="35107277" w:tentative="1">
      <w:start w:val="1"/>
      <w:numFmt w:val="lowerRoman"/>
      <w:lvlText w:val="%6."/>
      <w:lvlJc w:val="right"/>
      <w:pPr>
        <w:ind w:left="4320" w:hanging="180"/>
      </w:pPr>
    </w:lvl>
    <w:lvl w:ilvl="6" w:tplc="35107277" w:tentative="1">
      <w:start w:val="1"/>
      <w:numFmt w:val="decimal"/>
      <w:lvlText w:val="%7."/>
      <w:lvlJc w:val="left"/>
      <w:pPr>
        <w:ind w:left="5040" w:hanging="360"/>
      </w:pPr>
    </w:lvl>
    <w:lvl w:ilvl="7" w:tplc="35107277" w:tentative="1">
      <w:start w:val="1"/>
      <w:numFmt w:val="lowerLetter"/>
      <w:lvlText w:val="%8."/>
      <w:lvlJc w:val="left"/>
      <w:pPr>
        <w:ind w:left="5760" w:hanging="360"/>
      </w:pPr>
    </w:lvl>
    <w:lvl w:ilvl="8" w:tplc="35107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5">
    <w:multiLevelType w:val="hybridMultilevel"/>
    <w:lvl w:ilvl="0" w:tplc="95570344">
      <w:start w:val="1"/>
      <w:numFmt w:val="decimal"/>
      <w:lvlText w:val="%1."/>
      <w:lvlJc w:val="left"/>
      <w:pPr>
        <w:ind w:left="720" w:hanging="360"/>
      </w:pPr>
    </w:lvl>
    <w:lvl w:ilvl="1" w:tplc="95570344" w:tentative="1">
      <w:start w:val="1"/>
      <w:numFmt w:val="lowerLetter"/>
      <w:lvlText w:val="%2."/>
      <w:lvlJc w:val="left"/>
      <w:pPr>
        <w:ind w:left="1440" w:hanging="360"/>
      </w:pPr>
    </w:lvl>
    <w:lvl w:ilvl="2" w:tplc="95570344" w:tentative="1">
      <w:start w:val="1"/>
      <w:numFmt w:val="lowerRoman"/>
      <w:lvlText w:val="%3."/>
      <w:lvlJc w:val="right"/>
      <w:pPr>
        <w:ind w:left="2160" w:hanging="180"/>
      </w:pPr>
    </w:lvl>
    <w:lvl w:ilvl="3" w:tplc="95570344" w:tentative="1">
      <w:start w:val="1"/>
      <w:numFmt w:val="decimal"/>
      <w:lvlText w:val="%4."/>
      <w:lvlJc w:val="left"/>
      <w:pPr>
        <w:ind w:left="2880" w:hanging="360"/>
      </w:pPr>
    </w:lvl>
    <w:lvl w:ilvl="4" w:tplc="95570344" w:tentative="1">
      <w:start w:val="1"/>
      <w:numFmt w:val="lowerLetter"/>
      <w:lvlText w:val="%5."/>
      <w:lvlJc w:val="left"/>
      <w:pPr>
        <w:ind w:left="3600" w:hanging="360"/>
      </w:pPr>
    </w:lvl>
    <w:lvl w:ilvl="5" w:tplc="95570344" w:tentative="1">
      <w:start w:val="1"/>
      <w:numFmt w:val="lowerRoman"/>
      <w:lvlText w:val="%6."/>
      <w:lvlJc w:val="right"/>
      <w:pPr>
        <w:ind w:left="4320" w:hanging="180"/>
      </w:pPr>
    </w:lvl>
    <w:lvl w:ilvl="6" w:tplc="95570344" w:tentative="1">
      <w:start w:val="1"/>
      <w:numFmt w:val="decimal"/>
      <w:lvlText w:val="%7."/>
      <w:lvlJc w:val="left"/>
      <w:pPr>
        <w:ind w:left="5040" w:hanging="360"/>
      </w:pPr>
    </w:lvl>
    <w:lvl w:ilvl="7" w:tplc="95570344" w:tentative="1">
      <w:start w:val="1"/>
      <w:numFmt w:val="lowerLetter"/>
      <w:lvlText w:val="%8."/>
      <w:lvlJc w:val="left"/>
      <w:pPr>
        <w:ind w:left="5760" w:hanging="360"/>
      </w:pPr>
    </w:lvl>
    <w:lvl w:ilvl="8" w:tplc="9557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4">
    <w:multiLevelType w:val="hybridMultilevel"/>
    <w:lvl w:ilvl="0" w:tplc="78030593">
      <w:start w:val="1"/>
      <w:numFmt w:val="decimal"/>
      <w:lvlText w:val="%1."/>
      <w:lvlJc w:val="left"/>
      <w:pPr>
        <w:ind w:left="720" w:hanging="360"/>
      </w:pPr>
    </w:lvl>
    <w:lvl w:ilvl="1" w:tplc="78030593" w:tentative="1">
      <w:start w:val="1"/>
      <w:numFmt w:val="lowerLetter"/>
      <w:lvlText w:val="%2."/>
      <w:lvlJc w:val="left"/>
      <w:pPr>
        <w:ind w:left="1440" w:hanging="360"/>
      </w:pPr>
    </w:lvl>
    <w:lvl w:ilvl="2" w:tplc="78030593" w:tentative="1">
      <w:start w:val="1"/>
      <w:numFmt w:val="lowerRoman"/>
      <w:lvlText w:val="%3."/>
      <w:lvlJc w:val="right"/>
      <w:pPr>
        <w:ind w:left="2160" w:hanging="180"/>
      </w:pPr>
    </w:lvl>
    <w:lvl w:ilvl="3" w:tplc="78030593" w:tentative="1">
      <w:start w:val="1"/>
      <w:numFmt w:val="decimal"/>
      <w:lvlText w:val="%4."/>
      <w:lvlJc w:val="left"/>
      <w:pPr>
        <w:ind w:left="2880" w:hanging="360"/>
      </w:pPr>
    </w:lvl>
    <w:lvl w:ilvl="4" w:tplc="78030593" w:tentative="1">
      <w:start w:val="1"/>
      <w:numFmt w:val="lowerLetter"/>
      <w:lvlText w:val="%5."/>
      <w:lvlJc w:val="left"/>
      <w:pPr>
        <w:ind w:left="3600" w:hanging="360"/>
      </w:pPr>
    </w:lvl>
    <w:lvl w:ilvl="5" w:tplc="78030593" w:tentative="1">
      <w:start w:val="1"/>
      <w:numFmt w:val="lowerRoman"/>
      <w:lvlText w:val="%6."/>
      <w:lvlJc w:val="right"/>
      <w:pPr>
        <w:ind w:left="4320" w:hanging="180"/>
      </w:pPr>
    </w:lvl>
    <w:lvl w:ilvl="6" w:tplc="78030593" w:tentative="1">
      <w:start w:val="1"/>
      <w:numFmt w:val="decimal"/>
      <w:lvlText w:val="%7."/>
      <w:lvlJc w:val="left"/>
      <w:pPr>
        <w:ind w:left="5040" w:hanging="360"/>
      </w:pPr>
    </w:lvl>
    <w:lvl w:ilvl="7" w:tplc="78030593" w:tentative="1">
      <w:start w:val="1"/>
      <w:numFmt w:val="lowerLetter"/>
      <w:lvlText w:val="%8."/>
      <w:lvlJc w:val="left"/>
      <w:pPr>
        <w:ind w:left="5760" w:hanging="360"/>
      </w:pPr>
    </w:lvl>
    <w:lvl w:ilvl="8" w:tplc="7803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3">
    <w:multiLevelType w:val="hybridMultilevel"/>
    <w:lvl w:ilvl="0" w:tplc="46918386">
      <w:start w:val="1"/>
      <w:numFmt w:val="decimal"/>
      <w:lvlText w:val="%1."/>
      <w:lvlJc w:val="left"/>
      <w:pPr>
        <w:ind w:left="720" w:hanging="360"/>
      </w:pPr>
    </w:lvl>
    <w:lvl w:ilvl="1" w:tplc="46918386" w:tentative="1">
      <w:start w:val="1"/>
      <w:numFmt w:val="lowerLetter"/>
      <w:lvlText w:val="%2."/>
      <w:lvlJc w:val="left"/>
      <w:pPr>
        <w:ind w:left="1440" w:hanging="360"/>
      </w:pPr>
    </w:lvl>
    <w:lvl w:ilvl="2" w:tplc="46918386" w:tentative="1">
      <w:start w:val="1"/>
      <w:numFmt w:val="lowerRoman"/>
      <w:lvlText w:val="%3."/>
      <w:lvlJc w:val="right"/>
      <w:pPr>
        <w:ind w:left="2160" w:hanging="180"/>
      </w:pPr>
    </w:lvl>
    <w:lvl w:ilvl="3" w:tplc="46918386" w:tentative="1">
      <w:start w:val="1"/>
      <w:numFmt w:val="decimal"/>
      <w:lvlText w:val="%4."/>
      <w:lvlJc w:val="left"/>
      <w:pPr>
        <w:ind w:left="2880" w:hanging="360"/>
      </w:pPr>
    </w:lvl>
    <w:lvl w:ilvl="4" w:tplc="46918386" w:tentative="1">
      <w:start w:val="1"/>
      <w:numFmt w:val="lowerLetter"/>
      <w:lvlText w:val="%5."/>
      <w:lvlJc w:val="left"/>
      <w:pPr>
        <w:ind w:left="3600" w:hanging="360"/>
      </w:pPr>
    </w:lvl>
    <w:lvl w:ilvl="5" w:tplc="46918386" w:tentative="1">
      <w:start w:val="1"/>
      <w:numFmt w:val="lowerRoman"/>
      <w:lvlText w:val="%6."/>
      <w:lvlJc w:val="right"/>
      <w:pPr>
        <w:ind w:left="4320" w:hanging="180"/>
      </w:pPr>
    </w:lvl>
    <w:lvl w:ilvl="6" w:tplc="46918386" w:tentative="1">
      <w:start w:val="1"/>
      <w:numFmt w:val="decimal"/>
      <w:lvlText w:val="%7."/>
      <w:lvlJc w:val="left"/>
      <w:pPr>
        <w:ind w:left="5040" w:hanging="360"/>
      </w:pPr>
    </w:lvl>
    <w:lvl w:ilvl="7" w:tplc="46918386" w:tentative="1">
      <w:start w:val="1"/>
      <w:numFmt w:val="lowerLetter"/>
      <w:lvlText w:val="%8."/>
      <w:lvlJc w:val="left"/>
      <w:pPr>
        <w:ind w:left="5760" w:hanging="360"/>
      </w:pPr>
    </w:lvl>
    <w:lvl w:ilvl="8" w:tplc="4691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2">
    <w:multiLevelType w:val="hybridMultilevel"/>
    <w:lvl w:ilvl="0" w:tplc="19560109">
      <w:start w:val="1"/>
      <w:numFmt w:val="decimal"/>
      <w:lvlText w:val="%1."/>
      <w:lvlJc w:val="left"/>
      <w:pPr>
        <w:ind w:left="720" w:hanging="360"/>
      </w:pPr>
    </w:lvl>
    <w:lvl w:ilvl="1" w:tplc="19560109" w:tentative="1">
      <w:start w:val="1"/>
      <w:numFmt w:val="lowerLetter"/>
      <w:lvlText w:val="%2."/>
      <w:lvlJc w:val="left"/>
      <w:pPr>
        <w:ind w:left="1440" w:hanging="360"/>
      </w:pPr>
    </w:lvl>
    <w:lvl w:ilvl="2" w:tplc="19560109" w:tentative="1">
      <w:start w:val="1"/>
      <w:numFmt w:val="lowerRoman"/>
      <w:lvlText w:val="%3."/>
      <w:lvlJc w:val="right"/>
      <w:pPr>
        <w:ind w:left="2160" w:hanging="180"/>
      </w:pPr>
    </w:lvl>
    <w:lvl w:ilvl="3" w:tplc="19560109" w:tentative="1">
      <w:start w:val="1"/>
      <w:numFmt w:val="decimal"/>
      <w:lvlText w:val="%4."/>
      <w:lvlJc w:val="left"/>
      <w:pPr>
        <w:ind w:left="2880" w:hanging="360"/>
      </w:pPr>
    </w:lvl>
    <w:lvl w:ilvl="4" w:tplc="19560109" w:tentative="1">
      <w:start w:val="1"/>
      <w:numFmt w:val="lowerLetter"/>
      <w:lvlText w:val="%5."/>
      <w:lvlJc w:val="left"/>
      <w:pPr>
        <w:ind w:left="3600" w:hanging="360"/>
      </w:pPr>
    </w:lvl>
    <w:lvl w:ilvl="5" w:tplc="19560109" w:tentative="1">
      <w:start w:val="1"/>
      <w:numFmt w:val="lowerRoman"/>
      <w:lvlText w:val="%6."/>
      <w:lvlJc w:val="right"/>
      <w:pPr>
        <w:ind w:left="4320" w:hanging="180"/>
      </w:pPr>
    </w:lvl>
    <w:lvl w:ilvl="6" w:tplc="19560109" w:tentative="1">
      <w:start w:val="1"/>
      <w:numFmt w:val="decimal"/>
      <w:lvlText w:val="%7."/>
      <w:lvlJc w:val="left"/>
      <w:pPr>
        <w:ind w:left="5040" w:hanging="360"/>
      </w:pPr>
    </w:lvl>
    <w:lvl w:ilvl="7" w:tplc="19560109" w:tentative="1">
      <w:start w:val="1"/>
      <w:numFmt w:val="lowerLetter"/>
      <w:lvlText w:val="%8."/>
      <w:lvlJc w:val="left"/>
      <w:pPr>
        <w:ind w:left="5760" w:hanging="360"/>
      </w:pPr>
    </w:lvl>
    <w:lvl w:ilvl="8" w:tplc="1956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1">
    <w:multiLevelType w:val="hybridMultilevel"/>
    <w:lvl w:ilvl="0" w:tplc="37458355">
      <w:start w:val="1"/>
      <w:numFmt w:val="decimal"/>
      <w:lvlText w:val="%1."/>
      <w:lvlJc w:val="left"/>
      <w:pPr>
        <w:ind w:left="720" w:hanging="360"/>
      </w:pPr>
    </w:lvl>
    <w:lvl w:ilvl="1" w:tplc="37458355" w:tentative="1">
      <w:start w:val="1"/>
      <w:numFmt w:val="lowerLetter"/>
      <w:lvlText w:val="%2."/>
      <w:lvlJc w:val="left"/>
      <w:pPr>
        <w:ind w:left="1440" w:hanging="360"/>
      </w:pPr>
    </w:lvl>
    <w:lvl w:ilvl="2" w:tplc="37458355" w:tentative="1">
      <w:start w:val="1"/>
      <w:numFmt w:val="lowerRoman"/>
      <w:lvlText w:val="%3."/>
      <w:lvlJc w:val="right"/>
      <w:pPr>
        <w:ind w:left="2160" w:hanging="180"/>
      </w:pPr>
    </w:lvl>
    <w:lvl w:ilvl="3" w:tplc="37458355" w:tentative="1">
      <w:start w:val="1"/>
      <w:numFmt w:val="decimal"/>
      <w:lvlText w:val="%4."/>
      <w:lvlJc w:val="left"/>
      <w:pPr>
        <w:ind w:left="2880" w:hanging="360"/>
      </w:pPr>
    </w:lvl>
    <w:lvl w:ilvl="4" w:tplc="37458355" w:tentative="1">
      <w:start w:val="1"/>
      <w:numFmt w:val="lowerLetter"/>
      <w:lvlText w:val="%5."/>
      <w:lvlJc w:val="left"/>
      <w:pPr>
        <w:ind w:left="3600" w:hanging="360"/>
      </w:pPr>
    </w:lvl>
    <w:lvl w:ilvl="5" w:tplc="37458355" w:tentative="1">
      <w:start w:val="1"/>
      <w:numFmt w:val="lowerRoman"/>
      <w:lvlText w:val="%6."/>
      <w:lvlJc w:val="right"/>
      <w:pPr>
        <w:ind w:left="4320" w:hanging="180"/>
      </w:pPr>
    </w:lvl>
    <w:lvl w:ilvl="6" w:tplc="37458355" w:tentative="1">
      <w:start w:val="1"/>
      <w:numFmt w:val="decimal"/>
      <w:lvlText w:val="%7."/>
      <w:lvlJc w:val="left"/>
      <w:pPr>
        <w:ind w:left="5040" w:hanging="360"/>
      </w:pPr>
    </w:lvl>
    <w:lvl w:ilvl="7" w:tplc="37458355" w:tentative="1">
      <w:start w:val="1"/>
      <w:numFmt w:val="lowerLetter"/>
      <w:lvlText w:val="%8."/>
      <w:lvlJc w:val="left"/>
      <w:pPr>
        <w:ind w:left="5760" w:hanging="360"/>
      </w:pPr>
    </w:lvl>
    <w:lvl w:ilvl="8" w:tplc="37458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80">
    <w:multiLevelType w:val="hybridMultilevel"/>
    <w:lvl w:ilvl="0" w:tplc="50584683">
      <w:start w:val="1"/>
      <w:numFmt w:val="decimal"/>
      <w:lvlText w:val="%1."/>
      <w:lvlJc w:val="left"/>
      <w:pPr>
        <w:ind w:left="720" w:hanging="360"/>
      </w:pPr>
    </w:lvl>
    <w:lvl w:ilvl="1" w:tplc="50584683" w:tentative="1">
      <w:start w:val="1"/>
      <w:numFmt w:val="lowerLetter"/>
      <w:lvlText w:val="%2."/>
      <w:lvlJc w:val="left"/>
      <w:pPr>
        <w:ind w:left="1440" w:hanging="360"/>
      </w:pPr>
    </w:lvl>
    <w:lvl w:ilvl="2" w:tplc="50584683" w:tentative="1">
      <w:start w:val="1"/>
      <w:numFmt w:val="lowerRoman"/>
      <w:lvlText w:val="%3."/>
      <w:lvlJc w:val="right"/>
      <w:pPr>
        <w:ind w:left="2160" w:hanging="180"/>
      </w:pPr>
    </w:lvl>
    <w:lvl w:ilvl="3" w:tplc="50584683" w:tentative="1">
      <w:start w:val="1"/>
      <w:numFmt w:val="decimal"/>
      <w:lvlText w:val="%4."/>
      <w:lvlJc w:val="left"/>
      <w:pPr>
        <w:ind w:left="2880" w:hanging="360"/>
      </w:pPr>
    </w:lvl>
    <w:lvl w:ilvl="4" w:tplc="50584683" w:tentative="1">
      <w:start w:val="1"/>
      <w:numFmt w:val="lowerLetter"/>
      <w:lvlText w:val="%5."/>
      <w:lvlJc w:val="left"/>
      <w:pPr>
        <w:ind w:left="3600" w:hanging="360"/>
      </w:pPr>
    </w:lvl>
    <w:lvl w:ilvl="5" w:tplc="50584683" w:tentative="1">
      <w:start w:val="1"/>
      <w:numFmt w:val="lowerRoman"/>
      <w:lvlText w:val="%6."/>
      <w:lvlJc w:val="right"/>
      <w:pPr>
        <w:ind w:left="4320" w:hanging="180"/>
      </w:pPr>
    </w:lvl>
    <w:lvl w:ilvl="6" w:tplc="50584683" w:tentative="1">
      <w:start w:val="1"/>
      <w:numFmt w:val="decimal"/>
      <w:lvlText w:val="%7."/>
      <w:lvlJc w:val="left"/>
      <w:pPr>
        <w:ind w:left="5040" w:hanging="360"/>
      </w:pPr>
    </w:lvl>
    <w:lvl w:ilvl="7" w:tplc="50584683" w:tentative="1">
      <w:start w:val="1"/>
      <w:numFmt w:val="lowerLetter"/>
      <w:lvlText w:val="%8."/>
      <w:lvlJc w:val="left"/>
      <w:pPr>
        <w:ind w:left="5760" w:hanging="360"/>
      </w:pPr>
    </w:lvl>
    <w:lvl w:ilvl="8" w:tplc="5058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9">
    <w:multiLevelType w:val="hybridMultilevel"/>
    <w:lvl w:ilvl="0" w:tplc="17147752">
      <w:start w:val="1"/>
      <w:numFmt w:val="decimal"/>
      <w:lvlText w:val="%1."/>
      <w:lvlJc w:val="left"/>
      <w:pPr>
        <w:ind w:left="720" w:hanging="360"/>
      </w:pPr>
    </w:lvl>
    <w:lvl w:ilvl="1" w:tplc="17147752" w:tentative="1">
      <w:start w:val="1"/>
      <w:numFmt w:val="lowerLetter"/>
      <w:lvlText w:val="%2."/>
      <w:lvlJc w:val="left"/>
      <w:pPr>
        <w:ind w:left="1440" w:hanging="360"/>
      </w:pPr>
    </w:lvl>
    <w:lvl w:ilvl="2" w:tplc="17147752" w:tentative="1">
      <w:start w:val="1"/>
      <w:numFmt w:val="lowerRoman"/>
      <w:lvlText w:val="%3."/>
      <w:lvlJc w:val="right"/>
      <w:pPr>
        <w:ind w:left="2160" w:hanging="180"/>
      </w:pPr>
    </w:lvl>
    <w:lvl w:ilvl="3" w:tplc="17147752" w:tentative="1">
      <w:start w:val="1"/>
      <w:numFmt w:val="decimal"/>
      <w:lvlText w:val="%4."/>
      <w:lvlJc w:val="left"/>
      <w:pPr>
        <w:ind w:left="2880" w:hanging="360"/>
      </w:pPr>
    </w:lvl>
    <w:lvl w:ilvl="4" w:tplc="17147752" w:tentative="1">
      <w:start w:val="1"/>
      <w:numFmt w:val="lowerLetter"/>
      <w:lvlText w:val="%5."/>
      <w:lvlJc w:val="left"/>
      <w:pPr>
        <w:ind w:left="3600" w:hanging="360"/>
      </w:pPr>
    </w:lvl>
    <w:lvl w:ilvl="5" w:tplc="17147752" w:tentative="1">
      <w:start w:val="1"/>
      <w:numFmt w:val="lowerRoman"/>
      <w:lvlText w:val="%6."/>
      <w:lvlJc w:val="right"/>
      <w:pPr>
        <w:ind w:left="4320" w:hanging="180"/>
      </w:pPr>
    </w:lvl>
    <w:lvl w:ilvl="6" w:tplc="17147752" w:tentative="1">
      <w:start w:val="1"/>
      <w:numFmt w:val="decimal"/>
      <w:lvlText w:val="%7."/>
      <w:lvlJc w:val="left"/>
      <w:pPr>
        <w:ind w:left="5040" w:hanging="360"/>
      </w:pPr>
    </w:lvl>
    <w:lvl w:ilvl="7" w:tplc="17147752" w:tentative="1">
      <w:start w:val="1"/>
      <w:numFmt w:val="lowerLetter"/>
      <w:lvlText w:val="%8."/>
      <w:lvlJc w:val="left"/>
      <w:pPr>
        <w:ind w:left="5760" w:hanging="360"/>
      </w:pPr>
    </w:lvl>
    <w:lvl w:ilvl="8" w:tplc="1714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8">
    <w:multiLevelType w:val="hybridMultilevel"/>
    <w:lvl w:ilvl="0" w:tplc="76599637">
      <w:start w:val="1"/>
      <w:numFmt w:val="decimal"/>
      <w:lvlText w:val="%1."/>
      <w:lvlJc w:val="left"/>
      <w:pPr>
        <w:ind w:left="720" w:hanging="360"/>
      </w:pPr>
    </w:lvl>
    <w:lvl w:ilvl="1" w:tplc="76599637" w:tentative="1">
      <w:start w:val="1"/>
      <w:numFmt w:val="lowerLetter"/>
      <w:lvlText w:val="%2."/>
      <w:lvlJc w:val="left"/>
      <w:pPr>
        <w:ind w:left="1440" w:hanging="360"/>
      </w:pPr>
    </w:lvl>
    <w:lvl w:ilvl="2" w:tplc="76599637" w:tentative="1">
      <w:start w:val="1"/>
      <w:numFmt w:val="lowerRoman"/>
      <w:lvlText w:val="%3."/>
      <w:lvlJc w:val="right"/>
      <w:pPr>
        <w:ind w:left="2160" w:hanging="180"/>
      </w:pPr>
    </w:lvl>
    <w:lvl w:ilvl="3" w:tplc="76599637" w:tentative="1">
      <w:start w:val="1"/>
      <w:numFmt w:val="decimal"/>
      <w:lvlText w:val="%4."/>
      <w:lvlJc w:val="left"/>
      <w:pPr>
        <w:ind w:left="2880" w:hanging="360"/>
      </w:pPr>
    </w:lvl>
    <w:lvl w:ilvl="4" w:tplc="76599637" w:tentative="1">
      <w:start w:val="1"/>
      <w:numFmt w:val="lowerLetter"/>
      <w:lvlText w:val="%5."/>
      <w:lvlJc w:val="left"/>
      <w:pPr>
        <w:ind w:left="3600" w:hanging="360"/>
      </w:pPr>
    </w:lvl>
    <w:lvl w:ilvl="5" w:tplc="76599637" w:tentative="1">
      <w:start w:val="1"/>
      <w:numFmt w:val="lowerRoman"/>
      <w:lvlText w:val="%6."/>
      <w:lvlJc w:val="right"/>
      <w:pPr>
        <w:ind w:left="4320" w:hanging="180"/>
      </w:pPr>
    </w:lvl>
    <w:lvl w:ilvl="6" w:tplc="76599637" w:tentative="1">
      <w:start w:val="1"/>
      <w:numFmt w:val="decimal"/>
      <w:lvlText w:val="%7."/>
      <w:lvlJc w:val="left"/>
      <w:pPr>
        <w:ind w:left="5040" w:hanging="360"/>
      </w:pPr>
    </w:lvl>
    <w:lvl w:ilvl="7" w:tplc="76599637" w:tentative="1">
      <w:start w:val="1"/>
      <w:numFmt w:val="lowerLetter"/>
      <w:lvlText w:val="%8."/>
      <w:lvlJc w:val="left"/>
      <w:pPr>
        <w:ind w:left="5760" w:hanging="360"/>
      </w:pPr>
    </w:lvl>
    <w:lvl w:ilvl="8" w:tplc="7659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7">
    <w:multiLevelType w:val="hybridMultilevel"/>
    <w:lvl w:ilvl="0" w:tplc="83721773">
      <w:start w:val="1"/>
      <w:numFmt w:val="decimal"/>
      <w:lvlText w:val="%1."/>
      <w:lvlJc w:val="left"/>
      <w:pPr>
        <w:ind w:left="720" w:hanging="360"/>
      </w:pPr>
    </w:lvl>
    <w:lvl w:ilvl="1" w:tplc="83721773" w:tentative="1">
      <w:start w:val="1"/>
      <w:numFmt w:val="lowerLetter"/>
      <w:lvlText w:val="%2."/>
      <w:lvlJc w:val="left"/>
      <w:pPr>
        <w:ind w:left="1440" w:hanging="360"/>
      </w:pPr>
    </w:lvl>
    <w:lvl w:ilvl="2" w:tplc="83721773" w:tentative="1">
      <w:start w:val="1"/>
      <w:numFmt w:val="lowerRoman"/>
      <w:lvlText w:val="%3."/>
      <w:lvlJc w:val="right"/>
      <w:pPr>
        <w:ind w:left="2160" w:hanging="180"/>
      </w:pPr>
    </w:lvl>
    <w:lvl w:ilvl="3" w:tplc="83721773" w:tentative="1">
      <w:start w:val="1"/>
      <w:numFmt w:val="decimal"/>
      <w:lvlText w:val="%4."/>
      <w:lvlJc w:val="left"/>
      <w:pPr>
        <w:ind w:left="2880" w:hanging="360"/>
      </w:pPr>
    </w:lvl>
    <w:lvl w:ilvl="4" w:tplc="83721773" w:tentative="1">
      <w:start w:val="1"/>
      <w:numFmt w:val="lowerLetter"/>
      <w:lvlText w:val="%5."/>
      <w:lvlJc w:val="left"/>
      <w:pPr>
        <w:ind w:left="3600" w:hanging="360"/>
      </w:pPr>
    </w:lvl>
    <w:lvl w:ilvl="5" w:tplc="83721773" w:tentative="1">
      <w:start w:val="1"/>
      <w:numFmt w:val="lowerRoman"/>
      <w:lvlText w:val="%6."/>
      <w:lvlJc w:val="right"/>
      <w:pPr>
        <w:ind w:left="4320" w:hanging="180"/>
      </w:pPr>
    </w:lvl>
    <w:lvl w:ilvl="6" w:tplc="83721773" w:tentative="1">
      <w:start w:val="1"/>
      <w:numFmt w:val="decimal"/>
      <w:lvlText w:val="%7."/>
      <w:lvlJc w:val="left"/>
      <w:pPr>
        <w:ind w:left="5040" w:hanging="360"/>
      </w:pPr>
    </w:lvl>
    <w:lvl w:ilvl="7" w:tplc="83721773" w:tentative="1">
      <w:start w:val="1"/>
      <w:numFmt w:val="lowerLetter"/>
      <w:lvlText w:val="%8."/>
      <w:lvlJc w:val="left"/>
      <w:pPr>
        <w:ind w:left="5760" w:hanging="360"/>
      </w:pPr>
    </w:lvl>
    <w:lvl w:ilvl="8" w:tplc="83721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6">
    <w:multiLevelType w:val="hybridMultilevel"/>
    <w:lvl w:ilvl="0" w:tplc="31161979">
      <w:start w:val="1"/>
      <w:numFmt w:val="decimal"/>
      <w:lvlText w:val="%1."/>
      <w:lvlJc w:val="left"/>
      <w:pPr>
        <w:ind w:left="720" w:hanging="360"/>
      </w:pPr>
    </w:lvl>
    <w:lvl w:ilvl="1" w:tplc="31161979" w:tentative="1">
      <w:start w:val="1"/>
      <w:numFmt w:val="lowerLetter"/>
      <w:lvlText w:val="%2."/>
      <w:lvlJc w:val="left"/>
      <w:pPr>
        <w:ind w:left="1440" w:hanging="360"/>
      </w:pPr>
    </w:lvl>
    <w:lvl w:ilvl="2" w:tplc="31161979" w:tentative="1">
      <w:start w:val="1"/>
      <w:numFmt w:val="lowerRoman"/>
      <w:lvlText w:val="%3."/>
      <w:lvlJc w:val="right"/>
      <w:pPr>
        <w:ind w:left="2160" w:hanging="180"/>
      </w:pPr>
    </w:lvl>
    <w:lvl w:ilvl="3" w:tplc="31161979" w:tentative="1">
      <w:start w:val="1"/>
      <w:numFmt w:val="decimal"/>
      <w:lvlText w:val="%4."/>
      <w:lvlJc w:val="left"/>
      <w:pPr>
        <w:ind w:left="2880" w:hanging="360"/>
      </w:pPr>
    </w:lvl>
    <w:lvl w:ilvl="4" w:tplc="31161979" w:tentative="1">
      <w:start w:val="1"/>
      <w:numFmt w:val="lowerLetter"/>
      <w:lvlText w:val="%5."/>
      <w:lvlJc w:val="left"/>
      <w:pPr>
        <w:ind w:left="3600" w:hanging="360"/>
      </w:pPr>
    </w:lvl>
    <w:lvl w:ilvl="5" w:tplc="31161979" w:tentative="1">
      <w:start w:val="1"/>
      <w:numFmt w:val="lowerRoman"/>
      <w:lvlText w:val="%6."/>
      <w:lvlJc w:val="right"/>
      <w:pPr>
        <w:ind w:left="4320" w:hanging="180"/>
      </w:pPr>
    </w:lvl>
    <w:lvl w:ilvl="6" w:tplc="31161979" w:tentative="1">
      <w:start w:val="1"/>
      <w:numFmt w:val="decimal"/>
      <w:lvlText w:val="%7."/>
      <w:lvlJc w:val="left"/>
      <w:pPr>
        <w:ind w:left="5040" w:hanging="360"/>
      </w:pPr>
    </w:lvl>
    <w:lvl w:ilvl="7" w:tplc="31161979" w:tentative="1">
      <w:start w:val="1"/>
      <w:numFmt w:val="lowerLetter"/>
      <w:lvlText w:val="%8."/>
      <w:lvlJc w:val="left"/>
      <w:pPr>
        <w:ind w:left="5760" w:hanging="360"/>
      </w:pPr>
    </w:lvl>
    <w:lvl w:ilvl="8" w:tplc="3116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5">
    <w:multiLevelType w:val="hybridMultilevel"/>
    <w:lvl w:ilvl="0" w:tplc="63089672">
      <w:start w:val="1"/>
      <w:numFmt w:val="decimal"/>
      <w:lvlText w:val="%1."/>
      <w:lvlJc w:val="left"/>
      <w:pPr>
        <w:ind w:left="720" w:hanging="360"/>
      </w:pPr>
    </w:lvl>
    <w:lvl w:ilvl="1" w:tplc="63089672" w:tentative="1">
      <w:start w:val="1"/>
      <w:numFmt w:val="lowerLetter"/>
      <w:lvlText w:val="%2."/>
      <w:lvlJc w:val="left"/>
      <w:pPr>
        <w:ind w:left="1440" w:hanging="360"/>
      </w:pPr>
    </w:lvl>
    <w:lvl w:ilvl="2" w:tplc="63089672" w:tentative="1">
      <w:start w:val="1"/>
      <w:numFmt w:val="lowerRoman"/>
      <w:lvlText w:val="%3."/>
      <w:lvlJc w:val="right"/>
      <w:pPr>
        <w:ind w:left="2160" w:hanging="180"/>
      </w:pPr>
    </w:lvl>
    <w:lvl w:ilvl="3" w:tplc="63089672" w:tentative="1">
      <w:start w:val="1"/>
      <w:numFmt w:val="decimal"/>
      <w:lvlText w:val="%4."/>
      <w:lvlJc w:val="left"/>
      <w:pPr>
        <w:ind w:left="2880" w:hanging="360"/>
      </w:pPr>
    </w:lvl>
    <w:lvl w:ilvl="4" w:tplc="63089672" w:tentative="1">
      <w:start w:val="1"/>
      <w:numFmt w:val="lowerLetter"/>
      <w:lvlText w:val="%5."/>
      <w:lvlJc w:val="left"/>
      <w:pPr>
        <w:ind w:left="3600" w:hanging="360"/>
      </w:pPr>
    </w:lvl>
    <w:lvl w:ilvl="5" w:tplc="63089672" w:tentative="1">
      <w:start w:val="1"/>
      <w:numFmt w:val="lowerRoman"/>
      <w:lvlText w:val="%6."/>
      <w:lvlJc w:val="right"/>
      <w:pPr>
        <w:ind w:left="4320" w:hanging="180"/>
      </w:pPr>
    </w:lvl>
    <w:lvl w:ilvl="6" w:tplc="63089672" w:tentative="1">
      <w:start w:val="1"/>
      <w:numFmt w:val="decimal"/>
      <w:lvlText w:val="%7."/>
      <w:lvlJc w:val="left"/>
      <w:pPr>
        <w:ind w:left="5040" w:hanging="360"/>
      </w:pPr>
    </w:lvl>
    <w:lvl w:ilvl="7" w:tplc="63089672" w:tentative="1">
      <w:start w:val="1"/>
      <w:numFmt w:val="lowerLetter"/>
      <w:lvlText w:val="%8."/>
      <w:lvlJc w:val="left"/>
      <w:pPr>
        <w:ind w:left="5760" w:hanging="360"/>
      </w:pPr>
    </w:lvl>
    <w:lvl w:ilvl="8" w:tplc="6308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4">
    <w:multiLevelType w:val="hybridMultilevel"/>
    <w:lvl w:ilvl="0" w:tplc="17851877">
      <w:start w:val="1"/>
      <w:numFmt w:val="decimal"/>
      <w:lvlText w:val="%1."/>
      <w:lvlJc w:val="left"/>
      <w:pPr>
        <w:ind w:left="720" w:hanging="360"/>
      </w:pPr>
    </w:lvl>
    <w:lvl w:ilvl="1" w:tplc="17851877" w:tentative="1">
      <w:start w:val="1"/>
      <w:numFmt w:val="lowerLetter"/>
      <w:lvlText w:val="%2."/>
      <w:lvlJc w:val="left"/>
      <w:pPr>
        <w:ind w:left="1440" w:hanging="360"/>
      </w:pPr>
    </w:lvl>
    <w:lvl w:ilvl="2" w:tplc="17851877" w:tentative="1">
      <w:start w:val="1"/>
      <w:numFmt w:val="lowerRoman"/>
      <w:lvlText w:val="%3."/>
      <w:lvlJc w:val="right"/>
      <w:pPr>
        <w:ind w:left="2160" w:hanging="180"/>
      </w:pPr>
    </w:lvl>
    <w:lvl w:ilvl="3" w:tplc="17851877" w:tentative="1">
      <w:start w:val="1"/>
      <w:numFmt w:val="decimal"/>
      <w:lvlText w:val="%4."/>
      <w:lvlJc w:val="left"/>
      <w:pPr>
        <w:ind w:left="2880" w:hanging="360"/>
      </w:pPr>
    </w:lvl>
    <w:lvl w:ilvl="4" w:tplc="17851877" w:tentative="1">
      <w:start w:val="1"/>
      <w:numFmt w:val="lowerLetter"/>
      <w:lvlText w:val="%5."/>
      <w:lvlJc w:val="left"/>
      <w:pPr>
        <w:ind w:left="3600" w:hanging="360"/>
      </w:pPr>
    </w:lvl>
    <w:lvl w:ilvl="5" w:tplc="17851877" w:tentative="1">
      <w:start w:val="1"/>
      <w:numFmt w:val="lowerRoman"/>
      <w:lvlText w:val="%6."/>
      <w:lvlJc w:val="right"/>
      <w:pPr>
        <w:ind w:left="4320" w:hanging="180"/>
      </w:pPr>
    </w:lvl>
    <w:lvl w:ilvl="6" w:tplc="17851877" w:tentative="1">
      <w:start w:val="1"/>
      <w:numFmt w:val="decimal"/>
      <w:lvlText w:val="%7."/>
      <w:lvlJc w:val="left"/>
      <w:pPr>
        <w:ind w:left="5040" w:hanging="360"/>
      </w:pPr>
    </w:lvl>
    <w:lvl w:ilvl="7" w:tplc="17851877" w:tentative="1">
      <w:start w:val="1"/>
      <w:numFmt w:val="lowerLetter"/>
      <w:lvlText w:val="%8."/>
      <w:lvlJc w:val="left"/>
      <w:pPr>
        <w:ind w:left="5760" w:hanging="360"/>
      </w:pPr>
    </w:lvl>
    <w:lvl w:ilvl="8" w:tplc="1785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3">
    <w:multiLevelType w:val="hybridMultilevel"/>
    <w:lvl w:ilvl="0" w:tplc="46938152">
      <w:start w:val="1"/>
      <w:numFmt w:val="decimal"/>
      <w:lvlText w:val="%1."/>
      <w:lvlJc w:val="left"/>
      <w:pPr>
        <w:ind w:left="720" w:hanging="360"/>
      </w:pPr>
    </w:lvl>
    <w:lvl w:ilvl="1" w:tplc="46938152" w:tentative="1">
      <w:start w:val="1"/>
      <w:numFmt w:val="lowerLetter"/>
      <w:lvlText w:val="%2."/>
      <w:lvlJc w:val="left"/>
      <w:pPr>
        <w:ind w:left="1440" w:hanging="360"/>
      </w:pPr>
    </w:lvl>
    <w:lvl w:ilvl="2" w:tplc="46938152" w:tentative="1">
      <w:start w:val="1"/>
      <w:numFmt w:val="lowerRoman"/>
      <w:lvlText w:val="%3."/>
      <w:lvlJc w:val="right"/>
      <w:pPr>
        <w:ind w:left="2160" w:hanging="180"/>
      </w:pPr>
    </w:lvl>
    <w:lvl w:ilvl="3" w:tplc="46938152" w:tentative="1">
      <w:start w:val="1"/>
      <w:numFmt w:val="decimal"/>
      <w:lvlText w:val="%4."/>
      <w:lvlJc w:val="left"/>
      <w:pPr>
        <w:ind w:left="2880" w:hanging="360"/>
      </w:pPr>
    </w:lvl>
    <w:lvl w:ilvl="4" w:tplc="46938152" w:tentative="1">
      <w:start w:val="1"/>
      <w:numFmt w:val="lowerLetter"/>
      <w:lvlText w:val="%5."/>
      <w:lvlJc w:val="left"/>
      <w:pPr>
        <w:ind w:left="3600" w:hanging="360"/>
      </w:pPr>
    </w:lvl>
    <w:lvl w:ilvl="5" w:tplc="46938152" w:tentative="1">
      <w:start w:val="1"/>
      <w:numFmt w:val="lowerRoman"/>
      <w:lvlText w:val="%6."/>
      <w:lvlJc w:val="right"/>
      <w:pPr>
        <w:ind w:left="4320" w:hanging="180"/>
      </w:pPr>
    </w:lvl>
    <w:lvl w:ilvl="6" w:tplc="46938152" w:tentative="1">
      <w:start w:val="1"/>
      <w:numFmt w:val="decimal"/>
      <w:lvlText w:val="%7."/>
      <w:lvlJc w:val="left"/>
      <w:pPr>
        <w:ind w:left="5040" w:hanging="360"/>
      </w:pPr>
    </w:lvl>
    <w:lvl w:ilvl="7" w:tplc="46938152" w:tentative="1">
      <w:start w:val="1"/>
      <w:numFmt w:val="lowerLetter"/>
      <w:lvlText w:val="%8."/>
      <w:lvlJc w:val="left"/>
      <w:pPr>
        <w:ind w:left="5760" w:hanging="360"/>
      </w:pPr>
    </w:lvl>
    <w:lvl w:ilvl="8" w:tplc="4693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2">
    <w:multiLevelType w:val="hybridMultilevel"/>
    <w:lvl w:ilvl="0" w:tplc="90735389">
      <w:start w:val="1"/>
      <w:numFmt w:val="decimal"/>
      <w:lvlText w:val="%1."/>
      <w:lvlJc w:val="left"/>
      <w:pPr>
        <w:ind w:left="720" w:hanging="360"/>
      </w:pPr>
    </w:lvl>
    <w:lvl w:ilvl="1" w:tplc="90735389" w:tentative="1">
      <w:start w:val="1"/>
      <w:numFmt w:val="lowerLetter"/>
      <w:lvlText w:val="%2."/>
      <w:lvlJc w:val="left"/>
      <w:pPr>
        <w:ind w:left="1440" w:hanging="360"/>
      </w:pPr>
    </w:lvl>
    <w:lvl w:ilvl="2" w:tplc="90735389" w:tentative="1">
      <w:start w:val="1"/>
      <w:numFmt w:val="lowerRoman"/>
      <w:lvlText w:val="%3."/>
      <w:lvlJc w:val="right"/>
      <w:pPr>
        <w:ind w:left="2160" w:hanging="180"/>
      </w:pPr>
    </w:lvl>
    <w:lvl w:ilvl="3" w:tplc="90735389" w:tentative="1">
      <w:start w:val="1"/>
      <w:numFmt w:val="decimal"/>
      <w:lvlText w:val="%4."/>
      <w:lvlJc w:val="left"/>
      <w:pPr>
        <w:ind w:left="2880" w:hanging="360"/>
      </w:pPr>
    </w:lvl>
    <w:lvl w:ilvl="4" w:tplc="90735389" w:tentative="1">
      <w:start w:val="1"/>
      <w:numFmt w:val="lowerLetter"/>
      <w:lvlText w:val="%5."/>
      <w:lvlJc w:val="left"/>
      <w:pPr>
        <w:ind w:left="3600" w:hanging="360"/>
      </w:pPr>
    </w:lvl>
    <w:lvl w:ilvl="5" w:tplc="90735389" w:tentative="1">
      <w:start w:val="1"/>
      <w:numFmt w:val="lowerRoman"/>
      <w:lvlText w:val="%6."/>
      <w:lvlJc w:val="right"/>
      <w:pPr>
        <w:ind w:left="4320" w:hanging="180"/>
      </w:pPr>
    </w:lvl>
    <w:lvl w:ilvl="6" w:tplc="90735389" w:tentative="1">
      <w:start w:val="1"/>
      <w:numFmt w:val="decimal"/>
      <w:lvlText w:val="%7."/>
      <w:lvlJc w:val="left"/>
      <w:pPr>
        <w:ind w:left="5040" w:hanging="360"/>
      </w:pPr>
    </w:lvl>
    <w:lvl w:ilvl="7" w:tplc="90735389" w:tentative="1">
      <w:start w:val="1"/>
      <w:numFmt w:val="lowerLetter"/>
      <w:lvlText w:val="%8."/>
      <w:lvlJc w:val="left"/>
      <w:pPr>
        <w:ind w:left="5760" w:hanging="360"/>
      </w:pPr>
    </w:lvl>
    <w:lvl w:ilvl="8" w:tplc="9073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1">
    <w:multiLevelType w:val="hybridMultilevel"/>
    <w:lvl w:ilvl="0" w:tplc="54675310">
      <w:start w:val="1"/>
      <w:numFmt w:val="decimal"/>
      <w:lvlText w:val="%1."/>
      <w:lvlJc w:val="left"/>
      <w:pPr>
        <w:ind w:left="720" w:hanging="360"/>
      </w:pPr>
    </w:lvl>
    <w:lvl w:ilvl="1" w:tplc="54675310" w:tentative="1">
      <w:start w:val="1"/>
      <w:numFmt w:val="lowerLetter"/>
      <w:lvlText w:val="%2."/>
      <w:lvlJc w:val="left"/>
      <w:pPr>
        <w:ind w:left="1440" w:hanging="360"/>
      </w:pPr>
    </w:lvl>
    <w:lvl w:ilvl="2" w:tplc="54675310" w:tentative="1">
      <w:start w:val="1"/>
      <w:numFmt w:val="lowerRoman"/>
      <w:lvlText w:val="%3."/>
      <w:lvlJc w:val="right"/>
      <w:pPr>
        <w:ind w:left="2160" w:hanging="180"/>
      </w:pPr>
    </w:lvl>
    <w:lvl w:ilvl="3" w:tplc="54675310" w:tentative="1">
      <w:start w:val="1"/>
      <w:numFmt w:val="decimal"/>
      <w:lvlText w:val="%4."/>
      <w:lvlJc w:val="left"/>
      <w:pPr>
        <w:ind w:left="2880" w:hanging="360"/>
      </w:pPr>
    </w:lvl>
    <w:lvl w:ilvl="4" w:tplc="54675310" w:tentative="1">
      <w:start w:val="1"/>
      <w:numFmt w:val="lowerLetter"/>
      <w:lvlText w:val="%5."/>
      <w:lvlJc w:val="left"/>
      <w:pPr>
        <w:ind w:left="3600" w:hanging="360"/>
      </w:pPr>
    </w:lvl>
    <w:lvl w:ilvl="5" w:tplc="54675310" w:tentative="1">
      <w:start w:val="1"/>
      <w:numFmt w:val="lowerRoman"/>
      <w:lvlText w:val="%6."/>
      <w:lvlJc w:val="right"/>
      <w:pPr>
        <w:ind w:left="4320" w:hanging="180"/>
      </w:pPr>
    </w:lvl>
    <w:lvl w:ilvl="6" w:tplc="54675310" w:tentative="1">
      <w:start w:val="1"/>
      <w:numFmt w:val="decimal"/>
      <w:lvlText w:val="%7."/>
      <w:lvlJc w:val="left"/>
      <w:pPr>
        <w:ind w:left="5040" w:hanging="360"/>
      </w:pPr>
    </w:lvl>
    <w:lvl w:ilvl="7" w:tplc="54675310" w:tentative="1">
      <w:start w:val="1"/>
      <w:numFmt w:val="lowerLetter"/>
      <w:lvlText w:val="%8."/>
      <w:lvlJc w:val="left"/>
      <w:pPr>
        <w:ind w:left="5760" w:hanging="360"/>
      </w:pPr>
    </w:lvl>
    <w:lvl w:ilvl="8" w:tplc="5467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0">
    <w:multiLevelType w:val="hybridMultilevel"/>
    <w:lvl w:ilvl="0" w:tplc="26905494">
      <w:start w:val="1"/>
      <w:numFmt w:val="decimal"/>
      <w:lvlText w:val="%1."/>
      <w:lvlJc w:val="left"/>
      <w:pPr>
        <w:ind w:left="720" w:hanging="360"/>
      </w:pPr>
    </w:lvl>
    <w:lvl w:ilvl="1" w:tplc="26905494" w:tentative="1">
      <w:start w:val="1"/>
      <w:numFmt w:val="lowerLetter"/>
      <w:lvlText w:val="%2."/>
      <w:lvlJc w:val="left"/>
      <w:pPr>
        <w:ind w:left="1440" w:hanging="360"/>
      </w:pPr>
    </w:lvl>
    <w:lvl w:ilvl="2" w:tplc="26905494" w:tentative="1">
      <w:start w:val="1"/>
      <w:numFmt w:val="lowerRoman"/>
      <w:lvlText w:val="%3."/>
      <w:lvlJc w:val="right"/>
      <w:pPr>
        <w:ind w:left="2160" w:hanging="180"/>
      </w:pPr>
    </w:lvl>
    <w:lvl w:ilvl="3" w:tplc="26905494" w:tentative="1">
      <w:start w:val="1"/>
      <w:numFmt w:val="decimal"/>
      <w:lvlText w:val="%4."/>
      <w:lvlJc w:val="left"/>
      <w:pPr>
        <w:ind w:left="2880" w:hanging="360"/>
      </w:pPr>
    </w:lvl>
    <w:lvl w:ilvl="4" w:tplc="26905494" w:tentative="1">
      <w:start w:val="1"/>
      <w:numFmt w:val="lowerLetter"/>
      <w:lvlText w:val="%5."/>
      <w:lvlJc w:val="left"/>
      <w:pPr>
        <w:ind w:left="3600" w:hanging="360"/>
      </w:pPr>
    </w:lvl>
    <w:lvl w:ilvl="5" w:tplc="26905494" w:tentative="1">
      <w:start w:val="1"/>
      <w:numFmt w:val="lowerRoman"/>
      <w:lvlText w:val="%6."/>
      <w:lvlJc w:val="right"/>
      <w:pPr>
        <w:ind w:left="4320" w:hanging="180"/>
      </w:pPr>
    </w:lvl>
    <w:lvl w:ilvl="6" w:tplc="26905494" w:tentative="1">
      <w:start w:val="1"/>
      <w:numFmt w:val="decimal"/>
      <w:lvlText w:val="%7."/>
      <w:lvlJc w:val="left"/>
      <w:pPr>
        <w:ind w:left="5040" w:hanging="360"/>
      </w:pPr>
    </w:lvl>
    <w:lvl w:ilvl="7" w:tplc="26905494" w:tentative="1">
      <w:start w:val="1"/>
      <w:numFmt w:val="lowerLetter"/>
      <w:lvlText w:val="%8."/>
      <w:lvlJc w:val="left"/>
      <w:pPr>
        <w:ind w:left="5760" w:hanging="360"/>
      </w:pPr>
    </w:lvl>
    <w:lvl w:ilvl="8" w:tplc="2690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9">
    <w:multiLevelType w:val="hybridMultilevel"/>
    <w:lvl w:ilvl="0" w:tplc="44320418">
      <w:start w:val="1"/>
      <w:numFmt w:val="decimal"/>
      <w:lvlText w:val="%1."/>
      <w:lvlJc w:val="left"/>
      <w:pPr>
        <w:ind w:left="720" w:hanging="360"/>
      </w:pPr>
    </w:lvl>
    <w:lvl w:ilvl="1" w:tplc="44320418" w:tentative="1">
      <w:start w:val="1"/>
      <w:numFmt w:val="lowerLetter"/>
      <w:lvlText w:val="%2."/>
      <w:lvlJc w:val="left"/>
      <w:pPr>
        <w:ind w:left="1440" w:hanging="360"/>
      </w:pPr>
    </w:lvl>
    <w:lvl w:ilvl="2" w:tplc="44320418" w:tentative="1">
      <w:start w:val="1"/>
      <w:numFmt w:val="lowerRoman"/>
      <w:lvlText w:val="%3."/>
      <w:lvlJc w:val="right"/>
      <w:pPr>
        <w:ind w:left="2160" w:hanging="180"/>
      </w:pPr>
    </w:lvl>
    <w:lvl w:ilvl="3" w:tplc="44320418" w:tentative="1">
      <w:start w:val="1"/>
      <w:numFmt w:val="decimal"/>
      <w:lvlText w:val="%4."/>
      <w:lvlJc w:val="left"/>
      <w:pPr>
        <w:ind w:left="2880" w:hanging="360"/>
      </w:pPr>
    </w:lvl>
    <w:lvl w:ilvl="4" w:tplc="44320418" w:tentative="1">
      <w:start w:val="1"/>
      <w:numFmt w:val="lowerLetter"/>
      <w:lvlText w:val="%5."/>
      <w:lvlJc w:val="left"/>
      <w:pPr>
        <w:ind w:left="3600" w:hanging="360"/>
      </w:pPr>
    </w:lvl>
    <w:lvl w:ilvl="5" w:tplc="44320418" w:tentative="1">
      <w:start w:val="1"/>
      <w:numFmt w:val="lowerRoman"/>
      <w:lvlText w:val="%6."/>
      <w:lvlJc w:val="right"/>
      <w:pPr>
        <w:ind w:left="4320" w:hanging="180"/>
      </w:pPr>
    </w:lvl>
    <w:lvl w:ilvl="6" w:tplc="44320418" w:tentative="1">
      <w:start w:val="1"/>
      <w:numFmt w:val="decimal"/>
      <w:lvlText w:val="%7."/>
      <w:lvlJc w:val="left"/>
      <w:pPr>
        <w:ind w:left="5040" w:hanging="360"/>
      </w:pPr>
    </w:lvl>
    <w:lvl w:ilvl="7" w:tplc="44320418" w:tentative="1">
      <w:start w:val="1"/>
      <w:numFmt w:val="lowerLetter"/>
      <w:lvlText w:val="%8."/>
      <w:lvlJc w:val="left"/>
      <w:pPr>
        <w:ind w:left="5760" w:hanging="360"/>
      </w:pPr>
    </w:lvl>
    <w:lvl w:ilvl="8" w:tplc="4432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8">
    <w:multiLevelType w:val="hybridMultilevel"/>
    <w:lvl w:ilvl="0" w:tplc="97132513">
      <w:start w:val="1"/>
      <w:numFmt w:val="decimal"/>
      <w:lvlText w:val="%1."/>
      <w:lvlJc w:val="left"/>
      <w:pPr>
        <w:ind w:left="720" w:hanging="360"/>
      </w:pPr>
    </w:lvl>
    <w:lvl w:ilvl="1" w:tplc="97132513" w:tentative="1">
      <w:start w:val="1"/>
      <w:numFmt w:val="lowerLetter"/>
      <w:lvlText w:val="%2."/>
      <w:lvlJc w:val="left"/>
      <w:pPr>
        <w:ind w:left="1440" w:hanging="360"/>
      </w:pPr>
    </w:lvl>
    <w:lvl w:ilvl="2" w:tplc="97132513" w:tentative="1">
      <w:start w:val="1"/>
      <w:numFmt w:val="lowerRoman"/>
      <w:lvlText w:val="%3."/>
      <w:lvlJc w:val="right"/>
      <w:pPr>
        <w:ind w:left="2160" w:hanging="180"/>
      </w:pPr>
    </w:lvl>
    <w:lvl w:ilvl="3" w:tplc="97132513" w:tentative="1">
      <w:start w:val="1"/>
      <w:numFmt w:val="decimal"/>
      <w:lvlText w:val="%4."/>
      <w:lvlJc w:val="left"/>
      <w:pPr>
        <w:ind w:left="2880" w:hanging="360"/>
      </w:pPr>
    </w:lvl>
    <w:lvl w:ilvl="4" w:tplc="97132513" w:tentative="1">
      <w:start w:val="1"/>
      <w:numFmt w:val="lowerLetter"/>
      <w:lvlText w:val="%5."/>
      <w:lvlJc w:val="left"/>
      <w:pPr>
        <w:ind w:left="3600" w:hanging="360"/>
      </w:pPr>
    </w:lvl>
    <w:lvl w:ilvl="5" w:tplc="97132513" w:tentative="1">
      <w:start w:val="1"/>
      <w:numFmt w:val="lowerRoman"/>
      <w:lvlText w:val="%6."/>
      <w:lvlJc w:val="right"/>
      <w:pPr>
        <w:ind w:left="4320" w:hanging="180"/>
      </w:pPr>
    </w:lvl>
    <w:lvl w:ilvl="6" w:tplc="97132513" w:tentative="1">
      <w:start w:val="1"/>
      <w:numFmt w:val="decimal"/>
      <w:lvlText w:val="%7."/>
      <w:lvlJc w:val="left"/>
      <w:pPr>
        <w:ind w:left="5040" w:hanging="360"/>
      </w:pPr>
    </w:lvl>
    <w:lvl w:ilvl="7" w:tplc="97132513" w:tentative="1">
      <w:start w:val="1"/>
      <w:numFmt w:val="lowerLetter"/>
      <w:lvlText w:val="%8."/>
      <w:lvlJc w:val="left"/>
      <w:pPr>
        <w:ind w:left="5760" w:hanging="360"/>
      </w:pPr>
    </w:lvl>
    <w:lvl w:ilvl="8" w:tplc="9713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7">
    <w:multiLevelType w:val="hybridMultilevel"/>
    <w:lvl w:ilvl="0" w:tplc="90018065">
      <w:start w:val="1"/>
      <w:numFmt w:val="decimal"/>
      <w:lvlText w:val="%1."/>
      <w:lvlJc w:val="left"/>
      <w:pPr>
        <w:ind w:left="720" w:hanging="360"/>
      </w:pPr>
    </w:lvl>
    <w:lvl w:ilvl="1" w:tplc="90018065" w:tentative="1">
      <w:start w:val="1"/>
      <w:numFmt w:val="lowerLetter"/>
      <w:lvlText w:val="%2."/>
      <w:lvlJc w:val="left"/>
      <w:pPr>
        <w:ind w:left="1440" w:hanging="360"/>
      </w:pPr>
    </w:lvl>
    <w:lvl w:ilvl="2" w:tplc="90018065" w:tentative="1">
      <w:start w:val="1"/>
      <w:numFmt w:val="lowerRoman"/>
      <w:lvlText w:val="%3."/>
      <w:lvlJc w:val="right"/>
      <w:pPr>
        <w:ind w:left="2160" w:hanging="180"/>
      </w:pPr>
    </w:lvl>
    <w:lvl w:ilvl="3" w:tplc="90018065" w:tentative="1">
      <w:start w:val="1"/>
      <w:numFmt w:val="decimal"/>
      <w:lvlText w:val="%4."/>
      <w:lvlJc w:val="left"/>
      <w:pPr>
        <w:ind w:left="2880" w:hanging="360"/>
      </w:pPr>
    </w:lvl>
    <w:lvl w:ilvl="4" w:tplc="90018065" w:tentative="1">
      <w:start w:val="1"/>
      <w:numFmt w:val="lowerLetter"/>
      <w:lvlText w:val="%5."/>
      <w:lvlJc w:val="left"/>
      <w:pPr>
        <w:ind w:left="3600" w:hanging="360"/>
      </w:pPr>
    </w:lvl>
    <w:lvl w:ilvl="5" w:tplc="90018065" w:tentative="1">
      <w:start w:val="1"/>
      <w:numFmt w:val="lowerRoman"/>
      <w:lvlText w:val="%6."/>
      <w:lvlJc w:val="right"/>
      <w:pPr>
        <w:ind w:left="4320" w:hanging="180"/>
      </w:pPr>
    </w:lvl>
    <w:lvl w:ilvl="6" w:tplc="90018065" w:tentative="1">
      <w:start w:val="1"/>
      <w:numFmt w:val="decimal"/>
      <w:lvlText w:val="%7."/>
      <w:lvlJc w:val="left"/>
      <w:pPr>
        <w:ind w:left="5040" w:hanging="360"/>
      </w:pPr>
    </w:lvl>
    <w:lvl w:ilvl="7" w:tplc="90018065" w:tentative="1">
      <w:start w:val="1"/>
      <w:numFmt w:val="lowerLetter"/>
      <w:lvlText w:val="%8."/>
      <w:lvlJc w:val="left"/>
      <w:pPr>
        <w:ind w:left="5760" w:hanging="360"/>
      </w:pPr>
    </w:lvl>
    <w:lvl w:ilvl="8" w:tplc="9001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6">
    <w:multiLevelType w:val="hybridMultilevel"/>
    <w:lvl w:ilvl="0" w:tplc="98865216">
      <w:start w:val="1"/>
      <w:numFmt w:val="decimal"/>
      <w:lvlText w:val="%1."/>
      <w:lvlJc w:val="left"/>
      <w:pPr>
        <w:ind w:left="720" w:hanging="360"/>
      </w:pPr>
    </w:lvl>
    <w:lvl w:ilvl="1" w:tplc="98865216" w:tentative="1">
      <w:start w:val="1"/>
      <w:numFmt w:val="lowerLetter"/>
      <w:lvlText w:val="%2."/>
      <w:lvlJc w:val="left"/>
      <w:pPr>
        <w:ind w:left="1440" w:hanging="360"/>
      </w:pPr>
    </w:lvl>
    <w:lvl w:ilvl="2" w:tplc="98865216" w:tentative="1">
      <w:start w:val="1"/>
      <w:numFmt w:val="lowerRoman"/>
      <w:lvlText w:val="%3."/>
      <w:lvlJc w:val="right"/>
      <w:pPr>
        <w:ind w:left="2160" w:hanging="180"/>
      </w:pPr>
    </w:lvl>
    <w:lvl w:ilvl="3" w:tplc="98865216" w:tentative="1">
      <w:start w:val="1"/>
      <w:numFmt w:val="decimal"/>
      <w:lvlText w:val="%4."/>
      <w:lvlJc w:val="left"/>
      <w:pPr>
        <w:ind w:left="2880" w:hanging="360"/>
      </w:pPr>
    </w:lvl>
    <w:lvl w:ilvl="4" w:tplc="98865216" w:tentative="1">
      <w:start w:val="1"/>
      <w:numFmt w:val="lowerLetter"/>
      <w:lvlText w:val="%5."/>
      <w:lvlJc w:val="left"/>
      <w:pPr>
        <w:ind w:left="3600" w:hanging="360"/>
      </w:pPr>
    </w:lvl>
    <w:lvl w:ilvl="5" w:tplc="98865216" w:tentative="1">
      <w:start w:val="1"/>
      <w:numFmt w:val="lowerRoman"/>
      <w:lvlText w:val="%6."/>
      <w:lvlJc w:val="right"/>
      <w:pPr>
        <w:ind w:left="4320" w:hanging="180"/>
      </w:pPr>
    </w:lvl>
    <w:lvl w:ilvl="6" w:tplc="98865216" w:tentative="1">
      <w:start w:val="1"/>
      <w:numFmt w:val="decimal"/>
      <w:lvlText w:val="%7."/>
      <w:lvlJc w:val="left"/>
      <w:pPr>
        <w:ind w:left="5040" w:hanging="360"/>
      </w:pPr>
    </w:lvl>
    <w:lvl w:ilvl="7" w:tplc="98865216" w:tentative="1">
      <w:start w:val="1"/>
      <w:numFmt w:val="lowerLetter"/>
      <w:lvlText w:val="%8."/>
      <w:lvlJc w:val="left"/>
      <w:pPr>
        <w:ind w:left="5760" w:hanging="360"/>
      </w:pPr>
    </w:lvl>
    <w:lvl w:ilvl="8" w:tplc="9886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5">
    <w:multiLevelType w:val="hybridMultilevel"/>
    <w:lvl w:ilvl="0" w:tplc="97910906">
      <w:start w:val="1"/>
      <w:numFmt w:val="decimal"/>
      <w:lvlText w:val="%1."/>
      <w:lvlJc w:val="left"/>
      <w:pPr>
        <w:ind w:left="720" w:hanging="360"/>
      </w:pPr>
    </w:lvl>
    <w:lvl w:ilvl="1" w:tplc="97910906" w:tentative="1">
      <w:start w:val="1"/>
      <w:numFmt w:val="lowerLetter"/>
      <w:lvlText w:val="%2."/>
      <w:lvlJc w:val="left"/>
      <w:pPr>
        <w:ind w:left="1440" w:hanging="360"/>
      </w:pPr>
    </w:lvl>
    <w:lvl w:ilvl="2" w:tplc="97910906" w:tentative="1">
      <w:start w:val="1"/>
      <w:numFmt w:val="lowerRoman"/>
      <w:lvlText w:val="%3."/>
      <w:lvlJc w:val="right"/>
      <w:pPr>
        <w:ind w:left="2160" w:hanging="180"/>
      </w:pPr>
    </w:lvl>
    <w:lvl w:ilvl="3" w:tplc="97910906" w:tentative="1">
      <w:start w:val="1"/>
      <w:numFmt w:val="decimal"/>
      <w:lvlText w:val="%4."/>
      <w:lvlJc w:val="left"/>
      <w:pPr>
        <w:ind w:left="2880" w:hanging="360"/>
      </w:pPr>
    </w:lvl>
    <w:lvl w:ilvl="4" w:tplc="97910906" w:tentative="1">
      <w:start w:val="1"/>
      <w:numFmt w:val="lowerLetter"/>
      <w:lvlText w:val="%5."/>
      <w:lvlJc w:val="left"/>
      <w:pPr>
        <w:ind w:left="3600" w:hanging="360"/>
      </w:pPr>
    </w:lvl>
    <w:lvl w:ilvl="5" w:tplc="97910906" w:tentative="1">
      <w:start w:val="1"/>
      <w:numFmt w:val="lowerRoman"/>
      <w:lvlText w:val="%6."/>
      <w:lvlJc w:val="right"/>
      <w:pPr>
        <w:ind w:left="4320" w:hanging="180"/>
      </w:pPr>
    </w:lvl>
    <w:lvl w:ilvl="6" w:tplc="97910906" w:tentative="1">
      <w:start w:val="1"/>
      <w:numFmt w:val="decimal"/>
      <w:lvlText w:val="%7."/>
      <w:lvlJc w:val="left"/>
      <w:pPr>
        <w:ind w:left="5040" w:hanging="360"/>
      </w:pPr>
    </w:lvl>
    <w:lvl w:ilvl="7" w:tplc="97910906" w:tentative="1">
      <w:start w:val="1"/>
      <w:numFmt w:val="lowerLetter"/>
      <w:lvlText w:val="%8."/>
      <w:lvlJc w:val="left"/>
      <w:pPr>
        <w:ind w:left="5760" w:hanging="360"/>
      </w:pPr>
    </w:lvl>
    <w:lvl w:ilvl="8" w:tplc="9791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4">
    <w:multiLevelType w:val="hybridMultilevel"/>
    <w:lvl w:ilvl="0" w:tplc="30250279">
      <w:start w:val="1"/>
      <w:numFmt w:val="decimal"/>
      <w:lvlText w:val="%1."/>
      <w:lvlJc w:val="left"/>
      <w:pPr>
        <w:ind w:left="720" w:hanging="360"/>
      </w:pPr>
    </w:lvl>
    <w:lvl w:ilvl="1" w:tplc="30250279" w:tentative="1">
      <w:start w:val="1"/>
      <w:numFmt w:val="lowerLetter"/>
      <w:lvlText w:val="%2."/>
      <w:lvlJc w:val="left"/>
      <w:pPr>
        <w:ind w:left="1440" w:hanging="360"/>
      </w:pPr>
    </w:lvl>
    <w:lvl w:ilvl="2" w:tplc="30250279" w:tentative="1">
      <w:start w:val="1"/>
      <w:numFmt w:val="lowerRoman"/>
      <w:lvlText w:val="%3."/>
      <w:lvlJc w:val="right"/>
      <w:pPr>
        <w:ind w:left="2160" w:hanging="180"/>
      </w:pPr>
    </w:lvl>
    <w:lvl w:ilvl="3" w:tplc="30250279" w:tentative="1">
      <w:start w:val="1"/>
      <w:numFmt w:val="decimal"/>
      <w:lvlText w:val="%4."/>
      <w:lvlJc w:val="left"/>
      <w:pPr>
        <w:ind w:left="2880" w:hanging="360"/>
      </w:pPr>
    </w:lvl>
    <w:lvl w:ilvl="4" w:tplc="30250279" w:tentative="1">
      <w:start w:val="1"/>
      <w:numFmt w:val="lowerLetter"/>
      <w:lvlText w:val="%5."/>
      <w:lvlJc w:val="left"/>
      <w:pPr>
        <w:ind w:left="3600" w:hanging="360"/>
      </w:pPr>
    </w:lvl>
    <w:lvl w:ilvl="5" w:tplc="30250279" w:tentative="1">
      <w:start w:val="1"/>
      <w:numFmt w:val="lowerRoman"/>
      <w:lvlText w:val="%6."/>
      <w:lvlJc w:val="right"/>
      <w:pPr>
        <w:ind w:left="4320" w:hanging="180"/>
      </w:pPr>
    </w:lvl>
    <w:lvl w:ilvl="6" w:tplc="30250279" w:tentative="1">
      <w:start w:val="1"/>
      <w:numFmt w:val="decimal"/>
      <w:lvlText w:val="%7."/>
      <w:lvlJc w:val="left"/>
      <w:pPr>
        <w:ind w:left="5040" w:hanging="360"/>
      </w:pPr>
    </w:lvl>
    <w:lvl w:ilvl="7" w:tplc="30250279" w:tentative="1">
      <w:start w:val="1"/>
      <w:numFmt w:val="lowerLetter"/>
      <w:lvlText w:val="%8."/>
      <w:lvlJc w:val="left"/>
      <w:pPr>
        <w:ind w:left="5760" w:hanging="360"/>
      </w:pPr>
    </w:lvl>
    <w:lvl w:ilvl="8" w:tplc="3025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3">
    <w:multiLevelType w:val="hybridMultilevel"/>
    <w:lvl w:ilvl="0" w:tplc="16395020">
      <w:start w:val="1"/>
      <w:numFmt w:val="decimal"/>
      <w:lvlText w:val="%1."/>
      <w:lvlJc w:val="left"/>
      <w:pPr>
        <w:ind w:left="720" w:hanging="360"/>
      </w:pPr>
    </w:lvl>
    <w:lvl w:ilvl="1" w:tplc="16395020" w:tentative="1">
      <w:start w:val="1"/>
      <w:numFmt w:val="lowerLetter"/>
      <w:lvlText w:val="%2."/>
      <w:lvlJc w:val="left"/>
      <w:pPr>
        <w:ind w:left="1440" w:hanging="360"/>
      </w:pPr>
    </w:lvl>
    <w:lvl w:ilvl="2" w:tplc="16395020" w:tentative="1">
      <w:start w:val="1"/>
      <w:numFmt w:val="lowerRoman"/>
      <w:lvlText w:val="%3."/>
      <w:lvlJc w:val="right"/>
      <w:pPr>
        <w:ind w:left="2160" w:hanging="180"/>
      </w:pPr>
    </w:lvl>
    <w:lvl w:ilvl="3" w:tplc="16395020" w:tentative="1">
      <w:start w:val="1"/>
      <w:numFmt w:val="decimal"/>
      <w:lvlText w:val="%4."/>
      <w:lvlJc w:val="left"/>
      <w:pPr>
        <w:ind w:left="2880" w:hanging="360"/>
      </w:pPr>
    </w:lvl>
    <w:lvl w:ilvl="4" w:tplc="16395020" w:tentative="1">
      <w:start w:val="1"/>
      <w:numFmt w:val="lowerLetter"/>
      <w:lvlText w:val="%5."/>
      <w:lvlJc w:val="left"/>
      <w:pPr>
        <w:ind w:left="3600" w:hanging="360"/>
      </w:pPr>
    </w:lvl>
    <w:lvl w:ilvl="5" w:tplc="16395020" w:tentative="1">
      <w:start w:val="1"/>
      <w:numFmt w:val="lowerRoman"/>
      <w:lvlText w:val="%6."/>
      <w:lvlJc w:val="right"/>
      <w:pPr>
        <w:ind w:left="4320" w:hanging="180"/>
      </w:pPr>
    </w:lvl>
    <w:lvl w:ilvl="6" w:tplc="16395020" w:tentative="1">
      <w:start w:val="1"/>
      <w:numFmt w:val="decimal"/>
      <w:lvlText w:val="%7."/>
      <w:lvlJc w:val="left"/>
      <w:pPr>
        <w:ind w:left="5040" w:hanging="360"/>
      </w:pPr>
    </w:lvl>
    <w:lvl w:ilvl="7" w:tplc="16395020" w:tentative="1">
      <w:start w:val="1"/>
      <w:numFmt w:val="lowerLetter"/>
      <w:lvlText w:val="%8."/>
      <w:lvlJc w:val="left"/>
      <w:pPr>
        <w:ind w:left="5760" w:hanging="360"/>
      </w:pPr>
    </w:lvl>
    <w:lvl w:ilvl="8" w:tplc="1639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2">
    <w:multiLevelType w:val="hybridMultilevel"/>
    <w:lvl w:ilvl="0" w:tplc="73615313">
      <w:start w:val="1"/>
      <w:numFmt w:val="decimal"/>
      <w:lvlText w:val="%1."/>
      <w:lvlJc w:val="left"/>
      <w:pPr>
        <w:ind w:left="720" w:hanging="360"/>
      </w:pPr>
    </w:lvl>
    <w:lvl w:ilvl="1" w:tplc="73615313" w:tentative="1">
      <w:start w:val="1"/>
      <w:numFmt w:val="lowerLetter"/>
      <w:lvlText w:val="%2."/>
      <w:lvlJc w:val="left"/>
      <w:pPr>
        <w:ind w:left="1440" w:hanging="360"/>
      </w:pPr>
    </w:lvl>
    <w:lvl w:ilvl="2" w:tplc="73615313" w:tentative="1">
      <w:start w:val="1"/>
      <w:numFmt w:val="lowerRoman"/>
      <w:lvlText w:val="%3."/>
      <w:lvlJc w:val="right"/>
      <w:pPr>
        <w:ind w:left="2160" w:hanging="180"/>
      </w:pPr>
    </w:lvl>
    <w:lvl w:ilvl="3" w:tplc="73615313" w:tentative="1">
      <w:start w:val="1"/>
      <w:numFmt w:val="decimal"/>
      <w:lvlText w:val="%4."/>
      <w:lvlJc w:val="left"/>
      <w:pPr>
        <w:ind w:left="2880" w:hanging="360"/>
      </w:pPr>
    </w:lvl>
    <w:lvl w:ilvl="4" w:tplc="73615313" w:tentative="1">
      <w:start w:val="1"/>
      <w:numFmt w:val="lowerLetter"/>
      <w:lvlText w:val="%5."/>
      <w:lvlJc w:val="left"/>
      <w:pPr>
        <w:ind w:left="3600" w:hanging="360"/>
      </w:pPr>
    </w:lvl>
    <w:lvl w:ilvl="5" w:tplc="73615313" w:tentative="1">
      <w:start w:val="1"/>
      <w:numFmt w:val="lowerRoman"/>
      <w:lvlText w:val="%6."/>
      <w:lvlJc w:val="right"/>
      <w:pPr>
        <w:ind w:left="4320" w:hanging="180"/>
      </w:pPr>
    </w:lvl>
    <w:lvl w:ilvl="6" w:tplc="73615313" w:tentative="1">
      <w:start w:val="1"/>
      <w:numFmt w:val="decimal"/>
      <w:lvlText w:val="%7."/>
      <w:lvlJc w:val="left"/>
      <w:pPr>
        <w:ind w:left="5040" w:hanging="360"/>
      </w:pPr>
    </w:lvl>
    <w:lvl w:ilvl="7" w:tplc="73615313" w:tentative="1">
      <w:start w:val="1"/>
      <w:numFmt w:val="lowerLetter"/>
      <w:lvlText w:val="%8."/>
      <w:lvlJc w:val="left"/>
      <w:pPr>
        <w:ind w:left="5760" w:hanging="360"/>
      </w:pPr>
    </w:lvl>
    <w:lvl w:ilvl="8" w:tplc="7361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1">
    <w:multiLevelType w:val="hybridMultilevel"/>
    <w:lvl w:ilvl="0" w:tplc="74232475">
      <w:start w:val="1"/>
      <w:numFmt w:val="decimal"/>
      <w:lvlText w:val="%1."/>
      <w:lvlJc w:val="left"/>
      <w:pPr>
        <w:ind w:left="720" w:hanging="360"/>
      </w:pPr>
    </w:lvl>
    <w:lvl w:ilvl="1" w:tplc="74232475" w:tentative="1">
      <w:start w:val="1"/>
      <w:numFmt w:val="lowerLetter"/>
      <w:lvlText w:val="%2."/>
      <w:lvlJc w:val="left"/>
      <w:pPr>
        <w:ind w:left="1440" w:hanging="360"/>
      </w:pPr>
    </w:lvl>
    <w:lvl w:ilvl="2" w:tplc="74232475" w:tentative="1">
      <w:start w:val="1"/>
      <w:numFmt w:val="lowerRoman"/>
      <w:lvlText w:val="%3."/>
      <w:lvlJc w:val="right"/>
      <w:pPr>
        <w:ind w:left="2160" w:hanging="180"/>
      </w:pPr>
    </w:lvl>
    <w:lvl w:ilvl="3" w:tplc="74232475" w:tentative="1">
      <w:start w:val="1"/>
      <w:numFmt w:val="decimal"/>
      <w:lvlText w:val="%4."/>
      <w:lvlJc w:val="left"/>
      <w:pPr>
        <w:ind w:left="2880" w:hanging="360"/>
      </w:pPr>
    </w:lvl>
    <w:lvl w:ilvl="4" w:tplc="74232475" w:tentative="1">
      <w:start w:val="1"/>
      <w:numFmt w:val="lowerLetter"/>
      <w:lvlText w:val="%5."/>
      <w:lvlJc w:val="left"/>
      <w:pPr>
        <w:ind w:left="3600" w:hanging="360"/>
      </w:pPr>
    </w:lvl>
    <w:lvl w:ilvl="5" w:tplc="74232475" w:tentative="1">
      <w:start w:val="1"/>
      <w:numFmt w:val="lowerRoman"/>
      <w:lvlText w:val="%6."/>
      <w:lvlJc w:val="right"/>
      <w:pPr>
        <w:ind w:left="4320" w:hanging="180"/>
      </w:pPr>
    </w:lvl>
    <w:lvl w:ilvl="6" w:tplc="74232475" w:tentative="1">
      <w:start w:val="1"/>
      <w:numFmt w:val="decimal"/>
      <w:lvlText w:val="%7."/>
      <w:lvlJc w:val="left"/>
      <w:pPr>
        <w:ind w:left="5040" w:hanging="360"/>
      </w:pPr>
    </w:lvl>
    <w:lvl w:ilvl="7" w:tplc="74232475" w:tentative="1">
      <w:start w:val="1"/>
      <w:numFmt w:val="lowerLetter"/>
      <w:lvlText w:val="%8."/>
      <w:lvlJc w:val="left"/>
      <w:pPr>
        <w:ind w:left="5760" w:hanging="360"/>
      </w:pPr>
    </w:lvl>
    <w:lvl w:ilvl="8" w:tplc="74232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60">
    <w:multiLevelType w:val="hybridMultilevel"/>
    <w:lvl w:ilvl="0" w:tplc="45662922">
      <w:start w:val="1"/>
      <w:numFmt w:val="decimal"/>
      <w:lvlText w:val="%1."/>
      <w:lvlJc w:val="left"/>
      <w:pPr>
        <w:ind w:left="720" w:hanging="360"/>
      </w:pPr>
    </w:lvl>
    <w:lvl w:ilvl="1" w:tplc="45662922" w:tentative="1">
      <w:start w:val="1"/>
      <w:numFmt w:val="lowerLetter"/>
      <w:lvlText w:val="%2."/>
      <w:lvlJc w:val="left"/>
      <w:pPr>
        <w:ind w:left="1440" w:hanging="360"/>
      </w:pPr>
    </w:lvl>
    <w:lvl w:ilvl="2" w:tplc="45662922" w:tentative="1">
      <w:start w:val="1"/>
      <w:numFmt w:val="lowerRoman"/>
      <w:lvlText w:val="%3."/>
      <w:lvlJc w:val="right"/>
      <w:pPr>
        <w:ind w:left="2160" w:hanging="180"/>
      </w:pPr>
    </w:lvl>
    <w:lvl w:ilvl="3" w:tplc="45662922" w:tentative="1">
      <w:start w:val="1"/>
      <w:numFmt w:val="decimal"/>
      <w:lvlText w:val="%4."/>
      <w:lvlJc w:val="left"/>
      <w:pPr>
        <w:ind w:left="2880" w:hanging="360"/>
      </w:pPr>
    </w:lvl>
    <w:lvl w:ilvl="4" w:tplc="45662922" w:tentative="1">
      <w:start w:val="1"/>
      <w:numFmt w:val="lowerLetter"/>
      <w:lvlText w:val="%5."/>
      <w:lvlJc w:val="left"/>
      <w:pPr>
        <w:ind w:left="3600" w:hanging="360"/>
      </w:pPr>
    </w:lvl>
    <w:lvl w:ilvl="5" w:tplc="45662922" w:tentative="1">
      <w:start w:val="1"/>
      <w:numFmt w:val="lowerRoman"/>
      <w:lvlText w:val="%6."/>
      <w:lvlJc w:val="right"/>
      <w:pPr>
        <w:ind w:left="4320" w:hanging="180"/>
      </w:pPr>
    </w:lvl>
    <w:lvl w:ilvl="6" w:tplc="45662922" w:tentative="1">
      <w:start w:val="1"/>
      <w:numFmt w:val="decimal"/>
      <w:lvlText w:val="%7."/>
      <w:lvlJc w:val="left"/>
      <w:pPr>
        <w:ind w:left="5040" w:hanging="360"/>
      </w:pPr>
    </w:lvl>
    <w:lvl w:ilvl="7" w:tplc="45662922" w:tentative="1">
      <w:start w:val="1"/>
      <w:numFmt w:val="lowerLetter"/>
      <w:lvlText w:val="%8."/>
      <w:lvlJc w:val="left"/>
      <w:pPr>
        <w:ind w:left="5760" w:hanging="360"/>
      </w:pPr>
    </w:lvl>
    <w:lvl w:ilvl="8" w:tplc="4566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9">
    <w:multiLevelType w:val="hybridMultilevel"/>
    <w:lvl w:ilvl="0" w:tplc="41712907">
      <w:start w:val="1"/>
      <w:numFmt w:val="decimal"/>
      <w:lvlText w:val="%1."/>
      <w:lvlJc w:val="left"/>
      <w:pPr>
        <w:ind w:left="720" w:hanging="360"/>
      </w:pPr>
    </w:lvl>
    <w:lvl w:ilvl="1" w:tplc="41712907" w:tentative="1">
      <w:start w:val="1"/>
      <w:numFmt w:val="lowerLetter"/>
      <w:lvlText w:val="%2."/>
      <w:lvlJc w:val="left"/>
      <w:pPr>
        <w:ind w:left="1440" w:hanging="360"/>
      </w:pPr>
    </w:lvl>
    <w:lvl w:ilvl="2" w:tplc="41712907" w:tentative="1">
      <w:start w:val="1"/>
      <w:numFmt w:val="lowerRoman"/>
      <w:lvlText w:val="%3."/>
      <w:lvlJc w:val="right"/>
      <w:pPr>
        <w:ind w:left="2160" w:hanging="180"/>
      </w:pPr>
    </w:lvl>
    <w:lvl w:ilvl="3" w:tplc="41712907" w:tentative="1">
      <w:start w:val="1"/>
      <w:numFmt w:val="decimal"/>
      <w:lvlText w:val="%4."/>
      <w:lvlJc w:val="left"/>
      <w:pPr>
        <w:ind w:left="2880" w:hanging="360"/>
      </w:pPr>
    </w:lvl>
    <w:lvl w:ilvl="4" w:tplc="41712907" w:tentative="1">
      <w:start w:val="1"/>
      <w:numFmt w:val="lowerLetter"/>
      <w:lvlText w:val="%5."/>
      <w:lvlJc w:val="left"/>
      <w:pPr>
        <w:ind w:left="3600" w:hanging="360"/>
      </w:pPr>
    </w:lvl>
    <w:lvl w:ilvl="5" w:tplc="41712907" w:tentative="1">
      <w:start w:val="1"/>
      <w:numFmt w:val="lowerRoman"/>
      <w:lvlText w:val="%6."/>
      <w:lvlJc w:val="right"/>
      <w:pPr>
        <w:ind w:left="4320" w:hanging="180"/>
      </w:pPr>
    </w:lvl>
    <w:lvl w:ilvl="6" w:tplc="41712907" w:tentative="1">
      <w:start w:val="1"/>
      <w:numFmt w:val="decimal"/>
      <w:lvlText w:val="%7."/>
      <w:lvlJc w:val="left"/>
      <w:pPr>
        <w:ind w:left="5040" w:hanging="360"/>
      </w:pPr>
    </w:lvl>
    <w:lvl w:ilvl="7" w:tplc="41712907" w:tentative="1">
      <w:start w:val="1"/>
      <w:numFmt w:val="lowerLetter"/>
      <w:lvlText w:val="%8."/>
      <w:lvlJc w:val="left"/>
      <w:pPr>
        <w:ind w:left="5760" w:hanging="360"/>
      </w:pPr>
    </w:lvl>
    <w:lvl w:ilvl="8" w:tplc="4171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8">
    <w:multiLevelType w:val="hybridMultilevel"/>
    <w:lvl w:ilvl="0" w:tplc="80644847">
      <w:start w:val="1"/>
      <w:numFmt w:val="decimal"/>
      <w:lvlText w:val="%1."/>
      <w:lvlJc w:val="left"/>
      <w:pPr>
        <w:ind w:left="720" w:hanging="360"/>
      </w:pPr>
    </w:lvl>
    <w:lvl w:ilvl="1" w:tplc="80644847" w:tentative="1">
      <w:start w:val="1"/>
      <w:numFmt w:val="lowerLetter"/>
      <w:lvlText w:val="%2."/>
      <w:lvlJc w:val="left"/>
      <w:pPr>
        <w:ind w:left="1440" w:hanging="360"/>
      </w:pPr>
    </w:lvl>
    <w:lvl w:ilvl="2" w:tplc="80644847" w:tentative="1">
      <w:start w:val="1"/>
      <w:numFmt w:val="lowerRoman"/>
      <w:lvlText w:val="%3."/>
      <w:lvlJc w:val="right"/>
      <w:pPr>
        <w:ind w:left="2160" w:hanging="180"/>
      </w:pPr>
    </w:lvl>
    <w:lvl w:ilvl="3" w:tplc="80644847" w:tentative="1">
      <w:start w:val="1"/>
      <w:numFmt w:val="decimal"/>
      <w:lvlText w:val="%4."/>
      <w:lvlJc w:val="left"/>
      <w:pPr>
        <w:ind w:left="2880" w:hanging="360"/>
      </w:pPr>
    </w:lvl>
    <w:lvl w:ilvl="4" w:tplc="80644847" w:tentative="1">
      <w:start w:val="1"/>
      <w:numFmt w:val="lowerLetter"/>
      <w:lvlText w:val="%5."/>
      <w:lvlJc w:val="left"/>
      <w:pPr>
        <w:ind w:left="3600" w:hanging="360"/>
      </w:pPr>
    </w:lvl>
    <w:lvl w:ilvl="5" w:tplc="80644847" w:tentative="1">
      <w:start w:val="1"/>
      <w:numFmt w:val="lowerRoman"/>
      <w:lvlText w:val="%6."/>
      <w:lvlJc w:val="right"/>
      <w:pPr>
        <w:ind w:left="4320" w:hanging="180"/>
      </w:pPr>
    </w:lvl>
    <w:lvl w:ilvl="6" w:tplc="80644847" w:tentative="1">
      <w:start w:val="1"/>
      <w:numFmt w:val="decimal"/>
      <w:lvlText w:val="%7."/>
      <w:lvlJc w:val="left"/>
      <w:pPr>
        <w:ind w:left="5040" w:hanging="360"/>
      </w:pPr>
    </w:lvl>
    <w:lvl w:ilvl="7" w:tplc="80644847" w:tentative="1">
      <w:start w:val="1"/>
      <w:numFmt w:val="lowerLetter"/>
      <w:lvlText w:val="%8."/>
      <w:lvlJc w:val="left"/>
      <w:pPr>
        <w:ind w:left="5760" w:hanging="360"/>
      </w:pPr>
    </w:lvl>
    <w:lvl w:ilvl="8" w:tplc="8064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7">
    <w:multiLevelType w:val="hybridMultilevel"/>
    <w:lvl w:ilvl="0" w:tplc="81577903">
      <w:start w:val="1"/>
      <w:numFmt w:val="decimal"/>
      <w:lvlText w:val="%1."/>
      <w:lvlJc w:val="left"/>
      <w:pPr>
        <w:ind w:left="720" w:hanging="360"/>
      </w:pPr>
    </w:lvl>
    <w:lvl w:ilvl="1" w:tplc="81577903" w:tentative="1">
      <w:start w:val="1"/>
      <w:numFmt w:val="lowerLetter"/>
      <w:lvlText w:val="%2."/>
      <w:lvlJc w:val="left"/>
      <w:pPr>
        <w:ind w:left="1440" w:hanging="360"/>
      </w:pPr>
    </w:lvl>
    <w:lvl w:ilvl="2" w:tplc="81577903" w:tentative="1">
      <w:start w:val="1"/>
      <w:numFmt w:val="lowerRoman"/>
      <w:lvlText w:val="%3."/>
      <w:lvlJc w:val="right"/>
      <w:pPr>
        <w:ind w:left="2160" w:hanging="180"/>
      </w:pPr>
    </w:lvl>
    <w:lvl w:ilvl="3" w:tplc="81577903" w:tentative="1">
      <w:start w:val="1"/>
      <w:numFmt w:val="decimal"/>
      <w:lvlText w:val="%4."/>
      <w:lvlJc w:val="left"/>
      <w:pPr>
        <w:ind w:left="2880" w:hanging="360"/>
      </w:pPr>
    </w:lvl>
    <w:lvl w:ilvl="4" w:tplc="81577903" w:tentative="1">
      <w:start w:val="1"/>
      <w:numFmt w:val="lowerLetter"/>
      <w:lvlText w:val="%5."/>
      <w:lvlJc w:val="left"/>
      <w:pPr>
        <w:ind w:left="3600" w:hanging="360"/>
      </w:pPr>
    </w:lvl>
    <w:lvl w:ilvl="5" w:tplc="81577903" w:tentative="1">
      <w:start w:val="1"/>
      <w:numFmt w:val="lowerRoman"/>
      <w:lvlText w:val="%6."/>
      <w:lvlJc w:val="right"/>
      <w:pPr>
        <w:ind w:left="4320" w:hanging="180"/>
      </w:pPr>
    </w:lvl>
    <w:lvl w:ilvl="6" w:tplc="81577903" w:tentative="1">
      <w:start w:val="1"/>
      <w:numFmt w:val="decimal"/>
      <w:lvlText w:val="%7."/>
      <w:lvlJc w:val="left"/>
      <w:pPr>
        <w:ind w:left="5040" w:hanging="360"/>
      </w:pPr>
    </w:lvl>
    <w:lvl w:ilvl="7" w:tplc="81577903" w:tentative="1">
      <w:start w:val="1"/>
      <w:numFmt w:val="lowerLetter"/>
      <w:lvlText w:val="%8."/>
      <w:lvlJc w:val="left"/>
      <w:pPr>
        <w:ind w:left="5760" w:hanging="360"/>
      </w:pPr>
    </w:lvl>
    <w:lvl w:ilvl="8" w:tplc="8157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6">
    <w:multiLevelType w:val="hybridMultilevel"/>
    <w:lvl w:ilvl="0" w:tplc="98269966">
      <w:start w:val="1"/>
      <w:numFmt w:val="decimal"/>
      <w:lvlText w:val="%1."/>
      <w:lvlJc w:val="left"/>
      <w:pPr>
        <w:ind w:left="720" w:hanging="360"/>
      </w:pPr>
    </w:lvl>
    <w:lvl w:ilvl="1" w:tplc="98269966" w:tentative="1">
      <w:start w:val="1"/>
      <w:numFmt w:val="lowerLetter"/>
      <w:lvlText w:val="%2."/>
      <w:lvlJc w:val="left"/>
      <w:pPr>
        <w:ind w:left="1440" w:hanging="360"/>
      </w:pPr>
    </w:lvl>
    <w:lvl w:ilvl="2" w:tplc="98269966" w:tentative="1">
      <w:start w:val="1"/>
      <w:numFmt w:val="lowerRoman"/>
      <w:lvlText w:val="%3."/>
      <w:lvlJc w:val="right"/>
      <w:pPr>
        <w:ind w:left="2160" w:hanging="180"/>
      </w:pPr>
    </w:lvl>
    <w:lvl w:ilvl="3" w:tplc="98269966" w:tentative="1">
      <w:start w:val="1"/>
      <w:numFmt w:val="decimal"/>
      <w:lvlText w:val="%4."/>
      <w:lvlJc w:val="left"/>
      <w:pPr>
        <w:ind w:left="2880" w:hanging="360"/>
      </w:pPr>
    </w:lvl>
    <w:lvl w:ilvl="4" w:tplc="98269966" w:tentative="1">
      <w:start w:val="1"/>
      <w:numFmt w:val="lowerLetter"/>
      <w:lvlText w:val="%5."/>
      <w:lvlJc w:val="left"/>
      <w:pPr>
        <w:ind w:left="3600" w:hanging="360"/>
      </w:pPr>
    </w:lvl>
    <w:lvl w:ilvl="5" w:tplc="98269966" w:tentative="1">
      <w:start w:val="1"/>
      <w:numFmt w:val="lowerRoman"/>
      <w:lvlText w:val="%6."/>
      <w:lvlJc w:val="right"/>
      <w:pPr>
        <w:ind w:left="4320" w:hanging="180"/>
      </w:pPr>
    </w:lvl>
    <w:lvl w:ilvl="6" w:tplc="98269966" w:tentative="1">
      <w:start w:val="1"/>
      <w:numFmt w:val="decimal"/>
      <w:lvlText w:val="%7."/>
      <w:lvlJc w:val="left"/>
      <w:pPr>
        <w:ind w:left="5040" w:hanging="360"/>
      </w:pPr>
    </w:lvl>
    <w:lvl w:ilvl="7" w:tplc="98269966" w:tentative="1">
      <w:start w:val="1"/>
      <w:numFmt w:val="lowerLetter"/>
      <w:lvlText w:val="%8."/>
      <w:lvlJc w:val="left"/>
      <w:pPr>
        <w:ind w:left="5760" w:hanging="360"/>
      </w:pPr>
    </w:lvl>
    <w:lvl w:ilvl="8" w:tplc="9826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5">
    <w:multiLevelType w:val="hybridMultilevel"/>
    <w:lvl w:ilvl="0" w:tplc="14600803">
      <w:start w:val="1"/>
      <w:numFmt w:val="decimal"/>
      <w:lvlText w:val="%1."/>
      <w:lvlJc w:val="left"/>
      <w:pPr>
        <w:ind w:left="720" w:hanging="360"/>
      </w:pPr>
    </w:lvl>
    <w:lvl w:ilvl="1" w:tplc="14600803" w:tentative="1">
      <w:start w:val="1"/>
      <w:numFmt w:val="lowerLetter"/>
      <w:lvlText w:val="%2."/>
      <w:lvlJc w:val="left"/>
      <w:pPr>
        <w:ind w:left="1440" w:hanging="360"/>
      </w:pPr>
    </w:lvl>
    <w:lvl w:ilvl="2" w:tplc="14600803" w:tentative="1">
      <w:start w:val="1"/>
      <w:numFmt w:val="lowerRoman"/>
      <w:lvlText w:val="%3."/>
      <w:lvlJc w:val="right"/>
      <w:pPr>
        <w:ind w:left="2160" w:hanging="180"/>
      </w:pPr>
    </w:lvl>
    <w:lvl w:ilvl="3" w:tplc="14600803" w:tentative="1">
      <w:start w:val="1"/>
      <w:numFmt w:val="decimal"/>
      <w:lvlText w:val="%4."/>
      <w:lvlJc w:val="left"/>
      <w:pPr>
        <w:ind w:left="2880" w:hanging="360"/>
      </w:pPr>
    </w:lvl>
    <w:lvl w:ilvl="4" w:tplc="14600803" w:tentative="1">
      <w:start w:val="1"/>
      <w:numFmt w:val="lowerLetter"/>
      <w:lvlText w:val="%5."/>
      <w:lvlJc w:val="left"/>
      <w:pPr>
        <w:ind w:left="3600" w:hanging="360"/>
      </w:pPr>
    </w:lvl>
    <w:lvl w:ilvl="5" w:tplc="14600803" w:tentative="1">
      <w:start w:val="1"/>
      <w:numFmt w:val="lowerRoman"/>
      <w:lvlText w:val="%6."/>
      <w:lvlJc w:val="right"/>
      <w:pPr>
        <w:ind w:left="4320" w:hanging="180"/>
      </w:pPr>
    </w:lvl>
    <w:lvl w:ilvl="6" w:tplc="14600803" w:tentative="1">
      <w:start w:val="1"/>
      <w:numFmt w:val="decimal"/>
      <w:lvlText w:val="%7."/>
      <w:lvlJc w:val="left"/>
      <w:pPr>
        <w:ind w:left="5040" w:hanging="360"/>
      </w:pPr>
    </w:lvl>
    <w:lvl w:ilvl="7" w:tplc="14600803" w:tentative="1">
      <w:start w:val="1"/>
      <w:numFmt w:val="lowerLetter"/>
      <w:lvlText w:val="%8."/>
      <w:lvlJc w:val="left"/>
      <w:pPr>
        <w:ind w:left="5760" w:hanging="360"/>
      </w:pPr>
    </w:lvl>
    <w:lvl w:ilvl="8" w:tplc="1460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4">
    <w:multiLevelType w:val="hybridMultilevel"/>
    <w:lvl w:ilvl="0" w:tplc="44857853">
      <w:start w:val="1"/>
      <w:numFmt w:val="decimal"/>
      <w:lvlText w:val="%1."/>
      <w:lvlJc w:val="left"/>
      <w:pPr>
        <w:ind w:left="720" w:hanging="360"/>
      </w:pPr>
    </w:lvl>
    <w:lvl w:ilvl="1" w:tplc="44857853" w:tentative="1">
      <w:start w:val="1"/>
      <w:numFmt w:val="lowerLetter"/>
      <w:lvlText w:val="%2."/>
      <w:lvlJc w:val="left"/>
      <w:pPr>
        <w:ind w:left="1440" w:hanging="360"/>
      </w:pPr>
    </w:lvl>
    <w:lvl w:ilvl="2" w:tplc="44857853" w:tentative="1">
      <w:start w:val="1"/>
      <w:numFmt w:val="lowerRoman"/>
      <w:lvlText w:val="%3."/>
      <w:lvlJc w:val="right"/>
      <w:pPr>
        <w:ind w:left="2160" w:hanging="180"/>
      </w:pPr>
    </w:lvl>
    <w:lvl w:ilvl="3" w:tplc="44857853" w:tentative="1">
      <w:start w:val="1"/>
      <w:numFmt w:val="decimal"/>
      <w:lvlText w:val="%4."/>
      <w:lvlJc w:val="left"/>
      <w:pPr>
        <w:ind w:left="2880" w:hanging="360"/>
      </w:pPr>
    </w:lvl>
    <w:lvl w:ilvl="4" w:tplc="44857853" w:tentative="1">
      <w:start w:val="1"/>
      <w:numFmt w:val="lowerLetter"/>
      <w:lvlText w:val="%5."/>
      <w:lvlJc w:val="left"/>
      <w:pPr>
        <w:ind w:left="3600" w:hanging="360"/>
      </w:pPr>
    </w:lvl>
    <w:lvl w:ilvl="5" w:tplc="44857853" w:tentative="1">
      <w:start w:val="1"/>
      <w:numFmt w:val="lowerRoman"/>
      <w:lvlText w:val="%6."/>
      <w:lvlJc w:val="right"/>
      <w:pPr>
        <w:ind w:left="4320" w:hanging="180"/>
      </w:pPr>
    </w:lvl>
    <w:lvl w:ilvl="6" w:tplc="44857853" w:tentative="1">
      <w:start w:val="1"/>
      <w:numFmt w:val="decimal"/>
      <w:lvlText w:val="%7."/>
      <w:lvlJc w:val="left"/>
      <w:pPr>
        <w:ind w:left="5040" w:hanging="360"/>
      </w:pPr>
    </w:lvl>
    <w:lvl w:ilvl="7" w:tplc="44857853" w:tentative="1">
      <w:start w:val="1"/>
      <w:numFmt w:val="lowerLetter"/>
      <w:lvlText w:val="%8."/>
      <w:lvlJc w:val="left"/>
      <w:pPr>
        <w:ind w:left="5760" w:hanging="360"/>
      </w:pPr>
    </w:lvl>
    <w:lvl w:ilvl="8" w:tplc="4485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3">
    <w:multiLevelType w:val="hybridMultilevel"/>
    <w:lvl w:ilvl="0" w:tplc="59785475">
      <w:start w:val="1"/>
      <w:numFmt w:val="decimal"/>
      <w:lvlText w:val="%1."/>
      <w:lvlJc w:val="left"/>
      <w:pPr>
        <w:ind w:left="720" w:hanging="360"/>
      </w:pPr>
    </w:lvl>
    <w:lvl w:ilvl="1" w:tplc="59785475" w:tentative="1">
      <w:start w:val="1"/>
      <w:numFmt w:val="lowerLetter"/>
      <w:lvlText w:val="%2."/>
      <w:lvlJc w:val="left"/>
      <w:pPr>
        <w:ind w:left="1440" w:hanging="360"/>
      </w:pPr>
    </w:lvl>
    <w:lvl w:ilvl="2" w:tplc="59785475" w:tentative="1">
      <w:start w:val="1"/>
      <w:numFmt w:val="lowerRoman"/>
      <w:lvlText w:val="%3."/>
      <w:lvlJc w:val="right"/>
      <w:pPr>
        <w:ind w:left="2160" w:hanging="180"/>
      </w:pPr>
    </w:lvl>
    <w:lvl w:ilvl="3" w:tplc="59785475" w:tentative="1">
      <w:start w:val="1"/>
      <w:numFmt w:val="decimal"/>
      <w:lvlText w:val="%4."/>
      <w:lvlJc w:val="left"/>
      <w:pPr>
        <w:ind w:left="2880" w:hanging="360"/>
      </w:pPr>
    </w:lvl>
    <w:lvl w:ilvl="4" w:tplc="59785475" w:tentative="1">
      <w:start w:val="1"/>
      <w:numFmt w:val="lowerLetter"/>
      <w:lvlText w:val="%5."/>
      <w:lvlJc w:val="left"/>
      <w:pPr>
        <w:ind w:left="3600" w:hanging="360"/>
      </w:pPr>
    </w:lvl>
    <w:lvl w:ilvl="5" w:tplc="59785475" w:tentative="1">
      <w:start w:val="1"/>
      <w:numFmt w:val="lowerRoman"/>
      <w:lvlText w:val="%6."/>
      <w:lvlJc w:val="right"/>
      <w:pPr>
        <w:ind w:left="4320" w:hanging="180"/>
      </w:pPr>
    </w:lvl>
    <w:lvl w:ilvl="6" w:tplc="59785475" w:tentative="1">
      <w:start w:val="1"/>
      <w:numFmt w:val="decimal"/>
      <w:lvlText w:val="%7."/>
      <w:lvlJc w:val="left"/>
      <w:pPr>
        <w:ind w:left="5040" w:hanging="360"/>
      </w:pPr>
    </w:lvl>
    <w:lvl w:ilvl="7" w:tplc="59785475" w:tentative="1">
      <w:start w:val="1"/>
      <w:numFmt w:val="lowerLetter"/>
      <w:lvlText w:val="%8."/>
      <w:lvlJc w:val="left"/>
      <w:pPr>
        <w:ind w:left="5760" w:hanging="360"/>
      </w:pPr>
    </w:lvl>
    <w:lvl w:ilvl="8" w:tplc="5978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2">
    <w:multiLevelType w:val="hybridMultilevel"/>
    <w:lvl w:ilvl="0" w:tplc="42108774">
      <w:start w:val="1"/>
      <w:numFmt w:val="decimal"/>
      <w:lvlText w:val="%1."/>
      <w:lvlJc w:val="left"/>
      <w:pPr>
        <w:ind w:left="720" w:hanging="360"/>
      </w:pPr>
    </w:lvl>
    <w:lvl w:ilvl="1" w:tplc="42108774" w:tentative="1">
      <w:start w:val="1"/>
      <w:numFmt w:val="lowerLetter"/>
      <w:lvlText w:val="%2."/>
      <w:lvlJc w:val="left"/>
      <w:pPr>
        <w:ind w:left="1440" w:hanging="360"/>
      </w:pPr>
    </w:lvl>
    <w:lvl w:ilvl="2" w:tplc="42108774" w:tentative="1">
      <w:start w:val="1"/>
      <w:numFmt w:val="lowerRoman"/>
      <w:lvlText w:val="%3."/>
      <w:lvlJc w:val="right"/>
      <w:pPr>
        <w:ind w:left="2160" w:hanging="180"/>
      </w:pPr>
    </w:lvl>
    <w:lvl w:ilvl="3" w:tplc="42108774" w:tentative="1">
      <w:start w:val="1"/>
      <w:numFmt w:val="decimal"/>
      <w:lvlText w:val="%4."/>
      <w:lvlJc w:val="left"/>
      <w:pPr>
        <w:ind w:left="2880" w:hanging="360"/>
      </w:pPr>
    </w:lvl>
    <w:lvl w:ilvl="4" w:tplc="42108774" w:tentative="1">
      <w:start w:val="1"/>
      <w:numFmt w:val="lowerLetter"/>
      <w:lvlText w:val="%5."/>
      <w:lvlJc w:val="left"/>
      <w:pPr>
        <w:ind w:left="3600" w:hanging="360"/>
      </w:pPr>
    </w:lvl>
    <w:lvl w:ilvl="5" w:tplc="42108774" w:tentative="1">
      <w:start w:val="1"/>
      <w:numFmt w:val="lowerRoman"/>
      <w:lvlText w:val="%6."/>
      <w:lvlJc w:val="right"/>
      <w:pPr>
        <w:ind w:left="4320" w:hanging="180"/>
      </w:pPr>
    </w:lvl>
    <w:lvl w:ilvl="6" w:tplc="42108774" w:tentative="1">
      <w:start w:val="1"/>
      <w:numFmt w:val="decimal"/>
      <w:lvlText w:val="%7."/>
      <w:lvlJc w:val="left"/>
      <w:pPr>
        <w:ind w:left="5040" w:hanging="360"/>
      </w:pPr>
    </w:lvl>
    <w:lvl w:ilvl="7" w:tplc="42108774" w:tentative="1">
      <w:start w:val="1"/>
      <w:numFmt w:val="lowerLetter"/>
      <w:lvlText w:val="%8."/>
      <w:lvlJc w:val="left"/>
      <w:pPr>
        <w:ind w:left="5760" w:hanging="360"/>
      </w:pPr>
    </w:lvl>
    <w:lvl w:ilvl="8" w:tplc="4210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1">
    <w:multiLevelType w:val="hybridMultilevel"/>
    <w:lvl w:ilvl="0" w:tplc="98172240">
      <w:start w:val="1"/>
      <w:numFmt w:val="decimal"/>
      <w:lvlText w:val="%1."/>
      <w:lvlJc w:val="left"/>
      <w:pPr>
        <w:ind w:left="720" w:hanging="360"/>
      </w:pPr>
    </w:lvl>
    <w:lvl w:ilvl="1" w:tplc="98172240" w:tentative="1">
      <w:start w:val="1"/>
      <w:numFmt w:val="lowerLetter"/>
      <w:lvlText w:val="%2."/>
      <w:lvlJc w:val="left"/>
      <w:pPr>
        <w:ind w:left="1440" w:hanging="360"/>
      </w:pPr>
    </w:lvl>
    <w:lvl w:ilvl="2" w:tplc="98172240" w:tentative="1">
      <w:start w:val="1"/>
      <w:numFmt w:val="lowerRoman"/>
      <w:lvlText w:val="%3."/>
      <w:lvlJc w:val="right"/>
      <w:pPr>
        <w:ind w:left="2160" w:hanging="180"/>
      </w:pPr>
    </w:lvl>
    <w:lvl w:ilvl="3" w:tplc="98172240" w:tentative="1">
      <w:start w:val="1"/>
      <w:numFmt w:val="decimal"/>
      <w:lvlText w:val="%4."/>
      <w:lvlJc w:val="left"/>
      <w:pPr>
        <w:ind w:left="2880" w:hanging="360"/>
      </w:pPr>
    </w:lvl>
    <w:lvl w:ilvl="4" w:tplc="98172240" w:tentative="1">
      <w:start w:val="1"/>
      <w:numFmt w:val="lowerLetter"/>
      <w:lvlText w:val="%5."/>
      <w:lvlJc w:val="left"/>
      <w:pPr>
        <w:ind w:left="3600" w:hanging="360"/>
      </w:pPr>
    </w:lvl>
    <w:lvl w:ilvl="5" w:tplc="98172240" w:tentative="1">
      <w:start w:val="1"/>
      <w:numFmt w:val="lowerRoman"/>
      <w:lvlText w:val="%6."/>
      <w:lvlJc w:val="right"/>
      <w:pPr>
        <w:ind w:left="4320" w:hanging="180"/>
      </w:pPr>
    </w:lvl>
    <w:lvl w:ilvl="6" w:tplc="98172240" w:tentative="1">
      <w:start w:val="1"/>
      <w:numFmt w:val="decimal"/>
      <w:lvlText w:val="%7."/>
      <w:lvlJc w:val="left"/>
      <w:pPr>
        <w:ind w:left="5040" w:hanging="360"/>
      </w:pPr>
    </w:lvl>
    <w:lvl w:ilvl="7" w:tplc="98172240" w:tentative="1">
      <w:start w:val="1"/>
      <w:numFmt w:val="lowerLetter"/>
      <w:lvlText w:val="%8."/>
      <w:lvlJc w:val="left"/>
      <w:pPr>
        <w:ind w:left="5760" w:hanging="360"/>
      </w:pPr>
    </w:lvl>
    <w:lvl w:ilvl="8" w:tplc="9817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0">
    <w:multiLevelType w:val="hybridMultilevel"/>
    <w:lvl w:ilvl="0" w:tplc="69945598">
      <w:start w:val="1"/>
      <w:numFmt w:val="decimal"/>
      <w:lvlText w:val="%1."/>
      <w:lvlJc w:val="left"/>
      <w:pPr>
        <w:ind w:left="720" w:hanging="360"/>
      </w:pPr>
    </w:lvl>
    <w:lvl w:ilvl="1" w:tplc="69945598" w:tentative="1">
      <w:start w:val="1"/>
      <w:numFmt w:val="lowerLetter"/>
      <w:lvlText w:val="%2."/>
      <w:lvlJc w:val="left"/>
      <w:pPr>
        <w:ind w:left="1440" w:hanging="360"/>
      </w:pPr>
    </w:lvl>
    <w:lvl w:ilvl="2" w:tplc="69945598" w:tentative="1">
      <w:start w:val="1"/>
      <w:numFmt w:val="lowerRoman"/>
      <w:lvlText w:val="%3."/>
      <w:lvlJc w:val="right"/>
      <w:pPr>
        <w:ind w:left="2160" w:hanging="180"/>
      </w:pPr>
    </w:lvl>
    <w:lvl w:ilvl="3" w:tplc="69945598" w:tentative="1">
      <w:start w:val="1"/>
      <w:numFmt w:val="decimal"/>
      <w:lvlText w:val="%4."/>
      <w:lvlJc w:val="left"/>
      <w:pPr>
        <w:ind w:left="2880" w:hanging="360"/>
      </w:pPr>
    </w:lvl>
    <w:lvl w:ilvl="4" w:tplc="69945598" w:tentative="1">
      <w:start w:val="1"/>
      <w:numFmt w:val="lowerLetter"/>
      <w:lvlText w:val="%5."/>
      <w:lvlJc w:val="left"/>
      <w:pPr>
        <w:ind w:left="3600" w:hanging="360"/>
      </w:pPr>
    </w:lvl>
    <w:lvl w:ilvl="5" w:tplc="69945598" w:tentative="1">
      <w:start w:val="1"/>
      <w:numFmt w:val="lowerRoman"/>
      <w:lvlText w:val="%6."/>
      <w:lvlJc w:val="right"/>
      <w:pPr>
        <w:ind w:left="4320" w:hanging="180"/>
      </w:pPr>
    </w:lvl>
    <w:lvl w:ilvl="6" w:tplc="69945598" w:tentative="1">
      <w:start w:val="1"/>
      <w:numFmt w:val="decimal"/>
      <w:lvlText w:val="%7."/>
      <w:lvlJc w:val="left"/>
      <w:pPr>
        <w:ind w:left="5040" w:hanging="360"/>
      </w:pPr>
    </w:lvl>
    <w:lvl w:ilvl="7" w:tplc="69945598" w:tentative="1">
      <w:start w:val="1"/>
      <w:numFmt w:val="lowerLetter"/>
      <w:lvlText w:val="%8."/>
      <w:lvlJc w:val="left"/>
      <w:pPr>
        <w:ind w:left="5760" w:hanging="360"/>
      </w:pPr>
    </w:lvl>
    <w:lvl w:ilvl="8" w:tplc="6994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9">
    <w:multiLevelType w:val="hybridMultilevel"/>
    <w:lvl w:ilvl="0" w:tplc="75326951">
      <w:start w:val="1"/>
      <w:numFmt w:val="decimal"/>
      <w:lvlText w:val="%1."/>
      <w:lvlJc w:val="left"/>
      <w:pPr>
        <w:ind w:left="720" w:hanging="360"/>
      </w:pPr>
    </w:lvl>
    <w:lvl w:ilvl="1" w:tplc="75326951" w:tentative="1">
      <w:start w:val="1"/>
      <w:numFmt w:val="lowerLetter"/>
      <w:lvlText w:val="%2."/>
      <w:lvlJc w:val="left"/>
      <w:pPr>
        <w:ind w:left="1440" w:hanging="360"/>
      </w:pPr>
    </w:lvl>
    <w:lvl w:ilvl="2" w:tplc="75326951" w:tentative="1">
      <w:start w:val="1"/>
      <w:numFmt w:val="lowerRoman"/>
      <w:lvlText w:val="%3."/>
      <w:lvlJc w:val="right"/>
      <w:pPr>
        <w:ind w:left="2160" w:hanging="180"/>
      </w:pPr>
    </w:lvl>
    <w:lvl w:ilvl="3" w:tplc="75326951" w:tentative="1">
      <w:start w:val="1"/>
      <w:numFmt w:val="decimal"/>
      <w:lvlText w:val="%4."/>
      <w:lvlJc w:val="left"/>
      <w:pPr>
        <w:ind w:left="2880" w:hanging="360"/>
      </w:pPr>
    </w:lvl>
    <w:lvl w:ilvl="4" w:tplc="75326951" w:tentative="1">
      <w:start w:val="1"/>
      <w:numFmt w:val="lowerLetter"/>
      <w:lvlText w:val="%5."/>
      <w:lvlJc w:val="left"/>
      <w:pPr>
        <w:ind w:left="3600" w:hanging="360"/>
      </w:pPr>
    </w:lvl>
    <w:lvl w:ilvl="5" w:tplc="75326951" w:tentative="1">
      <w:start w:val="1"/>
      <w:numFmt w:val="lowerRoman"/>
      <w:lvlText w:val="%6."/>
      <w:lvlJc w:val="right"/>
      <w:pPr>
        <w:ind w:left="4320" w:hanging="180"/>
      </w:pPr>
    </w:lvl>
    <w:lvl w:ilvl="6" w:tplc="75326951" w:tentative="1">
      <w:start w:val="1"/>
      <w:numFmt w:val="decimal"/>
      <w:lvlText w:val="%7."/>
      <w:lvlJc w:val="left"/>
      <w:pPr>
        <w:ind w:left="5040" w:hanging="360"/>
      </w:pPr>
    </w:lvl>
    <w:lvl w:ilvl="7" w:tplc="75326951" w:tentative="1">
      <w:start w:val="1"/>
      <w:numFmt w:val="lowerLetter"/>
      <w:lvlText w:val="%8."/>
      <w:lvlJc w:val="left"/>
      <w:pPr>
        <w:ind w:left="5760" w:hanging="360"/>
      </w:pPr>
    </w:lvl>
    <w:lvl w:ilvl="8" w:tplc="7532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8">
    <w:multiLevelType w:val="hybridMultilevel"/>
    <w:lvl w:ilvl="0" w:tplc="35041567">
      <w:start w:val="1"/>
      <w:numFmt w:val="decimal"/>
      <w:lvlText w:val="%1."/>
      <w:lvlJc w:val="left"/>
      <w:pPr>
        <w:ind w:left="720" w:hanging="360"/>
      </w:pPr>
    </w:lvl>
    <w:lvl w:ilvl="1" w:tplc="35041567" w:tentative="1">
      <w:start w:val="1"/>
      <w:numFmt w:val="lowerLetter"/>
      <w:lvlText w:val="%2."/>
      <w:lvlJc w:val="left"/>
      <w:pPr>
        <w:ind w:left="1440" w:hanging="360"/>
      </w:pPr>
    </w:lvl>
    <w:lvl w:ilvl="2" w:tplc="35041567" w:tentative="1">
      <w:start w:val="1"/>
      <w:numFmt w:val="lowerRoman"/>
      <w:lvlText w:val="%3."/>
      <w:lvlJc w:val="right"/>
      <w:pPr>
        <w:ind w:left="2160" w:hanging="180"/>
      </w:pPr>
    </w:lvl>
    <w:lvl w:ilvl="3" w:tplc="35041567" w:tentative="1">
      <w:start w:val="1"/>
      <w:numFmt w:val="decimal"/>
      <w:lvlText w:val="%4."/>
      <w:lvlJc w:val="left"/>
      <w:pPr>
        <w:ind w:left="2880" w:hanging="360"/>
      </w:pPr>
    </w:lvl>
    <w:lvl w:ilvl="4" w:tplc="35041567" w:tentative="1">
      <w:start w:val="1"/>
      <w:numFmt w:val="lowerLetter"/>
      <w:lvlText w:val="%5."/>
      <w:lvlJc w:val="left"/>
      <w:pPr>
        <w:ind w:left="3600" w:hanging="360"/>
      </w:pPr>
    </w:lvl>
    <w:lvl w:ilvl="5" w:tplc="35041567" w:tentative="1">
      <w:start w:val="1"/>
      <w:numFmt w:val="lowerRoman"/>
      <w:lvlText w:val="%6."/>
      <w:lvlJc w:val="right"/>
      <w:pPr>
        <w:ind w:left="4320" w:hanging="180"/>
      </w:pPr>
    </w:lvl>
    <w:lvl w:ilvl="6" w:tplc="35041567" w:tentative="1">
      <w:start w:val="1"/>
      <w:numFmt w:val="decimal"/>
      <w:lvlText w:val="%7."/>
      <w:lvlJc w:val="left"/>
      <w:pPr>
        <w:ind w:left="5040" w:hanging="360"/>
      </w:pPr>
    </w:lvl>
    <w:lvl w:ilvl="7" w:tplc="35041567" w:tentative="1">
      <w:start w:val="1"/>
      <w:numFmt w:val="lowerLetter"/>
      <w:lvlText w:val="%8."/>
      <w:lvlJc w:val="left"/>
      <w:pPr>
        <w:ind w:left="5760" w:hanging="360"/>
      </w:pPr>
    </w:lvl>
    <w:lvl w:ilvl="8" w:tplc="3504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7">
    <w:multiLevelType w:val="hybridMultilevel"/>
    <w:lvl w:ilvl="0" w:tplc="86842325">
      <w:start w:val="1"/>
      <w:numFmt w:val="decimal"/>
      <w:lvlText w:val="%1."/>
      <w:lvlJc w:val="left"/>
      <w:pPr>
        <w:ind w:left="720" w:hanging="360"/>
      </w:pPr>
    </w:lvl>
    <w:lvl w:ilvl="1" w:tplc="86842325" w:tentative="1">
      <w:start w:val="1"/>
      <w:numFmt w:val="lowerLetter"/>
      <w:lvlText w:val="%2."/>
      <w:lvlJc w:val="left"/>
      <w:pPr>
        <w:ind w:left="1440" w:hanging="360"/>
      </w:pPr>
    </w:lvl>
    <w:lvl w:ilvl="2" w:tplc="86842325" w:tentative="1">
      <w:start w:val="1"/>
      <w:numFmt w:val="lowerRoman"/>
      <w:lvlText w:val="%3."/>
      <w:lvlJc w:val="right"/>
      <w:pPr>
        <w:ind w:left="2160" w:hanging="180"/>
      </w:pPr>
    </w:lvl>
    <w:lvl w:ilvl="3" w:tplc="86842325" w:tentative="1">
      <w:start w:val="1"/>
      <w:numFmt w:val="decimal"/>
      <w:lvlText w:val="%4."/>
      <w:lvlJc w:val="left"/>
      <w:pPr>
        <w:ind w:left="2880" w:hanging="360"/>
      </w:pPr>
    </w:lvl>
    <w:lvl w:ilvl="4" w:tplc="86842325" w:tentative="1">
      <w:start w:val="1"/>
      <w:numFmt w:val="lowerLetter"/>
      <w:lvlText w:val="%5."/>
      <w:lvlJc w:val="left"/>
      <w:pPr>
        <w:ind w:left="3600" w:hanging="360"/>
      </w:pPr>
    </w:lvl>
    <w:lvl w:ilvl="5" w:tplc="86842325" w:tentative="1">
      <w:start w:val="1"/>
      <w:numFmt w:val="lowerRoman"/>
      <w:lvlText w:val="%6."/>
      <w:lvlJc w:val="right"/>
      <w:pPr>
        <w:ind w:left="4320" w:hanging="180"/>
      </w:pPr>
    </w:lvl>
    <w:lvl w:ilvl="6" w:tplc="86842325" w:tentative="1">
      <w:start w:val="1"/>
      <w:numFmt w:val="decimal"/>
      <w:lvlText w:val="%7."/>
      <w:lvlJc w:val="left"/>
      <w:pPr>
        <w:ind w:left="5040" w:hanging="360"/>
      </w:pPr>
    </w:lvl>
    <w:lvl w:ilvl="7" w:tplc="86842325" w:tentative="1">
      <w:start w:val="1"/>
      <w:numFmt w:val="lowerLetter"/>
      <w:lvlText w:val="%8."/>
      <w:lvlJc w:val="left"/>
      <w:pPr>
        <w:ind w:left="5760" w:hanging="360"/>
      </w:pPr>
    </w:lvl>
    <w:lvl w:ilvl="8" w:tplc="8684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6">
    <w:multiLevelType w:val="hybridMultilevel"/>
    <w:lvl w:ilvl="0" w:tplc="66521284">
      <w:start w:val="1"/>
      <w:numFmt w:val="decimal"/>
      <w:lvlText w:val="%1."/>
      <w:lvlJc w:val="left"/>
      <w:pPr>
        <w:ind w:left="720" w:hanging="360"/>
      </w:pPr>
    </w:lvl>
    <w:lvl w:ilvl="1" w:tplc="66521284" w:tentative="1">
      <w:start w:val="1"/>
      <w:numFmt w:val="lowerLetter"/>
      <w:lvlText w:val="%2."/>
      <w:lvlJc w:val="left"/>
      <w:pPr>
        <w:ind w:left="1440" w:hanging="360"/>
      </w:pPr>
    </w:lvl>
    <w:lvl w:ilvl="2" w:tplc="66521284" w:tentative="1">
      <w:start w:val="1"/>
      <w:numFmt w:val="lowerRoman"/>
      <w:lvlText w:val="%3."/>
      <w:lvlJc w:val="right"/>
      <w:pPr>
        <w:ind w:left="2160" w:hanging="180"/>
      </w:pPr>
    </w:lvl>
    <w:lvl w:ilvl="3" w:tplc="66521284" w:tentative="1">
      <w:start w:val="1"/>
      <w:numFmt w:val="decimal"/>
      <w:lvlText w:val="%4."/>
      <w:lvlJc w:val="left"/>
      <w:pPr>
        <w:ind w:left="2880" w:hanging="360"/>
      </w:pPr>
    </w:lvl>
    <w:lvl w:ilvl="4" w:tplc="66521284" w:tentative="1">
      <w:start w:val="1"/>
      <w:numFmt w:val="lowerLetter"/>
      <w:lvlText w:val="%5."/>
      <w:lvlJc w:val="left"/>
      <w:pPr>
        <w:ind w:left="3600" w:hanging="360"/>
      </w:pPr>
    </w:lvl>
    <w:lvl w:ilvl="5" w:tplc="66521284" w:tentative="1">
      <w:start w:val="1"/>
      <w:numFmt w:val="lowerRoman"/>
      <w:lvlText w:val="%6."/>
      <w:lvlJc w:val="right"/>
      <w:pPr>
        <w:ind w:left="4320" w:hanging="180"/>
      </w:pPr>
    </w:lvl>
    <w:lvl w:ilvl="6" w:tplc="66521284" w:tentative="1">
      <w:start w:val="1"/>
      <w:numFmt w:val="decimal"/>
      <w:lvlText w:val="%7."/>
      <w:lvlJc w:val="left"/>
      <w:pPr>
        <w:ind w:left="5040" w:hanging="360"/>
      </w:pPr>
    </w:lvl>
    <w:lvl w:ilvl="7" w:tplc="66521284" w:tentative="1">
      <w:start w:val="1"/>
      <w:numFmt w:val="lowerLetter"/>
      <w:lvlText w:val="%8."/>
      <w:lvlJc w:val="left"/>
      <w:pPr>
        <w:ind w:left="5760" w:hanging="360"/>
      </w:pPr>
    </w:lvl>
    <w:lvl w:ilvl="8" w:tplc="66521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5">
    <w:multiLevelType w:val="hybridMultilevel"/>
    <w:lvl w:ilvl="0" w:tplc="54216335">
      <w:start w:val="1"/>
      <w:numFmt w:val="decimal"/>
      <w:lvlText w:val="%1."/>
      <w:lvlJc w:val="left"/>
      <w:pPr>
        <w:ind w:left="720" w:hanging="360"/>
      </w:pPr>
    </w:lvl>
    <w:lvl w:ilvl="1" w:tplc="54216335" w:tentative="1">
      <w:start w:val="1"/>
      <w:numFmt w:val="lowerLetter"/>
      <w:lvlText w:val="%2."/>
      <w:lvlJc w:val="left"/>
      <w:pPr>
        <w:ind w:left="1440" w:hanging="360"/>
      </w:pPr>
    </w:lvl>
    <w:lvl w:ilvl="2" w:tplc="54216335" w:tentative="1">
      <w:start w:val="1"/>
      <w:numFmt w:val="lowerRoman"/>
      <w:lvlText w:val="%3."/>
      <w:lvlJc w:val="right"/>
      <w:pPr>
        <w:ind w:left="2160" w:hanging="180"/>
      </w:pPr>
    </w:lvl>
    <w:lvl w:ilvl="3" w:tplc="54216335" w:tentative="1">
      <w:start w:val="1"/>
      <w:numFmt w:val="decimal"/>
      <w:lvlText w:val="%4."/>
      <w:lvlJc w:val="left"/>
      <w:pPr>
        <w:ind w:left="2880" w:hanging="360"/>
      </w:pPr>
    </w:lvl>
    <w:lvl w:ilvl="4" w:tplc="54216335" w:tentative="1">
      <w:start w:val="1"/>
      <w:numFmt w:val="lowerLetter"/>
      <w:lvlText w:val="%5."/>
      <w:lvlJc w:val="left"/>
      <w:pPr>
        <w:ind w:left="3600" w:hanging="360"/>
      </w:pPr>
    </w:lvl>
    <w:lvl w:ilvl="5" w:tplc="54216335" w:tentative="1">
      <w:start w:val="1"/>
      <w:numFmt w:val="lowerRoman"/>
      <w:lvlText w:val="%6."/>
      <w:lvlJc w:val="right"/>
      <w:pPr>
        <w:ind w:left="4320" w:hanging="180"/>
      </w:pPr>
    </w:lvl>
    <w:lvl w:ilvl="6" w:tplc="54216335" w:tentative="1">
      <w:start w:val="1"/>
      <w:numFmt w:val="decimal"/>
      <w:lvlText w:val="%7."/>
      <w:lvlJc w:val="left"/>
      <w:pPr>
        <w:ind w:left="5040" w:hanging="360"/>
      </w:pPr>
    </w:lvl>
    <w:lvl w:ilvl="7" w:tplc="54216335" w:tentative="1">
      <w:start w:val="1"/>
      <w:numFmt w:val="lowerLetter"/>
      <w:lvlText w:val="%8."/>
      <w:lvlJc w:val="left"/>
      <w:pPr>
        <w:ind w:left="5760" w:hanging="360"/>
      </w:pPr>
    </w:lvl>
    <w:lvl w:ilvl="8" w:tplc="5421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4">
    <w:multiLevelType w:val="hybridMultilevel"/>
    <w:lvl w:ilvl="0" w:tplc="76854569">
      <w:start w:val="1"/>
      <w:numFmt w:val="decimal"/>
      <w:lvlText w:val="%1."/>
      <w:lvlJc w:val="left"/>
      <w:pPr>
        <w:ind w:left="720" w:hanging="360"/>
      </w:pPr>
    </w:lvl>
    <w:lvl w:ilvl="1" w:tplc="76854569" w:tentative="1">
      <w:start w:val="1"/>
      <w:numFmt w:val="lowerLetter"/>
      <w:lvlText w:val="%2."/>
      <w:lvlJc w:val="left"/>
      <w:pPr>
        <w:ind w:left="1440" w:hanging="360"/>
      </w:pPr>
    </w:lvl>
    <w:lvl w:ilvl="2" w:tplc="76854569" w:tentative="1">
      <w:start w:val="1"/>
      <w:numFmt w:val="lowerRoman"/>
      <w:lvlText w:val="%3."/>
      <w:lvlJc w:val="right"/>
      <w:pPr>
        <w:ind w:left="2160" w:hanging="180"/>
      </w:pPr>
    </w:lvl>
    <w:lvl w:ilvl="3" w:tplc="76854569" w:tentative="1">
      <w:start w:val="1"/>
      <w:numFmt w:val="decimal"/>
      <w:lvlText w:val="%4."/>
      <w:lvlJc w:val="left"/>
      <w:pPr>
        <w:ind w:left="2880" w:hanging="360"/>
      </w:pPr>
    </w:lvl>
    <w:lvl w:ilvl="4" w:tplc="76854569" w:tentative="1">
      <w:start w:val="1"/>
      <w:numFmt w:val="lowerLetter"/>
      <w:lvlText w:val="%5."/>
      <w:lvlJc w:val="left"/>
      <w:pPr>
        <w:ind w:left="3600" w:hanging="360"/>
      </w:pPr>
    </w:lvl>
    <w:lvl w:ilvl="5" w:tplc="76854569" w:tentative="1">
      <w:start w:val="1"/>
      <w:numFmt w:val="lowerRoman"/>
      <w:lvlText w:val="%6."/>
      <w:lvlJc w:val="right"/>
      <w:pPr>
        <w:ind w:left="4320" w:hanging="180"/>
      </w:pPr>
    </w:lvl>
    <w:lvl w:ilvl="6" w:tplc="76854569" w:tentative="1">
      <w:start w:val="1"/>
      <w:numFmt w:val="decimal"/>
      <w:lvlText w:val="%7."/>
      <w:lvlJc w:val="left"/>
      <w:pPr>
        <w:ind w:left="5040" w:hanging="360"/>
      </w:pPr>
    </w:lvl>
    <w:lvl w:ilvl="7" w:tplc="76854569" w:tentative="1">
      <w:start w:val="1"/>
      <w:numFmt w:val="lowerLetter"/>
      <w:lvlText w:val="%8."/>
      <w:lvlJc w:val="left"/>
      <w:pPr>
        <w:ind w:left="5760" w:hanging="360"/>
      </w:pPr>
    </w:lvl>
    <w:lvl w:ilvl="8" w:tplc="7685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3">
    <w:multiLevelType w:val="hybridMultilevel"/>
    <w:lvl w:ilvl="0" w:tplc="26547336">
      <w:start w:val="1"/>
      <w:numFmt w:val="decimal"/>
      <w:lvlText w:val="%1."/>
      <w:lvlJc w:val="left"/>
      <w:pPr>
        <w:ind w:left="720" w:hanging="360"/>
      </w:pPr>
    </w:lvl>
    <w:lvl w:ilvl="1" w:tplc="26547336" w:tentative="1">
      <w:start w:val="1"/>
      <w:numFmt w:val="lowerLetter"/>
      <w:lvlText w:val="%2."/>
      <w:lvlJc w:val="left"/>
      <w:pPr>
        <w:ind w:left="1440" w:hanging="360"/>
      </w:pPr>
    </w:lvl>
    <w:lvl w:ilvl="2" w:tplc="26547336" w:tentative="1">
      <w:start w:val="1"/>
      <w:numFmt w:val="lowerRoman"/>
      <w:lvlText w:val="%3."/>
      <w:lvlJc w:val="right"/>
      <w:pPr>
        <w:ind w:left="2160" w:hanging="180"/>
      </w:pPr>
    </w:lvl>
    <w:lvl w:ilvl="3" w:tplc="26547336" w:tentative="1">
      <w:start w:val="1"/>
      <w:numFmt w:val="decimal"/>
      <w:lvlText w:val="%4."/>
      <w:lvlJc w:val="left"/>
      <w:pPr>
        <w:ind w:left="2880" w:hanging="360"/>
      </w:pPr>
    </w:lvl>
    <w:lvl w:ilvl="4" w:tplc="26547336" w:tentative="1">
      <w:start w:val="1"/>
      <w:numFmt w:val="lowerLetter"/>
      <w:lvlText w:val="%5."/>
      <w:lvlJc w:val="left"/>
      <w:pPr>
        <w:ind w:left="3600" w:hanging="360"/>
      </w:pPr>
    </w:lvl>
    <w:lvl w:ilvl="5" w:tplc="26547336" w:tentative="1">
      <w:start w:val="1"/>
      <w:numFmt w:val="lowerRoman"/>
      <w:lvlText w:val="%6."/>
      <w:lvlJc w:val="right"/>
      <w:pPr>
        <w:ind w:left="4320" w:hanging="180"/>
      </w:pPr>
    </w:lvl>
    <w:lvl w:ilvl="6" w:tplc="26547336" w:tentative="1">
      <w:start w:val="1"/>
      <w:numFmt w:val="decimal"/>
      <w:lvlText w:val="%7."/>
      <w:lvlJc w:val="left"/>
      <w:pPr>
        <w:ind w:left="5040" w:hanging="360"/>
      </w:pPr>
    </w:lvl>
    <w:lvl w:ilvl="7" w:tplc="26547336" w:tentative="1">
      <w:start w:val="1"/>
      <w:numFmt w:val="lowerLetter"/>
      <w:lvlText w:val="%8."/>
      <w:lvlJc w:val="left"/>
      <w:pPr>
        <w:ind w:left="5760" w:hanging="360"/>
      </w:pPr>
    </w:lvl>
    <w:lvl w:ilvl="8" w:tplc="2654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2">
    <w:multiLevelType w:val="hybridMultilevel"/>
    <w:lvl w:ilvl="0" w:tplc="56819537">
      <w:start w:val="1"/>
      <w:numFmt w:val="decimal"/>
      <w:lvlText w:val="%1."/>
      <w:lvlJc w:val="left"/>
      <w:pPr>
        <w:ind w:left="720" w:hanging="360"/>
      </w:pPr>
    </w:lvl>
    <w:lvl w:ilvl="1" w:tplc="56819537" w:tentative="1">
      <w:start w:val="1"/>
      <w:numFmt w:val="lowerLetter"/>
      <w:lvlText w:val="%2."/>
      <w:lvlJc w:val="left"/>
      <w:pPr>
        <w:ind w:left="1440" w:hanging="360"/>
      </w:pPr>
    </w:lvl>
    <w:lvl w:ilvl="2" w:tplc="56819537" w:tentative="1">
      <w:start w:val="1"/>
      <w:numFmt w:val="lowerRoman"/>
      <w:lvlText w:val="%3."/>
      <w:lvlJc w:val="right"/>
      <w:pPr>
        <w:ind w:left="2160" w:hanging="180"/>
      </w:pPr>
    </w:lvl>
    <w:lvl w:ilvl="3" w:tplc="56819537" w:tentative="1">
      <w:start w:val="1"/>
      <w:numFmt w:val="decimal"/>
      <w:lvlText w:val="%4."/>
      <w:lvlJc w:val="left"/>
      <w:pPr>
        <w:ind w:left="2880" w:hanging="360"/>
      </w:pPr>
    </w:lvl>
    <w:lvl w:ilvl="4" w:tplc="56819537" w:tentative="1">
      <w:start w:val="1"/>
      <w:numFmt w:val="lowerLetter"/>
      <w:lvlText w:val="%5."/>
      <w:lvlJc w:val="left"/>
      <w:pPr>
        <w:ind w:left="3600" w:hanging="360"/>
      </w:pPr>
    </w:lvl>
    <w:lvl w:ilvl="5" w:tplc="56819537" w:tentative="1">
      <w:start w:val="1"/>
      <w:numFmt w:val="lowerRoman"/>
      <w:lvlText w:val="%6."/>
      <w:lvlJc w:val="right"/>
      <w:pPr>
        <w:ind w:left="4320" w:hanging="180"/>
      </w:pPr>
    </w:lvl>
    <w:lvl w:ilvl="6" w:tplc="56819537" w:tentative="1">
      <w:start w:val="1"/>
      <w:numFmt w:val="decimal"/>
      <w:lvlText w:val="%7."/>
      <w:lvlJc w:val="left"/>
      <w:pPr>
        <w:ind w:left="5040" w:hanging="360"/>
      </w:pPr>
    </w:lvl>
    <w:lvl w:ilvl="7" w:tplc="56819537" w:tentative="1">
      <w:start w:val="1"/>
      <w:numFmt w:val="lowerLetter"/>
      <w:lvlText w:val="%8."/>
      <w:lvlJc w:val="left"/>
      <w:pPr>
        <w:ind w:left="5760" w:hanging="360"/>
      </w:pPr>
    </w:lvl>
    <w:lvl w:ilvl="8" w:tplc="5681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1">
    <w:multiLevelType w:val="hybridMultilevel"/>
    <w:lvl w:ilvl="0" w:tplc="13350897">
      <w:start w:val="1"/>
      <w:numFmt w:val="decimal"/>
      <w:lvlText w:val="%1."/>
      <w:lvlJc w:val="left"/>
      <w:pPr>
        <w:ind w:left="720" w:hanging="360"/>
      </w:pPr>
    </w:lvl>
    <w:lvl w:ilvl="1" w:tplc="13350897" w:tentative="1">
      <w:start w:val="1"/>
      <w:numFmt w:val="lowerLetter"/>
      <w:lvlText w:val="%2."/>
      <w:lvlJc w:val="left"/>
      <w:pPr>
        <w:ind w:left="1440" w:hanging="360"/>
      </w:pPr>
    </w:lvl>
    <w:lvl w:ilvl="2" w:tplc="13350897" w:tentative="1">
      <w:start w:val="1"/>
      <w:numFmt w:val="lowerRoman"/>
      <w:lvlText w:val="%3."/>
      <w:lvlJc w:val="right"/>
      <w:pPr>
        <w:ind w:left="2160" w:hanging="180"/>
      </w:pPr>
    </w:lvl>
    <w:lvl w:ilvl="3" w:tplc="13350897" w:tentative="1">
      <w:start w:val="1"/>
      <w:numFmt w:val="decimal"/>
      <w:lvlText w:val="%4."/>
      <w:lvlJc w:val="left"/>
      <w:pPr>
        <w:ind w:left="2880" w:hanging="360"/>
      </w:pPr>
    </w:lvl>
    <w:lvl w:ilvl="4" w:tplc="13350897" w:tentative="1">
      <w:start w:val="1"/>
      <w:numFmt w:val="lowerLetter"/>
      <w:lvlText w:val="%5."/>
      <w:lvlJc w:val="left"/>
      <w:pPr>
        <w:ind w:left="3600" w:hanging="360"/>
      </w:pPr>
    </w:lvl>
    <w:lvl w:ilvl="5" w:tplc="13350897" w:tentative="1">
      <w:start w:val="1"/>
      <w:numFmt w:val="lowerRoman"/>
      <w:lvlText w:val="%6."/>
      <w:lvlJc w:val="right"/>
      <w:pPr>
        <w:ind w:left="4320" w:hanging="180"/>
      </w:pPr>
    </w:lvl>
    <w:lvl w:ilvl="6" w:tplc="13350897" w:tentative="1">
      <w:start w:val="1"/>
      <w:numFmt w:val="decimal"/>
      <w:lvlText w:val="%7."/>
      <w:lvlJc w:val="left"/>
      <w:pPr>
        <w:ind w:left="5040" w:hanging="360"/>
      </w:pPr>
    </w:lvl>
    <w:lvl w:ilvl="7" w:tplc="13350897" w:tentative="1">
      <w:start w:val="1"/>
      <w:numFmt w:val="lowerLetter"/>
      <w:lvlText w:val="%8."/>
      <w:lvlJc w:val="left"/>
      <w:pPr>
        <w:ind w:left="5760" w:hanging="360"/>
      </w:pPr>
    </w:lvl>
    <w:lvl w:ilvl="8" w:tplc="1335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40">
    <w:multiLevelType w:val="hybridMultilevel"/>
    <w:lvl w:ilvl="0" w:tplc="565481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140">
    <w:abstractNumId w:val="15140"/>
  </w:num>
  <w:num w:numId="15141">
    <w:abstractNumId w:val="15141"/>
  </w:num>
  <w:num w:numId="15142">
    <w:abstractNumId w:val="15142"/>
  </w:num>
  <w:num w:numId="15143">
    <w:abstractNumId w:val="15143"/>
  </w:num>
  <w:num w:numId="15144">
    <w:abstractNumId w:val="15144"/>
  </w:num>
  <w:num w:numId="15145">
    <w:abstractNumId w:val="15145"/>
  </w:num>
  <w:num w:numId="15146">
    <w:abstractNumId w:val="15146"/>
  </w:num>
  <w:num w:numId="15147">
    <w:abstractNumId w:val="15147"/>
  </w:num>
  <w:num w:numId="15148">
    <w:abstractNumId w:val="15148"/>
  </w:num>
  <w:num w:numId="15149">
    <w:abstractNumId w:val="15149"/>
  </w:num>
  <w:num w:numId="15150">
    <w:abstractNumId w:val="15150"/>
  </w:num>
  <w:num w:numId="15151">
    <w:abstractNumId w:val="15151"/>
  </w:num>
  <w:num w:numId="15152">
    <w:abstractNumId w:val="15152"/>
  </w:num>
  <w:num w:numId="15153">
    <w:abstractNumId w:val="15153"/>
  </w:num>
  <w:num w:numId="15154">
    <w:abstractNumId w:val="15154"/>
  </w:num>
  <w:num w:numId="15155">
    <w:abstractNumId w:val="15155"/>
  </w:num>
  <w:num w:numId="15156">
    <w:abstractNumId w:val="15156"/>
  </w:num>
  <w:num w:numId="15157">
    <w:abstractNumId w:val="15157"/>
  </w:num>
  <w:num w:numId="15158">
    <w:abstractNumId w:val="15158"/>
  </w:num>
  <w:num w:numId="15159">
    <w:abstractNumId w:val="15159"/>
  </w:num>
  <w:num w:numId="15160">
    <w:abstractNumId w:val="15160"/>
  </w:num>
  <w:num w:numId="15161">
    <w:abstractNumId w:val="15161"/>
  </w:num>
  <w:num w:numId="15162">
    <w:abstractNumId w:val="15162"/>
  </w:num>
  <w:num w:numId="15163">
    <w:abstractNumId w:val="15163"/>
  </w:num>
  <w:num w:numId="15164">
    <w:abstractNumId w:val="15164"/>
  </w:num>
  <w:num w:numId="15165">
    <w:abstractNumId w:val="15165"/>
  </w:num>
  <w:num w:numId="15166">
    <w:abstractNumId w:val="15166"/>
  </w:num>
  <w:num w:numId="15167">
    <w:abstractNumId w:val="15167"/>
  </w:num>
  <w:num w:numId="15168">
    <w:abstractNumId w:val="15168"/>
  </w:num>
  <w:num w:numId="15169">
    <w:abstractNumId w:val="15169"/>
  </w:num>
  <w:num w:numId="15170">
    <w:abstractNumId w:val="15170"/>
  </w:num>
  <w:num w:numId="15171">
    <w:abstractNumId w:val="15171"/>
  </w:num>
  <w:num w:numId="15172">
    <w:abstractNumId w:val="15172"/>
  </w:num>
  <w:num w:numId="15173">
    <w:abstractNumId w:val="15173"/>
  </w:num>
  <w:num w:numId="15174">
    <w:abstractNumId w:val="15174"/>
  </w:num>
  <w:num w:numId="15175">
    <w:abstractNumId w:val="15175"/>
  </w:num>
  <w:num w:numId="15176">
    <w:abstractNumId w:val="15176"/>
  </w:num>
  <w:num w:numId="15177">
    <w:abstractNumId w:val="15177"/>
  </w:num>
  <w:num w:numId="15178">
    <w:abstractNumId w:val="15178"/>
  </w:num>
  <w:num w:numId="15179">
    <w:abstractNumId w:val="15179"/>
  </w:num>
  <w:num w:numId="15180">
    <w:abstractNumId w:val="15180"/>
  </w:num>
  <w:num w:numId="15181">
    <w:abstractNumId w:val="15181"/>
  </w:num>
  <w:num w:numId="15182">
    <w:abstractNumId w:val="15182"/>
  </w:num>
  <w:num w:numId="15183">
    <w:abstractNumId w:val="15183"/>
  </w:num>
  <w:num w:numId="15184">
    <w:abstractNumId w:val="15184"/>
  </w:num>
  <w:num w:numId="15185">
    <w:abstractNumId w:val="15185"/>
  </w:num>
  <w:num w:numId="15186">
    <w:abstractNumId w:val="15186"/>
  </w:num>
  <w:num w:numId="15187">
    <w:abstractNumId w:val="15187"/>
  </w:num>
  <w:num w:numId="15188">
    <w:abstractNumId w:val="15188"/>
  </w:num>
  <w:num w:numId="15189">
    <w:abstractNumId w:val="15189"/>
  </w:num>
  <w:num w:numId="15190">
    <w:abstractNumId w:val="15190"/>
  </w:num>
  <w:num w:numId="15191">
    <w:abstractNumId w:val="15191"/>
  </w:num>
  <w:num w:numId="15192">
    <w:abstractNumId w:val="15192"/>
  </w:num>
  <w:num w:numId="15193">
    <w:abstractNumId w:val="15193"/>
  </w:num>
  <w:num w:numId="15194">
    <w:abstractNumId w:val="15194"/>
  </w:num>
  <w:num w:numId="15195">
    <w:abstractNumId w:val="15195"/>
  </w:num>
  <w:num w:numId="15196">
    <w:abstractNumId w:val="15196"/>
  </w:num>
  <w:num w:numId="15197">
    <w:abstractNumId w:val="15197"/>
  </w:num>
  <w:num w:numId="15198">
    <w:abstractNumId w:val="15198"/>
  </w:num>
  <w:num w:numId="15199">
    <w:abstractNumId w:val="15199"/>
  </w:num>
  <w:num w:numId="15200">
    <w:abstractNumId w:val="15200"/>
  </w:num>
  <w:num w:numId="15201">
    <w:abstractNumId w:val="15201"/>
  </w:num>
  <w:num w:numId="15202">
    <w:abstractNumId w:val="15202"/>
  </w:num>
  <w:num w:numId="15203">
    <w:abstractNumId w:val="15203"/>
  </w:num>
  <w:num w:numId="15204">
    <w:abstractNumId w:val="15204"/>
  </w:num>
  <w:num w:numId="15205">
    <w:abstractNumId w:val="15205"/>
  </w:num>
  <w:num w:numId="15206">
    <w:abstractNumId w:val="15206"/>
  </w:num>
  <w:num w:numId="15207">
    <w:abstractNumId w:val="15207"/>
  </w:num>
  <w:num w:numId="15208">
    <w:abstractNumId w:val="15208"/>
  </w:num>
  <w:num w:numId="15209">
    <w:abstractNumId w:val="15209"/>
  </w:num>
  <w:num w:numId="15210">
    <w:abstractNumId w:val="15210"/>
  </w:num>
  <w:num w:numId="15211">
    <w:abstractNumId w:val="15211"/>
  </w:num>
  <w:num w:numId="15212">
    <w:abstractNumId w:val="15212"/>
  </w:num>
  <w:num w:numId="15213">
    <w:abstractNumId w:val="15213"/>
  </w:num>
  <w:num w:numId="15214">
    <w:abstractNumId w:val="15214"/>
  </w:num>
  <w:num w:numId="15215">
    <w:abstractNumId w:val="15215"/>
  </w:num>
  <w:num w:numId="15216">
    <w:abstractNumId w:val="15216"/>
  </w:num>
  <w:num w:numId="15217">
    <w:abstractNumId w:val="152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5424561" Type="http://schemas.openxmlformats.org/officeDocument/2006/relationships/comments" Target="comments.xml"/><Relationship Id="rId155232544" Type="http://schemas.microsoft.com/office/2011/relationships/commentsExtended" Target="commentsExtended.xml"/><Relationship Id="rId89861830" Type="http://schemas.openxmlformats.org/officeDocument/2006/relationships/image" Target="media/imgrId89861830.jpg"/><Relationship Id="rId229362f26f5f3c7b3" Type="http://schemas.openxmlformats.org/officeDocument/2006/relationships/hyperlink" Target="https://iservice.lombardini.it/jsp/Template2/manuale.jsp?id=259&amp;parent=1136" TargetMode="External"/><Relationship Id="rId135962f26f5f3c9d5" Type="http://schemas.openxmlformats.org/officeDocument/2006/relationships/hyperlink" Target="https://iservice.lombardini.it/jsp/Template2/manuale.jsp?id=260&amp;parent=1136" TargetMode="External"/><Relationship Id="rId657962f26f5f3ce15" Type="http://schemas.openxmlformats.org/officeDocument/2006/relationships/hyperlink" Target="https://iservice.lombardini.it/jsp/Template2/manuale.jsp?id=341&amp;parent=1136" TargetMode="External"/><Relationship Id="rId731562f26f5f3d141" Type="http://schemas.openxmlformats.org/officeDocument/2006/relationships/hyperlink" Target="https://iservice.lombardini.it/jsp/Template2/manuale.jsp?id=341&amp;parent=1136" TargetMode="External"/><Relationship Id="rId702662f26f5f3e11b" Type="http://schemas.openxmlformats.org/officeDocument/2006/relationships/hyperlink" Target="https://iservice.lombardini.it/jsp/Template2/manuale.jsp?id=341&amp;parent=1136" TargetMode="External"/><Relationship Id="rId327062f26f5f3ea9e" Type="http://schemas.openxmlformats.org/officeDocument/2006/relationships/hyperlink" Target="https://iservice.lombardini.it/jsp/Template2/manuale.jsp?id=343&amp;parent=1136" TargetMode="External"/><Relationship Id="rId791962f26f5f3f3dc" Type="http://schemas.openxmlformats.org/officeDocument/2006/relationships/hyperlink" Target="https://iservice.lombardini.it/jsp/Template2/manuale.jsp?id=344&amp;parent=1136" TargetMode="External"/><Relationship Id="rId901162f26f5f40195" Type="http://schemas.openxmlformats.org/officeDocument/2006/relationships/hyperlink" Target="https://iservice.lombardini.it/jsp/Template2/manuale.jsp?id=345&amp;parent=1136" TargetMode="External"/><Relationship Id="rId491762f26f5f407a5" Type="http://schemas.openxmlformats.org/officeDocument/2006/relationships/hyperlink" Target="https://iservice.lombardini.it/jsp/Template2/manuale.jsp?id=346&amp;parent=1136" TargetMode="External"/><Relationship Id="rId378862f26f5f40caa" Type="http://schemas.openxmlformats.org/officeDocument/2006/relationships/hyperlink" Target="https://iservice.lombardini.it/jsp/Template2/manuale.jsp?id=347&amp;parent=1136" TargetMode="External"/><Relationship Id="rId227962f26f5f411b7" Type="http://schemas.openxmlformats.org/officeDocument/2006/relationships/hyperlink" Target="https://iservice.lombardini.it/jsp/Template2/manuale.jsp?id=348&amp;parent=1136" TargetMode="External"/><Relationship Id="rId866262f26f5f41415" Type="http://schemas.openxmlformats.org/officeDocument/2006/relationships/hyperlink" Target="https://iservice.lombardini.it/jsp/Template2/manuale.jsp?id=349&amp;parent=1136" TargetMode="External"/><Relationship Id="rId967262f26f5f41661" Type="http://schemas.openxmlformats.org/officeDocument/2006/relationships/hyperlink" Target="https://iservice.lombardini.it/jsp/Template2/manuale.jsp?id=350&amp;parent=1136" TargetMode="External"/><Relationship Id="rId650362f26f5f41989" Type="http://schemas.openxmlformats.org/officeDocument/2006/relationships/hyperlink" Target="https://iservice.lombardini.it/jsp/Template2/manuale.jsp?id=351&amp;parent=1136" TargetMode="External"/><Relationship Id="rId245562f26f5f41c74" Type="http://schemas.openxmlformats.org/officeDocument/2006/relationships/hyperlink" Target="https://iservice.lombardini.it/jsp/Template2/manuale.jsp?id=352&amp;parent=1136" TargetMode="External"/><Relationship Id="rId163462f26f5f41f15" Type="http://schemas.openxmlformats.org/officeDocument/2006/relationships/hyperlink" Target="https://iservice.lombardini.it/jsp/Template2/manuale.jsp?id=353&amp;parent=1136" TargetMode="External"/><Relationship Id="rId374362f26f5f421f8" Type="http://schemas.openxmlformats.org/officeDocument/2006/relationships/hyperlink" Target="https://iservice.lombardini.it/jsp/Template2/manuale.jsp?id=354&amp;parent=1136" TargetMode="External"/><Relationship Id="rId942362f26f5f427dc" Type="http://schemas.openxmlformats.org/officeDocument/2006/relationships/hyperlink" Target="https://iservice.lombardini.it/jsp/Template2/manuale.jsp?id=339&amp;parent=1136" TargetMode="External"/><Relationship Id="rId822862f26f5f42a1a" Type="http://schemas.openxmlformats.org/officeDocument/2006/relationships/hyperlink" Target="https://iservice.lombardini.it/jsp/Template2/manuale.jsp?id=191&amp;parent=1088" TargetMode="External"/><Relationship Id="rId458862f26f5f6319d" Type="http://schemas.openxmlformats.org/officeDocument/2006/relationships/hyperlink" Target="https://iservice.lombardini.it/jsp/Template2/manuale.jsp?id=283&amp;parent=1136" TargetMode="External"/><Relationship Id="rId982362f26f5f6d94f" Type="http://schemas.openxmlformats.org/officeDocument/2006/relationships/hyperlink" Target="https://iservice.lombardini.it/jsp/Template2/manuale.jsp?id=152&amp;parent=1000" TargetMode="External"/><Relationship Id="rId842962f26f5fc909a" Type="http://schemas.openxmlformats.org/officeDocument/2006/relationships/hyperlink" Target="https://iservice.lombardini.it/jsp/Template2/manuale.jsp?id=154&amp;parent=1000" TargetMode="External"/><Relationship Id="rId723462f26f5ff395e" Type="http://schemas.openxmlformats.org/officeDocument/2006/relationships/hyperlink" Target="https://iservice.lombardini.it/jsp/Template2/manuale.jsp?id=154&amp;parent=1000" TargetMode="External"/><Relationship Id="rId999462f26f6012862" Type="http://schemas.openxmlformats.org/officeDocument/2006/relationships/hyperlink" Target="https://iservice.lombardini.it/jsp/Template2/manuale.jsp?id=154&amp;parent=1000" TargetMode="External"/><Relationship Id="rId468462f26f6021198" Type="http://schemas.openxmlformats.org/officeDocument/2006/relationships/hyperlink" Target="https://iservice.lombardini.it/jsp/Template2/manuale.jsp?id=155&amp;parent=1000" TargetMode="External"/><Relationship Id="rId216562f26f602d077" Type="http://schemas.openxmlformats.org/officeDocument/2006/relationships/hyperlink" Target="https://iservice.lombardini.it/jsp/Template2/manuale.jsp?id=155&amp;parent=1000" TargetMode="External"/><Relationship Id="rId895062f26f60475b1" Type="http://schemas.openxmlformats.org/officeDocument/2006/relationships/hyperlink" Target="https://iservice.lombardini.it/jsp/Template2/manuale.jsp?id=155&amp;parent=1000" TargetMode="External"/><Relationship Id="rId264362f26f6067570" Type="http://schemas.openxmlformats.org/officeDocument/2006/relationships/hyperlink" Target="https://iservice.lombardini.it/jsp/Template2/manuale.jsp?id=155&amp;parent=1000" TargetMode="External"/><Relationship Id="rId340862f26f60824ea" Type="http://schemas.openxmlformats.org/officeDocument/2006/relationships/hyperlink" Target="https://iservice.lombardini.it/jsp/Template2/manuale.jsp?id=309&amp;parent=1136" TargetMode="External"/><Relationship Id="rId270862f26f6118938" Type="http://schemas.openxmlformats.org/officeDocument/2006/relationships/hyperlink" Target="https://iservice.lombardini.it/jsp/Template2/manuale.jsp?id=339&amp;parent=1136" TargetMode="External"/><Relationship Id="rId608562f26f615af54" Type="http://schemas.openxmlformats.org/officeDocument/2006/relationships/hyperlink" Target="https://iservice.lombardini.it/jsp/Template2/manuale.jsp?id=339&amp;parent=1136" TargetMode="External"/><Relationship Id="rId941862f26f615c00a" Type="http://schemas.openxmlformats.org/officeDocument/2006/relationships/hyperlink" Target="https://iservice.lombardini.it/jsp/Template2/manuale.jsp?id=339&amp;parent=1136" TargetMode="External"/><Relationship Id="rId709562f26f615c2dc" Type="http://schemas.openxmlformats.org/officeDocument/2006/relationships/hyperlink" Target="https://iservice.lombardini.it/jsp/Template2/manuale.jsp?id=339&amp;parent=1136" TargetMode="External"/><Relationship Id="rId602262f26f615c553" Type="http://schemas.openxmlformats.org/officeDocument/2006/relationships/hyperlink" Target="https://iservice.lombardini.it/jsp/Template2/manuale.jsp?id=339&amp;parent=1136" TargetMode="External"/><Relationship Id="rId701662f26f61b59ab" Type="http://schemas.openxmlformats.org/officeDocument/2006/relationships/hyperlink" Target="https://iservice.lombardini.it/jsp/Template2/manuale.jsp?id=291&amp;parent=1136" TargetMode="External"/><Relationship Id="rId819562f26f61c0378" Type="http://schemas.openxmlformats.org/officeDocument/2006/relationships/hyperlink" Target="https://iservice.lombardini.it/jsp/Template2/manuale.jsp?id=339&amp;parent=1136" TargetMode="External"/><Relationship Id="rId361162f26f61c0c72" Type="http://schemas.openxmlformats.org/officeDocument/2006/relationships/hyperlink" Target="https://iservice.lombardini.it/jsp/Template2/manuale.jsp?id=339&amp;parent=1136" TargetMode="External"/><Relationship Id="rId413462f26f61c0fda" Type="http://schemas.openxmlformats.org/officeDocument/2006/relationships/hyperlink" Target="https://iservice.lombardini.it/jsp/Template2/manuale.jsp?id=339&amp;parent=1136" TargetMode="External"/><Relationship Id="rId867762f26f61c12fb" Type="http://schemas.openxmlformats.org/officeDocument/2006/relationships/hyperlink" Target="https://iservice.lombardini.it/jsp/Template2/manuale.jsp?id=339&amp;parent=1136" TargetMode="External"/><Relationship Id="rId738762f26f6204da8" Type="http://schemas.openxmlformats.org/officeDocument/2006/relationships/hyperlink" Target="https://iservice.lombardini.it/jsp/Template2/manuale.jsp?id=316&amp;parent=1136" TargetMode="External"/><Relationship Id="rId959862f26f6205ca9" Type="http://schemas.openxmlformats.org/officeDocument/2006/relationships/hyperlink" Target="https://iservice.lombardini.it/jsp/Template2/manuale.jsp?id=339&amp;parent=1136" TargetMode="External"/><Relationship Id="rId509462f26f6227d5c" Type="http://schemas.openxmlformats.org/officeDocument/2006/relationships/hyperlink" Target="https://iservice.lombardini.it/jsp/Template2/manuale.jsp?id=339&amp;parent=1136" TargetMode="External"/><Relationship Id="rId226262f26f624440e" Type="http://schemas.openxmlformats.org/officeDocument/2006/relationships/hyperlink" Target="https://iservice.lombardini.it/jsp/Template2/manuale.jsp?id=307&amp;parent=1136" TargetMode="External"/><Relationship Id="rId339262f26f6246917" Type="http://schemas.openxmlformats.org/officeDocument/2006/relationships/hyperlink" Target="https://iservice.lombardini.it/jsp/Template2/manuale.jsp?id=339&amp;parent=1136" TargetMode="External"/><Relationship Id="rId526662f26f6247155" Type="http://schemas.openxmlformats.org/officeDocument/2006/relationships/hyperlink" Target="https://iservice.lombardini.it/jsp/Template2/manuale.jsp?id=339&amp;parent=1136" TargetMode="External"/><Relationship Id="rId734562f26f6247673" Type="http://schemas.openxmlformats.org/officeDocument/2006/relationships/hyperlink" Target="https://iservice.lombardini.it/jsp/Template2/manuale.jsp?id=339&amp;parent=1136" TargetMode="External"/><Relationship Id="rId781062f26f6248093" Type="http://schemas.openxmlformats.org/officeDocument/2006/relationships/hyperlink" Target="https://iservice.lombardini.it/jsp/Template2/manuale.jsp?id=339&amp;parent=1136" TargetMode="External"/><Relationship Id="rId148362f26f62484b0" Type="http://schemas.openxmlformats.org/officeDocument/2006/relationships/hyperlink" Target="https://iservice.lombardini.it/jsp/Template2/manuale.jsp?id=339&amp;parent=1136" TargetMode="External"/><Relationship Id="rId230262f26f626b5b8" Type="http://schemas.openxmlformats.org/officeDocument/2006/relationships/hyperlink" Target="https://iservice.lombardini.it/jsp/Template2/manuale.jsp?id=339&amp;parent=1136" TargetMode="External"/><Relationship Id="rId642262f26f6364487" Type="http://schemas.openxmlformats.org/officeDocument/2006/relationships/hyperlink" Target="https://iservice.lombardini.it/jsp/Template2/manuale.jsp?id=269&amp;parent=1136" TargetMode="External"/><Relationship Id="rId647662f26f638a631" Type="http://schemas.openxmlformats.org/officeDocument/2006/relationships/hyperlink" Target="https://iservice.lombardini.it/jsp/Template2/manuale.jsp?id=339&amp;parent=1136" TargetMode="External"/><Relationship Id="rId473362f26f63a74ab" Type="http://schemas.openxmlformats.org/officeDocument/2006/relationships/hyperlink" Target="https://iservice.lombardini.it/jsp/Template2/manuale.jsp?id=339&amp;parent=1136" TargetMode="External"/><Relationship Id="rId638362f26f63a7f4a" Type="http://schemas.openxmlformats.org/officeDocument/2006/relationships/hyperlink" Target="https://iservice.lombardini.it/jsp/Template2/manuale.jsp?id=339&amp;parent=1136" TargetMode="External"/><Relationship Id="rId147862f26f63a9091" Type="http://schemas.openxmlformats.org/officeDocument/2006/relationships/hyperlink" Target="https://iservice.lombardini.it/jsp/Template2/manuale.jsp?id=339&amp;parent=1136" TargetMode="External"/><Relationship Id="rId392062f26f63e6f8e" Type="http://schemas.openxmlformats.org/officeDocument/2006/relationships/hyperlink" Target="https://iservice.lombardini.it/jsp/Template2/manuale.jsp?id=296&amp;parent=1136" TargetMode="External"/><Relationship Id="rId142462f26f6407f97" Type="http://schemas.openxmlformats.org/officeDocument/2006/relationships/hyperlink" Target="https://iservice.lombardini.it/jsp/Template2/manuale.jsp?id=339&amp;parent=1136" TargetMode="External"/><Relationship Id="rId407062f26f6446d71" Type="http://schemas.openxmlformats.org/officeDocument/2006/relationships/hyperlink" Target="https://iservice.lombardini.it/jsp/Template2/manuale.jsp?id=317&amp;parent=1136" TargetMode="External"/><Relationship Id="rId348062f26f6448686" Type="http://schemas.openxmlformats.org/officeDocument/2006/relationships/hyperlink" Target="https://iservice.lombardini.it/jsp/Template2/manuale.jsp?id=271&amp;parent=1136" TargetMode="External"/><Relationship Id="rId459362f26f64689a7" Type="http://schemas.openxmlformats.org/officeDocument/2006/relationships/hyperlink" Target="https://iservice.lombardini.it/jsp/Template2/manuale.jsp?id=339&amp;parent=1136" TargetMode="External"/><Relationship Id="rId260162f26f6476ea4" Type="http://schemas.openxmlformats.org/officeDocument/2006/relationships/hyperlink" Target="https://iservice.lombardini.it/jsp/Template2/manuale.jsp?id=339&amp;parent=1136" TargetMode="External"/><Relationship Id="rId661662f26f64971eb" Type="http://schemas.openxmlformats.org/officeDocument/2006/relationships/hyperlink" Target="https://iservice.lombardini.it/jsp/Template2/manuale.jsp?id=339&amp;parent=1136" TargetMode="External"/><Relationship Id="rId564562f26f64bc405" Type="http://schemas.openxmlformats.org/officeDocument/2006/relationships/hyperlink" Target="https://iservice.lombardini.it/jsp/Template2/manuale.jsp?id=339&amp;parent=1136" TargetMode="External"/><Relationship Id="rId773562f26f6545e2e" Type="http://schemas.openxmlformats.org/officeDocument/2006/relationships/hyperlink" Target="https://iservice.lombardini.it/jsp/Template2/manuale.jsp?id=339&amp;parent=1136" TargetMode="External"/><Relationship Id="rId559662f26f5f5a953" Type="http://schemas.openxmlformats.org/officeDocument/2006/relationships/image" Target="media/imgrId559662f26f5f5a953.jpg"/><Relationship Id="rId981462f26f5f61e74" Type="http://schemas.openxmlformats.org/officeDocument/2006/relationships/image" Target="media/imgrId981462f26f5f61e74.jpg"/><Relationship Id="rId681362f26f5f6cb61" Type="http://schemas.openxmlformats.org/officeDocument/2006/relationships/image" Target="media/imgrId681362f26f5f6cb61.jpg"/><Relationship Id="rId529162f26f5f77c74" Type="http://schemas.openxmlformats.org/officeDocument/2006/relationships/image" Target="media/imgrId529162f26f5f77c74.jpg"/><Relationship Id="rId762262f26f5f86ad2" Type="http://schemas.openxmlformats.org/officeDocument/2006/relationships/image" Target="media/imgrId762262f26f5f86ad2.jpg"/><Relationship Id="rId490462f26f5f9324b" Type="http://schemas.openxmlformats.org/officeDocument/2006/relationships/image" Target="media/imgrId490462f26f5f9324b.jpg"/><Relationship Id="rId562262f26f5fa1a60" Type="http://schemas.openxmlformats.org/officeDocument/2006/relationships/image" Target="media/imgrId562262f26f5fa1a60.jpg"/><Relationship Id="rId743562f26f5fb1884" Type="http://schemas.openxmlformats.org/officeDocument/2006/relationships/image" Target="media/imgrId743562f26f5fb1884.jpg"/><Relationship Id="rId931962f26f5fbe5ef" Type="http://schemas.openxmlformats.org/officeDocument/2006/relationships/image" Target="media/imgrId931962f26f5fbe5ef.jpg"/><Relationship Id="rId322362f26f5fc86c7" Type="http://schemas.openxmlformats.org/officeDocument/2006/relationships/image" Target="media/imgrId322362f26f5fc86c7.jpg"/><Relationship Id="rId608062f26f5fd4ebe" Type="http://schemas.openxmlformats.org/officeDocument/2006/relationships/image" Target="media/imgrId608062f26f5fd4ebe.jpg"/><Relationship Id="rId564862f26f5fdeafa" Type="http://schemas.openxmlformats.org/officeDocument/2006/relationships/image" Target="media/imgrId564862f26f5fdeafa.jpg"/><Relationship Id="rId913562f26f5fe848e" Type="http://schemas.openxmlformats.org/officeDocument/2006/relationships/image" Target="media/imgrId913562f26f5fe848e.jpg"/><Relationship Id="rId865162f26f5ff0fa3" Type="http://schemas.openxmlformats.org/officeDocument/2006/relationships/image" Target="media/imgrId865162f26f5ff0fa3.jpg"/><Relationship Id="rId189562f26f600fa25" Type="http://schemas.openxmlformats.org/officeDocument/2006/relationships/image" Target="media/imgrId189562f26f600fa25.jpg"/><Relationship Id="rId696662f26f6020487" Type="http://schemas.openxmlformats.org/officeDocument/2006/relationships/image" Target="media/imgrId696662f26f6020487.jpg"/><Relationship Id="rId797362f26f602c272" Type="http://schemas.openxmlformats.org/officeDocument/2006/relationships/image" Target="media/imgrId797362f26f602c272.jpg"/><Relationship Id="rId327562f26f603a914" Type="http://schemas.openxmlformats.org/officeDocument/2006/relationships/image" Target="media/imgrId327562f26f603a914.png"/><Relationship Id="rId537862f26f60464cf" Type="http://schemas.openxmlformats.org/officeDocument/2006/relationships/image" Target="media/imgrId537862f26f60464cf.jpg"/><Relationship Id="rId935662f26f6052603" Type="http://schemas.openxmlformats.org/officeDocument/2006/relationships/image" Target="media/imgrId935662f26f6052603.jpg"/><Relationship Id="rId486262f26f605dba6" Type="http://schemas.openxmlformats.org/officeDocument/2006/relationships/image" Target="media/imgrId486262f26f605dba6.jpg"/><Relationship Id="rId526462f26f606646c" Type="http://schemas.openxmlformats.org/officeDocument/2006/relationships/image" Target="media/imgrId526462f26f606646c.jpg"/><Relationship Id="rId854862f26f6075b02" Type="http://schemas.openxmlformats.org/officeDocument/2006/relationships/image" Target="media/imgrId854862f26f6075b02.jpg"/><Relationship Id="rId767562f26f6080197" Type="http://schemas.openxmlformats.org/officeDocument/2006/relationships/image" Target="media/imgrId767562f26f6080197.jpg"/><Relationship Id="rId736062f26f608e95c" Type="http://schemas.openxmlformats.org/officeDocument/2006/relationships/image" Target="media/imgrId736062f26f608e95c.jpg"/><Relationship Id="rId285762f26f609463a" Type="http://schemas.openxmlformats.org/officeDocument/2006/relationships/image" Target="media/imgrId285762f26f609463a.jpg"/><Relationship Id="rId864562f26f60a1e70" Type="http://schemas.openxmlformats.org/officeDocument/2006/relationships/image" Target="media/imgrId864562f26f60a1e70.jpg"/><Relationship Id="rId242262f26f60adcb9" Type="http://schemas.openxmlformats.org/officeDocument/2006/relationships/image" Target="media/imgrId242262f26f60adcb9.jpg"/><Relationship Id="rId645862f26f60b9dd1" Type="http://schemas.openxmlformats.org/officeDocument/2006/relationships/image" Target="media/imgrId645862f26f60b9dd1.jpg"/><Relationship Id="rId857062f26f60c4759" Type="http://schemas.openxmlformats.org/officeDocument/2006/relationships/image" Target="media/imgrId857062f26f60c4759.jpg"/><Relationship Id="rId313162f26f60cb76a" Type="http://schemas.openxmlformats.org/officeDocument/2006/relationships/image" Target="media/imgrId313162f26f60cb76a.jpg"/><Relationship Id="rId763362f26f60d4ecb" Type="http://schemas.openxmlformats.org/officeDocument/2006/relationships/image" Target="media/imgrId763362f26f60d4ecb.jpg"/><Relationship Id="rId234762f26f60df981" Type="http://schemas.openxmlformats.org/officeDocument/2006/relationships/image" Target="media/imgrId234762f26f60df981.jpg"/><Relationship Id="rId676062f26f60e6140" Type="http://schemas.openxmlformats.org/officeDocument/2006/relationships/image" Target="media/imgrId676062f26f60e6140.jpg"/><Relationship Id="rId533362f26f60f3e89" Type="http://schemas.openxmlformats.org/officeDocument/2006/relationships/image" Target="media/imgrId533362f26f60f3e89.jpg"/><Relationship Id="rId567662f26f610c401" Type="http://schemas.openxmlformats.org/officeDocument/2006/relationships/image" Target="media/imgrId567662f26f610c401.jpg"/><Relationship Id="rId223162f26f6116632" Type="http://schemas.openxmlformats.org/officeDocument/2006/relationships/image" Target="media/imgrId223162f26f6116632.jpg"/><Relationship Id="rId637762f26f6122a3e" Type="http://schemas.openxmlformats.org/officeDocument/2006/relationships/image" Target="media/imgrId637762f26f6122a3e.jpg"/><Relationship Id="rId327562f26f612de2d" Type="http://schemas.openxmlformats.org/officeDocument/2006/relationships/image" Target="media/imgrId327562f26f612de2d.jpg"/><Relationship Id="rId919562f26f613c52a" Type="http://schemas.openxmlformats.org/officeDocument/2006/relationships/image" Target="media/imgrId919562f26f613c52a.jpg"/><Relationship Id="rId946062f26f61463ab" Type="http://schemas.openxmlformats.org/officeDocument/2006/relationships/image" Target="media/imgrId946062f26f61463ab.jpg"/><Relationship Id="rId889362f26f614f991" Type="http://schemas.openxmlformats.org/officeDocument/2006/relationships/image" Target="media/imgrId889362f26f614f991.jpg"/><Relationship Id="rId144862f26f6159af9" Type="http://schemas.openxmlformats.org/officeDocument/2006/relationships/image" Target="media/imgrId144862f26f6159af9.jpg"/><Relationship Id="rId548762f26f6165c55" Type="http://schemas.openxmlformats.org/officeDocument/2006/relationships/image" Target="media/imgrId548762f26f6165c55.jpg"/><Relationship Id="rId651162f26f617583f" Type="http://schemas.openxmlformats.org/officeDocument/2006/relationships/image" Target="media/imgrId651162f26f617583f.jpg"/><Relationship Id="rId487662f26f617a949" Type="http://schemas.openxmlformats.org/officeDocument/2006/relationships/image" Target="media/imgrId487662f26f617a949.jpg"/><Relationship Id="rId957462f26f61884a9" Type="http://schemas.openxmlformats.org/officeDocument/2006/relationships/image" Target="media/imgrId957462f26f61884a9.jpg"/><Relationship Id="rId601162f26f619163b" Type="http://schemas.openxmlformats.org/officeDocument/2006/relationships/image" Target="media/imgrId601162f26f619163b.jpg"/><Relationship Id="rId474462f26f619fcaf" Type="http://schemas.openxmlformats.org/officeDocument/2006/relationships/image" Target="media/imgrId474462f26f619fcaf.jpg"/><Relationship Id="rId940762f26f61ab75c" Type="http://schemas.openxmlformats.org/officeDocument/2006/relationships/image" Target="media/imgrId940762f26f61ab75c.jpg"/><Relationship Id="rId864262f26f61b48c5" Type="http://schemas.openxmlformats.org/officeDocument/2006/relationships/image" Target="media/imgrId864262f26f61b48c5.jpg"/><Relationship Id="rId811762f26f61bf29b" Type="http://schemas.openxmlformats.org/officeDocument/2006/relationships/image" Target="media/imgrId811762f26f61bf29b.jpg"/><Relationship Id="rId994662f26f61cdaac" Type="http://schemas.openxmlformats.org/officeDocument/2006/relationships/image" Target="media/imgrId994662f26f61cdaac.jpg"/><Relationship Id="rId636262f26f61d84df" Type="http://schemas.openxmlformats.org/officeDocument/2006/relationships/image" Target="media/imgrId636262f26f61d84df.jpg"/><Relationship Id="rId863062f26f61e58a4" Type="http://schemas.openxmlformats.org/officeDocument/2006/relationships/image" Target="media/imgrId863062f26f61e58a4.jpg"/><Relationship Id="rId922062f26f61f1a63" Type="http://schemas.openxmlformats.org/officeDocument/2006/relationships/image" Target="media/imgrId922062f26f61f1a63.jpg"/><Relationship Id="rId757262f26f6203e46" Type="http://schemas.openxmlformats.org/officeDocument/2006/relationships/image" Target="media/imgrId757262f26f6203e46.jpg"/><Relationship Id="rId668362f26f62111cb" Type="http://schemas.openxmlformats.org/officeDocument/2006/relationships/image" Target="media/imgrId668362f26f62111cb.jpg"/><Relationship Id="rId921962f26f621aa6f" Type="http://schemas.openxmlformats.org/officeDocument/2006/relationships/image" Target="media/imgrId921962f26f621aa6f.gif"/><Relationship Id="rId327762f26f62268af" Type="http://schemas.openxmlformats.org/officeDocument/2006/relationships/image" Target="media/imgrId327762f26f62268af.jpg"/><Relationship Id="rId892962f26f6233489" Type="http://schemas.openxmlformats.org/officeDocument/2006/relationships/image" Target="media/imgrId892962f26f6233489.jpg"/><Relationship Id="rId130562f26f6242cec" Type="http://schemas.openxmlformats.org/officeDocument/2006/relationships/image" Target="media/imgrId130562f26f6242cec.jpg"/><Relationship Id="rId158762f26f625014c" Type="http://schemas.openxmlformats.org/officeDocument/2006/relationships/image" Target="media/imgrId158762f26f625014c.jpg"/><Relationship Id="rId625362f26f625d3e1" Type="http://schemas.openxmlformats.org/officeDocument/2006/relationships/image" Target="media/imgrId625362f26f625d3e1.jpg"/><Relationship Id="rId546862f26f6269809" Type="http://schemas.openxmlformats.org/officeDocument/2006/relationships/image" Target="media/imgrId546862f26f6269809.jpg"/><Relationship Id="rId160262f26f62744fd" Type="http://schemas.openxmlformats.org/officeDocument/2006/relationships/image" Target="media/imgrId160262f26f62744fd.jpg"/><Relationship Id="rId299962f26f6279b21" Type="http://schemas.openxmlformats.org/officeDocument/2006/relationships/image" Target="media/imgrId299962f26f6279b21.jpg"/><Relationship Id="rId142962f26f6281f03" Type="http://schemas.openxmlformats.org/officeDocument/2006/relationships/image" Target="media/imgrId142962f26f6281f03.jpg"/><Relationship Id="rId237962f26f62876fc" Type="http://schemas.openxmlformats.org/officeDocument/2006/relationships/image" Target="media/imgrId237962f26f62876fc.jpg"/><Relationship Id="rId638462f26f62922ef" Type="http://schemas.openxmlformats.org/officeDocument/2006/relationships/image" Target="media/imgrId638462f26f62922ef.jpg"/><Relationship Id="rId652062f26f629b1c4" Type="http://schemas.openxmlformats.org/officeDocument/2006/relationships/image" Target="media/imgrId652062f26f629b1c4.jpg"/><Relationship Id="rId818962f26f62a6b47" Type="http://schemas.openxmlformats.org/officeDocument/2006/relationships/image" Target="media/imgrId818962f26f62a6b47.jpg"/><Relationship Id="rId979862f26f62b1f58" Type="http://schemas.openxmlformats.org/officeDocument/2006/relationships/image" Target="media/imgrId979862f26f62b1f58.jpg"/><Relationship Id="rId152762f26f62c03fa" Type="http://schemas.openxmlformats.org/officeDocument/2006/relationships/image" Target="media/imgrId152762f26f62c03fa.jpg"/><Relationship Id="rId509462f26f62cabd4" Type="http://schemas.openxmlformats.org/officeDocument/2006/relationships/image" Target="media/imgrId509462f26f62cabd4.jpg"/><Relationship Id="rId425762f26f62d5551" Type="http://schemas.openxmlformats.org/officeDocument/2006/relationships/image" Target="media/imgrId425762f26f62d5551.jpg"/><Relationship Id="rId220162f26f62e4e6f" Type="http://schemas.openxmlformats.org/officeDocument/2006/relationships/image" Target="media/imgrId220162f26f62e4e6f.jpg"/><Relationship Id="rId985662f26f62eef4a" Type="http://schemas.openxmlformats.org/officeDocument/2006/relationships/image" Target="media/imgrId985662f26f62eef4a.jpg"/><Relationship Id="rId816662f26f6307442" Type="http://schemas.openxmlformats.org/officeDocument/2006/relationships/image" Target="media/imgrId816662f26f6307442.jpg"/><Relationship Id="rId695262f26f6310dfc" Type="http://schemas.openxmlformats.org/officeDocument/2006/relationships/image" Target="media/imgrId695262f26f6310dfc.jpg"/><Relationship Id="rId935462f26f631a31c" Type="http://schemas.openxmlformats.org/officeDocument/2006/relationships/image" Target="media/imgrId935462f26f631a31c.jpg"/><Relationship Id="rId141462f26f6327850" Type="http://schemas.openxmlformats.org/officeDocument/2006/relationships/image" Target="media/imgrId141462f26f6327850.jpg"/><Relationship Id="rId779562f26f6332c9a" Type="http://schemas.openxmlformats.org/officeDocument/2006/relationships/image" Target="media/imgrId779562f26f6332c9a.jpg"/><Relationship Id="rId119462f26f6339cb1" Type="http://schemas.openxmlformats.org/officeDocument/2006/relationships/image" Target="media/imgrId119462f26f6339cb1.jpg"/><Relationship Id="rId888762f26f6345c8d" Type="http://schemas.openxmlformats.org/officeDocument/2006/relationships/image" Target="media/imgrId888762f26f6345c8d.jpg"/><Relationship Id="rId859562f26f634d1c2" Type="http://schemas.openxmlformats.org/officeDocument/2006/relationships/image" Target="media/imgrId859562f26f634d1c2.jpg"/><Relationship Id="rId532162f26f6352f8a" Type="http://schemas.openxmlformats.org/officeDocument/2006/relationships/image" Target="media/imgrId532162f26f6352f8a.jpg"/><Relationship Id="rId526962f26f635e905" Type="http://schemas.openxmlformats.org/officeDocument/2006/relationships/image" Target="media/imgrId526962f26f635e905.jpg"/><Relationship Id="rId285662f26f6363c6a" Type="http://schemas.openxmlformats.org/officeDocument/2006/relationships/image" Target="media/imgrId285662f26f6363c6a.jpg"/><Relationship Id="rId709662f26f636b053" Type="http://schemas.openxmlformats.org/officeDocument/2006/relationships/image" Target="media/imgrId709662f26f636b053.jpg"/><Relationship Id="rId826162f26f6373360" Type="http://schemas.openxmlformats.org/officeDocument/2006/relationships/image" Target="media/imgrId826162f26f6373360.jpg"/><Relationship Id="rId165262f26f637d436" Type="http://schemas.openxmlformats.org/officeDocument/2006/relationships/image" Target="media/imgrId165262f26f637d436.jpg"/><Relationship Id="rId152962f26f638998f" Type="http://schemas.openxmlformats.org/officeDocument/2006/relationships/image" Target="media/imgrId152962f26f638998f.jpg"/><Relationship Id="rId376062f26f63960d6" Type="http://schemas.openxmlformats.org/officeDocument/2006/relationships/image" Target="media/imgrId376062f26f63960d6.jpg"/><Relationship Id="rId505862f26f63a4fa0" Type="http://schemas.openxmlformats.org/officeDocument/2006/relationships/image" Target="media/imgrId505862f26f63a4fa0.jpg"/><Relationship Id="rId920362f26f63a675f" Type="http://schemas.openxmlformats.org/officeDocument/2006/relationships/image" Target="media/imgrId920362f26f63a675f.png"/><Relationship Id="rId606862f26f63b5b2b" Type="http://schemas.openxmlformats.org/officeDocument/2006/relationships/image" Target="media/imgrId606862f26f63b5b2b.jpg"/><Relationship Id="rId634362f26f63c02ed" Type="http://schemas.openxmlformats.org/officeDocument/2006/relationships/image" Target="media/imgrId634362f26f63c02ed.jpg"/><Relationship Id="rId359862f26f63cc665" Type="http://schemas.openxmlformats.org/officeDocument/2006/relationships/image" Target="media/imgrId359862f26f63cc665.jpg"/><Relationship Id="rId739562f26f63d4be1" Type="http://schemas.openxmlformats.org/officeDocument/2006/relationships/image" Target="media/imgrId739562f26f63d4be1.jpg"/><Relationship Id="rId754162f26f63e4aaa" Type="http://schemas.openxmlformats.org/officeDocument/2006/relationships/image" Target="media/imgrId754162f26f63e4aaa.jpg"/><Relationship Id="rId271062f26f63f2beb" Type="http://schemas.openxmlformats.org/officeDocument/2006/relationships/image" Target="media/imgrId271062f26f63f2beb.jpg"/><Relationship Id="rId832562f26f64062ed" Type="http://schemas.openxmlformats.org/officeDocument/2006/relationships/image" Target="media/imgrId832562f26f64062ed.jpg"/><Relationship Id="rId914162f26f6417a2a" Type="http://schemas.openxmlformats.org/officeDocument/2006/relationships/image" Target="media/imgrId914162f26f6417a2a.jpg"/><Relationship Id="rId625362f26f641fb37" Type="http://schemas.openxmlformats.org/officeDocument/2006/relationships/image" Target="media/imgrId625362f26f641fb37.jpg"/><Relationship Id="rId934462f26f642dcd0" Type="http://schemas.openxmlformats.org/officeDocument/2006/relationships/image" Target="media/imgrId934462f26f642dcd0.jpg"/><Relationship Id="rId104962f26f6437dc2" Type="http://schemas.openxmlformats.org/officeDocument/2006/relationships/image" Target="media/imgrId104962f26f6437dc2.jpg"/><Relationship Id="rId792562f26f64460e9" Type="http://schemas.openxmlformats.org/officeDocument/2006/relationships/image" Target="media/imgrId792562f26f64460e9.jpg"/><Relationship Id="rId609762f26f6451390" Type="http://schemas.openxmlformats.org/officeDocument/2006/relationships/image" Target="media/imgrId609762f26f6451390.jpg"/><Relationship Id="rId863862f26f64611cb" Type="http://schemas.openxmlformats.org/officeDocument/2006/relationships/image" Target="media/imgrId863862f26f64611cb.jpg"/><Relationship Id="rId575562f26f6467f26" Type="http://schemas.openxmlformats.org/officeDocument/2006/relationships/image" Target="media/imgrId575562f26f6467f26.jpg"/><Relationship Id="rId738862f26f6475c54" Type="http://schemas.openxmlformats.org/officeDocument/2006/relationships/image" Target="media/imgrId738862f26f6475c54.jpg"/><Relationship Id="rId357762f26f6484904" Type="http://schemas.openxmlformats.org/officeDocument/2006/relationships/image" Target="media/imgrId357762f26f6484904.jpg"/><Relationship Id="rId371062f26f648d281" Type="http://schemas.openxmlformats.org/officeDocument/2006/relationships/image" Target="media/imgrId371062f26f648d281.jpg"/><Relationship Id="rId398762f26f6495772" Type="http://schemas.openxmlformats.org/officeDocument/2006/relationships/image" Target="media/imgrId398762f26f6495772.jpg"/><Relationship Id="rId986062f26f64a34e1" Type="http://schemas.openxmlformats.org/officeDocument/2006/relationships/image" Target="media/imgrId986062f26f64a34e1.jpg"/><Relationship Id="rId465162f26f64abbfb" Type="http://schemas.openxmlformats.org/officeDocument/2006/relationships/image" Target="media/imgrId465162f26f64abbfb.jpg"/><Relationship Id="rId797462f26f64b867c" Type="http://schemas.openxmlformats.org/officeDocument/2006/relationships/image" Target="media/imgrId797462f26f64b867c.jpg"/><Relationship Id="rId690062f26f64c828e" Type="http://schemas.openxmlformats.org/officeDocument/2006/relationships/image" Target="media/imgrId690062f26f64c828e.jpg"/><Relationship Id="rId426462f26f64d15fd" Type="http://schemas.openxmlformats.org/officeDocument/2006/relationships/image" Target="media/imgrId426462f26f64d15fd.jpg"/><Relationship Id="rId262162f26f64de983" Type="http://schemas.openxmlformats.org/officeDocument/2006/relationships/image" Target="media/imgrId262162f26f64de983.jpg"/><Relationship Id="rId692562f26f64e7292" Type="http://schemas.openxmlformats.org/officeDocument/2006/relationships/image" Target="media/imgrId692562f26f64e7292.jpg"/><Relationship Id="rId292462f26f64f21b0" Type="http://schemas.openxmlformats.org/officeDocument/2006/relationships/image" Target="media/imgrId292462f26f64f21b0.jpg"/><Relationship Id="rId484462f26f650bc98" Type="http://schemas.openxmlformats.org/officeDocument/2006/relationships/image" Target="media/imgrId484462f26f650bc98.jpg"/><Relationship Id="rId487762f26f651672e" Type="http://schemas.openxmlformats.org/officeDocument/2006/relationships/image" Target="media/imgrId487762f26f651672e.jpg"/><Relationship Id="rId614962f26f65247a3" Type="http://schemas.openxmlformats.org/officeDocument/2006/relationships/image" Target="media/imgrId614962f26f65247a3.jpg"/><Relationship Id="rId196262f26f6530930" Type="http://schemas.openxmlformats.org/officeDocument/2006/relationships/image" Target="media/imgrId196262f26f6530930.jpg"/><Relationship Id="rId788462f26f6531419" Type="http://schemas.openxmlformats.org/officeDocument/2006/relationships/image" Target="media/imgrId788462f26f6531419.png"/><Relationship Id="rId887662f26f653dd59" Type="http://schemas.openxmlformats.org/officeDocument/2006/relationships/image" Target="media/imgrId887662f26f653dd59.jpg"/><Relationship Id="rId138562f26f6544f70" Type="http://schemas.openxmlformats.org/officeDocument/2006/relationships/image" Target="media/imgrId138562f26f6544f70.jpg"/><Relationship Id="rId862762f26f6551292" Type="http://schemas.openxmlformats.org/officeDocument/2006/relationships/image" Target="media/imgrId862762f26f655129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861830" Type="http://schemas.openxmlformats.org/officeDocument/2006/relationships/image" Target="media/imgrId898618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861830" Type="http://schemas.openxmlformats.org/officeDocument/2006/relationships/image" Target="media/imgrId898618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861830" Type="http://schemas.openxmlformats.org/officeDocument/2006/relationships/image" Target="media/imgrId898618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861830" Type="http://schemas.openxmlformats.org/officeDocument/2006/relationships/image" Target="media/imgrId898618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861830" Type="http://schemas.openxmlformats.org/officeDocument/2006/relationships/image" Target="media/imgrId898618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9861830" Type="http://schemas.openxmlformats.org/officeDocument/2006/relationships/image" Target="media/imgrId898618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