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25037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860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936222" w:name="ctxt"/>
    <w:bookmarkEnd w:id="859362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83808" name="name361462f2852da86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362f2852da8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4362f2852da8f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07662f2852da95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931262f2852da98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2834259" name="name493762f2852db34ab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665562f2852db3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Injection fuel pump disassembly (injection pump/injectors)</w:t>
            </w:r>
          </w:p>
          <w:p/>
          <w:p/>
          <w:p>
            <w:pPr>
              <w:numPr>
                <w:ilvl w:val="0"/>
                <w:numId w:val="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937809" name="name932262f2852dbec0c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867362f2852dbe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022876" name="name946562f2852dca382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188962f2852dca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857765" name="name883262f2852dd667b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67262f2852dd6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522953" name="name202962f2852de5006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656262f2852de4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01462f2852de77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550816" name="name755262f2852e0185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69162f2852e01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5883932" name="name196362f2852e0cee3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12262f2852e0c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33577" name="name576062f2852e157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362f2852e15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683562f2852e161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228262f2852e166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96862f2852e16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55562f2852e17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366862f2852e180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87656281" name="name461862f2852e2413a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639962f2852e24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PUMPCODE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ADVANCE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826325" name="name220262f2852e2f354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99462f2852e2f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5986034" name="name693762f2852e3a025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742662f2852e3a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867662f2852e3ac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459462f2852e3b2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160362f2852e3b3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681762f2852e3b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483526" name="name594062f2852e46917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899262f2852e46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838155" name="name321162f2852e51128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336862f2852e5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347862f2852e51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25593" name="name521462f2852e5bc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462f2852e5b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correct advance value has remained unchanged on </w:t>
            </w:r>
            <w:hyperlink r:id="rId368962f2852e5c5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122862f2852e5c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21251" name="name178562f2852e64c9d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647562f2852e64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380613" name="name591262f2852e6f988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719362f2852e6f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364762f2852e702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552162f2852e70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947331" name="name934962f2852e7a19f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881162f2852e7a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0862f2852e7adb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97483583" name="name451262f2852e7b4e0" descr="image371362f2852e7b4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1362f2852e7b4c7"/>
                          <pic:cNvPicPr/>
                        </pic:nvPicPr>
                        <pic:blipFill>
                          <a:blip r:embed="rId680362f2852e7b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Warning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101362f2852e7cf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98961" name="name745362f2852e835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262f2852e83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008049" name="name541162f2852e91daa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182662f2852e91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695715" name="name755462f2852e9b034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204062f2852e9b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770762f2852e9c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09362f2852e9cd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4205721" name="name490862f2852ea6f2e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357662f2852ea6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263553" name="name867362f2852eb43cd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890662f2852eb4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8662f2852eb4ca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85160" name="name463762f2852ebdd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362f2852ebd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459062f2852ebe8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64462525" name="name287362f2852ec7048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819262f2852ec7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765774" name="name455262f2852ed04c3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219162f2852ed0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751160" name="name248562f2852edbfd1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375462f2852edb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350062f2852edc6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9489528" name="name262762f2852ee7de5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11962f2852ee7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411648" name="name387362f2852f00c0a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605762f2852f00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6479" name="name516062f2852f075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662f2852f07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557162f2852f08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6.26.</w:t>
            </w:r>
          </w:p>
          <w:p>
            <w:pPr>
              <w:numPr>
                <w:ilvl w:val="0"/>
                <w:numId w:val="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turbine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31848" name="name626562f2852f138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262f2852f13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79162f2852f143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576351" name="name676062f2852f1d702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678962f2852f1d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673965" name="name574762f2852f29b11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909362f2852f29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811651" name="name937162f2852f354e7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695062f2852f35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66954" name="name125062f2852f3b7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462f2852f3b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228838" name="name958762f2852f48730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141762f2852f48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87404867" w:name="__mcenew"/>
            <w:bookmarkEnd w:id="87404867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908595" name="name931262f2852f53b96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455562f2852f53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259162f2852f549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90232" name="name212862f2852f5cd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362f2852f5c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8262f2852f5d5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83362f2852f5db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0568753" name="name619362f2852f6a493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901262f2852f6a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88299096" name="name197962f2852f769d9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771062f2852f76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58154" name="name645062f2852f7f8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062f2852f7f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936606" name="name892662f2852f8d147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249562f2852f8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852355" name="name840862f2852f99552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434962f2852f99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9221" name="name343662f2852fa76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462f2852fa7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5662f2852fa82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97162f2852fa8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990362f2852fa9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542236" name="name669562f2852fb5e59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832362f2852fb5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384970" name="name670062f2852fc64bd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756362f2852fc6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475662f2852fc87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71164119" name="name822862f285303348e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149462f2853033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20987" name="name776262f285303be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162f285303b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909562f285303c8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37462f285303d3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4562f285303d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42775" name="name275562f2853042e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662f2853042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9262f2853043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49443347" name="name286262f285304ff42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09662f285304f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14283" name="name194962f285305d9b4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851762f285305d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166129" name="name247262f28530697b4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662762f2853069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54032" name="name785162f28530724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862f2853072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44862f2853072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882662f2853073d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19362f2853074c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55808388" name="name172862f285307c954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185462f285307c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42846492" name="name776462f285308742f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335562f2853087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02241" name="name866862f285308fc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162f285308f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137399" name="name468762f285309dbfb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209062f285309d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13462f285309e8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67984833" name="name650062f28530a74f5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742562f28530a7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43869996" name="name769262f28530b32df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448262f28530b3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0662f28530b3e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9362f28530b46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3995" name="name863762f28530bac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862f28530ba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0462f28530bb8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28643655" name="name297662f28530c8871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273062f28530c8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41347" name="name782762f28530d0d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662f28530d0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10662f28530d1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41897283" name="name375862f28530dbe0f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578962f28530db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28176" name="name947462f28530e22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962f28530e2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2962f28530e2d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2862f28530e31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09362f28530e33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25934" name="name430362f28530ef09e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58862f28530ef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87839" name="name341062f285310409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1362f2853104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30583" name="name923062f2853111034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65162f2853111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60141" name="name347662f285311b476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56362f285311b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4117" name="name651062f2853127756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86262f2853127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158969" name="name551962f2853134c4e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63262f2853134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08038" name="name849362f285313d5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562f285313d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15536652" name="name120262f2853148c83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46462f2853148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6.72</w:t>
            </w:r>
          </w:p>
          <w:p/>
          <w:p/>
          <w:p/>
          <w:p/>
          <w:p>
            <w:pPr>
              <w:numPr>
                <w:ilvl w:val="0"/>
                <w:numId w:val="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76750" name="name981462f2853155cb1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56662f2853155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32437" name="name874562f285315fc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962f285315f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95162f28531605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88553" name="name132762f285316831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0962f2853168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06432" name="name595362f28531718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562f2853171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913365" name="name323162f285317fd64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59862f285317f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93044781" w:name="__mcenew"/>
            <w:bookmarkEnd w:id="93044781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266943" name="name912562f285318c57e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425562f285318c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72642" name="name163062f2853191e3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1262f2853191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4321812" name="name805362f2853199f0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83562f2853199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2032094" name="name278162f28531a4b8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27262f28531a4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57765" name="name329762f28531ada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162f28531ad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2062f28531ae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777561" name="name571562f28531b92d2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434862f28531b9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344058" name="name599262f28531c5f45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771262f28531c5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52538" name="name345262f28531cbd4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7662f28531cb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- AG -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their relative clamps.</w:t>
            </w:r>
          </w:p>
          <w:p>
            <w:pPr>
              <w:numPr>
                <w:ilvl w:val="0"/>
                <w:numId w:val="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200749" name="name790262f28531d78f6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962662f28531d7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854293" name="name735962f28531e3d4d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863662f28531e3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765">
    <w:multiLevelType w:val="hybridMultilevel"/>
    <w:lvl w:ilvl="0" w:tplc="20879088">
      <w:start w:val="1"/>
      <w:numFmt w:val="decimal"/>
      <w:lvlText w:val="%1."/>
      <w:lvlJc w:val="left"/>
      <w:pPr>
        <w:ind w:left="720" w:hanging="360"/>
      </w:pPr>
    </w:lvl>
    <w:lvl w:ilvl="1" w:tplc="20879088" w:tentative="1">
      <w:start w:val="1"/>
      <w:numFmt w:val="lowerLetter"/>
      <w:lvlText w:val="%2."/>
      <w:lvlJc w:val="left"/>
      <w:pPr>
        <w:ind w:left="1440" w:hanging="360"/>
      </w:pPr>
    </w:lvl>
    <w:lvl w:ilvl="2" w:tplc="20879088" w:tentative="1">
      <w:start w:val="1"/>
      <w:numFmt w:val="lowerRoman"/>
      <w:lvlText w:val="%3."/>
      <w:lvlJc w:val="right"/>
      <w:pPr>
        <w:ind w:left="2160" w:hanging="180"/>
      </w:pPr>
    </w:lvl>
    <w:lvl w:ilvl="3" w:tplc="20879088" w:tentative="1">
      <w:start w:val="1"/>
      <w:numFmt w:val="decimal"/>
      <w:lvlText w:val="%4."/>
      <w:lvlJc w:val="left"/>
      <w:pPr>
        <w:ind w:left="2880" w:hanging="360"/>
      </w:pPr>
    </w:lvl>
    <w:lvl w:ilvl="4" w:tplc="20879088" w:tentative="1">
      <w:start w:val="1"/>
      <w:numFmt w:val="lowerLetter"/>
      <w:lvlText w:val="%5."/>
      <w:lvlJc w:val="left"/>
      <w:pPr>
        <w:ind w:left="3600" w:hanging="360"/>
      </w:pPr>
    </w:lvl>
    <w:lvl w:ilvl="5" w:tplc="20879088" w:tentative="1">
      <w:start w:val="1"/>
      <w:numFmt w:val="lowerRoman"/>
      <w:lvlText w:val="%6."/>
      <w:lvlJc w:val="right"/>
      <w:pPr>
        <w:ind w:left="4320" w:hanging="180"/>
      </w:pPr>
    </w:lvl>
    <w:lvl w:ilvl="6" w:tplc="20879088" w:tentative="1">
      <w:start w:val="1"/>
      <w:numFmt w:val="decimal"/>
      <w:lvlText w:val="%7."/>
      <w:lvlJc w:val="left"/>
      <w:pPr>
        <w:ind w:left="5040" w:hanging="360"/>
      </w:pPr>
    </w:lvl>
    <w:lvl w:ilvl="7" w:tplc="20879088" w:tentative="1">
      <w:start w:val="1"/>
      <w:numFmt w:val="lowerLetter"/>
      <w:lvlText w:val="%8."/>
      <w:lvlJc w:val="left"/>
      <w:pPr>
        <w:ind w:left="5760" w:hanging="360"/>
      </w:pPr>
    </w:lvl>
    <w:lvl w:ilvl="8" w:tplc="20879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4">
    <w:multiLevelType w:val="hybridMultilevel"/>
    <w:lvl w:ilvl="0" w:tplc="87034901">
      <w:start w:val="1"/>
      <w:numFmt w:val="decimal"/>
      <w:lvlText w:val="%1."/>
      <w:lvlJc w:val="left"/>
      <w:pPr>
        <w:ind w:left="720" w:hanging="360"/>
      </w:pPr>
    </w:lvl>
    <w:lvl w:ilvl="1" w:tplc="87034901" w:tentative="1">
      <w:start w:val="1"/>
      <w:numFmt w:val="lowerLetter"/>
      <w:lvlText w:val="%2."/>
      <w:lvlJc w:val="left"/>
      <w:pPr>
        <w:ind w:left="1440" w:hanging="360"/>
      </w:pPr>
    </w:lvl>
    <w:lvl w:ilvl="2" w:tplc="87034901" w:tentative="1">
      <w:start w:val="1"/>
      <w:numFmt w:val="lowerRoman"/>
      <w:lvlText w:val="%3."/>
      <w:lvlJc w:val="right"/>
      <w:pPr>
        <w:ind w:left="2160" w:hanging="180"/>
      </w:pPr>
    </w:lvl>
    <w:lvl w:ilvl="3" w:tplc="87034901" w:tentative="1">
      <w:start w:val="1"/>
      <w:numFmt w:val="decimal"/>
      <w:lvlText w:val="%4."/>
      <w:lvlJc w:val="left"/>
      <w:pPr>
        <w:ind w:left="2880" w:hanging="360"/>
      </w:pPr>
    </w:lvl>
    <w:lvl w:ilvl="4" w:tplc="87034901" w:tentative="1">
      <w:start w:val="1"/>
      <w:numFmt w:val="lowerLetter"/>
      <w:lvlText w:val="%5."/>
      <w:lvlJc w:val="left"/>
      <w:pPr>
        <w:ind w:left="3600" w:hanging="360"/>
      </w:pPr>
    </w:lvl>
    <w:lvl w:ilvl="5" w:tplc="87034901" w:tentative="1">
      <w:start w:val="1"/>
      <w:numFmt w:val="lowerRoman"/>
      <w:lvlText w:val="%6."/>
      <w:lvlJc w:val="right"/>
      <w:pPr>
        <w:ind w:left="4320" w:hanging="180"/>
      </w:pPr>
    </w:lvl>
    <w:lvl w:ilvl="6" w:tplc="87034901" w:tentative="1">
      <w:start w:val="1"/>
      <w:numFmt w:val="decimal"/>
      <w:lvlText w:val="%7."/>
      <w:lvlJc w:val="left"/>
      <w:pPr>
        <w:ind w:left="5040" w:hanging="360"/>
      </w:pPr>
    </w:lvl>
    <w:lvl w:ilvl="7" w:tplc="87034901" w:tentative="1">
      <w:start w:val="1"/>
      <w:numFmt w:val="lowerLetter"/>
      <w:lvlText w:val="%8."/>
      <w:lvlJc w:val="left"/>
      <w:pPr>
        <w:ind w:left="5760" w:hanging="360"/>
      </w:pPr>
    </w:lvl>
    <w:lvl w:ilvl="8" w:tplc="87034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3">
    <w:multiLevelType w:val="hybridMultilevel"/>
    <w:lvl w:ilvl="0" w:tplc="32940905">
      <w:start w:val="1"/>
      <w:numFmt w:val="decimal"/>
      <w:lvlText w:val="%1."/>
      <w:lvlJc w:val="left"/>
      <w:pPr>
        <w:ind w:left="720" w:hanging="360"/>
      </w:pPr>
    </w:lvl>
    <w:lvl w:ilvl="1" w:tplc="32940905" w:tentative="1">
      <w:start w:val="1"/>
      <w:numFmt w:val="lowerLetter"/>
      <w:lvlText w:val="%2."/>
      <w:lvlJc w:val="left"/>
      <w:pPr>
        <w:ind w:left="1440" w:hanging="360"/>
      </w:pPr>
    </w:lvl>
    <w:lvl w:ilvl="2" w:tplc="32940905" w:tentative="1">
      <w:start w:val="1"/>
      <w:numFmt w:val="lowerRoman"/>
      <w:lvlText w:val="%3."/>
      <w:lvlJc w:val="right"/>
      <w:pPr>
        <w:ind w:left="2160" w:hanging="180"/>
      </w:pPr>
    </w:lvl>
    <w:lvl w:ilvl="3" w:tplc="32940905" w:tentative="1">
      <w:start w:val="1"/>
      <w:numFmt w:val="decimal"/>
      <w:lvlText w:val="%4."/>
      <w:lvlJc w:val="left"/>
      <w:pPr>
        <w:ind w:left="2880" w:hanging="360"/>
      </w:pPr>
    </w:lvl>
    <w:lvl w:ilvl="4" w:tplc="32940905" w:tentative="1">
      <w:start w:val="1"/>
      <w:numFmt w:val="lowerLetter"/>
      <w:lvlText w:val="%5."/>
      <w:lvlJc w:val="left"/>
      <w:pPr>
        <w:ind w:left="3600" w:hanging="360"/>
      </w:pPr>
    </w:lvl>
    <w:lvl w:ilvl="5" w:tplc="32940905" w:tentative="1">
      <w:start w:val="1"/>
      <w:numFmt w:val="lowerRoman"/>
      <w:lvlText w:val="%6."/>
      <w:lvlJc w:val="right"/>
      <w:pPr>
        <w:ind w:left="4320" w:hanging="180"/>
      </w:pPr>
    </w:lvl>
    <w:lvl w:ilvl="6" w:tplc="32940905" w:tentative="1">
      <w:start w:val="1"/>
      <w:numFmt w:val="decimal"/>
      <w:lvlText w:val="%7."/>
      <w:lvlJc w:val="left"/>
      <w:pPr>
        <w:ind w:left="5040" w:hanging="360"/>
      </w:pPr>
    </w:lvl>
    <w:lvl w:ilvl="7" w:tplc="32940905" w:tentative="1">
      <w:start w:val="1"/>
      <w:numFmt w:val="lowerLetter"/>
      <w:lvlText w:val="%8."/>
      <w:lvlJc w:val="left"/>
      <w:pPr>
        <w:ind w:left="5760" w:hanging="360"/>
      </w:pPr>
    </w:lvl>
    <w:lvl w:ilvl="8" w:tplc="32940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2">
    <w:multiLevelType w:val="hybridMultilevel"/>
    <w:lvl w:ilvl="0" w:tplc="26013738">
      <w:start w:val="1"/>
      <w:numFmt w:val="decimal"/>
      <w:lvlText w:val="%1."/>
      <w:lvlJc w:val="left"/>
      <w:pPr>
        <w:ind w:left="720" w:hanging="360"/>
      </w:pPr>
    </w:lvl>
    <w:lvl w:ilvl="1" w:tplc="26013738" w:tentative="1">
      <w:start w:val="1"/>
      <w:numFmt w:val="lowerLetter"/>
      <w:lvlText w:val="%2."/>
      <w:lvlJc w:val="left"/>
      <w:pPr>
        <w:ind w:left="1440" w:hanging="360"/>
      </w:pPr>
    </w:lvl>
    <w:lvl w:ilvl="2" w:tplc="26013738" w:tentative="1">
      <w:start w:val="1"/>
      <w:numFmt w:val="lowerRoman"/>
      <w:lvlText w:val="%3."/>
      <w:lvlJc w:val="right"/>
      <w:pPr>
        <w:ind w:left="2160" w:hanging="180"/>
      </w:pPr>
    </w:lvl>
    <w:lvl w:ilvl="3" w:tplc="26013738" w:tentative="1">
      <w:start w:val="1"/>
      <w:numFmt w:val="decimal"/>
      <w:lvlText w:val="%4."/>
      <w:lvlJc w:val="left"/>
      <w:pPr>
        <w:ind w:left="2880" w:hanging="360"/>
      </w:pPr>
    </w:lvl>
    <w:lvl w:ilvl="4" w:tplc="26013738" w:tentative="1">
      <w:start w:val="1"/>
      <w:numFmt w:val="lowerLetter"/>
      <w:lvlText w:val="%5."/>
      <w:lvlJc w:val="left"/>
      <w:pPr>
        <w:ind w:left="3600" w:hanging="360"/>
      </w:pPr>
    </w:lvl>
    <w:lvl w:ilvl="5" w:tplc="26013738" w:tentative="1">
      <w:start w:val="1"/>
      <w:numFmt w:val="lowerRoman"/>
      <w:lvlText w:val="%6."/>
      <w:lvlJc w:val="right"/>
      <w:pPr>
        <w:ind w:left="4320" w:hanging="180"/>
      </w:pPr>
    </w:lvl>
    <w:lvl w:ilvl="6" w:tplc="26013738" w:tentative="1">
      <w:start w:val="1"/>
      <w:numFmt w:val="decimal"/>
      <w:lvlText w:val="%7."/>
      <w:lvlJc w:val="left"/>
      <w:pPr>
        <w:ind w:left="5040" w:hanging="360"/>
      </w:pPr>
    </w:lvl>
    <w:lvl w:ilvl="7" w:tplc="26013738" w:tentative="1">
      <w:start w:val="1"/>
      <w:numFmt w:val="lowerLetter"/>
      <w:lvlText w:val="%8."/>
      <w:lvlJc w:val="left"/>
      <w:pPr>
        <w:ind w:left="5760" w:hanging="360"/>
      </w:pPr>
    </w:lvl>
    <w:lvl w:ilvl="8" w:tplc="26013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1">
    <w:multiLevelType w:val="hybridMultilevel"/>
    <w:lvl w:ilvl="0" w:tplc="16549619">
      <w:start w:val="1"/>
      <w:numFmt w:val="decimal"/>
      <w:lvlText w:val="%1."/>
      <w:lvlJc w:val="left"/>
      <w:pPr>
        <w:ind w:left="720" w:hanging="360"/>
      </w:pPr>
    </w:lvl>
    <w:lvl w:ilvl="1" w:tplc="16549619" w:tentative="1">
      <w:start w:val="1"/>
      <w:numFmt w:val="lowerLetter"/>
      <w:lvlText w:val="%2."/>
      <w:lvlJc w:val="left"/>
      <w:pPr>
        <w:ind w:left="1440" w:hanging="360"/>
      </w:pPr>
    </w:lvl>
    <w:lvl w:ilvl="2" w:tplc="16549619" w:tentative="1">
      <w:start w:val="1"/>
      <w:numFmt w:val="lowerRoman"/>
      <w:lvlText w:val="%3."/>
      <w:lvlJc w:val="right"/>
      <w:pPr>
        <w:ind w:left="2160" w:hanging="180"/>
      </w:pPr>
    </w:lvl>
    <w:lvl w:ilvl="3" w:tplc="16549619" w:tentative="1">
      <w:start w:val="1"/>
      <w:numFmt w:val="decimal"/>
      <w:lvlText w:val="%4."/>
      <w:lvlJc w:val="left"/>
      <w:pPr>
        <w:ind w:left="2880" w:hanging="360"/>
      </w:pPr>
    </w:lvl>
    <w:lvl w:ilvl="4" w:tplc="16549619" w:tentative="1">
      <w:start w:val="1"/>
      <w:numFmt w:val="lowerLetter"/>
      <w:lvlText w:val="%5."/>
      <w:lvlJc w:val="left"/>
      <w:pPr>
        <w:ind w:left="3600" w:hanging="360"/>
      </w:pPr>
    </w:lvl>
    <w:lvl w:ilvl="5" w:tplc="16549619" w:tentative="1">
      <w:start w:val="1"/>
      <w:numFmt w:val="lowerRoman"/>
      <w:lvlText w:val="%6."/>
      <w:lvlJc w:val="right"/>
      <w:pPr>
        <w:ind w:left="4320" w:hanging="180"/>
      </w:pPr>
    </w:lvl>
    <w:lvl w:ilvl="6" w:tplc="16549619" w:tentative="1">
      <w:start w:val="1"/>
      <w:numFmt w:val="decimal"/>
      <w:lvlText w:val="%7."/>
      <w:lvlJc w:val="left"/>
      <w:pPr>
        <w:ind w:left="5040" w:hanging="360"/>
      </w:pPr>
    </w:lvl>
    <w:lvl w:ilvl="7" w:tplc="16549619" w:tentative="1">
      <w:start w:val="1"/>
      <w:numFmt w:val="lowerLetter"/>
      <w:lvlText w:val="%8."/>
      <w:lvlJc w:val="left"/>
      <w:pPr>
        <w:ind w:left="5760" w:hanging="360"/>
      </w:pPr>
    </w:lvl>
    <w:lvl w:ilvl="8" w:tplc="16549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0">
    <w:multiLevelType w:val="hybridMultilevel"/>
    <w:lvl w:ilvl="0" w:tplc="37058944">
      <w:start w:val="1"/>
      <w:numFmt w:val="decimal"/>
      <w:lvlText w:val="%1."/>
      <w:lvlJc w:val="left"/>
      <w:pPr>
        <w:ind w:left="720" w:hanging="360"/>
      </w:pPr>
    </w:lvl>
    <w:lvl w:ilvl="1" w:tplc="37058944" w:tentative="1">
      <w:start w:val="1"/>
      <w:numFmt w:val="lowerLetter"/>
      <w:lvlText w:val="%2."/>
      <w:lvlJc w:val="left"/>
      <w:pPr>
        <w:ind w:left="1440" w:hanging="360"/>
      </w:pPr>
    </w:lvl>
    <w:lvl w:ilvl="2" w:tplc="37058944" w:tentative="1">
      <w:start w:val="1"/>
      <w:numFmt w:val="lowerRoman"/>
      <w:lvlText w:val="%3."/>
      <w:lvlJc w:val="right"/>
      <w:pPr>
        <w:ind w:left="2160" w:hanging="180"/>
      </w:pPr>
    </w:lvl>
    <w:lvl w:ilvl="3" w:tplc="37058944" w:tentative="1">
      <w:start w:val="1"/>
      <w:numFmt w:val="decimal"/>
      <w:lvlText w:val="%4."/>
      <w:lvlJc w:val="left"/>
      <w:pPr>
        <w:ind w:left="2880" w:hanging="360"/>
      </w:pPr>
    </w:lvl>
    <w:lvl w:ilvl="4" w:tplc="37058944" w:tentative="1">
      <w:start w:val="1"/>
      <w:numFmt w:val="lowerLetter"/>
      <w:lvlText w:val="%5."/>
      <w:lvlJc w:val="left"/>
      <w:pPr>
        <w:ind w:left="3600" w:hanging="360"/>
      </w:pPr>
    </w:lvl>
    <w:lvl w:ilvl="5" w:tplc="37058944" w:tentative="1">
      <w:start w:val="1"/>
      <w:numFmt w:val="lowerRoman"/>
      <w:lvlText w:val="%6."/>
      <w:lvlJc w:val="right"/>
      <w:pPr>
        <w:ind w:left="4320" w:hanging="180"/>
      </w:pPr>
    </w:lvl>
    <w:lvl w:ilvl="6" w:tplc="37058944" w:tentative="1">
      <w:start w:val="1"/>
      <w:numFmt w:val="decimal"/>
      <w:lvlText w:val="%7."/>
      <w:lvlJc w:val="left"/>
      <w:pPr>
        <w:ind w:left="5040" w:hanging="360"/>
      </w:pPr>
    </w:lvl>
    <w:lvl w:ilvl="7" w:tplc="37058944" w:tentative="1">
      <w:start w:val="1"/>
      <w:numFmt w:val="lowerLetter"/>
      <w:lvlText w:val="%8."/>
      <w:lvlJc w:val="left"/>
      <w:pPr>
        <w:ind w:left="5760" w:hanging="360"/>
      </w:pPr>
    </w:lvl>
    <w:lvl w:ilvl="8" w:tplc="37058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9">
    <w:multiLevelType w:val="hybridMultilevel"/>
    <w:lvl w:ilvl="0" w:tplc="17046904">
      <w:start w:val="1"/>
      <w:numFmt w:val="decimal"/>
      <w:lvlText w:val="%1."/>
      <w:lvlJc w:val="left"/>
      <w:pPr>
        <w:ind w:left="720" w:hanging="360"/>
      </w:pPr>
    </w:lvl>
    <w:lvl w:ilvl="1" w:tplc="17046904" w:tentative="1">
      <w:start w:val="1"/>
      <w:numFmt w:val="lowerLetter"/>
      <w:lvlText w:val="%2."/>
      <w:lvlJc w:val="left"/>
      <w:pPr>
        <w:ind w:left="1440" w:hanging="360"/>
      </w:pPr>
    </w:lvl>
    <w:lvl w:ilvl="2" w:tplc="17046904" w:tentative="1">
      <w:start w:val="1"/>
      <w:numFmt w:val="lowerRoman"/>
      <w:lvlText w:val="%3."/>
      <w:lvlJc w:val="right"/>
      <w:pPr>
        <w:ind w:left="2160" w:hanging="180"/>
      </w:pPr>
    </w:lvl>
    <w:lvl w:ilvl="3" w:tplc="17046904" w:tentative="1">
      <w:start w:val="1"/>
      <w:numFmt w:val="decimal"/>
      <w:lvlText w:val="%4."/>
      <w:lvlJc w:val="left"/>
      <w:pPr>
        <w:ind w:left="2880" w:hanging="360"/>
      </w:pPr>
    </w:lvl>
    <w:lvl w:ilvl="4" w:tplc="17046904" w:tentative="1">
      <w:start w:val="1"/>
      <w:numFmt w:val="lowerLetter"/>
      <w:lvlText w:val="%5."/>
      <w:lvlJc w:val="left"/>
      <w:pPr>
        <w:ind w:left="3600" w:hanging="360"/>
      </w:pPr>
    </w:lvl>
    <w:lvl w:ilvl="5" w:tplc="17046904" w:tentative="1">
      <w:start w:val="1"/>
      <w:numFmt w:val="lowerRoman"/>
      <w:lvlText w:val="%6."/>
      <w:lvlJc w:val="right"/>
      <w:pPr>
        <w:ind w:left="4320" w:hanging="180"/>
      </w:pPr>
    </w:lvl>
    <w:lvl w:ilvl="6" w:tplc="17046904" w:tentative="1">
      <w:start w:val="1"/>
      <w:numFmt w:val="decimal"/>
      <w:lvlText w:val="%7."/>
      <w:lvlJc w:val="left"/>
      <w:pPr>
        <w:ind w:left="5040" w:hanging="360"/>
      </w:pPr>
    </w:lvl>
    <w:lvl w:ilvl="7" w:tplc="17046904" w:tentative="1">
      <w:start w:val="1"/>
      <w:numFmt w:val="lowerLetter"/>
      <w:lvlText w:val="%8."/>
      <w:lvlJc w:val="left"/>
      <w:pPr>
        <w:ind w:left="5760" w:hanging="360"/>
      </w:pPr>
    </w:lvl>
    <w:lvl w:ilvl="8" w:tplc="17046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8">
    <w:multiLevelType w:val="hybridMultilevel"/>
    <w:lvl w:ilvl="0" w:tplc="32279065">
      <w:start w:val="1"/>
      <w:numFmt w:val="decimal"/>
      <w:lvlText w:val="%1."/>
      <w:lvlJc w:val="left"/>
      <w:pPr>
        <w:ind w:left="720" w:hanging="360"/>
      </w:pPr>
    </w:lvl>
    <w:lvl w:ilvl="1" w:tplc="32279065" w:tentative="1">
      <w:start w:val="1"/>
      <w:numFmt w:val="lowerLetter"/>
      <w:lvlText w:val="%2."/>
      <w:lvlJc w:val="left"/>
      <w:pPr>
        <w:ind w:left="1440" w:hanging="360"/>
      </w:pPr>
    </w:lvl>
    <w:lvl w:ilvl="2" w:tplc="32279065" w:tentative="1">
      <w:start w:val="1"/>
      <w:numFmt w:val="lowerRoman"/>
      <w:lvlText w:val="%3."/>
      <w:lvlJc w:val="right"/>
      <w:pPr>
        <w:ind w:left="2160" w:hanging="180"/>
      </w:pPr>
    </w:lvl>
    <w:lvl w:ilvl="3" w:tplc="32279065" w:tentative="1">
      <w:start w:val="1"/>
      <w:numFmt w:val="decimal"/>
      <w:lvlText w:val="%4."/>
      <w:lvlJc w:val="left"/>
      <w:pPr>
        <w:ind w:left="2880" w:hanging="360"/>
      </w:pPr>
    </w:lvl>
    <w:lvl w:ilvl="4" w:tplc="32279065" w:tentative="1">
      <w:start w:val="1"/>
      <w:numFmt w:val="lowerLetter"/>
      <w:lvlText w:val="%5."/>
      <w:lvlJc w:val="left"/>
      <w:pPr>
        <w:ind w:left="3600" w:hanging="360"/>
      </w:pPr>
    </w:lvl>
    <w:lvl w:ilvl="5" w:tplc="32279065" w:tentative="1">
      <w:start w:val="1"/>
      <w:numFmt w:val="lowerRoman"/>
      <w:lvlText w:val="%6."/>
      <w:lvlJc w:val="right"/>
      <w:pPr>
        <w:ind w:left="4320" w:hanging="180"/>
      </w:pPr>
    </w:lvl>
    <w:lvl w:ilvl="6" w:tplc="32279065" w:tentative="1">
      <w:start w:val="1"/>
      <w:numFmt w:val="decimal"/>
      <w:lvlText w:val="%7."/>
      <w:lvlJc w:val="left"/>
      <w:pPr>
        <w:ind w:left="5040" w:hanging="360"/>
      </w:pPr>
    </w:lvl>
    <w:lvl w:ilvl="7" w:tplc="32279065" w:tentative="1">
      <w:start w:val="1"/>
      <w:numFmt w:val="lowerLetter"/>
      <w:lvlText w:val="%8."/>
      <w:lvlJc w:val="left"/>
      <w:pPr>
        <w:ind w:left="5760" w:hanging="360"/>
      </w:pPr>
    </w:lvl>
    <w:lvl w:ilvl="8" w:tplc="32279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7">
    <w:multiLevelType w:val="hybridMultilevel"/>
    <w:lvl w:ilvl="0" w:tplc="24113949">
      <w:start w:val="1"/>
      <w:numFmt w:val="decimal"/>
      <w:lvlText w:val="%1."/>
      <w:lvlJc w:val="left"/>
      <w:pPr>
        <w:ind w:left="720" w:hanging="360"/>
      </w:pPr>
    </w:lvl>
    <w:lvl w:ilvl="1" w:tplc="24113949" w:tentative="1">
      <w:start w:val="1"/>
      <w:numFmt w:val="lowerLetter"/>
      <w:lvlText w:val="%2."/>
      <w:lvlJc w:val="left"/>
      <w:pPr>
        <w:ind w:left="1440" w:hanging="360"/>
      </w:pPr>
    </w:lvl>
    <w:lvl w:ilvl="2" w:tplc="24113949" w:tentative="1">
      <w:start w:val="1"/>
      <w:numFmt w:val="lowerRoman"/>
      <w:lvlText w:val="%3."/>
      <w:lvlJc w:val="right"/>
      <w:pPr>
        <w:ind w:left="2160" w:hanging="180"/>
      </w:pPr>
    </w:lvl>
    <w:lvl w:ilvl="3" w:tplc="24113949" w:tentative="1">
      <w:start w:val="1"/>
      <w:numFmt w:val="decimal"/>
      <w:lvlText w:val="%4."/>
      <w:lvlJc w:val="left"/>
      <w:pPr>
        <w:ind w:left="2880" w:hanging="360"/>
      </w:pPr>
    </w:lvl>
    <w:lvl w:ilvl="4" w:tplc="24113949" w:tentative="1">
      <w:start w:val="1"/>
      <w:numFmt w:val="lowerLetter"/>
      <w:lvlText w:val="%5."/>
      <w:lvlJc w:val="left"/>
      <w:pPr>
        <w:ind w:left="3600" w:hanging="360"/>
      </w:pPr>
    </w:lvl>
    <w:lvl w:ilvl="5" w:tplc="24113949" w:tentative="1">
      <w:start w:val="1"/>
      <w:numFmt w:val="lowerRoman"/>
      <w:lvlText w:val="%6."/>
      <w:lvlJc w:val="right"/>
      <w:pPr>
        <w:ind w:left="4320" w:hanging="180"/>
      </w:pPr>
    </w:lvl>
    <w:lvl w:ilvl="6" w:tplc="24113949" w:tentative="1">
      <w:start w:val="1"/>
      <w:numFmt w:val="decimal"/>
      <w:lvlText w:val="%7."/>
      <w:lvlJc w:val="left"/>
      <w:pPr>
        <w:ind w:left="5040" w:hanging="360"/>
      </w:pPr>
    </w:lvl>
    <w:lvl w:ilvl="7" w:tplc="24113949" w:tentative="1">
      <w:start w:val="1"/>
      <w:numFmt w:val="lowerLetter"/>
      <w:lvlText w:val="%8."/>
      <w:lvlJc w:val="left"/>
      <w:pPr>
        <w:ind w:left="5760" w:hanging="360"/>
      </w:pPr>
    </w:lvl>
    <w:lvl w:ilvl="8" w:tplc="24113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6">
    <w:multiLevelType w:val="hybridMultilevel"/>
    <w:lvl w:ilvl="0" w:tplc="35835402">
      <w:start w:val="1"/>
      <w:numFmt w:val="decimal"/>
      <w:lvlText w:val="%1."/>
      <w:lvlJc w:val="left"/>
      <w:pPr>
        <w:ind w:left="720" w:hanging="360"/>
      </w:pPr>
    </w:lvl>
    <w:lvl w:ilvl="1" w:tplc="35835402" w:tentative="1">
      <w:start w:val="1"/>
      <w:numFmt w:val="lowerLetter"/>
      <w:lvlText w:val="%2."/>
      <w:lvlJc w:val="left"/>
      <w:pPr>
        <w:ind w:left="1440" w:hanging="360"/>
      </w:pPr>
    </w:lvl>
    <w:lvl w:ilvl="2" w:tplc="35835402" w:tentative="1">
      <w:start w:val="1"/>
      <w:numFmt w:val="lowerRoman"/>
      <w:lvlText w:val="%3."/>
      <w:lvlJc w:val="right"/>
      <w:pPr>
        <w:ind w:left="2160" w:hanging="180"/>
      </w:pPr>
    </w:lvl>
    <w:lvl w:ilvl="3" w:tplc="35835402" w:tentative="1">
      <w:start w:val="1"/>
      <w:numFmt w:val="decimal"/>
      <w:lvlText w:val="%4."/>
      <w:lvlJc w:val="left"/>
      <w:pPr>
        <w:ind w:left="2880" w:hanging="360"/>
      </w:pPr>
    </w:lvl>
    <w:lvl w:ilvl="4" w:tplc="35835402" w:tentative="1">
      <w:start w:val="1"/>
      <w:numFmt w:val="lowerLetter"/>
      <w:lvlText w:val="%5."/>
      <w:lvlJc w:val="left"/>
      <w:pPr>
        <w:ind w:left="3600" w:hanging="360"/>
      </w:pPr>
    </w:lvl>
    <w:lvl w:ilvl="5" w:tplc="35835402" w:tentative="1">
      <w:start w:val="1"/>
      <w:numFmt w:val="lowerRoman"/>
      <w:lvlText w:val="%6."/>
      <w:lvlJc w:val="right"/>
      <w:pPr>
        <w:ind w:left="4320" w:hanging="180"/>
      </w:pPr>
    </w:lvl>
    <w:lvl w:ilvl="6" w:tplc="35835402" w:tentative="1">
      <w:start w:val="1"/>
      <w:numFmt w:val="decimal"/>
      <w:lvlText w:val="%7."/>
      <w:lvlJc w:val="left"/>
      <w:pPr>
        <w:ind w:left="5040" w:hanging="360"/>
      </w:pPr>
    </w:lvl>
    <w:lvl w:ilvl="7" w:tplc="35835402" w:tentative="1">
      <w:start w:val="1"/>
      <w:numFmt w:val="lowerLetter"/>
      <w:lvlText w:val="%8."/>
      <w:lvlJc w:val="left"/>
      <w:pPr>
        <w:ind w:left="5760" w:hanging="360"/>
      </w:pPr>
    </w:lvl>
    <w:lvl w:ilvl="8" w:tplc="35835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5">
    <w:multiLevelType w:val="hybridMultilevel"/>
    <w:lvl w:ilvl="0" w:tplc="45589868">
      <w:start w:val="1"/>
      <w:numFmt w:val="decimal"/>
      <w:lvlText w:val="%1."/>
      <w:lvlJc w:val="left"/>
      <w:pPr>
        <w:ind w:left="720" w:hanging="360"/>
      </w:pPr>
    </w:lvl>
    <w:lvl w:ilvl="1" w:tplc="45589868" w:tentative="1">
      <w:start w:val="1"/>
      <w:numFmt w:val="lowerLetter"/>
      <w:lvlText w:val="%2."/>
      <w:lvlJc w:val="left"/>
      <w:pPr>
        <w:ind w:left="1440" w:hanging="360"/>
      </w:pPr>
    </w:lvl>
    <w:lvl w:ilvl="2" w:tplc="45589868" w:tentative="1">
      <w:start w:val="1"/>
      <w:numFmt w:val="lowerRoman"/>
      <w:lvlText w:val="%3."/>
      <w:lvlJc w:val="right"/>
      <w:pPr>
        <w:ind w:left="2160" w:hanging="180"/>
      </w:pPr>
    </w:lvl>
    <w:lvl w:ilvl="3" w:tplc="45589868" w:tentative="1">
      <w:start w:val="1"/>
      <w:numFmt w:val="decimal"/>
      <w:lvlText w:val="%4."/>
      <w:lvlJc w:val="left"/>
      <w:pPr>
        <w:ind w:left="2880" w:hanging="360"/>
      </w:pPr>
    </w:lvl>
    <w:lvl w:ilvl="4" w:tplc="45589868" w:tentative="1">
      <w:start w:val="1"/>
      <w:numFmt w:val="lowerLetter"/>
      <w:lvlText w:val="%5."/>
      <w:lvlJc w:val="left"/>
      <w:pPr>
        <w:ind w:left="3600" w:hanging="360"/>
      </w:pPr>
    </w:lvl>
    <w:lvl w:ilvl="5" w:tplc="45589868" w:tentative="1">
      <w:start w:val="1"/>
      <w:numFmt w:val="lowerRoman"/>
      <w:lvlText w:val="%6."/>
      <w:lvlJc w:val="right"/>
      <w:pPr>
        <w:ind w:left="4320" w:hanging="180"/>
      </w:pPr>
    </w:lvl>
    <w:lvl w:ilvl="6" w:tplc="45589868" w:tentative="1">
      <w:start w:val="1"/>
      <w:numFmt w:val="decimal"/>
      <w:lvlText w:val="%7."/>
      <w:lvlJc w:val="left"/>
      <w:pPr>
        <w:ind w:left="5040" w:hanging="360"/>
      </w:pPr>
    </w:lvl>
    <w:lvl w:ilvl="7" w:tplc="45589868" w:tentative="1">
      <w:start w:val="1"/>
      <w:numFmt w:val="lowerLetter"/>
      <w:lvlText w:val="%8."/>
      <w:lvlJc w:val="left"/>
      <w:pPr>
        <w:ind w:left="5760" w:hanging="360"/>
      </w:pPr>
    </w:lvl>
    <w:lvl w:ilvl="8" w:tplc="45589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4">
    <w:multiLevelType w:val="hybridMultilevel"/>
    <w:lvl w:ilvl="0" w:tplc="68859634">
      <w:start w:val="1"/>
      <w:numFmt w:val="decimal"/>
      <w:lvlText w:val="%1."/>
      <w:lvlJc w:val="left"/>
      <w:pPr>
        <w:ind w:left="720" w:hanging="360"/>
      </w:pPr>
    </w:lvl>
    <w:lvl w:ilvl="1" w:tplc="68859634" w:tentative="1">
      <w:start w:val="1"/>
      <w:numFmt w:val="lowerLetter"/>
      <w:lvlText w:val="%2."/>
      <w:lvlJc w:val="left"/>
      <w:pPr>
        <w:ind w:left="1440" w:hanging="360"/>
      </w:pPr>
    </w:lvl>
    <w:lvl w:ilvl="2" w:tplc="68859634" w:tentative="1">
      <w:start w:val="1"/>
      <w:numFmt w:val="lowerRoman"/>
      <w:lvlText w:val="%3."/>
      <w:lvlJc w:val="right"/>
      <w:pPr>
        <w:ind w:left="2160" w:hanging="180"/>
      </w:pPr>
    </w:lvl>
    <w:lvl w:ilvl="3" w:tplc="68859634" w:tentative="1">
      <w:start w:val="1"/>
      <w:numFmt w:val="decimal"/>
      <w:lvlText w:val="%4."/>
      <w:lvlJc w:val="left"/>
      <w:pPr>
        <w:ind w:left="2880" w:hanging="360"/>
      </w:pPr>
    </w:lvl>
    <w:lvl w:ilvl="4" w:tplc="68859634" w:tentative="1">
      <w:start w:val="1"/>
      <w:numFmt w:val="lowerLetter"/>
      <w:lvlText w:val="%5."/>
      <w:lvlJc w:val="left"/>
      <w:pPr>
        <w:ind w:left="3600" w:hanging="360"/>
      </w:pPr>
    </w:lvl>
    <w:lvl w:ilvl="5" w:tplc="68859634" w:tentative="1">
      <w:start w:val="1"/>
      <w:numFmt w:val="lowerRoman"/>
      <w:lvlText w:val="%6."/>
      <w:lvlJc w:val="right"/>
      <w:pPr>
        <w:ind w:left="4320" w:hanging="180"/>
      </w:pPr>
    </w:lvl>
    <w:lvl w:ilvl="6" w:tplc="68859634" w:tentative="1">
      <w:start w:val="1"/>
      <w:numFmt w:val="decimal"/>
      <w:lvlText w:val="%7."/>
      <w:lvlJc w:val="left"/>
      <w:pPr>
        <w:ind w:left="5040" w:hanging="360"/>
      </w:pPr>
    </w:lvl>
    <w:lvl w:ilvl="7" w:tplc="68859634" w:tentative="1">
      <w:start w:val="1"/>
      <w:numFmt w:val="lowerLetter"/>
      <w:lvlText w:val="%8."/>
      <w:lvlJc w:val="left"/>
      <w:pPr>
        <w:ind w:left="5760" w:hanging="360"/>
      </w:pPr>
    </w:lvl>
    <w:lvl w:ilvl="8" w:tplc="68859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3">
    <w:multiLevelType w:val="hybridMultilevel"/>
    <w:lvl w:ilvl="0" w:tplc="65090305">
      <w:start w:val="1"/>
      <w:numFmt w:val="decimal"/>
      <w:lvlText w:val="%1."/>
      <w:lvlJc w:val="left"/>
      <w:pPr>
        <w:ind w:left="720" w:hanging="360"/>
      </w:pPr>
    </w:lvl>
    <w:lvl w:ilvl="1" w:tplc="65090305" w:tentative="1">
      <w:start w:val="1"/>
      <w:numFmt w:val="lowerLetter"/>
      <w:lvlText w:val="%2."/>
      <w:lvlJc w:val="left"/>
      <w:pPr>
        <w:ind w:left="1440" w:hanging="360"/>
      </w:pPr>
    </w:lvl>
    <w:lvl w:ilvl="2" w:tplc="65090305" w:tentative="1">
      <w:start w:val="1"/>
      <w:numFmt w:val="lowerRoman"/>
      <w:lvlText w:val="%3."/>
      <w:lvlJc w:val="right"/>
      <w:pPr>
        <w:ind w:left="2160" w:hanging="180"/>
      </w:pPr>
    </w:lvl>
    <w:lvl w:ilvl="3" w:tplc="65090305" w:tentative="1">
      <w:start w:val="1"/>
      <w:numFmt w:val="decimal"/>
      <w:lvlText w:val="%4."/>
      <w:lvlJc w:val="left"/>
      <w:pPr>
        <w:ind w:left="2880" w:hanging="360"/>
      </w:pPr>
    </w:lvl>
    <w:lvl w:ilvl="4" w:tplc="65090305" w:tentative="1">
      <w:start w:val="1"/>
      <w:numFmt w:val="lowerLetter"/>
      <w:lvlText w:val="%5."/>
      <w:lvlJc w:val="left"/>
      <w:pPr>
        <w:ind w:left="3600" w:hanging="360"/>
      </w:pPr>
    </w:lvl>
    <w:lvl w:ilvl="5" w:tplc="65090305" w:tentative="1">
      <w:start w:val="1"/>
      <w:numFmt w:val="lowerRoman"/>
      <w:lvlText w:val="%6."/>
      <w:lvlJc w:val="right"/>
      <w:pPr>
        <w:ind w:left="4320" w:hanging="180"/>
      </w:pPr>
    </w:lvl>
    <w:lvl w:ilvl="6" w:tplc="65090305" w:tentative="1">
      <w:start w:val="1"/>
      <w:numFmt w:val="decimal"/>
      <w:lvlText w:val="%7."/>
      <w:lvlJc w:val="left"/>
      <w:pPr>
        <w:ind w:left="5040" w:hanging="360"/>
      </w:pPr>
    </w:lvl>
    <w:lvl w:ilvl="7" w:tplc="65090305" w:tentative="1">
      <w:start w:val="1"/>
      <w:numFmt w:val="lowerLetter"/>
      <w:lvlText w:val="%8."/>
      <w:lvlJc w:val="left"/>
      <w:pPr>
        <w:ind w:left="5760" w:hanging="360"/>
      </w:pPr>
    </w:lvl>
    <w:lvl w:ilvl="8" w:tplc="65090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2">
    <w:multiLevelType w:val="hybridMultilevel"/>
    <w:lvl w:ilvl="0" w:tplc="66766900">
      <w:start w:val="1"/>
      <w:numFmt w:val="decimal"/>
      <w:lvlText w:val="%1."/>
      <w:lvlJc w:val="left"/>
      <w:pPr>
        <w:ind w:left="720" w:hanging="360"/>
      </w:pPr>
    </w:lvl>
    <w:lvl w:ilvl="1" w:tplc="66766900" w:tentative="1">
      <w:start w:val="1"/>
      <w:numFmt w:val="lowerLetter"/>
      <w:lvlText w:val="%2."/>
      <w:lvlJc w:val="left"/>
      <w:pPr>
        <w:ind w:left="1440" w:hanging="360"/>
      </w:pPr>
    </w:lvl>
    <w:lvl w:ilvl="2" w:tplc="66766900" w:tentative="1">
      <w:start w:val="1"/>
      <w:numFmt w:val="lowerRoman"/>
      <w:lvlText w:val="%3."/>
      <w:lvlJc w:val="right"/>
      <w:pPr>
        <w:ind w:left="2160" w:hanging="180"/>
      </w:pPr>
    </w:lvl>
    <w:lvl w:ilvl="3" w:tplc="66766900" w:tentative="1">
      <w:start w:val="1"/>
      <w:numFmt w:val="decimal"/>
      <w:lvlText w:val="%4."/>
      <w:lvlJc w:val="left"/>
      <w:pPr>
        <w:ind w:left="2880" w:hanging="360"/>
      </w:pPr>
    </w:lvl>
    <w:lvl w:ilvl="4" w:tplc="66766900" w:tentative="1">
      <w:start w:val="1"/>
      <w:numFmt w:val="lowerLetter"/>
      <w:lvlText w:val="%5."/>
      <w:lvlJc w:val="left"/>
      <w:pPr>
        <w:ind w:left="3600" w:hanging="360"/>
      </w:pPr>
    </w:lvl>
    <w:lvl w:ilvl="5" w:tplc="66766900" w:tentative="1">
      <w:start w:val="1"/>
      <w:numFmt w:val="lowerRoman"/>
      <w:lvlText w:val="%6."/>
      <w:lvlJc w:val="right"/>
      <w:pPr>
        <w:ind w:left="4320" w:hanging="180"/>
      </w:pPr>
    </w:lvl>
    <w:lvl w:ilvl="6" w:tplc="66766900" w:tentative="1">
      <w:start w:val="1"/>
      <w:numFmt w:val="decimal"/>
      <w:lvlText w:val="%7."/>
      <w:lvlJc w:val="left"/>
      <w:pPr>
        <w:ind w:left="5040" w:hanging="360"/>
      </w:pPr>
    </w:lvl>
    <w:lvl w:ilvl="7" w:tplc="66766900" w:tentative="1">
      <w:start w:val="1"/>
      <w:numFmt w:val="lowerLetter"/>
      <w:lvlText w:val="%8."/>
      <w:lvlJc w:val="left"/>
      <w:pPr>
        <w:ind w:left="5760" w:hanging="360"/>
      </w:pPr>
    </w:lvl>
    <w:lvl w:ilvl="8" w:tplc="66766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1">
    <w:multiLevelType w:val="hybridMultilevel"/>
    <w:lvl w:ilvl="0" w:tplc="12476178">
      <w:start w:val="1"/>
      <w:numFmt w:val="decimal"/>
      <w:lvlText w:val="%1."/>
      <w:lvlJc w:val="left"/>
      <w:pPr>
        <w:ind w:left="720" w:hanging="360"/>
      </w:pPr>
    </w:lvl>
    <w:lvl w:ilvl="1" w:tplc="12476178" w:tentative="1">
      <w:start w:val="1"/>
      <w:numFmt w:val="lowerLetter"/>
      <w:lvlText w:val="%2."/>
      <w:lvlJc w:val="left"/>
      <w:pPr>
        <w:ind w:left="1440" w:hanging="360"/>
      </w:pPr>
    </w:lvl>
    <w:lvl w:ilvl="2" w:tplc="12476178" w:tentative="1">
      <w:start w:val="1"/>
      <w:numFmt w:val="lowerRoman"/>
      <w:lvlText w:val="%3."/>
      <w:lvlJc w:val="right"/>
      <w:pPr>
        <w:ind w:left="2160" w:hanging="180"/>
      </w:pPr>
    </w:lvl>
    <w:lvl w:ilvl="3" w:tplc="12476178" w:tentative="1">
      <w:start w:val="1"/>
      <w:numFmt w:val="decimal"/>
      <w:lvlText w:val="%4."/>
      <w:lvlJc w:val="left"/>
      <w:pPr>
        <w:ind w:left="2880" w:hanging="360"/>
      </w:pPr>
    </w:lvl>
    <w:lvl w:ilvl="4" w:tplc="12476178" w:tentative="1">
      <w:start w:val="1"/>
      <w:numFmt w:val="lowerLetter"/>
      <w:lvlText w:val="%5."/>
      <w:lvlJc w:val="left"/>
      <w:pPr>
        <w:ind w:left="3600" w:hanging="360"/>
      </w:pPr>
    </w:lvl>
    <w:lvl w:ilvl="5" w:tplc="12476178" w:tentative="1">
      <w:start w:val="1"/>
      <w:numFmt w:val="lowerRoman"/>
      <w:lvlText w:val="%6."/>
      <w:lvlJc w:val="right"/>
      <w:pPr>
        <w:ind w:left="4320" w:hanging="180"/>
      </w:pPr>
    </w:lvl>
    <w:lvl w:ilvl="6" w:tplc="12476178" w:tentative="1">
      <w:start w:val="1"/>
      <w:numFmt w:val="decimal"/>
      <w:lvlText w:val="%7."/>
      <w:lvlJc w:val="left"/>
      <w:pPr>
        <w:ind w:left="5040" w:hanging="360"/>
      </w:pPr>
    </w:lvl>
    <w:lvl w:ilvl="7" w:tplc="12476178" w:tentative="1">
      <w:start w:val="1"/>
      <w:numFmt w:val="lowerLetter"/>
      <w:lvlText w:val="%8."/>
      <w:lvlJc w:val="left"/>
      <w:pPr>
        <w:ind w:left="5760" w:hanging="360"/>
      </w:pPr>
    </w:lvl>
    <w:lvl w:ilvl="8" w:tplc="12476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0">
    <w:multiLevelType w:val="hybridMultilevel"/>
    <w:lvl w:ilvl="0" w:tplc="96877290">
      <w:start w:val="1"/>
      <w:numFmt w:val="decimal"/>
      <w:lvlText w:val="%1."/>
      <w:lvlJc w:val="left"/>
      <w:pPr>
        <w:ind w:left="720" w:hanging="360"/>
      </w:pPr>
    </w:lvl>
    <w:lvl w:ilvl="1" w:tplc="96877290" w:tentative="1">
      <w:start w:val="1"/>
      <w:numFmt w:val="lowerLetter"/>
      <w:lvlText w:val="%2."/>
      <w:lvlJc w:val="left"/>
      <w:pPr>
        <w:ind w:left="1440" w:hanging="360"/>
      </w:pPr>
    </w:lvl>
    <w:lvl w:ilvl="2" w:tplc="96877290" w:tentative="1">
      <w:start w:val="1"/>
      <w:numFmt w:val="lowerRoman"/>
      <w:lvlText w:val="%3."/>
      <w:lvlJc w:val="right"/>
      <w:pPr>
        <w:ind w:left="2160" w:hanging="180"/>
      </w:pPr>
    </w:lvl>
    <w:lvl w:ilvl="3" w:tplc="96877290" w:tentative="1">
      <w:start w:val="1"/>
      <w:numFmt w:val="decimal"/>
      <w:lvlText w:val="%4."/>
      <w:lvlJc w:val="left"/>
      <w:pPr>
        <w:ind w:left="2880" w:hanging="360"/>
      </w:pPr>
    </w:lvl>
    <w:lvl w:ilvl="4" w:tplc="96877290" w:tentative="1">
      <w:start w:val="1"/>
      <w:numFmt w:val="lowerLetter"/>
      <w:lvlText w:val="%5."/>
      <w:lvlJc w:val="left"/>
      <w:pPr>
        <w:ind w:left="3600" w:hanging="360"/>
      </w:pPr>
    </w:lvl>
    <w:lvl w:ilvl="5" w:tplc="96877290" w:tentative="1">
      <w:start w:val="1"/>
      <w:numFmt w:val="lowerRoman"/>
      <w:lvlText w:val="%6."/>
      <w:lvlJc w:val="right"/>
      <w:pPr>
        <w:ind w:left="4320" w:hanging="180"/>
      </w:pPr>
    </w:lvl>
    <w:lvl w:ilvl="6" w:tplc="96877290" w:tentative="1">
      <w:start w:val="1"/>
      <w:numFmt w:val="decimal"/>
      <w:lvlText w:val="%7."/>
      <w:lvlJc w:val="left"/>
      <w:pPr>
        <w:ind w:left="5040" w:hanging="360"/>
      </w:pPr>
    </w:lvl>
    <w:lvl w:ilvl="7" w:tplc="96877290" w:tentative="1">
      <w:start w:val="1"/>
      <w:numFmt w:val="lowerLetter"/>
      <w:lvlText w:val="%8."/>
      <w:lvlJc w:val="left"/>
      <w:pPr>
        <w:ind w:left="5760" w:hanging="360"/>
      </w:pPr>
    </w:lvl>
    <w:lvl w:ilvl="8" w:tplc="96877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9">
    <w:multiLevelType w:val="hybridMultilevel"/>
    <w:lvl w:ilvl="0" w:tplc="13755195">
      <w:start w:val="1"/>
      <w:numFmt w:val="decimal"/>
      <w:lvlText w:val="%1."/>
      <w:lvlJc w:val="left"/>
      <w:pPr>
        <w:ind w:left="720" w:hanging="360"/>
      </w:pPr>
    </w:lvl>
    <w:lvl w:ilvl="1" w:tplc="13755195" w:tentative="1">
      <w:start w:val="1"/>
      <w:numFmt w:val="lowerLetter"/>
      <w:lvlText w:val="%2."/>
      <w:lvlJc w:val="left"/>
      <w:pPr>
        <w:ind w:left="1440" w:hanging="360"/>
      </w:pPr>
    </w:lvl>
    <w:lvl w:ilvl="2" w:tplc="13755195" w:tentative="1">
      <w:start w:val="1"/>
      <w:numFmt w:val="lowerRoman"/>
      <w:lvlText w:val="%3."/>
      <w:lvlJc w:val="right"/>
      <w:pPr>
        <w:ind w:left="2160" w:hanging="180"/>
      </w:pPr>
    </w:lvl>
    <w:lvl w:ilvl="3" w:tplc="13755195" w:tentative="1">
      <w:start w:val="1"/>
      <w:numFmt w:val="decimal"/>
      <w:lvlText w:val="%4."/>
      <w:lvlJc w:val="left"/>
      <w:pPr>
        <w:ind w:left="2880" w:hanging="360"/>
      </w:pPr>
    </w:lvl>
    <w:lvl w:ilvl="4" w:tplc="13755195" w:tentative="1">
      <w:start w:val="1"/>
      <w:numFmt w:val="lowerLetter"/>
      <w:lvlText w:val="%5."/>
      <w:lvlJc w:val="left"/>
      <w:pPr>
        <w:ind w:left="3600" w:hanging="360"/>
      </w:pPr>
    </w:lvl>
    <w:lvl w:ilvl="5" w:tplc="13755195" w:tentative="1">
      <w:start w:val="1"/>
      <w:numFmt w:val="lowerRoman"/>
      <w:lvlText w:val="%6."/>
      <w:lvlJc w:val="right"/>
      <w:pPr>
        <w:ind w:left="4320" w:hanging="180"/>
      </w:pPr>
    </w:lvl>
    <w:lvl w:ilvl="6" w:tplc="13755195" w:tentative="1">
      <w:start w:val="1"/>
      <w:numFmt w:val="decimal"/>
      <w:lvlText w:val="%7."/>
      <w:lvlJc w:val="left"/>
      <w:pPr>
        <w:ind w:left="5040" w:hanging="360"/>
      </w:pPr>
    </w:lvl>
    <w:lvl w:ilvl="7" w:tplc="13755195" w:tentative="1">
      <w:start w:val="1"/>
      <w:numFmt w:val="lowerLetter"/>
      <w:lvlText w:val="%8."/>
      <w:lvlJc w:val="left"/>
      <w:pPr>
        <w:ind w:left="5760" w:hanging="360"/>
      </w:pPr>
    </w:lvl>
    <w:lvl w:ilvl="8" w:tplc="13755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8">
    <w:multiLevelType w:val="hybridMultilevel"/>
    <w:lvl w:ilvl="0" w:tplc="17403236">
      <w:start w:val="1"/>
      <w:numFmt w:val="decimal"/>
      <w:lvlText w:val="%1."/>
      <w:lvlJc w:val="left"/>
      <w:pPr>
        <w:ind w:left="720" w:hanging="360"/>
      </w:pPr>
    </w:lvl>
    <w:lvl w:ilvl="1" w:tplc="17403236" w:tentative="1">
      <w:start w:val="1"/>
      <w:numFmt w:val="lowerLetter"/>
      <w:lvlText w:val="%2."/>
      <w:lvlJc w:val="left"/>
      <w:pPr>
        <w:ind w:left="1440" w:hanging="360"/>
      </w:pPr>
    </w:lvl>
    <w:lvl w:ilvl="2" w:tplc="17403236" w:tentative="1">
      <w:start w:val="1"/>
      <w:numFmt w:val="lowerRoman"/>
      <w:lvlText w:val="%3."/>
      <w:lvlJc w:val="right"/>
      <w:pPr>
        <w:ind w:left="2160" w:hanging="180"/>
      </w:pPr>
    </w:lvl>
    <w:lvl w:ilvl="3" w:tplc="17403236" w:tentative="1">
      <w:start w:val="1"/>
      <w:numFmt w:val="decimal"/>
      <w:lvlText w:val="%4."/>
      <w:lvlJc w:val="left"/>
      <w:pPr>
        <w:ind w:left="2880" w:hanging="360"/>
      </w:pPr>
    </w:lvl>
    <w:lvl w:ilvl="4" w:tplc="17403236" w:tentative="1">
      <w:start w:val="1"/>
      <w:numFmt w:val="lowerLetter"/>
      <w:lvlText w:val="%5."/>
      <w:lvlJc w:val="left"/>
      <w:pPr>
        <w:ind w:left="3600" w:hanging="360"/>
      </w:pPr>
    </w:lvl>
    <w:lvl w:ilvl="5" w:tplc="17403236" w:tentative="1">
      <w:start w:val="1"/>
      <w:numFmt w:val="lowerRoman"/>
      <w:lvlText w:val="%6."/>
      <w:lvlJc w:val="right"/>
      <w:pPr>
        <w:ind w:left="4320" w:hanging="180"/>
      </w:pPr>
    </w:lvl>
    <w:lvl w:ilvl="6" w:tplc="17403236" w:tentative="1">
      <w:start w:val="1"/>
      <w:numFmt w:val="decimal"/>
      <w:lvlText w:val="%7."/>
      <w:lvlJc w:val="left"/>
      <w:pPr>
        <w:ind w:left="5040" w:hanging="360"/>
      </w:pPr>
    </w:lvl>
    <w:lvl w:ilvl="7" w:tplc="17403236" w:tentative="1">
      <w:start w:val="1"/>
      <w:numFmt w:val="lowerLetter"/>
      <w:lvlText w:val="%8."/>
      <w:lvlJc w:val="left"/>
      <w:pPr>
        <w:ind w:left="5760" w:hanging="360"/>
      </w:pPr>
    </w:lvl>
    <w:lvl w:ilvl="8" w:tplc="17403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7">
    <w:multiLevelType w:val="hybridMultilevel"/>
    <w:lvl w:ilvl="0" w:tplc="13628717">
      <w:start w:val="1"/>
      <w:numFmt w:val="decimal"/>
      <w:lvlText w:val="%1."/>
      <w:lvlJc w:val="left"/>
      <w:pPr>
        <w:ind w:left="720" w:hanging="360"/>
      </w:pPr>
    </w:lvl>
    <w:lvl w:ilvl="1" w:tplc="13628717" w:tentative="1">
      <w:start w:val="1"/>
      <w:numFmt w:val="lowerLetter"/>
      <w:lvlText w:val="%2."/>
      <w:lvlJc w:val="left"/>
      <w:pPr>
        <w:ind w:left="1440" w:hanging="360"/>
      </w:pPr>
    </w:lvl>
    <w:lvl w:ilvl="2" w:tplc="13628717" w:tentative="1">
      <w:start w:val="1"/>
      <w:numFmt w:val="lowerRoman"/>
      <w:lvlText w:val="%3."/>
      <w:lvlJc w:val="right"/>
      <w:pPr>
        <w:ind w:left="2160" w:hanging="180"/>
      </w:pPr>
    </w:lvl>
    <w:lvl w:ilvl="3" w:tplc="13628717" w:tentative="1">
      <w:start w:val="1"/>
      <w:numFmt w:val="decimal"/>
      <w:lvlText w:val="%4."/>
      <w:lvlJc w:val="left"/>
      <w:pPr>
        <w:ind w:left="2880" w:hanging="360"/>
      </w:pPr>
    </w:lvl>
    <w:lvl w:ilvl="4" w:tplc="13628717" w:tentative="1">
      <w:start w:val="1"/>
      <w:numFmt w:val="lowerLetter"/>
      <w:lvlText w:val="%5."/>
      <w:lvlJc w:val="left"/>
      <w:pPr>
        <w:ind w:left="3600" w:hanging="360"/>
      </w:pPr>
    </w:lvl>
    <w:lvl w:ilvl="5" w:tplc="13628717" w:tentative="1">
      <w:start w:val="1"/>
      <w:numFmt w:val="lowerRoman"/>
      <w:lvlText w:val="%6."/>
      <w:lvlJc w:val="right"/>
      <w:pPr>
        <w:ind w:left="4320" w:hanging="180"/>
      </w:pPr>
    </w:lvl>
    <w:lvl w:ilvl="6" w:tplc="13628717" w:tentative="1">
      <w:start w:val="1"/>
      <w:numFmt w:val="decimal"/>
      <w:lvlText w:val="%7."/>
      <w:lvlJc w:val="left"/>
      <w:pPr>
        <w:ind w:left="5040" w:hanging="360"/>
      </w:pPr>
    </w:lvl>
    <w:lvl w:ilvl="7" w:tplc="13628717" w:tentative="1">
      <w:start w:val="1"/>
      <w:numFmt w:val="lowerLetter"/>
      <w:lvlText w:val="%8."/>
      <w:lvlJc w:val="left"/>
      <w:pPr>
        <w:ind w:left="5760" w:hanging="360"/>
      </w:pPr>
    </w:lvl>
    <w:lvl w:ilvl="8" w:tplc="13628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6">
    <w:multiLevelType w:val="hybridMultilevel"/>
    <w:lvl w:ilvl="0" w:tplc="92626321">
      <w:start w:val="1"/>
      <w:numFmt w:val="decimal"/>
      <w:lvlText w:val="%1."/>
      <w:lvlJc w:val="left"/>
      <w:pPr>
        <w:ind w:left="720" w:hanging="360"/>
      </w:pPr>
    </w:lvl>
    <w:lvl w:ilvl="1" w:tplc="92626321" w:tentative="1">
      <w:start w:val="1"/>
      <w:numFmt w:val="lowerLetter"/>
      <w:lvlText w:val="%2."/>
      <w:lvlJc w:val="left"/>
      <w:pPr>
        <w:ind w:left="1440" w:hanging="360"/>
      </w:pPr>
    </w:lvl>
    <w:lvl w:ilvl="2" w:tplc="92626321" w:tentative="1">
      <w:start w:val="1"/>
      <w:numFmt w:val="lowerRoman"/>
      <w:lvlText w:val="%3."/>
      <w:lvlJc w:val="right"/>
      <w:pPr>
        <w:ind w:left="2160" w:hanging="180"/>
      </w:pPr>
    </w:lvl>
    <w:lvl w:ilvl="3" w:tplc="92626321" w:tentative="1">
      <w:start w:val="1"/>
      <w:numFmt w:val="decimal"/>
      <w:lvlText w:val="%4."/>
      <w:lvlJc w:val="left"/>
      <w:pPr>
        <w:ind w:left="2880" w:hanging="360"/>
      </w:pPr>
    </w:lvl>
    <w:lvl w:ilvl="4" w:tplc="92626321" w:tentative="1">
      <w:start w:val="1"/>
      <w:numFmt w:val="lowerLetter"/>
      <w:lvlText w:val="%5."/>
      <w:lvlJc w:val="left"/>
      <w:pPr>
        <w:ind w:left="3600" w:hanging="360"/>
      </w:pPr>
    </w:lvl>
    <w:lvl w:ilvl="5" w:tplc="92626321" w:tentative="1">
      <w:start w:val="1"/>
      <w:numFmt w:val="lowerRoman"/>
      <w:lvlText w:val="%6."/>
      <w:lvlJc w:val="right"/>
      <w:pPr>
        <w:ind w:left="4320" w:hanging="180"/>
      </w:pPr>
    </w:lvl>
    <w:lvl w:ilvl="6" w:tplc="92626321" w:tentative="1">
      <w:start w:val="1"/>
      <w:numFmt w:val="decimal"/>
      <w:lvlText w:val="%7."/>
      <w:lvlJc w:val="left"/>
      <w:pPr>
        <w:ind w:left="5040" w:hanging="360"/>
      </w:pPr>
    </w:lvl>
    <w:lvl w:ilvl="7" w:tplc="92626321" w:tentative="1">
      <w:start w:val="1"/>
      <w:numFmt w:val="lowerLetter"/>
      <w:lvlText w:val="%8."/>
      <w:lvlJc w:val="left"/>
      <w:pPr>
        <w:ind w:left="5760" w:hanging="360"/>
      </w:pPr>
    </w:lvl>
    <w:lvl w:ilvl="8" w:tplc="92626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5">
    <w:multiLevelType w:val="hybridMultilevel"/>
    <w:lvl w:ilvl="0" w:tplc="13492538">
      <w:start w:val="1"/>
      <w:numFmt w:val="decimal"/>
      <w:lvlText w:val="%1."/>
      <w:lvlJc w:val="left"/>
      <w:pPr>
        <w:ind w:left="720" w:hanging="360"/>
      </w:pPr>
    </w:lvl>
    <w:lvl w:ilvl="1" w:tplc="13492538" w:tentative="1">
      <w:start w:val="1"/>
      <w:numFmt w:val="lowerLetter"/>
      <w:lvlText w:val="%2."/>
      <w:lvlJc w:val="left"/>
      <w:pPr>
        <w:ind w:left="1440" w:hanging="360"/>
      </w:pPr>
    </w:lvl>
    <w:lvl w:ilvl="2" w:tplc="13492538" w:tentative="1">
      <w:start w:val="1"/>
      <w:numFmt w:val="lowerRoman"/>
      <w:lvlText w:val="%3."/>
      <w:lvlJc w:val="right"/>
      <w:pPr>
        <w:ind w:left="2160" w:hanging="180"/>
      </w:pPr>
    </w:lvl>
    <w:lvl w:ilvl="3" w:tplc="13492538" w:tentative="1">
      <w:start w:val="1"/>
      <w:numFmt w:val="decimal"/>
      <w:lvlText w:val="%4."/>
      <w:lvlJc w:val="left"/>
      <w:pPr>
        <w:ind w:left="2880" w:hanging="360"/>
      </w:pPr>
    </w:lvl>
    <w:lvl w:ilvl="4" w:tplc="13492538" w:tentative="1">
      <w:start w:val="1"/>
      <w:numFmt w:val="lowerLetter"/>
      <w:lvlText w:val="%5."/>
      <w:lvlJc w:val="left"/>
      <w:pPr>
        <w:ind w:left="3600" w:hanging="360"/>
      </w:pPr>
    </w:lvl>
    <w:lvl w:ilvl="5" w:tplc="13492538" w:tentative="1">
      <w:start w:val="1"/>
      <w:numFmt w:val="lowerRoman"/>
      <w:lvlText w:val="%6."/>
      <w:lvlJc w:val="right"/>
      <w:pPr>
        <w:ind w:left="4320" w:hanging="180"/>
      </w:pPr>
    </w:lvl>
    <w:lvl w:ilvl="6" w:tplc="13492538" w:tentative="1">
      <w:start w:val="1"/>
      <w:numFmt w:val="decimal"/>
      <w:lvlText w:val="%7."/>
      <w:lvlJc w:val="left"/>
      <w:pPr>
        <w:ind w:left="5040" w:hanging="360"/>
      </w:pPr>
    </w:lvl>
    <w:lvl w:ilvl="7" w:tplc="13492538" w:tentative="1">
      <w:start w:val="1"/>
      <w:numFmt w:val="lowerLetter"/>
      <w:lvlText w:val="%8."/>
      <w:lvlJc w:val="left"/>
      <w:pPr>
        <w:ind w:left="5760" w:hanging="360"/>
      </w:pPr>
    </w:lvl>
    <w:lvl w:ilvl="8" w:tplc="13492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4">
    <w:multiLevelType w:val="hybridMultilevel"/>
    <w:lvl w:ilvl="0" w:tplc="66264682">
      <w:start w:val="1"/>
      <w:numFmt w:val="decimal"/>
      <w:lvlText w:val="%1."/>
      <w:lvlJc w:val="left"/>
      <w:pPr>
        <w:ind w:left="720" w:hanging="360"/>
      </w:pPr>
    </w:lvl>
    <w:lvl w:ilvl="1" w:tplc="66264682" w:tentative="1">
      <w:start w:val="1"/>
      <w:numFmt w:val="lowerLetter"/>
      <w:lvlText w:val="%2."/>
      <w:lvlJc w:val="left"/>
      <w:pPr>
        <w:ind w:left="1440" w:hanging="360"/>
      </w:pPr>
    </w:lvl>
    <w:lvl w:ilvl="2" w:tplc="66264682" w:tentative="1">
      <w:start w:val="1"/>
      <w:numFmt w:val="lowerRoman"/>
      <w:lvlText w:val="%3."/>
      <w:lvlJc w:val="right"/>
      <w:pPr>
        <w:ind w:left="2160" w:hanging="180"/>
      </w:pPr>
    </w:lvl>
    <w:lvl w:ilvl="3" w:tplc="66264682" w:tentative="1">
      <w:start w:val="1"/>
      <w:numFmt w:val="decimal"/>
      <w:lvlText w:val="%4."/>
      <w:lvlJc w:val="left"/>
      <w:pPr>
        <w:ind w:left="2880" w:hanging="360"/>
      </w:pPr>
    </w:lvl>
    <w:lvl w:ilvl="4" w:tplc="66264682" w:tentative="1">
      <w:start w:val="1"/>
      <w:numFmt w:val="lowerLetter"/>
      <w:lvlText w:val="%5."/>
      <w:lvlJc w:val="left"/>
      <w:pPr>
        <w:ind w:left="3600" w:hanging="360"/>
      </w:pPr>
    </w:lvl>
    <w:lvl w:ilvl="5" w:tplc="66264682" w:tentative="1">
      <w:start w:val="1"/>
      <w:numFmt w:val="lowerRoman"/>
      <w:lvlText w:val="%6."/>
      <w:lvlJc w:val="right"/>
      <w:pPr>
        <w:ind w:left="4320" w:hanging="180"/>
      </w:pPr>
    </w:lvl>
    <w:lvl w:ilvl="6" w:tplc="66264682" w:tentative="1">
      <w:start w:val="1"/>
      <w:numFmt w:val="decimal"/>
      <w:lvlText w:val="%7."/>
      <w:lvlJc w:val="left"/>
      <w:pPr>
        <w:ind w:left="5040" w:hanging="360"/>
      </w:pPr>
    </w:lvl>
    <w:lvl w:ilvl="7" w:tplc="66264682" w:tentative="1">
      <w:start w:val="1"/>
      <w:numFmt w:val="lowerLetter"/>
      <w:lvlText w:val="%8."/>
      <w:lvlJc w:val="left"/>
      <w:pPr>
        <w:ind w:left="5760" w:hanging="360"/>
      </w:pPr>
    </w:lvl>
    <w:lvl w:ilvl="8" w:tplc="66264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3">
    <w:multiLevelType w:val="hybridMultilevel"/>
    <w:lvl w:ilvl="0" w:tplc="35380873">
      <w:start w:val="1"/>
      <w:numFmt w:val="decimal"/>
      <w:lvlText w:val="%1."/>
      <w:lvlJc w:val="left"/>
      <w:pPr>
        <w:ind w:left="720" w:hanging="360"/>
      </w:pPr>
    </w:lvl>
    <w:lvl w:ilvl="1" w:tplc="35380873" w:tentative="1">
      <w:start w:val="1"/>
      <w:numFmt w:val="lowerLetter"/>
      <w:lvlText w:val="%2."/>
      <w:lvlJc w:val="left"/>
      <w:pPr>
        <w:ind w:left="1440" w:hanging="360"/>
      </w:pPr>
    </w:lvl>
    <w:lvl w:ilvl="2" w:tplc="35380873" w:tentative="1">
      <w:start w:val="1"/>
      <w:numFmt w:val="lowerRoman"/>
      <w:lvlText w:val="%3."/>
      <w:lvlJc w:val="right"/>
      <w:pPr>
        <w:ind w:left="2160" w:hanging="180"/>
      </w:pPr>
    </w:lvl>
    <w:lvl w:ilvl="3" w:tplc="35380873" w:tentative="1">
      <w:start w:val="1"/>
      <w:numFmt w:val="decimal"/>
      <w:lvlText w:val="%4."/>
      <w:lvlJc w:val="left"/>
      <w:pPr>
        <w:ind w:left="2880" w:hanging="360"/>
      </w:pPr>
    </w:lvl>
    <w:lvl w:ilvl="4" w:tplc="35380873" w:tentative="1">
      <w:start w:val="1"/>
      <w:numFmt w:val="lowerLetter"/>
      <w:lvlText w:val="%5."/>
      <w:lvlJc w:val="left"/>
      <w:pPr>
        <w:ind w:left="3600" w:hanging="360"/>
      </w:pPr>
    </w:lvl>
    <w:lvl w:ilvl="5" w:tplc="35380873" w:tentative="1">
      <w:start w:val="1"/>
      <w:numFmt w:val="lowerRoman"/>
      <w:lvlText w:val="%6."/>
      <w:lvlJc w:val="right"/>
      <w:pPr>
        <w:ind w:left="4320" w:hanging="180"/>
      </w:pPr>
    </w:lvl>
    <w:lvl w:ilvl="6" w:tplc="35380873" w:tentative="1">
      <w:start w:val="1"/>
      <w:numFmt w:val="decimal"/>
      <w:lvlText w:val="%7."/>
      <w:lvlJc w:val="left"/>
      <w:pPr>
        <w:ind w:left="5040" w:hanging="360"/>
      </w:pPr>
    </w:lvl>
    <w:lvl w:ilvl="7" w:tplc="35380873" w:tentative="1">
      <w:start w:val="1"/>
      <w:numFmt w:val="lowerLetter"/>
      <w:lvlText w:val="%8."/>
      <w:lvlJc w:val="left"/>
      <w:pPr>
        <w:ind w:left="5760" w:hanging="360"/>
      </w:pPr>
    </w:lvl>
    <w:lvl w:ilvl="8" w:tplc="35380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2">
    <w:multiLevelType w:val="hybridMultilevel"/>
    <w:lvl w:ilvl="0" w:tplc="53065868">
      <w:start w:val="1"/>
      <w:numFmt w:val="decimal"/>
      <w:lvlText w:val="%1."/>
      <w:lvlJc w:val="left"/>
      <w:pPr>
        <w:ind w:left="720" w:hanging="360"/>
      </w:pPr>
    </w:lvl>
    <w:lvl w:ilvl="1" w:tplc="53065868" w:tentative="1">
      <w:start w:val="1"/>
      <w:numFmt w:val="lowerLetter"/>
      <w:lvlText w:val="%2."/>
      <w:lvlJc w:val="left"/>
      <w:pPr>
        <w:ind w:left="1440" w:hanging="360"/>
      </w:pPr>
    </w:lvl>
    <w:lvl w:ilvl="2" w:tplc="53065868" w:tentative="1">
      <w:start w:val="1"/>
      <w:numFmt w:val="lowerRoman"/>
      <w:lvlText w:val="%3."/>
      <w:lvlJc w:val="right"/>
      <w:pPr>
        <w:ind w:left="2160" w:hanging="180"/>
      </w:pPr>
    </w:lvl>
    <w:lvl w:ilvl="3" w:tplc="53065868" w:tentative="1">
      <w:start w:val="1"/>
      <w:numFmt w:val="decimal"/>
      <w:lvlText w:val="%4."/>
      <w:lvlJc w:val="left"/>
      <w:pPr>
        <w:ind w:left="2880" w:hanging="360"/>
      </w:pPr>
    </w:lvl>
    <w:lvl w:ilvl="4" w:tplc="53065868" w:tentative="1">
      <w:start w:val="1"/>
      <w:numFmt w:val="lowerLetter"/>
      <w:lvlText w:val="%5."/>
      <w:lvlJc w:val="left"/>
      <w:pPr>
        <w:ind w:left="3600" w:hanging="360"/>
      </w:pPr>
    </w:lvl>
    <w:lvl w:ilvl="5" w:tplc="53065868" w:tentative="1">
      <w:start w:val="1"/>
      <w:numFmt w:val="lowerRoman"/>
      <w:lvlText w:val="%6."/>
      <w:lvlJc w:val="right"/>
      <w:pPr>
        <w:ind w:left="4320" w:hanging="180"/>
      </w:pPr>
    </w:lvl>
    <w:lvl w:ilvl="6" w:tplc="53065868" w:tentative="1">
      <w:start w:val="1"/>
      <w:numFmt w:val="decimal"/>
      <w:lvlText w:val="%7."/>
      <w:lvlJc w:val="left"/>
      <w:pPr>
        <w:ind w:left="5040" w:hanging="360"/>
      </w:pPr>
    </w:lvl>
    <w:lvl w:ilvl="7" w:tplc="53065868" w:tentative="1">
      <w:start w:val="1"/>
      <w:numFmt w:val="lowerLetter"/>
      <w:lvlText w:val="%8."/>
      <w:lvlJc w:val="left"/>
      <w:pPr>
        <w:ind w:left="5760" w:hanging="360"/>
      </w:pPr>
    </w:lvl>
    <w:lvl w:ilvl="8" w:tplc="53065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1">
    <w:multiLevelType w:val="hybridMultilevel"/>
    <w:lvl w:ilvl="0" w:tplc="82223486">
      <w:start w:val="1"/>
      <w:numFmt w:val="decimal"/>
      <w:lvlText w:val="%1."/>
      <w:lvlJc w:val="left"/>
      <w:pPr>
        <w:ind w:left="720" w:hanging="360"/>
      </w:pPr>
    </w:lvl>
    <w:lvl w:ilvl="1" w:tplc="82223486" w:tentative="1">
      <w:start w:val="1"/>
      <w:numFmt w:val="lowerLetter"/>
      <w:lvlText w:val="%2."/>
      <w:lvlJc w:val="left"/>
      <w:pPr>
        <w:ind w:left="1440" w:hanging="360"/>
      </w:pPr>
    </w:lvl>
    <w:lvl w:ilvl="2" w:tplc="82223486" w:tentative="1">
      <w:start w:val="1"/>
      <w:numFmt w:val="lowerRoman"/>
      <w:lvlText w:val="%3."/>
      <w:lvlJc w:val="right"/>
      <w:pPr>
        <w:ind w:left="2160" w:hanging="180"/>
      </w:pPr>
    </w:lvl>
    <w:lvl w:ilvl="3" w:tplc="82223486" w:tentative="1">
      <w:start w:val="1"/>
      <w:numFmt w:val="decimal"/>
      <w:lvlText w:val="%4."/>
      <w:lvlJc w:val="left"/>
      <w:pPr>
        <w:ind w:left="2880" w:hanging="360"/>
      </w:pPr>
    </w:lvl>
    <w:lvl w:ilvl="4" w:tplc="82223486" w:tentative="1">
      <w:start w:val="1"/>
      <w:numFmt w:val="lowerLetter"/>
      <w:lvlText w:val="%5."/>
      <w:lvlJc w:val="left"/>
      <w:pPr>
        <w:ind w:left="3600" w:hanging="360"/>
      </w:pPr>
    </w:lvl>
    <w:lvl w:ilvl="5" w:tplc="82223486" w:tentative="1">
      <w:start w:val="1"/>
      <w:numFmt w:val="lowerRoman"/>
      <w:lvlText w:val="%6."/>
      <w:lvlJc w:val="right"/>
      <w:pPr>
        <w:ind w:left="4320" w:hanging="180"/>
      </w:pPr>
    </w:lvl>
    <w:lvl w:ilvl="6" w:tplc="82223486" w:tentative="1">
      <w:start w:val="1"/>
      <w:numFmt w:val="decimal"/>
      <w:lvlText w:val="%7."/>
      <w:lvlJc w:val="left"/>
      <w:pPr>
        <w:ind w:left="5040" w:hanging="360"/>
      </w:pPr>
    </w:lvl>
    <w:lvl w:ilvl="7" w:tplc="82223486" w:tentative="1">
      <w:start w:val="1"/>
      <w:numFmt w:val="lowerLetter"/>
      <w:lvlText w:val="%8."/>
      <w:lvlJc w:val="left"/>
      <w:pPr>
        <w:ind w:left="5760" w:hanging="360"/>
      </w:pPr>
    </w:lvl>
    <w:lvl w:ilvl="8" w:tplc="82223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0">
    <w:multiLevelType w:val="hybridMultilevel"/>
    <w:lvl w:ilvl="0" w:tplc="54896678">
      <w:start w:val="1"/>
      <w:numFmt w:val="decimal"/>
      <w:lvlText w:val="%1."/>
      <w:lvlJc w:val="left"/>
      <w:pPr>
        <w:ind w:left="720" w:hanging="360"/>
      </w:pPr>
    </w:lvl>
    <w:lvl w:ilvl="1" w:tplc="54896678" w:tentative="1">
      <w:start w:val="1"/>
      <w:numFmt w:val="lowerLetter"/>
      <w:lvlText w:val="%2."/>
      <w:lvlJc w:val="left"/>
      <w:pPr>
        <w:ind w:left="1440" w:hanging="360"/>
      </w:pPr>
    </w:lvl>
    <w:lvl w:ilvl="2" w:tplc="54896678" w:tentative="1">
      <w:start w:val="1"/>
      <w:numFmt w:val="lowerRoman"/>
      <w:lvlText w:val="%3."/>
      <w:lvlJc w:val="right"/>
      <w:pPr>
        <w:ind w:left="2160" w:hanging="180"/>
      </w:pPr>
    </w:lvl>
    <w:lvl w:ilvl="3" w:tplc="54896678" w:tentative="1">
      <w:start w:val="1"/>
      <w:numFmt w:val="decimal"/>
      <w:lvlText w:val="%4."/>
      <w:lvlJc w:val="left"/>
      <w:pPr>
        <w:ind w:left="2880" w:hanging="360"/>
      </w:pPr>
    </w:lvl>
    <w:lvl w:ilvl="4" w:tplc="54896678" w:tentative="1">
      <w:start w:val="1"/>
      <w:numFmt w:val="lowerLetter"/>
      <w:lvlText w:val="%5."/>
      <w:lvlJc w:val="left"/>
      <w:pPr>
        <w:ind w:left="3600" w:hanging="360"/>
      </w:pPr>
    </w:lvl>
    <w:lvl w:ilvl="5" w:tplc="54896678" w:tentative="1">
      <w:start w:val="1"/>
      <w:numFmt w:val="lowerRoman"/>
      <w:lvlText w:val="%6."/>
      <w:lvlJc w:val="right"/>
      <w:pPr>
        <w:ind w:left="4320" w:hanging="180"/>
      </w:pPr>
    </w:lvl>
    <w:lvl w:ilvl="6" w:tplc="54896678" w:tentative="1">
      <w:start w:val="1"/>
      <w:numFmt w:val="decimal"/>
      <w:lvlText w:val="%7."/>
      <w:lvlJc w:val="left"/>
      <w:pPr>
        <w:ind w:left="5040" w:hanging="360"/>
      </w:pPr>
    </w:lvl>
    <w:lvl w:ilvl="7" w:tplc="54896678" w:tentative="1">
      <w:start w:val="1"/>
      <w:numFmt w:val="lowerLetter"/>
      <w:lvlText w:val="%8."/>
      <w:lvlJc w:val="left"/>
      <w:pPr>
        <w:ind w:left="5760" w:hanging="360"/>
      </w:pPr>
    </w:lvl>
    <w:lvl w:ilvl="8" w:tplc="54896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9">
    <w:multiLevelType w:val="hybridMultilevel"/>
    <w:lvl w:ilvl="0" w:tplc="46938509">
      <w:start w:val="1"/>
      <w:numFmt w:val="decimal"/>
      <w:lvlText w:val="%1."/>
      <w:lvlJc w:val="left"/>
      <w:pPr>
        <w:ind w:left="720" w:hanging="360"/>
      </w:pPr>
    </w:lvl>
    <w:lvl w:ilvl="1" w:tplc="46938509" w:tentative="1">
      <w:start w:val="1"/>
      <w:numFmt w:val="lowerLetter"/>
      <w:lvlText w:val="%2."/>
      <w:lvlJc w:val="left"/>
      <w:pPr>
        <w:ind w:left="1440" w:hanging="360"/>
      </w:pPr>
    </w:lvl>
    <w:lvl w:ilvl="2" w:tplc="46938509" w:tentative="1">
      <w:start w:val="1"/>
      <w:numFmt w:val="lowerRoman"/>
      <w:lvlText w:val="%3."/>
      <w:lvlJc w:val="right"/>
      <w:pPr>
        <w:ind w:left="2160" w:hanging="180"/>
      </w:pPr>
    </w:lvl>
    <w:lvl w:ilvl="3" w:tplc="46938509" w:tentative="1">
      <w:start w:val="1"/>
      <w:numFmt w:val="decimal"/>
      <w:lvlText w:val="%4."/>
      <w:lvlJc w:val="left"/>
      <w:pPr>
        <w:ind w:left="2880" w:hanging="360"/>
      </w:pPr>
    </w:lvl>
    <w:lvl w:ilvl="4" w:tplc="46938509" w:tentative="1">
      <w:start w:val="1"/>
      <w:numFmt w:val="lowerLetter"/>
      <w:lvlText w:val="%5."/>
      <w:lvlJc w:val="left"/>
      <w:pPr>
        <w:ind w:left="3600" w:hanging="360"/>
      </w:pPr>
    </w:lvl>
    <w:lvl w:ilvl="5" w:tplc="46938509" w:tentative="1">
      <w:start w:val="1"/>
      <w:numFmt w:val="lowerRoman"/>
      <w:lvlText w:val="%6."/>
      <w:lvlJc w:val="right"/>
      <w:pPr>
        <w:ind w:left="4320" w:hanging="180"/>
      </w:pPr>
    </w:lvl>
    <w:lvl w:ilvl="6" w:tplc="46938509" w:tentative="1">
      <w:start w:val="1"/>
      <w:numFmt w:val="decimal"/>
      <w:lvlText w:val="%7."/>
      <w:lvlJc w:val="left"/>
      <w:pPr>
        <w:ind w:left="5040" w:hanging="360"/>
      </w:pPr>
    </w:lvl>
    <w:lvl w:ilvl="7" w:tplc="46938509" w:tentative="1">
      <w:start w:val="1"/>
      <w:numFmt w:val="lowerLetter"/>
      <w:lvlText w:val="%8."/>
      <w:lvlJc w:val="left"/>
      <w:pPr>
        <w:ind w:left="5760" w:hanging="360"/>
      </w:pPr>
    </w:lvl>
    <w:lvl w:ilvl="8" w:tplc="46938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8">
    <w:multiLevelType w:val="hybridMultilevel"/>
    <w:lvl w:ilvl="0" w:tplc="70225298">
      <w:start w:val="1"/>
      <w:numFmt w:val="decimal"/>
      <w:lvlText w:val="%1."/>
      <w:lvlJc w:val="left"/>
      <w:pPr>
        <w:ind w:left="720" w:hanging="360"/>
      </w:pPr>
    </w:lvl>
    <w:lvl w:ilvl="1" w:tplc="70225298" w:tentative="1">
      <w:start w:val="1"/>
      <w:numFmt w:val="lowerLetter"/>
      <w:lvlText w:val="%2."/>
      <w:lvlJc w:val="left"/>
      <w:pPr>
        <w:ind w:left="1440" w:hanging="360"/>
      </w:pPr>
    </w:lvl>
    <w:lvl w:ilvl="2" w:tplc="70225298" w:tentative="1">
      <w:start w:val="1"/>
      <w:numFmt w:val="lowerRoman"/>
      <w:lvlText w:val="%3."/>
      <w:lvlJc w:val="right"/>
      <w:pPr>
        <w:ind w:left="2160" w:hanging="180"/>
      </w:pPr>
    </w:lvl>
    <w:lvl w:ilvl="3" w:tplc="70225298" w:tentative="1">
      <w:start w:val="1"/>
      <w:numFmt w:val="decimal"/>
      <w:lvlText w:val="%4."/>
      <w:lvlJc w:val="left"/>
      <w:pPr>
        <w:ind w:left="2880" w:hanging="360"/>
      </w:pPr>
    </w:lvl>
    <w:lvl w:ilvl="4" w:tplc="70225298" w:tentative="1">
      <w:start w:val="1"/>
      <w:numFmt w:val="lowerLetter"/>
      <w:lvlText w:val="%5."/>
      <w:lvlJc w:val="left"/>
      <w:pPr>
        <w:ind w:left="3600" w:hanging="360"/>
      </w:pPr>
    </w:lvl>
    <w:lvl w:ilvl="5" w:tplc="70225298" w:tentative="1">
      <w:start w:val="1"/>
      <w:numFmt w:val="lowerRoman"/>
      <w:lvlText w:val="%6."/>
      <w:lvlJc w:val="right"/>
      <w:pPr>
        <w:ind w:left="4320" w:hanging="180"/>
      </w:pPr>
    </w:lvl>
    <w:lvl w:ilvl="6" w:tplc="70225298" w:tentative="1">
      <w:start w:val="1"/>
      <w:numFmt w:val="decimal"/>
      <w:lvlText w:val="%7."/>
      <w:lvlJc w:val="left"/>
      <w:pPr>
        <w:ind w:left="5040" w:hanging="360"/>
      </w:pPr>
    </w:lvl>
    <w:lvl w:ilvl="7" w:tplc="70225298" w:tentative="1">
      <w:start w:val="1"/>
      <w:numFmt w:val="lowerLetter"/>
      <w:lvlText w:val="%8."/>
      <w:lvlJc w:val="left"/>
      <w:pPr>
        <w:ind w:left="5760" w:hanging="360"/>
      </w:pPr>
    </w:lvl>
    <w:lvl w:ilvl="8" w:tplc="70225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7">
    <w:multiLevelType w:val="hybridMultilevel"/>
    <w:lvl w:ilvl="0" w:tplc="78019280">
      <w:start w:val="1"/>
      <w:numFmt w:val="decimal"/>
      <w:lvlText w:val="%1."/>
      <w:lvlJc w:val="left"/>
      <w:pPr>
        <w:ind w:left="720" w:hanging="360"/>
      </w:pPr>
    </w:lvl>
    <w:lvl w:ilvl="1" w:tplc="78019280" w:tentative="1">
      <w:start w:val="1"/>
      <w:numFmt w:val="lowerLetter"/>
      <w:lvlText w:val="%2."/>
      <w:lvlJc w:val="left"/>
      <w:pPr>
        <w:ind w:left="1440" w:hanging="360"/>
      </w:pPr>
    </w:lvl>
    <w:lvl w:ilvl="2" w:tplc="78019280" w:tentative="1">
      <w:start w:val="1"/>
      <w:numFmt w:val="lowerRoman"/>
      <w:lvlText w:val="%3."/>
      <w:lvlJc w:val="right"/>
      <w:pPr>
        <w:ind w:left="2160" w:hanging="180"/>
      </w:pPr>
    </w:lvl>
    <w:lvl w:ilvl="3" w:tplc="78019280" w:tentative="1">
      <w:start w:val="1"/>
      <w:numFmt w:val="decimal"/>
      <w:lvlText w:val="%4."/>
      <w:lvlJc w:val="left"/>
      <w:pPr>
        <w:ind w:left="2880" w:hanging="360"/>
      </w:pPr>
    </w:lvl>
    <w:lvl w:ilvl="4" w:tplc="78019280" w:tentative="1">
      <w:start w:val="1"/>
      <w:numFmt w:val="lowerLetter"/>
      <w:lvlText w:val="%5."/>
      <w:lvlJc w:val="left"/>
      <w:pPr>
        <w:ind w:left="3600" w:hanging="360"/>
      </w:pPr>
    </w:lvl>
    <w:lvl w:ilvl="5" w:tplc="78019280" w:tentative="1">
      <w:start w:val="1"/>
      <w:numFmt w:val="lowerRoman"/>
      <w:lvlText w:val="%6."/>
      <w:lvlJc w:val="right"/>
      <w:pPr>
        <w:ind w:left="4320" w:hanging="180"/>
      </w:pPr>
    </w:lvl>
    <w:lvl w:ilvl="6" w:tplc="78019280" w:tentative="1">
      <w:start w:val="1"/>
      <w:numFmt w:val="decimal"/>
      <w:lvlText w:val="%7."/>
      <w:lvlJc w:val="left"/>
      <w:pPr>
        <w:ind w:left="5040" w:hanging="360"/>
      </w:pPr>
    </w:lvl>
    <w:lvl w:ilvl="7" w:tplc="78019280" w:tentative="1">
      <w:start w:val="1"/>
      <w:numFmt w:val="lowerLetter"/>
      <w:lvlText w:val="%8."/>
      <w:lvlJc w:val="left"/>
      <w:pPr>
        <w:ind w:left="5760" w:hanging="360"/>
      </w:pPr>
    </w:lvl>
    <w:lvl w:ilvl="8" w:tplc="78019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6">
    <w:multiLevelType w:val="hybridMultilevel"/>
    <w:lvl w:ilvl="0" w:tplc="88807806">
      <w:start w:val="1"/>
      <w:numFmt w:val="decimal"/>
      <w:lvlText w:val="%1."/>
      <w:lvlJc w:val="left"/>
      <w:pPr>
        <w:ind w:left="720" w:hanging="360"/>
      </w:pPr>
    </w:lvl>
    <w:lvl w:ilvl="1" w:tplc="88807806" w:tentative="1">
      <w:start w:val="1"/>
      <w:numFmt w:val="lowerLetter"/>
      <w:lvlText w:val="%2."/>
      <w:lvlJc w:val="left"/>
      <w:pPr>
        <w:ind w:left="1440" w:hanging="360"/>
      </w:pPr>
    </w:lvl>
    <w:lvl w:ilvl="2" w:tplc="88807806" w:tentative="1">
      <w:start w:val="1"/>
      <w:numFmt w:val="lowerRoman"/>
      <w:lvlText w:val="%3."/>
      <w:lvlJc w:val="right"/>
      <w:pPr>
        <w:ind w:left="2160" w:hanging="180"/>
      </w:pPr>
    </w:lvl>
    <w:lvl w:ilvl="3" w:tplc="88807806" w:tentative="1">
      <w:start w:val="1"/>
      <w:numFmt w:val="decimal"/>
      <w:lvlText w:val="%4."/>
      <w:lvlJc w:val="left"/>
      <w:pPr>
        <w:ind w:left="2880" w:hanging="360"/>
      </w:pPr>
    </w:lvl>
    <w:lvl w:ilvl="4" w:tplc="88807806" w:tentative="1">
      <w:start w:val="1"/>
      <w:numFmt w:val="lowerLetter"/>
      <w:lvlText w:val="%5."/>
      <w:lvlJc w:val="left"/>
      <w:pPr>
        <w:ind w:left="3600" w:hanging="360"/>
      </w:pPr>
    </w:lvl>
    <w:lvl w:ilvl="5" w:tplc="88807806" w:tentative="1">
      <w:start w:val="1"/>
      <w:numFmt w:val="lowerRoman"/>
      <w:lvlText w:val="%6."/>
      <w:lvlJc w:val="right"/>
      <w:pPr>
        <w:ind w:left="4320" w:hanging="180"/>
      </w:pPr>
    </w:lvl>
    <w:lvl w:ilvl="6" w:tplc="88807806" w:tentative="1">
      <w:start w:val="1"/>
      <w:numFmt w:val="decimal"/>
      <w:lvlText w:val="%7."/>
      <w:lvlJc w:val="left"/>
      <w:pPr>
        <w:ind w:left="5040" w:hanging="360"/>
      </w:pPr>
    </w:lvl>
    <w:lvl w:ilvl="7" w:tplc="88807806" w:tentative="1">
      <w:start w:val="1"/>
      <w:numFmt w:val="lowerLetter"/>
      <w:lvlText w:val="%8."/>
      <w:lvlJc w:val="left"/>
      <w:pPr>
        <w:ind w:left="5760" w:hanging="360"/>
      </w:pPr>
    </w:lvl>
    <w:lvl w:ilvl="8" w:tplc="88807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5">
    <w:multiLevelType w:val="hybridMultilevel"/>
    <w:lvl w:ilvl="0" w:tplc="88470053">
      <w:start w:val="1"/>
      <w:numFmt w:val="decimal"/>
      <w:lvlText w:val="%1."/>
      <w:lvlJc w:val="left"/>
      <w:pPr>
        <w:ind w:left="720" w:hanging="360"/>
      </w:pPr>
    </w:lvl>
    <w:lvl w:ilvl="1" w:tplc="88470053" w:tentative="1">
      <w:start w:val="1"/>
      <w:numFmt w:val="lowerLetter"/>
      <w:lvlText w:val="%2."/>
      <w:lvlJc w:val="left"/>
      <w:pPr>
        <w:ind w:left="1440" w:hanging="360"/>
      </w:pPr>
    </w:lvl>
    <w:lvl w:ilvl="2" w:tplc="88470053" w:tentative="1">
      <w:start w:val="1"/>
      <w:numFmt w:val="lowerRoman"/>
      <w:lvlText w:val="%3."/>
      <w:lvlJc w:val="right"/>
      <w:pPr>
        <w:ind w:left="2160" w:hanging="180"/>
      </w:pPr>
    </w:lvl>
    <w:lvl w:ilvl="3" w:tplc="88470053" w:tentative="1">
      <w:start w:val="1"/>
      <w:numFmt w:val="decimal"/>
      <w:lvlText w:val="%4."/>
      <w:lvlJc w:val="left"/>
      <w:pPr>
        <w:ind w:left="2880" w:hanging="360"/>
      </w:pPr>
    </w:lvl>
    <w:lvl w:ilvl="4" w:tplc="88470053" w:tentative="1">
      <w:start w:val="1"/>
      <w:numFmt w:val="lowerLetter"/>
      <w:lvlText w:val="%5."/>
      <w:lvlJc w:val="left"/>
      <w:pPr>
        <w:ind w:left="3600" w:hanging="360"/>
      </w:pPr>
    </w:lvl>
    <w:lvl w:ilvl="5" w:tplc="88470053" w:tentative="1">
      <w:start w:val="1"/>
      <w:numFmt w:val="lowerRoman"/>
      <w:lvlText w:val="%6."/>
      <w:lvlJc w:val="right"/>
      <w:pPr>
        <w:ind w:left="4320" w:hanging="180"/>
      </w:pPr>
    </w:lvl>
    <w:lvl w:ilvl="6" w:tplc="88470053" w:tentative="1">
      <w:start w:val="1"/>
      <w:numFmt w:val="decimal"/>
      <w:lvlText w:val="%7."/>
      <w:lvlJc w:val="left"/>
      <w:pPr>
        <w:ind w:left="5040" w:hanging="360"/>
      </w:pPr>
    </w:lvl>
    <w:lvl w:ilvl="7" w:tplc="88470053" w:tentative="1">
      <w:start w:val="1"/>
      <w:numFmt w:val="lowerLetter"/>
      <w:lvlText w:val="%8."/>
      <w:lvlJc w:val="left"/>
      <w:pPr>
        <w:ind w:left="5760" w:hanging="360"/>
      </w:pPr>
    </w:lvl>
    <w:lvl w:ilvl="8" w:tplc="88470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4">
    <w:multiLevelType w:val="hybridMultilevel"/>
    <w:lvl w:ilvl="0" w:tplc="19590296">
      <w:start w:val="1"/>
      <w:numFmt w:val="decimal"/>
      <w:lvlText w:val="%1."/>
      <w:lvlJc w:val="left"/>
      <w:pPr>
        <w:ind w:left="720" w:hanging="360"/>
      </w:pPr>
    </w:lvl>
    <w:lvl w:ilvl="1" w:tplc="19590296" w:tentative="1">
      <w:start w:val="1"/>
      <w:numFmt w:val="lowerLetter"/>
      <w:lvlText w:val="%2."/>
      <w:lvlJc w:val="left"/>
      <w:pPr>
        <w:ind w:left="1440" w:hanging="360"/>
      </w:pPr>
    </w:lvl>
    <w:lvl w:ilvl="2" w:tplc="19590296" w:tentative="1">
      <w:start w:val="1"/>
      <w:numFmt w:val="lowerRoman"/>
      <w:lvlText w:val="%3."/>
      <w:lvlJc w:val="right"/>
      <w:pPr>
        <w:ind w:left="2160" w:hanging="180"/>
      </w:pPr>
    </w:lvl>
    <w:lvl w:ilvl="3" w:tplc="19590296" w:tentative="1">
      <w:start w:val="1"/>
      <w:numFmt w:val="decimal"/>
      <w:lvlText w:val="%4."/>
      <w:lvlJc w:val="left"/>
      <w:pPr>
        <w:ind w:left="2880" w:hanging="360"/>
      </w:pPr>
    </w:lvl>
    <w:lvl w:ilvl="4" w:tplc="19590296" w:tentative="1">
      <w:start w:val="1"/>
      <w:numFmt w:val="lowerLetter"/>
      <w:lvlText w:val="%5."/>
      <w:lvlJc w:val="left"/>
      <w:pPr>
        <w:ind w:left="3600" w:hanging="360"/>
      </w:pPr>
    </w:lvl>
    <w:lvl w:ilvl="5" w:tplc="19590296" w:tentative="1">
      <w:start w:val="1"/>
      <w:numFmt w:val="lowerRoman"/>
      <w:lvlText w:val="%6."/>
      <w:lvlJc w:val="right"/>
      <w:pPr>
        <w:ind w:left="4320" w:hanging="180"/>
      </w:pPr>
    </w:lvl>
    <w:lvl w:ilvl="6" w:tplc="19590296" w:tentative="1">
      <w:start w:val="1"/>
      <w:numFmt w:val="decimal"/>
      <w:lvlText w:val="%7."/>
      <w:lvlJc w:val="left"/>
      <w:pPr>
        <w:ind w:left="5040" w:hanging="360"/>
      </w:pPr>
    </w:lvl>
    <w:lvl w:ilvl="7" w:tplc="19590296" w:tentative="1">
      <w:start w:val="1"/>
      <w:numFmt w:val="lowerLetter"/>
      <w:lvlText w:val="%8."/>
      <w:lvlJc w:val="left"/>
      <w:pPr>
        <w:ind w:left="5760" w:hanging="360"/>
      </w:pPr>
    </w:lvl>
    <w:lvl w:ilvl="8" w:tplc="19590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3">
    <w:multiLevelType w:val="hybridMultilevel"/>
    <w:lvl w:ilvl="0" w:tplc="82337725">
      <w:start w:val="1"/>
      <w:numFmt w:val="decimal"/>
      <w:lvlText w:val="%1."/>
      <w:lvlJc w:val="left"/>
      <w:pPr>
        <w:ind w:left="720" w:hanging="360"/>
      </w:pPr>
    </w:lvl>
    <w:lvl w:ilvl="1" w:tplc="82337725" w:tentative="1">
      <w:start w:val="1"/>
      <w:numFmt w:val="lowerLetter"/>
      <w:lvlText w:val="%2."/>
      <w:lvlJc w:val="left"/>
      <w:pPr>
        <w:ind w:left="1440" w:hanging="360"/>
      </w:pPr>
    </w:lvl>
    <w:lvl w:ilvl="2" w:tplc="82337725" w:tentative="1">
      <w:start w:val="1"/>
      <w:numFmt w:val="lowerRoman"/>
      <w:lvlText w:val="%3."/>
      <w:lvlJc w:val="right"/>
      <w:pPr>
        <w:ind w:left="2160" w:hanging="180"/>
      </w:pPr>
    </w:lvl>
    <w:lvl w:ilvl="3" w:tplc="82337725" w:tentative="1">
      <w:start w:val="1"/>
      <w:numFmt w:val="decimal"/>
      <w:lvlText w:val="%4."/>
      <w:lvlJc w:val="left"/>
      <w:pPr>
        <w:ind w:left="2880" w:hanging="360"/>
      </w:pPr>
    </w:lvl>
    <w:lvl w:ilvl="4" w:tplc="82337725" w:tentative="1">
      <w:start w:val="1"/>
      <w:numFmt w:val="lowerLetter"/>
      <w:lvlText w:val="%5."/>
      <w:lvlJc w:val="left"/>
      <w:pPr>
        <w:ind w:left="3600" w:hanging="360"/>
      </w:pPr>
    </w:lvl>
    <w:lvl w:ilvl="5" w:tplc="82337725" w:tentative="1">
      <w:start w:val="1"/>
      <w:numFmt w:val="lowerRoman"/>
      <w:lvlText w:val="%6."/>
      <w:lvlJc w:val="right"/>
      <w:pPr>
        <w:ind w:left="4320" w:hanging="180"/>
      </w:pPr>
    </w:lvl>
    <w:lvl w:ilvl="6" w:tplc="82337725" w:tentative="1">
      <w:start w:val="1"/>
      <w:numFmt w:val="decimal"/>
      <w:lvlText w:val="%7."/>
      <w:lvlJc w:val="left"/>
      <w:pPr>
        <w:ind w:left="5040" w:hanging="360"/>
      </w:pPr>
    </w:lvl>
    <w:lvl w:ilvl="7" w:tplc="82337725" w:tentative="1">
      <w:start w:val="1"/>
      <w:numFmt w:val="lowerLetter"/>
      <w:lvlText w:val="%8."/>
      <w:lvlJc w:val="left"/>
      <w:pPr>
        <w:ind w:left="5760" w:hanging="360"/>
      </w:pPr>
    </w:lvl>
    <w:lvl w:ilvl="8" w:tplc="8233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2">
    <w:multiLevelType w:val="hybridMultilevel"/>
    <w:lvl w:ilvl="0" w:tplc="20608986">
      <w:start w:val="1"/>
      <w:numFmt w:val="decimal"/>
      <w:lvlText w:val="%1."/>
      <w:lvlJc w:val="left"/>
      <w:pPr>
        <w:ind w:left="720" w:hanging="360"/>
      </w:pPr>
    </w:lvl>
    <w:lvl w:ilvl="1" w:tplc="20608986" w:tentative="1">
      <w:start w:val="1"/>
      <w:numFmt w:val="lowerLetter"/>
      <w:lvlText w:val="%2."/>
      <w:lvlJc w:val="left"/>
      <w:pPr>
        <w:ind w:left="1440" w:hanging="360"/>
      </w:pPr>
    </w:lvl>
    <w:lvl w:ilvl="2" w:tplc="20608986" w:tentative="1">
      <w:start w:val="1"/>
      <w:numFmt w:val="lowerRoman"/>
      <w:lvlText w:val="%3."/>
      <w:lvlJc w:val="right"/>
      <w:pPr>
        <w:ind w:left="2160" w:hanging="180"/>
      </w:pPr>
    </w:lvl>
    <w:lvl w:ilvl="3" w:tplc="20608986" w:tentative="1">
      <w:start w:val="1"/>
      <w:numFmt w:val="decimal"/>
      <w:lvlText w:val="%4."/>
      <w:lvlJc w:val="left"/>
      <w:pPr>
        <w:ind w:left="2880" w:hanging="360"/>
      </w:pPr>
    </w:lvl>
    <w:lvl w:ilvl="4" w:tplc="20608986" w:tentative="1">
      <w:start w:val="1"/>
      <w:numFmt w:val="lowerLetter"/>
      <w:lvlText w:val="%5."/>
      <w:lvlJc w:val="left"/>
      <w:pPr>
        <w:ind w:left="3600" w:hanging="360"/>
      </w:pPr>
    </w:lvl>
    <w:lvl w:ilvl="5" w:tplc="20608986" w:tentative="1">
      <w:start w:val="1"/>
      <w:numFmt w:val="lowerRoman"/>
      <w:lvlText w:val="%6."/>
      <w:lvlJc w:val="right"/>
      <w:pPr>
        <w:ind w:left="4320" w:hanging="180"/>
      </w:pPr>
    </w:lvl>
    <w:lvl w:ilvl="6" w:tplc="20608986" w:tentative="1">
      <w:start w:val="1"/>
      <w:numFmt w:val="decimal"/>
      <w:lvlText w:val="%7."/>
      <w:lvlJc w:val="left"/>
      <w:pPr>
        <w:ind w:left="5040" w:hanging="360"/>
      </w:pPr>
    </w:lvl>
    <w:lvl w:ilvl="7" w:tplc="20608986" w:tentative="1">
      <w:start w:val="1"/>
      <w:numFmt w:val="lowerLetter"/>
      <w:lvlText w:val="%8."/>
      <w:lvlJc w:val="left"/>
      <w:pPr>
        <w:ind w:left="5760" w:hanging="360"/>
      </w:pPr>
    </w:lvl>
    <w:lvl w:ilvl="8" w:tplc="20608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1">
    <w:multiLevelType w:val="hybridMultilevel"/>
    <w:lvl w:ilvl="0" w:tplc="77136315">
      <w:start w:val="1"/>
      <w:numFmt w:val="decimal"/>
      <w:lvlText w:val="%1."/>
      <w:lvlJc w:val="left"/>
      <w:pPr>
        <w:ind w:left="720" w:hanging="360"/>
      </w:pPr>
    </w:lvl>
    <w:lvl w:ilvl="1" w:tplc="77136315" w:tentative="1">
      <w:start w:val="1"/>
      <w:numFmt w:val="lowerLetter"/>
      <w:lvlText w:val="%2."/>
      <w:lvlJc w:val="left"/>
      <w:pPr>
        <w:ind w:left="1440" w:hanging="360"/>
      </w:pPr>
    </w:lvl>
    <w:lvl w:ilvl="2" w:tplc="77136315" w:tentative="1">
      <w:start w:val="1"/>
      <w:numFmt w:val="lowerRoman"/>
      <w:lvlText w:val="%3."/>
      <w:lvlJc w:val="right"/>
      <w:pPr>
        <w:ind w:left="2160" w:hanging="180"/>
      </w:pPr>
    </w:lvl>
    <w:lvl w:ilvl="3" w:tplc="77136315" w:tentative="1">
      <w:start w:val="1"/>
      <w:numFmt w:val="decimal"/>
      <w:lvlText w:val="%4."/>
      <w:lvlJc w:val="left"/>
      <w:pPr>
        <w:ind w:left="2880" w:hanging="360"/>
      </w:pPr>
    </w:lvl>
    <w:lvl w:ilvl="4" w:tplc="77136315" w:tentative="1">
      <w:start w:val="1"/>
      <w:numFmt w:val="lowerLetter"/>
      <w:lvlText w:val="%5."/>
      <w:lvlJc w:val="left"/>
      <w:pPr>
        <w:ind w:left="3600" w:hanging="360"/>
      </w:pPr>
    </w:lvl>
    <w:lvl w:ilvl="5" w:tplc="77136315" w:tentative="1">
      <w:start w:val="1"/>
      <w:numFmt w:val="lowerRoman"/>
      <w:lvlText w:val="%6."/>
      <w:lvlJc w:val="right"/>
      <w:pPr>
        <w:ind w:left="4320" w:hanging="180"/>
      </w:pPr>
    </w:lvl>
    <w:lvl w:ilvl="6" w:tplc="77136315" w:tentative="1">
      <w:start w:val="1"/>
      <w:numFmt w:val="decimal"/>
      <w:lvlText w:val="%7."/>
      <w:lvlJc w:val="left"/>
      <w:pPr>
        <w:ind w:left="5040" w:hanging="360"/>
      </w:pPr>
    </w:lvl>
    <w:lvl w:ilvl="7" w:tplc="77136315" w:tentative="1">
      <w:start w:val="1"/>
      <w:numFmt w:val="lowerLetter"/>
      <w:lvlText w:val="%8."/>
      <w:lvlJc w:val="left"/>
      <w:pPr>
        <w:ind w:left="5760" w:hanging="360"/>
      </w:pPr>
    </w:lvl>
    <w:lvl w:ilvl="8" w:tplc="77136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0">
    <w:multiLevelType w:val="hybridMultilevel"/>
    <w:lvl w:ilvl="0" w:tplc="81795902">
      <w:start w:val="1"/>
      <w:numFmt w:val="decimal"/>
      <w:lvlText w:val="%1."/>
      <w:lvlJc w:val="left"/>
      <w:pPr>
        <w:ind w:left="720" w:hanging="360"/>
      </w:pPr>
    </w:lvl>
    <w:lvl w:ilvl="1" w:tplc="81795902" w:tentative="1">
      <w:start w:val="1"/>
      <w:numFmt w:val="lowerLetter"/>
      <w:lvlText w:val="%2."/>
      <w:lvlJc w:val="left"/>
      <w:pPr>
        <w:ind w:left="1440" w:hanging="360"/>
      </w:pPr>
    </w:lvl>
    <w:lvl w:ilvl="2" w:tplc="81795902" w:tentative="1">
      <w:start w:val="1"/>
      <w:numFmt w:val="lowerRoman"/>
      <w:lvlText w:val="%3."/>
      <w:lvlJc w:val="right"/>
      <w:pPr>
        <w:ind w:left="2160" w:hanging="180"/>
      </w:pPr>
    </w:lvl>
    <w:lvl w:ilvl="3" w:tplc="81795902" w:tentative="1">
      <w:start w:val="1"/>
      <w:numFmt w:val="decimal"/>
      <w:lvlText w:val="%4."/>
      <w:lvlJc w:val="left"/>
      <w:pPr>
        <w:ind w:left="2880" w:hanging="360"/>
      </w:pPr>
    </w:lvl>
    <w:lvl w:ilvl="4" w:tplc="81795902" w:tentative="1">
      <w:start w:val="1"/>
      <w:numFmt w:val="lowerLetter"/>
      <w:lvlText w:val="%5."/>
      <w:lvlJc w:val="left"/>
      <w:pPr>
        <w:ind w:left="3600" w:hanging="360"/>
      </w:pPr>
    </w:lvl>
    <w:lvl w:ilvl="5" w:tplc="81795902" w:tentative="1">
      <w:start w:val="1"/>
      <w:numFmt w:val="lowerRoman"/>
      <w:lvlText w:val="%6."/>
      <w:lvlJc w:val="right"/>
      <w:pPr>
        <w:ind w:left="4320" w:hanging="180"/>
      </w:pPr>
    </w:lvl>
    <w:lvl w:ilvl="6" w:tplc="81795902" w:tentative="1">
      <w:start w:val="1"/>
      <w:numFmt w:val="decimal"/>
      <w:lvlText w:val="%7."/>
      <w:lvlJc w:val="left"/>
      <w:pPr>
        <w:ind w:left="5040" w:hanging="360"/>
      </w:pPr>
    </w:lvl>
    <w:lvl w:ilvl="7" w:tplc="81795902" w:tentative="1">
      <w:start w:val="1"/>
      <w:numFmt w:val="lowerLetter"/>
      <w:lvlText w:val="%8."/>
      <w:lvlJc w:val="left"/>
      <w:pPr>
        <w:ind w:left="5760" w:hanging="360"/>
      </w:pPr>
    </w:lvl>
    <w:lvl w:ilvl="8" w:tplc="81795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9">
    <w:multiLevelType w:val="hybridMultilevel"/>
    <w:lvl w:ilvl="0" w:tplc="55780050">
      <w:start w:val="1"/>
      <w:numFmt w:val="decimal"/>
      <w:lvlText w:val="%1."/>
      <w:lvlJc w:val="left"/>
      <w:pPr>
        <w:ind w:left="720" w:hanging="360"/>
      </w:pPr>
    </w:lvl>
    <w:lvl w:ilvl="1" w:tplc="55780050" w:tentative="1">
      <w:start w:val="1"/>
      <w:numFmt w:val="lowerLetter"/>
      <w:lvlText w:val="%2."/>
      <w:lvlJc w:val="left"/>
      <w:pPr>
        <w:ind w:left="1440" w:hanging="360"/>
      </w:pPr>
    </w:lvl>
    <w:lvl w:ilvl="2" w:tplc="55780050" w:tentative="1">
      <w:start w:val="1"/>
      <w:numFmt w:val="lowerRoman"/>
      <w:lvlText w:val="%3."/>
      <w:lvlJc w:val="right"/>
      <w:pPr>
        <w:ind w:left="2160" w:hanging="180"/>
      </w:pPr>
    </w:lvl>
    <w:lvl w:ilvl="3" w:tplc="55780050" w:tentative="1">
      <w:start w:val="1"/>
      <w:numFmt w:val="decimal"/>
      <w:lvlText w:val="%4."/>
      <w:lvlJc w:val="left"/>
      <w:pPr>
        <w:ind w:left="2880" w:hanging="360"/>
      </w:pPr>
    </w:lvl>
    <w:lvl w:ilvl="4" w:tplc="55780050" w:tentative="1">
      <w:start w:val="1"/>
      <w:numFmt w:val="lowerLetter"/>
      <w:lvlText w:val="%5."/>
      <w:lvlJc w:val="left"/>
      <w:pPr>
        <w:ind w:left="3600" w:hanging="360"/>
      </w:pPr>
    </w:lvl>
    <w:lvl w:ilvl="5" w:tplc="55780050" w:tentative="1">
      <w:start w:val="1"/>
      <w:numFmt w:val="lowerRoman"/>
      <w:lvlText w:val="%6."/>
      <w:lvlJc w:val="right"/>
      <w:pPr>
        <w:ind w:left="4320" w:hanging="180"/>
      </w:pPr>
    </w:lvl>
    <w:lvl w:ilvl="6" w:tplc="55780050" w:tentative="1">
      <w:start w:val="1"/>
      <w:numFmt w:val="decimal"/>
      <w:lvlText w:val="%7."/>
      <w:lvlJc w:val="left"/>
      <w:pPr>
        <w:ind w:left="5040" w:hanging="360"/>
      </w:pPr>
    </w:lvl>
    <w:lvl w:ilvl="7" w:tplc="55780050" w:tentative="1">
      <w:start w:val="1"/>
      <w:numFmt w:val="lowerLetter"/>
      <w:lvlText w:val="%8."/>
      <w:lvlJc w:val="left"/>
      <w:pPr>
        <w:ind w:left="5760" w:hanging="360"/>
      </w:pPr>
    </w:lvl>
    <w:lvl w:ilvl="8" w:tplc="55780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8">
    <w:multiLevelType w:val="hybridMultilevel"/>
    <w:lvl w:ilvl="0" w:tplc="46452008">
      <w:start w:val="1"/>
      <w:numFmt w:val="decimal"/>
      <w:lvlText w:val="%1."/>
      <w:lvlJc w:val="left"/>
      <w:pPr>
        <w:ind w:left="720" w:hanging="360"/>
      </w:pPr>
    </w:lvl>
    <w:lvl w:ilvl="1" w:tplc="46452008" w:tentative="1">
      <w:start w:val="1"/>
      <w:numFmt w:val="lowerLetter"/>
      <w:lvlText w:val="%2."/>
      <w:lvlJc w:val="left"/>
      <w:pPr>
        <w:ind w:left="1440" w:hanging="360"/>
      </w:pPr>
    </w:lvl>
    <w:lvl w:ilvl="2" w:tplc="46452008" w:tentative="1">
      <w:start w:val="1"/>
      <w:numFmt w:val="lowerRoman"/>
      <w:lvlText w:val="%3."/>
      <w:lvlJc w:val="right"/>
      <w:pPr>
        <w:ind w:left="2160" w:hanging="180"/>
      </w:pPr>
    </w:lvl>
    <w:lvl w:ilvl="3" w:tplc="46452008" w:tentative="1">
      <w:start w:val="1"/>
      <w:numFmt w:val="decimal"/>
      <w:lvlText w:val="%4."/>
      <w:lvlJc w:val="left"/>
      <w:pPr>
        <w:ind w:left="2880" w:hanging="360"/>
      </w:pPr>
    </w:lvl>
    <w:lvl w:ilvl="4" w:tplc="46452008" w:tentative="1">
      <w:start w:val="1"/>
      <w:numFmt w:val="lowerLetter"/>
      <w:lvlText w:val="%5."/>
      <w:lvlJc w:val="left"/>
      <w:pPr>
        <w:ind w:left="3600" w:hanging="360"/>
      </w:pPr>
    </w:lvl>
    <w:lvl w:ilvl="5" w:tplc="46452008" w:tentative="1">
      <w:start w:val="1"/>
      <w:numFmt w:val="lowerRoman"/>
      <w:lvlText w:val="%6."/>
      <w:lvlJc w:val="right"/>
      <w:pPr>
        <w:ind w:left="4320" w:hanging="180"/>
      </w:pPr>
    </w:lvl>
    <w:lvl w:ilvl="6" w:tplc="46452008" w:tentative="1">
      <w:start w:val="1"/>
      <w:numFmt w:val="decimal"/>
      <w:lvlText w:val="%7."/>
      <w:lvlJc w:val="left"/>
      <w:pPr>
        <w:ind w:left="5040" w:hanging="360"/>
      </w:pPr>
    </w:lvl>
    <w:lvl w:ilvl="7" w:tplc="46452008" w:tentative="1">
      <w:start w:val="1"/>
      <w:numFmt w:val="lowerLetter"/>
      <w:lvlText w:val="%8."/>
      <w:lvlJc w:val="left"/>
      <w:pPr>
        <w:ind w:left="5760" w:hanging="360"/>
      </w:pPr>
    </w:lvl>
    <w:lvl w:ilvl="8" w:tplc="46452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7">
    <w:multiLevelType w:val="hybridMultilevel"/>
    <w:lvl w:ilvl="0" w:tplc="39022698">
      <w:start w:val="1"/>
      <w:numFmt w:val="decimal"/>
      <w:lvlText w:val="%1."/>
      <w:lvlJc w:val="left"/>
      <w:pPr>
        <w:ind w:left="720" w:hanging="360"/>
      </w:pPr>
    </w:lvl>
    <w:lvl w:ilvl="1" w:tplc="39022698" w:tentative="1">
      <w:start w:val="1"/>
      <w:numFmt w:val="lowerLetter"/>
      <w:lvlText w:val="%2."/>
      <w:lvlJc w:val="left"/>
      <w:pPr>
        <w:ind w:left="1440" w:hanging="360"/>
      </w:pPr>
    </w:lvl>
    <w:lvl w:ilvl="2" w:tplc="39022698" w:tentative="1">
      <w:start w:val="1"/>
      <w:numFmt w:val="lowerRoman"/>
      <w:lvlText w:val="%3."/>
      <w:lvlJc w:val="right"/>
      <w:pPr>
        <w:ind w:left="2160" w:hanging="180"/>
      </w:pPr>
    </w:lvl>
    <w:lvl w:ilvl="3" w:tplc="39022698" w:tentative="1">
      <w:start w:val="1"/>
      <w:numFmt w:val="decimal"/>
      <w:lvlText w:val="%4."/>
      <w:lvlJc w:val="left"/>
      <w:pPr>
        <w:ind w:left="2880" w:hanging="360"/>
      </w:pPr>
    </w:lvl>
    <w:lvl w:ilvl="4" w:tplc="39022698" w:tentative="1">
      <w:start w:val="1"/>
      <w:numFmt w:val="lowerLetter"/>
      <w:lvlText w:val="%5."/>
      <w:lvlJc w:val="left"/>
      <w:pPr>
        <w:ind w:left="3600" w:hanging="360"/>
      </w:pPr>
    </w:lvl>
    <w:lvl w:ilvl="5" w:tplc="39022698" w:tentative="1">
      <w:start w:val="1"/>
      <w:numFmt w:val="lowerRoman"/>
      <w:lvlText w:val="%6."/>
      <w:lvlJc w:val="right"/>
      <w:pPr>
        <w:ind w:left="4320" w:hanging="180"/>
      </w:pPr>
    </w:lvl>
    <w:lvl w:ilvl="6" w:tplc="39022698" w:tentative="1">
      <w:start w:val="1"/>
      <w:numFmt w:val="decimal"/>
      <w:lvlText w:val="%7."/>
      <w:lvlJc w:val="left"/>
      <w:pPr>
        <w:ind w:left="5040" w:hanging="360"/>
      </w:pPr>
    </w:lvl>
    <w:lvl w:ilvl="7" w:tplc="39022698" w:tentative="1">
      <w:start w:val="1"/>
      <w:numFmt w:val="lowerLetter"/>
      <w:lvlText w:val="%8."/>
      <w:lvlJc w:val="left"/>
      <w:pPr>
        <w:ind w:left="5760" w:hanging="360"/>
      </w:pPr>
    </w:lvl>
    <w:lvl w:ilvl="8" w:tplc="39022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6">
    <w:multiLevelType w:val="hybridMultilevel"/>
    <w:lvl w:ilvl="0" w:tplc="46371012">
      <w:start w:val="1"/>
      <w:numFmt w:val="decimal"/>
      <w:lvlText w:val="%1."/>
      <w:lvlJc w:val="left"/>
      <w:pPr>
        <w:ind w:left="720" w:hanging="360"/>
      </w:pPr>
    </w:lvl>
    <w:lvl w:ilvl="1" w:tplc="46371012" w:tentative="1">
      <w:start w:val="1"/>
      <w:numFmt w:val="lowerLetter"/>
      <w:lvlText w:val="%2."/>
      <w:lvlJc w:val="left"/>
      <w:pPr>
        <w:ind w:left="1440" w:hanging="360"/>
      </w:pPr>
    </w:lvl>
    <w:lvl w:ilvl="2" w:tplc="46371012" w:tentative="1">
      <w:start w:val="1"/>
      <w:numFmt w:val="lowerRoman"/>
      <w:lvlText w:val="%3."/>
      <w:lvlJc w:val="right"/>
      <w:pPr>
        <w:ind w:left="2160" w:hanging="180"/>
      </w:pPr>
    </w:lvl>
    <w:lvl w:ilvl="3" w:tplc="46371012" w:tentative="1">
      <w:start w:val="1"/>
      <w:numFmt w:val="decimal"/>
      <w:lvlText w:val="%4."/>
      <w:lvlJc w:val="left"/>
      <w:pPr>
        <w:ind w:left="2880" w:hanging="360"/>
      </w:pPr>
    </w:lvl>
    <w:lvl w:ilvl="4" w:tplc="46371012" w:tentative="1">
      <w:start w:val="1"/>
      <w:numFmt w:val="lowerLetter"/>
      <w:lvlText w:val="%5."/>
      <w:lvlJc w:val="left"/>
      <w:pPr>
        <w:ind w:left="3600" w:hanging="360"/>
      </w:pPr>
    </w:lvl>
    <w:lvl w:ilvl="5" w:tplc="46371012" w:tentative="1">
      <w:start w:val="1"/>
      <w:numFmt w:val="lowerRoman"/>
      <w:lvlText w:val="%6."/>
      <w:lvlJc w:val="right"/>
      <w:pPr>
        <w:ind w:left="4320" w:hanging="180"/>
      </w:pPr>
    </w:lvl>
    <w:lvl w:ilvl="6" w:tplc="46371012" w:tentative="1">
      <w:start w:val="1"/>
      <w:numFmt w:val="decimal"/>
      <w:lvlText w:val="%7."/>
      <w:lvlJc w:val="left"/>
      <w:pPr>
        <w:ind w:left="5040" w:hanging="360"/>
      </w:pPr>
    </w:lvl>
    <w:lvl w:ilvl="7" w:tplc="46371012" w:tentative="1">
      <w:start w:val="1"/>
      <w:numFmt w:val="lowerLetter"/>
      <w:lvlText w:val="%8."/>
      <w:lvlJc w:val="left"/>
      <w:pPr>
        <w:ind w:left="5760" w:hanging="360"/>
      </w:pPr>
    </w:lvl>
    <w:lvl w:ilvl="8" w:tplc="46371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5">
    <w:multiLevelType w:val="hybridMultilevel"/>
    <w:lvl w:ilvl="0" w:tplc="19549733">
      <w:start w:val="1"/>
      <w:numFmt w:val="decimal"/>
      <w:lvlText w:val="%1."/>
      <w:lvlJc w:val="left"/>
      <w:pPr>
        <w:ind w:left="720" w:hanging="360"/>
      </w:pPr>
    </w:lvl>
    <w:lvl w:ilvl="1" w:tplc="19549733" w:tentative="1">
      <w:start w:val="1"/>
      <w:numFmt w:val="lowerLetter"/>
      <w:lvlText w:val="%2."/>
      <w:lvlJc w:val="left"/>
      <w:pPr>
        <w:ind w:left="1440" w:hanging="360"/>
      </w:pPr>
    </w:lvl>
    <w:lvl w:ilvl="2" w:tplc="19549733" w:tentative="1">
      <w:start w:val="1"/>
      <w:numFmt w:val="lowerRoman"/>
      <w:lvlText w:val="%3."/>
      <w:lvlJc w:val="right"/>
      <w:pPr>
        <w:ind w:left="2160" w:hanging="180"/>
      </w:pPr>
    </w:lvl>
    <w:lvl w:ilvl="3" w:tplc="19549733" w:tentative="1">
      <w:start w:val="1"/>
      <w:numFmt w:val="decimal"/>
      <w:lvlText w:val="%4."/>
      <w:lvlJc w:val="left"/>
      <w:pPr>
        <w:ind w:left="2880" w:hanging="360"/>
      </w:pPr>
    </w:lvl>
    <w:lvl w:ilvl="4" w:tplc="19549733" w:tentative="1">
      <w:start w:val="1"/>
      <w:numFmt w:val="lowerLetter"/>
      <w:lvlText w:val="%5."/>
      <w:lvlJc w:val="left"/>
      <w:pPr>
        <w:ind w:left="3600" w:hanging="360"/>
      </w:pPr>
    </w:lvl>
    <w:lvl w:ilvl="5" w:tplc="19549733" w:tentative="1">
      <w:start w:val="1"/>
      <w:numFmt w:val="lowerRoman"/>
      <w:lvlText w:val="%6."/>
      <w:lvlJc w:val="right"/>
      <w:pPr>
        <w:ind w:left="4320" w:hanging="180"/>
      </w:pPr>
    </w:lvl>
    <w:lvl w:ilvl="6" w:tplc="19549733" w:tentative="1">
      <w:start w:val="1"/>
      <w:numFmt w:val="decimal"/>
      <w:lvlText w:val="%7."/>
      <w:lvlJc w:val="left"/>
      <w:pPr>
        <w:ind w:left="5040" w:hanging="360"/>
      </w:pPr>
    </w:lvl>
    <w:lvl w:ilvl="7" w:tplc="19549733" w:tentative="1">
      <w:start w:val="1"/>
      <w:numFmt w:val="lowerLetter"/>
      <w:lvlText w:val="%8."/>
      <w:lvlJc w:val="left"/>
      <w:pPr>
        <w:ind w:left="5760" w:hanging="360"/>
      </w:pPr>
    </w:lvl>
    <w:lvl w:ilvl="8" w:tplc="19549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4">
    <w:multiLevelType w:val="hybridMultilevel"/>
    <w:lvl w:ilvl="0" w:tplc="37063819">
      <w:start w:val="1"/>
      <w:numFmt w:val="decimal"/>
      <w:lvlText w:val="%1."/>
      <w:lvlJc w:val="left"/>
      <w:pPr>
        <w:ind w:left="720" w:hanging="360"/>
      </w:pPr>
    </w:lvl>
    <w:lvl w:ilvl="1" w:tplc="37063819" w:tentative="1">
      <w:start w:val="1"/>
      <w:numFmt w:val="lowerLetter"/>
      <w:lvlText w:val="%2."/>
      <w:lvlJc w:val="left"/>
      <w:pPr>
        <w:ind w:left="1440" w:hanging="360"/>
      </w:pPr>
    </w:lvl>
    <w:lvl w:ilvl="2" w:tplc="37063819" w:tentative="1">
      <w:start w:val="1"/>
      <w:numFmt w:val="lowerRoman"/>
      <w:lvlText w:val="%3."/>
      <w:lvlJc w:val="right"/>
      <w:pPr>
        <w:ind w:left="2160" w:hanging="180"/>
      </w:pPr>
    </w:lvl>
    <w:lvl w:ilvl="3" w:tplc="37063819" w:tentative="1">
      <w:start w:val="1"/>
      <w:numFmt w:val="decimal"/>
      <w:lvlText w:val="%4."/>
      <w:lvlJc w:val="left"/>
      <w:pPr>
        <w:ind w:left="2880" w:hanging="360"/>
      </w:pPr>
    </w:lvl>
    <w:lvl w:ilvl="4" w:tplc="37063819" w:tentative="1">
      <w:start w:val="1"/>
      <w:numFmt w:val="lowerLetter"/>
      <w:lvlText w:val="%5."/>
      <w:lvlJc w:val="left"/>
      <w:pPr>
        <w:ind w:left="3600" w:hanging="360"/>
      </w:pPr>
    </w:lvl>
    <w:lvl w:ilvl="5" w:tplc="37063819" w:tentative="1">
      <w:start w:val="1"/>
      <w:numFmt w:val="lowerRoman"/>
      <w:lvlText w:val="%6."/>
      <w:lvlJc w:val="right"/>
      <w:pPr>
        <w:ind w:left="4320" w:hanging="180"/>
      </w:pPr>
    </w:lvl>
    <w:lvl w:ilvl="6" w:tplc="37063819" w:tentative="1">
      <w:start w:val="1"/>
      <w:numFmt w:val="decimal"/>
      <w:lvlText w:val="%7."/>
      <w:lvlJc w:val="left"/>
      <w:pPr>
        <w:ind w:left="5040" w:hanging="360"/>
      </w:pPr>
    </w:lvl>
    <w:lvl w:ilvl="7" w:tplc="37063819" w:tentative="1">
      <w:start w:val="1"/>
      <w:numFmt w:val="lowerLetter"/>
      <w:lvlText w:val="%8."/>
      <w:lvlJc w:val="left"/>
      <w:pPr>
        <w:ind w:left="5760" w:hanging="360"/>
      </w:pPr>
    </w:lvl>
    <w:lvl w:ilvl="8" w:tplc="37063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3">
    <w:multiLevelType w:val="hybridMultilevel"/>
    <w:lvl w:ilvl="0" w:tplc="84808090">
      <w:start w:val="1"/>
      <w:numFmt w:val="decimal"/>
      <w:lvlText w:val="%1."/>
      <w:lvlJc w:val="left"/>
      <w:pPr>
        <w:ind w:left="720" w:hanging="360"/>
      </w:pPr>
    </w:lvl>
    <w:lvl w:ilvl="1" w:tplc="84808090" w:tentative="1">
      <w:start w:val="1"/>
      <w:numFmt w:val="lowerLetter"/>
      <w:lvlText w:val="%2."/>
      <w:lvlJc w:val="left"/>
      <w:pPr>
        <w:ind w:left="1440" w:hanging="360"/>
      </w:pPr>
    </w:lvl>
    <w:lvl w:ilvl="2" w:tplc="84808090" w:tentative="1">
      <w:start w:val="1"/>
      <w:numFmt w:val="lowerRoman"/>
      <w:lvlText w:val="%3."/>
      <w:lvlJc w:val="right"/>
      <w:pPr>
        <w:ind w:left="2160" w:hanging="180"/>
      </w:pPr>
    </w:lvl>
    <w:lvl w:ilvl="3" w:tplc="84808090" w:tentative="1">
      <w:start w:val="1"/>
      <w:numFmt w:val="decimal"/>
      <w:lvlText w:val="%4."/>
      <w:lvlJc w:val="left"/>
      <w:pPr>
        <w:ind w:left="2880" w:hanging="360"/>
      </w:pPr>
    </w:lvl>
    <w:lvl w:ilvl="4" w:tplc="84808090" w:tentative="1">
      <w:start w:val="1"/>
      <w:numFmt w:val="lowerLetter"/>
      <w:lvlText w:val="%5."/>
      <w:lvlJc w:val="left"/>
      <w:pPr>
        <w:ind w:left="3600" w:hanging="360"/>
      </w:pPr>
    </w:lvl>
    <w:lvl w:ilvl="5" w:tplc="84808090" w:tentative="1">
      <w:start w:val="1"/>
      <w:numFmt w:val="lowerRoman"/>
      <w:lvlText w:val="%6."/>
      <w:lvlJc w:val="right"/>
      <w:pPr>
        <w:ind w:left="4320" w:hanging="180"/>
      </w:pPr>
    </w:lvl>
    <w:lvl w:ilvl="6" w:tplc="84808090" w:tentative="1">
      <w:start w:val="1"/>
      <w:numFmt w:val="decimal"/>
      <w:lvlText w:val="%7."/>
      <w:lvlJc w:val="left"/>
      <w:pPr>
        <w:ind w:left="5040" w:hanging="360"/>
      </w:pPr>
    </w:lvl>
    <w:lvl w:ilvl="7" w:tplc="84808090" w:tentative="1">
      <w:start w:val="1"/>
      <w:numFmt w:val="lowerLetter"/>
      <w:lvlText w:val="%8."/>
      <w:lvlJc w:val="left"/>
      <w:pPr>
        <w:ind w:left="5760" w:hanging="360"/>
      </w:pPr>
    </w:lvl>
    <w:lvl w:ilvl="8" w:tplc="84808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2">
    <w:multiLevelType w:val="hybridMultilevel"/>
    <w:lvl w:ilvl="0" w:tplc="67811381">
      <w:start w:val="1"/>
      <w:numFmt w:val="decimal"/>
      <w:lvlText w:val="%1."/>
      <w:lvlJc w:val="left"/>
      <w:pPr>
        <w:ind w:left="720" w:hanging="360"/>
      </w:pPr>
    </w:lvl>
    <w:lvl w:ilvl="1" w:tplc="67811381" w:tentative="1">
      <w:start w:val="1"/>
      <w:numFmt w:val="lowerLetter"/>
      <w:lvlText w:val="%2."/>
      <w:lvlJc w:val="left"/>
      <w:pPr>
        <w:ind w:left="1440" w:hanging="360"/>
      </w:pPr>
    </w:lvl>
    <w:lvl w:ilvl="2" w:tplc="67811381" w:tentative="1">
      <w:start w:val="1"/>
      <w:numFmt w:val="lowerRoman"/>
      <w:lvlText w:val="%3."/>
      <w:lvlJc w:val="right"/>
      <w:pPr>
        <w:ind w:left="2160" w:hanging="180"/>
      </w:pPr>
    </w:lvl>
    <w:lvl w:ilvl="3" w:tplc="67811381" w:tentative="1">
      <w:start w:val="1"/>
      <w:numFmt w:val="decimal"/>
      <w:lvlText w:val="%4."/>
      <w:lvlJc w:val="left"/>
      <w:pPr>
        <w:ind w:left="2880" w:hanging="360"/>
      </w:pPr>
    </w:lvl>
    <w:lvl w:ilvl="4" w:tplc="67811381" w:tentative="1">
      <w:start w:val="1"/>
      <w:numFmt w:val="lowerLetter"/>
      <w:lvlText w:val="%5."/>
      <w:lvlJc w:val="left"/>
      <w:pPr>
        <w:ind w:left="3600" w:hanging="360"/>
      </w:pPr>
    </w:lvl>
    <w:lvl w:ilvl="5" w:tplc="67811381" w:tentative="1">
      <w:start w:val="1"/>
      <w:numFmt w:val="lowerRoman"/>
      <w:lvlText w:val="%6."/>
      <w:lvlJc w:val="right"/>
      <w:pPr>
        <w:ind w:left="4320" w:hanging="180"/>
      </w:pPr>
    </w:lvl>
    <w:lvl w:ilvl="6" w:tplc="67811381" w:tentative="1">
      <w:start w:val="1"/>
      <w:numFmt w:val="decimal"/>
      <w:lvlText w:val="%7."/>
      <w:lvlJc w:val="left"/>
      <w:pPr>
        <w:ind w:left="5040" w:hanging="360"/>
      </w:pPr>
    </w:lvl>
    <w:lvl w:ilvl="7" w:tplc="67811381" w:tentative="1">
      <w:start w:val="1"/>
      <w:numFmt w:val="lowerLetter"/>
      <w:lvlText w:val="%8."/>
      <w:lvlJc w:val="left"/>
      <w:pPr>
        <w:ind w:left="5760" w:hanging="360"/>
      </w:pPr>
    </w:lvl>
    <w:lvl w:ilvl="8" w:tplc="67811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1">
    <w:multiLevelType w:val="hybridMultilevel"/>
    <w:lvl w:ilvl="0" w:tplc="95976951">
      <w:start w:val="1"/>
      <w:numFmt w:val="decimal"/>
      <w:lvlText w:val="%1."/>
      <w:lvlJc w:val="left"/>
      <w:pPr>
        <w:ind w:left="720" w:hanging="360"/>
      </w:pPr>
    </w:lvl>
    <w:lvl w:ilvl="1" w:tplc="95976951" w:tentative="1">
      <w:start w:val="1"/>
      <w:numFmt w:val="lowerLetter"/>
      <w:lvlText w:val="%2."/>
      <w:lvlJc w:val="left"/>
      <w:pPr>
        <w:ind w:left="1440" w:hanging="360"/>
      </w:pPr>
    </w:lvl>
    <w:lvl w:ilvl="2" w:tplc="95976951" w:tentative="1">
      <w:start w:val="1"/>
      <w:numFmt w:val="lowerRoman"/>
      <w:lvlText w:val="%3."/>
      <w:lvlJc w:val="right"/>
      <w:pPr>
        <w:ind w:left="2160" w:hanging="180"/>
      </w:pPr>
    </w:lvl>
    <w:lvl w:ilvl="3" w:tplc="95976951" w:tentative="1">
      <w:start w:val="1"/>
      <w:numFmt w:val="decimal"/>
      <w:lvlText w:val="%4."/>
      <w:lvlJc w:val="left"/>
      <w:pPr>
        <w:ind w:left="2880" w:hanging="360"/>
      </w:pPr>
    </w:lvl>
    <w:lvl w:ilvl="4" w:tplc="95976951" w:tentative="1">
      <w:start w:val="1"/>
      <w:numFmt w:val="lowerLetter"/>
      <w:lvlText w:val="%5."/>
      <w:lvlJc w:val="left"/>
      <w:pPr>
        <w:ind w:left="3600" w:hanging="360"/>
      </w:pPr>
    </w:lvl>
    <w:lvl w:ilvl="5" w:tplc="95976951" w:tentative="1">
      <w:start w:val="1"/>
      <w:numFmt w:val="lowerRoman"/>
      <w:lvlText w:val="%6."/>
      <w:lvlJc w:val="right"/>
      <w:pPr>
        <w:ind w:left="4320" w:hanging="180"/>
      </w:pPr>
    </w:lvl>
    <w:lvl w:ilvl="6" w:tplc="95976951" w:tentative="1">
      <w:start w:val="1"/>
      <w:numFmt w:val="decimal"/>
      <w:lvlText w:val="%7."/>
      <w:lvlJc w:val="left"/>
      <w:pPr>
        <w:ind w:left="5040" w:hanging="360"/>
      </w:pPr>
    </w:lvl>
    <w:lvl w:ilvl="7" w:tplc="95976951" w:tentative="1">
      <w:start w:val="1"/>
      <w:numFmt w:val="lowerLetter"/>
      <w:lvlText w:val="%8."/>
      <w:lvlJc w:val="left"/>
      <w:pPr>
        <w:ind w:left="5760" w:hanging="360"/>
      </w:pPr>
    </w:lvl>
    <w:lvl w:ilvl="8" w:tplc="95976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0">
    <w:multiLevelType w:val="hybridMultilevel"/>
    <w:lvl w:ilvl="0" w:tplc="39111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720">
    <w:abstractNumId w:val="9720"/>
  </w:num>
  <w:num w:numId="9721">
    <w:abstractNumId w:val="9721"/>
  </w:num>
  <w:num w:numId="9722">
    <w:abstractNumId w:val="9722"/>
  </w:num>
  <w:num w:numId="9723">
    <w:abstractNumId w:val="9723"/>
  </w:num>
  <w:num w:numId="9724">
    <w:abstractNumId w:val="9724"/>
  </w:num>
  <w:num w:numId="9725">
    <w:abstractNumId w:val="9725"/>
  </w:num>
  <w:num w:numId="9726">
    <w:abstractNumId w:val="9726"/>
  </w:num>
  <w:num w:numId="9727">
    <w:abstractNumId w:val="9727"/>
  </w:num>
  <w:num w:numId="9728">
    <w:abstractNumId w:val="9728"/>
  </w:num>
  <w:num w:numId="9729">
    <w:abstractNumId w:val="9729"/>
  </w:num>
  <w:num w:numId="9730">
    <w:abstractNumId w:val="9730"/>
  </w:num>
  <w:num w:numId="9731">
    <w:abstractNumId w:val="9731"/>
  </w:num>
  <w:num w:numId="9732">
    <w:abstractNumId w:val="9732"/>
  </w:num>
  <w:num w:numId="9733">
    <w:abstractNumId w:val="9733"/>
  </w:num>
  <w:num w:numId="9734">
    <w:abstractNumId w:val="9734"/>
  </w:num>
  <w:num w:numId="9735">
    <w:abstractNumId w:val="9735"/>
  </w:num>
  <w:num w:numId="9736">
    <w:abstractNumId w:val="9736"/>
  </w:num>
  <w:num w:numId="9737">
    <w:abstractNumId w:val="9737"/>
  </w:num>
  <w:num w:numId="9738">
    <w:abstractNumId w:val="9738"/>
  </w:num>
  <w:num w:numId="9739">
    <w:abstractNumId w:val="9739"/>
  </w:num>
  <w:num w:numId="9740">
    <w:abstractNumId w:val="9740"/>
  </w:num>
  <w:num w:numId="9741">
    <w:abstractNumId w:val="9741"/>
  </w:num>
  <w:num w:numId="9742">
    <w:abstractNumId w:val="9742"/>
  </w:num>
  <w:num w:numId="9743">
    <w:abstractNumId w:val="9743"/>
  </w:num>
  <w:num w:numId="9744">
    <w:abstractNumId w:val="9744"/>
  </w:num>
  <w:num w:numId="9745">
    <w:abstractNumId w:val="9745"/>
  </w:num>
  <w:num w:numId="9746">
    <w:abstractNumId w:val="9746"/>
  </w:num>
  <w:num w:numId="9747">
    <w:abstractNumId w:val="9747"/>
  </w:num>
  <w:num w:numId="9748">
    <w:abstractNumId w:val="9748"/>
  </w:num>
  <w:num w:numId="9749">
    <w:abstractNumId w:val="9749"/>
  </w:num>
  <w:num w:numId="9750">
    <w:abstractNumId w:val="9750"/>
  </w:num>
  <w:num w:numId="9751">
    <w:abstractNumId w:val="9751"/>
  </w:num>
  <w:num w:numId="9752">
    <w:abstractNumId w:val="9752"/>
  </w:num>
  <w:num w:numId="9753">
    <w:abstractNumId w:val="9753"/>
  </w:num>
  <w:num w:numId="9754">
    <w:abstractNumId w:val="9754"/>
  </w:num>
  <w:num w:numId="9755">
    <w:abstractNumId w:val="9755"/>
  </w:num>
  <w:num w:numId="9756">
    <w:abstractNumId w:val="9756"/>
  </w:num>
  <w:num w:numId="9757">
    <w:abstractNumId w:val="9757"/>
  </w:num>
  <w:num w:numId="9758">
    <w:abstractNumId w:val="9758"/>
  </w:num>
  <w:num w:numId="9759">
    <w:abstractNumId w:val="9759"/>
  </w:num>
  <w:num w:numId="9760">
    <w:abstractNumId w:val="9760"/>
  </w:num>
  <w:num w:numId="9761">
    <w:abstractNumId w:val="9761"/>
  </w:num>
  <w:num w:numId="9762">
    <w:abstractNumId w:val="9762"/>
  </w:num>
  <w:num w:numId="9763">
    <w:abstractNumId w:val="9763"/>
  </w:num>
  <w:num w:numId="9764">
    <w:abstractNumId w:val="9764"/>
  </w:num>
  <w:num w:numId="9765">
    <w:abstractNumId w:val="97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3438199" Type="http://schemas.openxmlformats.org/officeDocument/2006/relationships/comments" Target="comments.xml"/><Relationship Id="rId386604615" Type="http://schemas.microsoft.com/office/2011/relationships/commentsExtended" Target="commentsExtended.xml"/><Relationship Id="rId28860142" Type="http://schemas.openxmlformats.org/officeDocument/2006/relationships/image" Target="media/imgrId28860142.jpg"/><Relationship Id="rId814362f2852da8f09" Type="http://schemas.openxmlformats.org/officeDocument/2006/relationships/hyperlink" Target="https://iservice.lombardini.it/jsp/Template2/manuale.jsp?id=437&amp;parent=1527" TargetMode="External"/><Relationship Id="rId707662f2852da952b" Type="http://schemas.openxmlformats.org/officeDocument/2006/relationships/hyperlink" Target="https://iservice.lombardini.it/jsp/Template2/manuale.jsp?id=739&amp;parent=1527" TargetMode="External"/><Relationship Id="rId931262f2852da9848" Type="http://schemas.openxmlformats.org/officeDocument/2006/relationships/hyperlink" Target="https://iservice.lombardini.it/jsp/Template2/manuale.jsp?id=269&amp;parent=1527" TargetMode="External"/><Relationship Id="rId801462f2852de77a3" Type="http://schemas.openxmlformats.org/officeDocument/2006/relationships/hyperlink" Target="https://iservice.lombardini.it/jsp/Template2/manuale.jsp?id=269&amp;parent=1527" TargetMode="External"/><Relationship Id="rId683562f2852e16191" Type="http://schemas.openxmlformats.org/officeDocument/2006/relationships/hyperlink" Target="https://iservice.lombardini.it/jsp/Template2/manuale.jsp?id=269&amp;parent=1527" TargetMode="External"/><Relationship Id="rId228262f2852e16634" Type="http://schemas.openxmlformats.org/officeDocument/2006/relationships/hyperlink" Target="https://partners.lombardini.it/App/SparepartCatalogue/Default/Catalogue.aspx" TargetMode="External"/><Relationship Id="rId996862f2852e16d30" Type="http://schemas.openxmlformats.org/officeDocument/2006/relationships/hyperlink" Target="https://iservice.lombardini.it/jsp/Template2/manuale.jsp?id=339&amp;parent=1527" TargetMode="External"/><Relationship Id="rId955562f2852e17b7c" Type="http://schemas.openxmlformats.org/officeDocument/2006/relationships/hyperlink" Target="https://iservice.lombardini.it/jsp/Template2/manuale.jsp?id=339&amp;parent=1527" TargetMode="External"/><Relationship Id="rId366862f2852e180a4" Type="http://schemas.openxmlformats.org/officeDocument/2006/relationships/hyperlink" Target="https://iservice.lombardini.it/jsp/Template2/manuale.jsp?id=339&amp;parent=1527" TargetMode="External"/><Relationship Id="rId867662f2852e3ac25" Type="http://schemas.openxmlformats.org/officeDocument/2006/relationships/hyperlink" Target="https://iservice.lombardini.it/jsp/Template2/manuale.jsp?id=339&amp;parent=1527" TargetMode="External"/><Relationship Id="rId459462f2852e3b20e" Type="http://schemas.openxmlformats.org/officeDocument/2006/relationships/hyperlink" Target="https://iservice.lombardini.it/jsp/Template2/manuale.jsp?id=339&amp;parent=1527" TargetMode="External"/><Relationship Id="rId160362f2852e3b3ff" Type="http://schemas.openxmlformats.org/officeDocument/2006/relationships/hyperlink" Target="https://iservice.lombardini.it/jsp/Template2/manuale.jsp?id=339&amp;parent=1527" TargetMode="External"/><Relationship Id="rId681762f2852e3bab0" Type="http://schemas.openxmlformats.org/officeDocument/2006/relationships/hyperlink" Target="https://iservice.lombardini.it/jsp/Template2/manuale.jsp?id=339&amp;parent=1527" TargetMode="External"/><Relationship Id="rId347862f2852e5189e" Type="http://schemas.openxmlformats.org/officeDocument/2006/relationships/hyperlink" Target="https://iservice.lombardini.it/jsp/Template2/manuale.jsp?id=339&amp;parent=1527" TargetMode="External"/><Relationship Id="rId368962f2852e5c5a3" Type="http://schemas.openxmlformats.org/officeDocument/2006/relationships/hyperlink" Target="https://iservice.lombardini.it/jsp/Template2/manuale.jsp?id=339&amp;parent=1527" TargetMode="External"/><Relationship Id="rId122862f2852e5cbaf" Type="http://schemas.openxmlformats.org/officeDocument/2006/relationships/hyperlink" Target="https://iservice.lombardini.it/jsp/Template2/manuale.jsp?id=339&amp;parent=1527" TargetMode="External"/><Relationship Id="rId364762f2852e70249" Type="http://schemas.openxmlformats.org/officeDocument/2006/relationships/hyperlink" Target="https://iservice.lombardini.it/jsp/Template2/manuale.jsp?id=339&amp;parent=1527" TargetMode="External"/><Relationship Id="rId552162f2852e70d00" Type="http://schemas.openxmlformats.org/officeDocument/2006/relationships/hyperlink" Target="https://iservice.lombardini.it/jsp/Template2/manuale.jsp?id=339&amp;parent=1527" TargetMode="External"/><Relationship Id="rId770862f2852e7adb3" Type="http://schemas.openxmlformats.org/officeDocument/2006/relationships/hyperlink" Target="https://www.youtube.com/embed/NaOHNXyU03c?rel=0" TargetMode="External"/><Relationship Id="rId101362f2852e7cf26" Type="http://schemas.openxmlformats.org/officeDocument/2006/relationships/hyperlink" Target="https://iservice.lombardini.it/jsp/Template2/manuale.jsp?id=339&amp;parent=1136" TargetMode="External"/><Relationship Id="rId770762f2852e9cb1e" Type="http://schemas.openxmlformats.org/officeDocument/2006/relationships/hyperlink" Target="https://iservice.lombardini.it/jsp/Template2/manuale.jsp?id=339&amp;parent=1527" TargetMode="External"/><Relationship Id="rId709362f2852e9cddf" Type="http://schemas.openxmlformats.org/officeDocument/2006/relationships/hyperlink" Target="https://iservice.lombardini.it/jsp/Template2/manuale.jsp?id=339&amp;parent=1527" TargetMode="External"/><Relationship Id="rId268662f2852eb4caf" Type="http://schemas.openxmlformats.org/officeDocument/2006/relationships/hyperlink" Target="https://www.youtube.com/embed/XsOMihldXno?rel=0" TargetMode="External"/><Relationship Id="rId459062f2852ebe874" Type="http://schemas.openxmlformats.org/officeDocument/2006/relationships/hyperlink" Target="https://iservice.lombardini.it/jsp/Template2/manuale.jsp?id=269&amp;parent=1527" TargetMode="External"/><Relationship Id="rId350062f2852edc6d7" Type="http://schemas.openxmlformats.org/officeDocument/2006/relationships/hyperlink" Target="https://iservice.lombardini.it/jsp/Template2/manuale.jsp?id=339&amp;parent=1527" TargetMode="External"/><Relationship Id="rId557162f2852f085fc" Type="http://schemas.openxmlformats.org/officeDocument/2006/relationships/hyperlink" Target="https://iservice.lombardini.it/jsp/Template2/manuale.jsp?id=339&amp;parent=1527" TargetMode="External"/><Relationship Id="rId279162f2852f143e4" Type="http://schemas.openxmlformats.org/officeDocument/2006/relationships/hyperlink" Target="https://iservice.lombardini.it/jsp/Template2/manuale.jsp?id=339&amp;parent=1527" TargetMode="External"/><Relationship Id="rId259162f2852f549a4" Type="http://schemas.openxmlformats.org/officeDocument/2006/relationships/hyperlink" Target="https://iservice.lombardini.it/jsp/Template2/manuale.jsp?id=656&amp;parent=1527" TargetMode="External"/><Relationship Id="rId398262f2852f5d56f" Type="http://schemas.openxmlformats.org/officeDocument/2006/relationships/hyperlink" Target="https://iservice.lombardini.it/jsp/Template2/manuale.jsp?id=437&amp;parent=1527" TargetMode="External"/><Relationship Id="rId683362f2852f5db0b" Type="http://schemas.openxmlformats.org/officeDocument/2006/relationships/hyperlink" Target="https://iservice.lombardini.it/jsp/Template2/manuale.jsp?id=720&amp;parent=1527" TargetMode="External"/><Relationship Id="rId645662f2852fa82fe" Type="http://schemas.openxmlformats.org/officeDocument/2006/relationships/hyperlink" Target="https://iservice.lombardini.it/jsp/Template2/manuale.jsp?id=437&amp;parent=1527" TargetMode="External"/><Relationship Id="rId297162f2852fa886e" Type="http://schemas.openxmlformats.org/officeDocument/2006/relationships/hyperlink" Target="https://iservice.lombardini.it/jsp/Template2/manuale.jsp?id=659&amp;parent=1527" TargetMode="External"/><Relationship Id="rId990362f2852fa9270" Type="http://schemas.openxmlformats.org/officeDocument/2006/relationships/hyperlink" Target="https://iservice.lombardini.it/jsp/Template2/manuale.jsp?id=662&amp;parent=1527" TargetMode="External"/><Relationship Id="rId475662f2852fc87dd" Type="http://schemas.openxmlformats.org/officeDocument/2006/relationships/hyperlink" Target="https://iservice.lombardini.it/jsp/Template2/manuale.jsp?id=339&amp;parent=1527" TargetMode="External"/><Relationship Id="rId909562f285303c8f6" Type="http://schemas.openxmlformats.org/officeDocument/2006/relationships/hyperlink" Target="https://iservice.lombardini.it/jsp/Template2/manuale.jsp?id=437&amp;parent=1527" TargetMode="External"/><Relationship Id="rId937462f285303d311" Type="http://schemas.openxmlformats.org/officeDocument/2006/relationships/hyperlink" Target="https://iservice.lombardini.it/jsp/Template2/manuale.jsp?id=662&amp;parent=1527" TargetMode="External"/><Relationship Id="rId824562f285303dae5" Type="http://schemas.openxmlformats.org/officeDocument/2006/relationships/hyperlink" Target="https://iservice.lombardini.it/jsp/Template2/manuale.jsp?id=663&amp;parent=1527" TargetMode="External"/><Relationship Id="rId279262f28530437ba" Type="http://schemas.openxmlformats.org/officeDocument/2006/relationships/hyperlink" Target="https://iservice.lombardini.it/jsp/Template2/manuale.jsp?id=657&amp;parent=1527" TargetMode="External"/><Relationship Id="rId144862f2853072bae" Type="http://schemas.openxmlformats.org/officeDocument/2006/relationships/hyperlink" Target="https://iservice.lombardini.it/jsp/Template2/manuale.jsp?id=685&amp;parent=1527" TargetMode="External"/><Relationship Id="rId882662f2853073d8d" Type="http://schemas.openxmlformats.org/officeDocument/2006/relationships/hyperlink" Target="https://iservice.lombardini.it/jsp/Template2/manuale.jsp?id=719&amp;parent=1527" TargetMode="External"/><Relationship Id="rId619362f2853074c6b" Type="http://schemas.openxmlformats.org/officeDocument/2006/relationships/hyperlink" Target="https://iservice.lombardini.it/jsp/Template2/manuale.jsp?id=339&amp;parent=1527" TargetMode="External"/><Relationship Id="rId613462f285309e8a9" Type="http://schemas.openxmlformats.org/officeDocument/2006/relationships/hyperlink" Target="https://iservice.lombardini.it/jsp/Template2/manuale.jsp?id=339&amp;parent=1527" TargetMode="External"/><Relationship Id="rId270662f28530b3e65" Type="http://schemas.openxmlformats.org/officeDocument/2006/relationships/hyperlink" Target="https://iservice.lombardini.it/jsp/Template2/manuale.jsp?id=663&amp;parent=1527" TargetMode="External"/><Relationship Id="rId779362f28530b465b" Type="http://schemas.openxmlformats.org/officeDocument/2006/relationships/hyperlink" Target="https://iservice.lombardini.it/jsp/Template2/manuale.jsp?id=662&amp;parent=1527" TargetMode="External"/><Relationship Id="rId690462f28530bb8a1" Type="http://schemas.openxmlformats.org/officeDocument/2006/relationships/hyperlink" Target="https://iservice.lombardini.it/jsp/Template2/manuale.jsp?id=437&amp;parent=1527" TargetMode="External"/><Relationship Id="rId810662f28530d1724" Type="http://schemas.openxmlformats.org/officeDocument/2006/relationships/hyperlink" Target="https://iservice.lombardini.it/jsp/Template2/manuale.jsp?id=685&amp;parent=1527" TargetMode="External"/><Relationship Id="rId152962f28530e2d79" Type="http://schemas.openxmlformats.org/officeDocument/2006/relationships/hyperlink" Target="https://iservice.lombardini.it/jsp/Template2/manuale.jsp?id=437&amp;parent=1527" TargetMode="External"/><Relationship Id="rId322862f28530e31b2" Type="http://schemas.openxmlformats.org/officeDocument/2006/relationships/hyperlink" Target="https://iservice.lombardini.it/jsp/Template2/manuale.jsp?id=656&amp;parent=1527" TargetMode="External"/><Relationship Id="rId609362f28530e3396" Type="http://schemas.openxmlformats.org/officeDocument/2006/relationships/hyperlink" Target="https://iservice.lombardini.it/jsp/Template2/manuale.jsp?id=657&amp;parent=1527" TargetMode="External"/><Relationship Id="rId795162f28531605a4" Type="http://schemas.openxmlformats.org/officeDocument/2006/relationships/hyperlink" Target="https://iservice.lombardini.it/jsp/Template2/manuale.jsp?id=437&amp;parent=1527" TargetMode="External"/><Relationship Id="rId412062f28531ae62f" Type="http://schemas.openxmlformats.org/officeDocument/2006/relationships/hyperlink" Target="https://iservice.lombardini.it/jsp/Template2/manuale.jsp?id=437&amp;parent=1527" TargetMode="External"/><Relationship Id="rId947362f2852da86d0" Type="http://schemas.openxmlformats.org/officeDocument/2006/relationships/image" Target="media/imgrId947362f2852da86d0.jpg"/><Relationship Id="rId665562f2852db34a7" Type="http://schemas.openxmlformats.org/officeDocument/2006/relationships/image" Target="media/imgrId665562f2852db34a7.jpg"/><Relationship Id="rId867362f2852dbec05" Type="http://schemas.openxmlformats.org/officeDocument/2006/relationships/image" Target="media/imgrId867362f2852dbec05.jpg"/><Relationship Id="rId188962f2852dca37d" Type="http://schemas.openxmlformats.org/officeDocument/2006/relationships/image" Target="media/imgrId188962f2852dca37d.jpg"/><Relationship Id="rId367262f2852dd6674" Type="http://schemas.openxmlformats.org/officeDocument/2006/relationships/image" Target="media/imgrId367262f2852dd6674.jpg"/><Relationship Id="rId656262f2852de4fff" Type="http://schemas.openxmlformats.org/officeDocument/2006/relationships/image" Target="media/imgrId656262f2852de4fff.jpg"/><Relationship Id="rId469162f2852e0184d" Type="http://schemas.openxmlformats.org/officeDocument/2006/relationships/image" Target="media/imgrId469162f2852e0184d.jpg"/><Relationship Id="rId912262f2852e0cede" Type="http://schemas.openxmlformats.org/officeDocument/2006/relationships/image" Target="media/imgrId912262f2852e0cede.jpg"/><Relationship Id="rId362362f2852e15760" Type="http://schemas.openxmlformats.org/officeDocument/2006/relationships/image" Target="media/imgrId362362f2852e15760.jpg"/><Relationship Id="rId639962f2852e24134" Type="http://schemas.openxmlformats.org/officeDocument/2006/relationships/image" Target="media/imgrId639962f2852e24134.jpg"/><Relationship Id="rId399462f2852e2f34d" Type="http://schemas.openxmlformats.org/officeDocument/2006/relationships/image" Target="media/imgrId399462f2852e2f34d.jpg"/><Relationship Id="rId742662f2852e3a01e" Type="http://schemas.openxmlformats.org/officeDocument/2006/relationships/image" Target="media/imgrId742662f2852e3a01e.jpg"/><Relationship Id="rId899262f2852e46910" Type="http://schemas.openxmlformats.org/officeDocument/2006/relationships/image" Target="media/imgrId899262f2852e46910.jpg"/><Relationship Id="rId336862f2852e51122" Type="http://schemas.openxmlformats.org/officeDocument/2006/relationships/image" Target="media/imgrId336862f2852e51122.jpg"/><Relationship Id="rId917462f2852e5bc52" Type="http://schemas.openxmlformats.org/officeDocument/2006/relationships/image" Target="media/imgrId917462f2852e5bc52.jpg"/><Relationship Id="rId647562f2852e64c98" Type="http://schemas.openxmlformats.org/officeDocument/2006/relationships/image" Target="media/imgrId647562f2852e64c98.jpg"/><Relationship Id="rId719362f2852e6f981" Type="http://schemas.openxmlformats.org/officeDocument/2006/relationships/image" Target="media/imgrId719362f2852e6f981.jpg"/><Relationship Id="rId881162f2852e7a196" Type="http://schemas.openxmlformats.org/officeDocument/2006/relationships/image" Target="media/imgrId881162f2852e7a196.jpg"/><Relationship Id="rId680362f2852e7b4df" Type="http://schemas.openxmlformats.org/officeDocument/2006/relationships/image" Target="media/imgrId680362f2852e7b4df.png"/><Relationship Id="rId826262f2852e83521" Type="http://schemas.openxmlformats.org/officeDocument/2006/relationships/image" Target="media/imgrId826262f2852e83521.jpg"/><Relationship Id="rId182662f2852e91da5" Type="http://schemas.openxmlformats.org/officeDocument/2006/relationships/image" Target="media/imgrId182662f2852e91da5.jpg"/><Relationship Id="rId204062f2852e9b02e" Type="http://schemas.openxmlformats.org/officeDocument/2006/relationships/image" Target="media/imgrId204062f2852e9b02e.png"/><Relationship Id="rId357662f2852ea6f29" Type="http://schemas.openxmlformats.org/officeDocument/2006/relationships/image" Target="media/imgrId357662f2852ea6f29.jpg"/><Relationship Id="rId890662f2852eb43c5" Type="http://schemas.openxmlformats.org/officeDocument/2006/relationships/image" Target="media/imgrId890662f2852eb43c5.jpg"/><Relationship Id="rId707362f2852ebddbf" Type="http://schemas.openxmlformats.org/officeDocument/2006/relationships/image" Target="media/imgrId707362f2852ebddbf.jpg"/><Relationship Id="rId819262f2852ec7044" Type="http://schemas.openxmlformats.org/officeDocument/2006/relationships/image" Target="media/imgrId819262f2852ec7044.jpg"/><Relationship Id="rId219162f2852ed04bc" Type="http://schemas.openxmlformats.org/officeDocument/2006/relationships/image" Target="media/imgrId219162f2852ed04bc.jpg"/><Relationship Id="rId375462f2852edbfcc" Type="http://schemas.openxmlformats.org/officeDocument/2006/relationships/image" Target="media/imgrId375462f2852edbfcc.jpg"/><Relationship Id="rId111962f2852ee7ddf" Type="http://schemas.openxmlformats.org/officeDocument/2006/relationships/image" Target="media/imgrId111962f2852ee7ddf.jpg"/><Relationship Id="rId605762f2852f00c04" Type="http://schemas.openxmlformats.org/officeDocument/2006/relationships/image" Target="media/imgrId605762f2852f00c04.jpg"/><Relationship Id="rId799662f2852f07511" Type="http://schemas.openxmlformats.org/officeDocument/2006/relationships/image" Target="media/imgrId799662f2852f07511.jpg"/><Relationship Id="rId814262f2852f13893" Type="http://schemas.openxmlformats.org/officeDocument/2006/relationships/image" Target="media/imgrId814262f2852f13893.jpg"/><Relationship Id="rId678962f2852f1d6fd" Type="http://schemas.openxmlformats.org/officeDocument/2006/relationships/image" Target="media/imgrId678962f2852f1d6fd.jpg"/><Relationship Id="rId909362f2852f29b0a" Type="http://schemas.openxmlformats.org/officeDocument/2006/relationships/image" Target="media/imgrId909362f2852f29b0a.jpg"/><Relationship Id="rId695062f2852f354aa" Type="http://schemas.openxmlformats.org/officeDocument/2006/relationships/image" Target="media/imgrId695062f2852f354aa.jpg"/><Relationship Id="rId220462f2852f3b738" Type="http://schemas.openxmlformats.org/officeDocument/2006/relationships/image" Target="media/imgrId220462f2852f3b738.jpg"/><Relationship Id="rId141762f2852f4872a" Type="http://schemas.openxmlformats.org/officeDocument/2006/relationships/image" Target="media/imgrId141762f2852f4872a.jpg"/><Relationship Id="rId455562f2852f53b91" Type="http://schemas.openxmlformats.org/officeDocument/2006/relationships/image" Target="media/imgrId455562f2852f53b91.jpg"/><Relationship Id="rId454362f2852f5cd5d" Type="http://schemas.openxmlformats.org/officeDocument/2006/relationships/image" Target="media/imgrId454362f2852f5cd5d.jpg"/><Relationship Id="rId901262f2852f6a48d" Type="http://schemas.openxmlformats.org/officeDocument/2006/relationships/image" Target="media/imgrId901262f2852f6a48d.jpg"/><Relationship Id="rId771062f2852f769d3" Type="http://schemas.openxmlformats.org/officeDocument/2006/relationships/image" Target="media/imgrId771062f2852f769d3.jpg"/><Relationship Id="rId473062f2852f7f7fe" Type="http://schemas.openxmlformats.org/officeDocument/2006/relationships/image" Target="media/imgrId473062f2852f7f7fe.jpg"/><Relationship Id="rId249562f2852f8d141" Type="http://schemas.openxmlformats.org/officeDocument/2006/relationships/image" Target="media/imgrId249562f2852f8d141.jpg"/><Relationship Id="rId434962f2852f9954e" Type="http://schemas.openxmlformats.org/officeDocument/2006/relationships/image" Target="media/imgrId434962f2852f9954e.jpg"/><Relationship Id="rId868462f2852fa76e1" Type="http://schemas.openxmlformats.org/officeDocument/2006/relationships/image" Target="media/imgrId868462f2852fa76e1.jpg"/><Relationship Id="rId832362f2852fb5e53" Type="http://schemas.openxmlformats.org/officeDocument/2006/relationships/image" Target="media/imgrId832362f2852fb5e53.jpg"/><Relationship Id="rId756362f2852fc64b9" Type="http://schemas.openxmlformats.org/officeDocument/2006/relationships/image" Target="media/imgrId756362f2852fc64b9.jpg"/><Relationship Id="rId149462f2853033488" Type="http://schemas.openxmlformats.org/officeDocument/2006/relationships/image" Target="media/imgrId149462f2853033488.jpg"/><Relationship Id="rId104162f285303be3d" Type="http://schemas.openxmlformats.org/officeDocument/2006/relationships/image" Target="media/imgrId104162f285303be3d.jpg"/><Relationship Id="rId556662f2853042ecc" Type="http://schemas.openxmlformats.org/officeDocument/2006/relationships/image" Target="media/imgrId556662f2853042ecc.jpg"/><Relationship Id="rId609662f285304ff3c" Type="http://schemas.openxmlformats.org/officeDocument/2006/relationships/image" Target="media/imgrId609662f285304ff3c.jpg"/><Relationship Id="rId851762f285305d9ae" Type="http://schemas.openxmlformats.org/officeDocument/2006/relationships/image" Target="media/imgrId851762f285305d9ae.jpg"/><Relationship Id="rId662762f28530697ae" Type="http://schemas.openxmlformats.org/officeDocument/2006/relationships/image" Target="media/imgrId662762f28530697ae.jpg"/><Relationship Id="rId443862f2853072403" Type="http://schemas.openxmlformats.org/officeDocument/2006/relationships/image" Target="media/imgrId443862f2853072403.jpg"/><Relationship Id="rId185462f285307c94e" Type="http://schemas.openxmlformats.org/officeDocument/2006/relationships/image" Target="media/imgrId185462f285307c94e.jpg"/><Relationship Id="rId335562f2853087429" Type="http://schemas.openxmlformats.org/officeDocument/2006/relationships/image" Target="media/imgrId335562f2853087429.jpg"/><Relationship Id="rId299162f285308fc5d" Type="http://schemas.openxmlformats.org/officeDocument/2006/relationships/image" Target="media/imgrId299162f285308fc5d.jpg"/><Relationship Id="rId209062f285309dbf5" Type="http://schemas.openxmlformats.org/officeDocument/2006/relationships/image" Target="media/imgrId209062f285309dbf5.jpg"/><Relationship Id="rId742562f28530a74eb" Type="http://schemas.openxmlformats.org/officeDocument/2006/relationships/image" Target="media/imgrId742562f28530a74eb.jpg"/><Relationship Id="rId448262f28530b32d7" Type="http://schemas.openxmlformats.org/officeDocument/2006/relationships/image" Target="media/imgrId448262f28530b32d7.jpg"/><Relationship Id="rId282862f28530bacaf" Type="http://schemas.openxmlformats.org/officeDocument/2006/relationships/image" Target="media/imgrId282862f28530bacaf.jpg"/><Relationship Id="rId273062f28530c886b" Type="http://schemas.openxmlformats.org/officeDocument/2006/relationships/image" Target="media/imgrId273062f28530c886b.jpg"/><Relationship Id="rId141662f28530d0d73" Type="http://schemas.openxmlformats.org/officeDocument/2006/relationships/image" Target="media/imgrId141662f28530d0d73.jpg"/><Relationship Id="rId578962f28530dbe0a" Type="http://schemas.openxmlformats.org/officeDocument/2006/relationships/image" Target="media/imgrId578962f28530dbe0a.jpg"/><Relationship Id="rId796962f28530e222d" Type="http://schemas.openxmlformats.org/officeDocument/2006/relationships/image" Target="media/imgrId796962f28530e222d.jpg"/><Relationship Id="rId558862f28530ef097" Type="http://schemas.openxmlformats.org/officeDocument/2006/relationships/image" Target="media/imgrId558862f28530ef097.jpg"/><Relationship Id="rId861362f2853104095" Type="http://schemas.openxmlformats.org/officeDocument/2006/relationships/image" Target="media/imgrId861362f2853104095.jpg"/><Relationship Id="rId465162f285311102e" Type="http://schemas.openxmlformats.org/officeDocument/2006/relationships/image" Target="media/imgrId465162f285311102e.jpg"/><Relationship Id="rId256362f285311b471" Type="http://schemas.openxmlformats.org/officeDocument/2006/relationships/image" Target="media/imgrId256362f285311b471.jpg"/><Relationship Id="rId886262f2853127752" Type="http://schemas.openxmlformats.org/officeDocument/2006/relationships/image" Target="media/imgrId886262f2853127752.jpg"/><Relationship Id="rId663262f2853134c48" Type="http://schemas.openxmlformats.org/officeDocument/2006/relationships/image" Target="media/imgrId663262f2853134c48.jpg"/><Relationship Id="rId614562f285313d5db" Type="http://schemas.openxmlformats.org/officeDocument/2006/relationships/image" Target="media/imgrId614562f285313d5db.jpg"/><Relationship Id="rId146462f2853148c7c" Type="http://schemas.openxmlformats.org/officeDocument/2006/relationships/image" Target="media/imgrId146462f2853148c7c.jpg"/><Relationship Id="rId656662f2853155cad" Type="http://schemas.openxmlformats.org/officeDocument/2006/relationships/image" Target="media/imgrId656662f2853155cad.jpg"/><Relationship Id="rId433962f285315fc92" Type="http://schemas.openxmlformats.org/officeDocument/2006/relationships/image" Target="media/imgrId433962f285315fc92.jpg"/><Relationship Id="rId960962f285316830c" Type="http://schemas.openxmlformats.org/officeDocument/2006/relationships/image" Target="media/imgrId960962f285316830c.jpg"/><Relationship Id="rId802562f285317184c" Type="http://schemas.openxmlformats.org/officeDocument/2006/relationships/image" Target="media/imgrId802562f285317184c.jpg"/><Relationship Id="rId959862f285317fd42" Type="http://schemas.openxmlformats.org/officeDocument/2006/relationships/image" Target="media/imgrId959862f285317fd42.jpg"/><Relationship Id="rId425562f285318c579" Type="http://schemas.openxmlformats.org/officeDocument/2006/relationships/image" Target="media/imgrId425562f285318c579.jpg"/><Relationship Id="rId431262f2853191e34" Type="http://schemas.openxmlformats.org/officeDocument/2006/relationships/image" Target="media/imgrId431262f2853191e34.jpg"/><Relationship Id="rId983562f2853199efb" Type="http://schemas.openxmlformats.org/officeDocument/2006/relationships/image" Target="media/imgrId983562f2853199efb.png"/><Relationship Id="rId827262f28531a4b89" Type="http://schemas.openxmlformats.org/officeDocument/2006/relationships/image" Target="media/imgrId827262f28531a4b89.png"/><Relationship Id="rId861162f28531ada4f" Type="http://schemas.openxmlformats.org/officeDocument/2006/relationships/image" Target="media/imgrId861162f28531ada4f.jpg"/><Relationship Id="rId434862f28531b92ce" Type="http://schemas.openxmlformats.org/officeDocument/2006/relationships/image" Target="media/imgrId434862f28531b92ce.jpg"/><Relationship Id="rId771262f28531c5f3e" Type="http://schemas.openxmlformats.org/officeDocument/2006/relationships/image" Target="media/imgrId771262f28531c5f3e.jpg"/><Relationship Id="rId877662f28531cbd3d" Type="http://schemas.openxmlformats.org/officeDocument/2006/relationships/image" Target="media/imgrId877662f28531cbd3d.jpg"/><Relationship Id="rId962662f28531d78f1" Type="http://schemas.openxmlformats.org/officeDocument/2006/relationships/image" Target="media/imgrId962662f28531d78f1.jpg"/><Relationship Id="rId863662f28531e3d45" Type="http://schemas.openxmlformats.org/officeDocument/2006/relationships/image" Target="media/imgrId863662f28531e3d4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860142" Type="http://schemas.openxmlformats.org/officeDocument/2006/relationships/image" Target="media/imgrId288601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860142" Type="http://schemas.openxmlformats.org/officeDocument/2006/relationships/image" Target="media/imgrId288601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860142" Type="http://schemas.openxmlformats.org/officeDocument/2006/relationships/image" Target="media/imgrId288601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860142" Type="http://schemas.openxmlformats.org/officeDocument/2006/relationships/image" Target="media/imgrId288601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860142" Type="http://schemas.openxmlformats.org/officeDocument/2006/relationships/image" Target="media/imgrId288601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860142" Type="http://schemas.openxmlformats.org/officeDocument/2006/relationships/image" Target="media/imgrId288601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