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4323704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427396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917913" w:name="ctxt"/>
    <w:bookmarkEnd w:id="691791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195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954"/>
        </w:numPr>
        <w:spacing w:before="0" w:after="0" w:line="240" w:lineRule="auto"/>
        <w:jc w:val="left"/>
        <w:rPr>
          <w:color w:val="00274C"/>
          <w:sz w:val="20"/>
          <w:szCs w:val="20"/>
        </w:rPr>
      </w:pPr>
      <w:bookmarkStart w:id="3533948" w:name="result_box"/>
      <w:bookmarkEnd w:id="3533948"/>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13262f3184ff33cf"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822862f3184ff353a"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195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195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195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195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195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23162f3185000b10"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71262f3185000c3e"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195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195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1954"/>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86644083" name="name125762f31850100c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22662f31850100c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195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195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5640865" w:name="result_box"/>
      <w:bookmarkEnd w:id="1564086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7048566" w:name="result_box"/>
      <w:bookmarkEnd w:id="2704856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096692" w:name="result_box"/>
      <w:bookmarkEnd w:id="309669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1954"/>
        </w:numPr>
        <w:spacing w:before="0" w:after="0" w:line="240" w:lineRule="auto"/>
        <w:jc w:val="left"/>
        <w:rPr>
          <w:color w:val="00274C"/>
          <w:sz w:val="20"/>
          <w:szCs w:val="20"/>
        </w:rPr>
      </w:pPr>
      <w:bookmarkStart w:id="76751247" w:name="result_box"/>
      <w:bookmarkEnd w:id="7675124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71251468" name="name691262f318501f3a3"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298362f318501f39d"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43181482" name="name327662f318502e35f"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292462f318502e357"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1587496" name="name275762f318503f78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73062f318503f78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3385299" name="name259462f31850516e9"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54262f31850516e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3242105" name="name815062f3185065dd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50862f3185065dc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3521256" name="name787662f318507410d"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585562f3185074105"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9583355" name="name201962f318507d0e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26262f318507d0e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5136604" name="name475262f3185086ec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2962f3185086ec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3061421" name="name402162f31850909c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24062f31850909c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5502893" name="name160062f3185097e5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2762f3185097e4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62378314" name="name483462f31850a5032"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44662f31850a502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80722275" name="name408062f31850b1797"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92062f31850b178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91296223" name="name846862f31850c11ae"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62962f31850c11a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703643" name="name735462f31850d128f"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81562f31850d128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03062f31850d1d3d"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8387964" name="name120362f3185104235"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877362f318510422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52840101" name="name566962f318511432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13662f318511431d"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65899918" name="name706562f318517296b"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63062f318517296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955">
    <w:multiLevelType w:val="hybridMultilevel"/>
    <w:lvl w:ilvl="0" w:tplc="37060079">
      <w:start w:val="1"/>
      <w:numFmt w:val="decimal"/>
      <w:lvlText w:val="%1."/>
      <w:lvlJc w:val="left"/>
      <w:pPr>
        <w:ind w:left="720" w:hanging="360"/>
      </w:pPr>
    </w:lvl>
    <w:lvl w:ilvl="1" w:tplc="37060079" w:tentative="1">
      <w:start w:val="1"/>
      <w:numFmt w:val="lowerLetter"/>
      <w:lvlText w:val="%2."/>
      <w:lvlJc w:val="left"/>
      <w:pPr>
        <w:ind w:left="1440" w:hanging="360"/>
      </w:pPr>
    </w:lvl>
    <w:lvl w:ilvl="2" w:tplc="37060079" w:tentative="1">
      <w:start w:val="1"/>
      <w:numFmt w:val="lowerRoman"/>
      <w:lvlText w:val="%3."/>
      <w:lvlJc w:val="right"/>
      <w:pPr>
        <w:ind w:left="2160" w:hanging="180"/>
      </w:pPr>
    </w:lvl>
    <w:lvl w:ilvl="3" w:tplc="37060079" w:tentative="1">
      <w:start w:val="1"/>
      <w:numFmt w:val="decimal"/>
      <w:lvlText w:val="%4."/>
      <w:lvlJc w:val="left"/>
      <w:pPr>
        <w:ind w:left="2880" w:hanging="360"/>
      </w:pPr>
    </w:lvl>
    <w:lvl w:ilvl="4" w:tplc="37060079" w:tentative="1">
      <w:start w:val="1"/>
      <w:numFmt w:val="lowerLetter"/>
      <w:lvlText w:val="%5."/>
      <w:lvlJc w:val="left"/>
      <w:pPr>
        <w:ind w:left="3600" w:hanging="360"/>
      </w:pPr>
    </w:lvl>
    <w:lvl w:ilvl="5" w:tplc="37060079" w:tentative="1">
      <w:start w:val="1"/>
      <w:numFmt w:val="lowerRoman"/>
      <w:lvlText w:val="%6."/>
      <w:lvlJc w:val="right"/>
      <w:pPr>
        <w:ind w:left="4320" w:hanging="180"/>
      </w:pPr>
    </w:lvl>
    <w:lvl w:ilvl="6" w:tplc="37060079" w:tentative="1">
      <w:start w:val="1"/>
      <w:numFmt w:val="decimal"/>
      <w:lvlText w:val="%7."/>
      <w:lvlJc w:val="left"/>
      <w:pPr>
        <w:ind w:left="5040" w:hanging="360"/>
      </w:pPr>
    </w:lvl>
    <w:lvl w:ilvl="7" w:tplc="37060079" w:tentative="1">
      <w:start w:val="1"/>
      <w:numFmt w:val="lowerLetter"/>
      <w:lvlText w:val="%8."/>
      <w:lvlJc w:val="left"/>
      <w:pPr>
        <w:ind w:left="5760" w:hanging="360"/>
      </w:pPr>
    </w:lvl>
    <w:lvl w:ilvl="8" w:tplc="37060079" w:tentative="1">
      <w:start w:val="1"/>
      <w:numFmt w:val="lowerRoman"/>
      <w:lvlText w:val="%9."/>
      <w:lvlJc w:val="right"/>
      <w:pPr>
        <w:ind w:left="6480" w:hanging="180"/>
      </w:pPr>
    </w:lvl>
  </w:abstractNum>
  <w:abstractNum w:abstractNumId="11954">
    <w:multiLevelType w:val="hybridMultilevel"/>
    <w:lvl w:ilvl="0" w:tplc="220137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954">
    <w:abstractNumId w:val="11954"/>
  </w:num>
  <w:num w:numId="11955">
    <w:abstractNumId w:val="119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89649685" Type="http://schemas.openxmlformats.org/officeDocument/2006/relationships/comments" Target="comments.xml"/><Relationship Id="rId813839106" Type="http://schemas.microsoft.com/office/2011/relationships/commentsExtended" Target="commentsExtended.xml"/><Relationship Id="rId34273964" Type="http://schemas.openxmlformats.org/officeDocument/2006/relationships/image" Target="media/imgrId34273964.jpg"/><Relationship Id="rId213262f3184ff33cf" Type="http://schemas.openxmlformats.org/officeDocument/2006/relationships/hyperlink" Target="https://iservice.lombardini.it/jsp/Template2/manuale.jsp?id=96&amp;parent=1000" TargetMode="External"/><Relationship Id="rId822862f3184ff353a" Type="http://schemas.openxmlformats.org/officeDocument/2006/relationships/hyperlink" Target="https://iservice.lombardini.it/jsp/Template2/manuale.jsp?id=97&amp;parent=1000" TargetMode="External"/><Relationship Id="rId823162f3185000b10" Type="http://schemas.openxmlformats.org/officeDocument/2006/relationships/hyperlink" Target="https://iservice.lombardini.it/jsp/Template2/manuale.jsp?id=193&amp;parent=1000" TargetMode="External"/><Relationship Id="rId271262f3185000c3e" Type="http://schemas.openxmlformats.org/officeDocument/2006/relationships/hyperlink" Target="https://iservice.lombardini.it/jsp/Template2/manuale.jsp?id=193&amp;parent=1000" TargetMode="External"/><Relationship Id="rId203062f31850d1d3d" Type="http://schemas.openxmlformats.org/officeDocument/2006/relationships/hyperlink" Target="https://iservice.lombardini.it/jsp/Template2/manuale.jsp?id=176&amp;parent=1000" TargetMode="External"/><Relationship Id="rId222662f31850100c1" Type="http://schemas.openxmlformats.org/officeDocument/2006/relationships/image" Target="media/imgrId222662f31850100c1.gif"/><Relationship Id="rId298362f318501f39d" Type="http://schemas.openxmlformats.org/officeDocument/2006/relationships/image" Target="media/imgrId298362f318501f39d.jpg"/><Relationship Id="rId292462f318502e357" Type="http://schemas.openxmlformats.org/officeDocument/2006/relationships/image" Target="media/imgrId292462f318502e357.jpg"/><Relationship Id="rId473062f318503f789" Type="http://schemas.openxmlformats.org/officeDocument/2006/relationships/image" Target="media/imgrId473062f318503f789.jpg"/><Relationship Id="rId554262f31850516e2" Type="http://schemas.openxmlformats.org/officeDocument/2006/relationships/image" Target="media/imgrId554262f31850516e2.jpg"/><Relationship Id="rId250862f3185065dce" Type="http://schemas.openxmlformats.org/officeDocument/2006/relationships/image" Target="media/imgrId250862f3185065dce.jpg"/><Relationship Id="rId585562f3185074105" Type="http://schemas.openxmlformats.org/officeDocument/2006/relationships/image" Target="media/imgrId585562f3185074105.jpg"/><Relationship Id="rId726262f318507d0e8" Type="http://schemas.openxmlformats.org/officeDocument/2006/relationships/image" Target="media/imgrId726262f318507d0e8.gif"/><Relationship Id="rId132962f3185086ecb" Type="http://schemas.openxmlformats.org/officeDocument/2006/relationships/image" Target="media/imgrId132962f3185086ecb.gif"/><Relationship Id="rId824062f31850909c8" Type="http://schemas.openxmlformats.org/officeDocument/2006/relationships/image" Target="media/imgrId824062f31850909c8.gif"/><Relationship Id="rId982762f3185097e4c" Type="http://schemas.openxmlformats.org/officeDocument/2006/relationships/image" Target="media/imgrId982762f3185097e4c.gif"/><Relationship Id="rId544662f31850a502a" Type="http://schemas.openxmlformats.org/officeDocument/2006/relationships/image" Target="media/imgrId544662f31850a502a.jpg"/><Relationship Id="rId392062f31850b178f" Type="http://schemas.openxmlformats.org/officeDocument/2006/relationships/image" Target="media/imgrId392062f31850b178f.jpg"/><Relationship Id="rId962962f31850c11a7" Type="http://schemas.openxmlformats.org/officeDocument/2006/relationships/image" Target="media/imgrId962962f31850c11a7.png"/><Relationship Id="rId881562f31850d1284" Type="http://schemas.openxmlformats.org/officeDocument/2006/relationships/image" Target="media/imgrId881562f31850d1284.png"/><Relationship Id="rId877362f318510422e" Type="http://schemas.openxmlformats.org/officeDocument/2006/relationships/image" Target="media/imgrId877362f318510422e.png"/><Relationship Id="rId413662f318511431d" Type="http://schemas.openxmlformats.org/officeDocument/2006/relationships/image" Target="media/imgrId413662f318511431d.png"/><Relationship Id="rId463062f3185172966" Type="http://schemas.openxmlformats.org/officeDocument/2006/relationships/image" Target="media/imgrId463062f318517296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4273964" Type="http://schemas.openxmlformats.org/officeDocument/2006/relationships/image" Target="media/imgrId3427396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4273964" Type="http://schemas.openxmlformats.org/officeDocument/2006/relationships/image" Target="media/imgrId3427396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4273964" Type="http://schemas.openxmlformats.org/officeDocument/2006/relationships/image" Target="media/imgrId3427396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4273964" Type="http://schemas.openxmlformats.org/officeDocument/2006/relationships/image" Target="media/imgrId3427396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4273964" Type="http://schemas.openxmlformats.org/officeDocument/2006/relationships/image" Target="media/imgrId3427396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4273964" Type="http://schemas.openxmlformats.org/officeDocument/2006/relationships/image" Target="media/imgrId3427396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