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761473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8834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892813" w:name="ctxt"/>
    <w:bookmarkEnd w:id="4489281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02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021"/>
        </w:numPr>
        <w:spacing w:before="0" w:after="0" w:line="240" w:lineRule="auto"/>
        <w:jc w:val="left"/>
        <w:rPr>
          <w:color w:val="00274C"/>
          <w:sz w:val="20"/>
          <w:szCs w:val="20"/>
        </w:rPr>
      </w:pPr>
      <w:bookmarkStart w:id="14485960" w:name="result_box"/>
      <w:bookmarkEnd w:id="1448596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73662f3c873d6f38"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29462f3c873d70c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802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02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02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02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02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35262f3c873d8b0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71862f3c873d8c2e"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802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02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02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8009306" name="name678662f3c8740521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98862f3c8740520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02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02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5177281" w:name="result_box"/>
      <w:bookmarkEnd w:id="9517728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8203538" w:name="result_box"/>
      <w:bookmarkEnd w:id="6820353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0141510" w:name="result_box"/>
      <w:bookmarkEnd w:id="2014151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021"/>
        </w:numPr>
        <w:spacing w:before="0" w:after="0" w:line="240" w:lineRule="auto"/>
        <w:jc w:val="left"/>
        <w:rPr>
          <w:color w:val="00274C"/>
          <w:sz w:val="20"/>
          <w:szCs w:val="20"/>
        </w:rPr>
      </w:pPr>
      <w:bookmarkStart w:id="2012847" w:name="result_box"/>
      <w:bookmarkEnd w:id="201284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6516008" name="name596262f3c874473a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36362f3c8744739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62729774" name="name680162f3c8746ada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07062f3c8746ada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637380" name="name642262f3c874941e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58962f3c874941d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2323128" name="name550362f3c874bcb5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59462f3c874bcb4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9762656" name="name864262f3c874dcc1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06062f3c874dcc0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6793243" name="name258362f3c87505b1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20962f3c87505b1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4307679" name="name367662f3c8751ee4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2862f3c8751ee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3886728" name="name997262f3c87533b7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8062f3c87533b7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6132007" name="name609462f3c8754924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3862f3c8754923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2498969" name="name705962f3c87560c5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6162f3c87560c4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1386450" name="name779162f3c8758073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64062f3c8758073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06917" name="name891462f3c8759c7c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29962f3c8759c7b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9066699" name="name808262f3c8765e99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02462f3c8765e98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0294492" name="name479062f3c87685cb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93962f3c87685cb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83262f3c8768664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7363628" name="name891362f3c876be28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43962f3c876be28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2152834" name="name878562f3c876e80a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88462f3c876e809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0736517" name="name603762f3c8771cf1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36562f3c8771cf0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022">
    <w:multiLevelType w:val="hybridMultilevel"/>
    <w:lvl w:ilvl="0" w:tplc="78700944">
      <w:start w:val="1"/>
      <w:numFmt w:val="decimal"/>
      <w:lvlText w:val="%1."/>
      <w:lvlJc w:val="left"/>
      <w:pPr>
        <w:ind w:left="720" w:hanging="360"/>
      </w:pPr>
    </w:lvl>
    <w:lvl w:ilvl="1" w:tplc="78700944" w:tentative="1">
      <w:start w:val="1"/>
      <w:numFmt w:val="lowerLetter"/>
      <w:lvlText w:val="%2."/>
      <w:lvlJc w:val="left"/>
      <w:pPr>
        <w:ind w:left="1440" w:hanging="360"/>
      </w:pPr>
    </w:lvl>
    <w:lvl w:ilvl="2" w:tplc="78700944" w:tentative="1">
      <w:start w:val="1"/>
      <w:numFmt w:val="lowerRoman"/>
      <w:lvlText w:val="%3."/>
      <w:lvlJc w:val="right"/>
      <w:pPr>
        <w:ind w:left="2160" w:hanging="180"/>
      </w:pPr>
    </w:lvl>
    <w:lvl w:ilvl="3" w:tplc="78700944" w:tentative="1">
      <w:start w:val="1"/>
      <w:numFmt w:val="decimal"/>
      <w:lvlText w:val="%4."/>
      <w:lvlJc w:val="left"/>
      <w:pPr>
        <w:ind w:left="2880" w:hanging="360"/>
      </w:pPr>
    </w:lvl>
    <w:lvl w:ilvl="4" w:tplc="78700944" w:tentative="1">
      <w:start w:val="1"/>
      <w:numFmt w:val="lowerLetter"/>
      <w:lvlText w:val="%5."/>
      <w:lvlJc w:val="left"/>
      <w:pPr>
        <w:ind w:left="3600" w:hanging="360"/>
      </w:pPr>
    </w:lvl>
    <w:lvl w:ilvl="5" w:tplc="78700944" w:tentative="1">
      <w:start w:val="1"/>
      <w:numFmt w:val="lowerRoman"/>
      <w:lvlText w:val="%6."/>
      <w:lvlJc w:val="right"/>
      <w:pPr>
        <w:ind w:left="4320" w:hanging="180"/>
      </w:pPr>
    </w:lvl>
    <w:lvl w:ilvl="6" w:tplc="78700944" w:tentative="1">
      <w:start w:val="1"/>
      <w:numFmt w:val="decimal"/>
      <w:lvlText w:val="%7."/>
      <w:lvlJc w:val="left"/>
      <w:pPr>
        <w:ind w:left="5040" w:hanging="360"/>
      </w:pPr>
    </w:lvl>
    <w:lvl w:ilvl="7" w:tplc="78700944" w:tentative="1">
      <w:start w:val="1"/>
      <w:numFmt w:val="lowerLetter"/>
      <w:lvlText w:val="%8."/>
      <w:lvlJc w:val="left"/>
      <w:pPr>
        <w:ind w:left="5760" w:hanging="360"/>
      </w:pPr>
    </w:lvl>
    <w:lvl w:ilvl="8" w:tplc="78700944" w:tentative="1">
      <w:start w:val="1"/>
      <w:numFmt w:val="lowerRoman"/>
      <w:lvlText w:val="%9."/>
      <w:lvlJc w:val="right"/>
      <w:pPr>
        <w:ind w:left="6480" w:hanging="180"/>
      </w:pPr>
    </w:lvl>
  </w:abstractNum>
  <w:abstractNum w:abstractNumId="18021">
    <w:multiLevelType w:val="hybridMultilevel"/>
    <w:lvl w:ilvl="0" w:tplc="375462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021">
    <w:abstractNumId w:val="18021"/>
  </w:num>
  <w:num w:numId="18022">
    <w:abstractNumId w:val="180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5639492" Type="http://schemas.openxmlformats.org/officeDocument/2006/relationships/comments" Target="comments.xml"/><Relationship Id="rId439284881" Type="http://schemas.microsoft.com/office/2011/relationships/commentsExtended" Target="commentsExtended.xml"/><Relationship Id="rId65883423" Type="http://schemas.openxmlformats.org/officeDocument/2006/relationships/image" Target="media/imgrId65883423.jpg"/><Relationship Id="rId673662f3c873d6f38" Type="http://schemas.openxmlformats.org/officeDocument/2006/relationships/hyperlink" Target="https://iservice.lombardini.it/jsp/Template2/manuale.jsp?id=96&amp;parent=1000" TargetMode="External"/><Relationship Id="rId929462f3c873d70cb" Type="http://schemas.openxmlformats.org/officeDocument/2006/relationships/hyperlink" Target="https://iservice.lombardini.it/jsp/Template2/manuale.jsp?id=97&amp;parent=1000" TargetMode="External"/><Relationship Id="rId735262f3c873d8b04" Type="http://schemas.openxmlformats.org/officeDocument/2006/relationships/hyperlink" Target="https://iservice.lombardini.it/jsp/Template2/manuale.jsp?id=193&amp;parent=1000" TargetMode="External"/><Relationship Id="rId171862f3c873d8c2e" Type="http://schemas.openxmlformats.org/officeDocument/2006/relationships/hyperlink" Target="https://iservice.lombardini.it/jsp/Template2/manuale.jsp?id=193&amp;parent=1000" TargetMode="External"/><Relationship Id="rId883262f3c8768664f" Type="http://schemas.openxmlformats.org/officeDocument/2006/relationships/hyperlink" Target="https://iservice.lombardini.it/jsp/Template2/manuale.jsp?id=176&amp;parent=1000" TargetMode="External"/><Relationship Id="rId698862f3c8740520a" Type="http://schemas.openxmlformats.org/officeDocument/2006/relationships/image" Target="media/imgrId698862f3c8740520a.gif"/><Relationship Id="rId636362f3c8744739b" Type="http://schemas.openxmlformats.org/officeDocument/2006/relationships/image" Target="media/imgrId636362f3c8744739b.jpg"/><Relationship Id="rId307062f3c8746ada6" Type="http://schemas.openxmlformats.org/officeDocument/2006/relationships/image" Target="media/imgrId307062f3c8746ada6.jpg"/><Relationship Id="rId958962f3c874941da" Type="http://schemas.openxmlformats.org/officeDocument/2006/relationships/image" Target="media/imgrId958962f3c874941da.jpg"/><Relationship Id="rId159462f3c874bcb4e" Type="http://schemas.openxmlformats.org/officeDocument/2006/relationships/image" Target="media/imgrId159462f3c874bcb4e.jpg"/><Relationship Id="rId806062f3c874dcc0d" Type="http://schemas.openxmlformats.org/officeDocument/2006/relationships/image" Target="media/imgrId806062f3c874dcc0d.jpg"/><Relationship Id="rId120962f3c87505b17" Type="http://schemas.openxmlformats.org/officeDocument/2006/relationships/image" Target="media/imgrId120962f3c87505b17.jpg"/><Relationship Id="rId602862f3c8751ee37" Type="http://schemas.openxmlformats.org/officeDocument/2006/relationships/image" Target="media/imgrId602862f3c8751ee37.gif"/><Relationship Id="rId568062f3c87533b71" Type="http://schemas.openxmlformats.org/officeDocument/2006/relationships/image" Target="media/imgrId568062f3c87533b71.gif"/><Relationship Id="rId903862f3c8754923b" Type="http://schemas.openxmlformats.org/officeDocument/2006/relationships/image" Target="media/imgrId903862f3c8754923b.gif"/><Relationship Id="rId286162f3c87560c49" Type="http://schemas.openxmlformats.org/officeDocument/2006/relationships/image" Target="media/imgrId286162f3c87560c49.gif"/><Relationship Id="rId164062f3c87580733" Type="http://schemas.openxmlformats.org/officeDocument/2006/relationships/image" Target="media/imgrId164062f3c87580733.jpg"/><Relationship Id="rId329962f3c8759c7be" Type="http://schemas.openxmlformats.org/officeDocument/2006/relationships/image" Target="media/imgrId329962f3c8759c7be.jpg"/><Relationship Id="rId802462f3c8765e989" Type="http://schemas.openxmlformats.org/officeDocument/2006/relationships/image" Target="media/imgrId802462f3c8765e989.png"/><Relationship Id="rId893962f3c87685cb9" Type="http://schemas.openxmlformats.org/officeDocument/2006/relationships/image" Target="media/imgrId893962f3c87685cb9.png"/><Relationship Id="rId143962f3c876be286" Type="http://schemas.openxmlformats.org/officeDocument/2006/relationships/image" Target="media/imgrId143962f3c876be286.png"/><Relationship Id="rId588462f3c876e809d" Type="http://schemas.openxmlformats.org/officeDocument/2006/relationships/image" Target="media/imgrId588462f3c876e809d.png"/><Relationship Id="rId836562f3c8771cf0f" Type="http://schemas.openxmlformats.org/officeDocument/2006/relationships/image" Target="media/imgrId836562f3c8771cf0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883423" Type="http://schemas.openxmlformats.org/officeDocument/2006/relationships/image" Target="media/imgrId658834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883423" Type="http://schemas.openxmlformats.org/officeDocument/2006/relationships/image" Target="media/imgrId658834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883423" Type="http://schemas.openxmlformats.org/officeDocument/2006/relationships/image" Target="media/imgrId658834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883423" Type="http://schemas.openxmlformats.org/officeDocument/2006/relationships/image" Target="media/imgrId658834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883423" Type="http://schemas.openxmlformats.org/officeDocument/2006/relationships/image" Target="media/imgrId658834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883423" Type="http://schemas.openxmlformats.org/officeDocument/2006/relationships/image" Target="media/imgrId658834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