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74702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5084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3159354" w:name="ctxt"/>
    <w:bookmarkEnd w:id="73159354"/>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27692"/>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744862f4c8111eb87"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27692"/>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27692"/>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27692"/>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32288" name="name275662f4c81135a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0862f4c81135a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692"/>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27692"/>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27692"/>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30461" name="name811862f4c8113c0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462f4c8113c0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692"/>
        </w:numPr>
        <w:spacing w:before="0" w:after="0" w:line="240" w:lineRule="auto"/>
        <w:jc w:val="left"/>
        <w:rPr>
          <w:color w:val="00274C"/>
          <w:sz w:val="20"/>
          <w:szCs w:val="20"/>
        </w:rPr>
      </w:pPr>
      <w:r>
        <w:rPr>
          <w:color w:val="00274C"/>
          <w:sz w:val="20"/>
          <w:szCs w:val="20"/>
          <w:u w:val="none"/>
        </w:rPr>
        <w:t xml:space="preserve">Vor Ausführung der Arbeiten </w:t>
      </w:r>
      <w:hyperlink r:id="rId217962f4c8113c9a5"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59642" name="name207362f4c81146ac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6762f4c81146a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692"/>
        </w:numPr>
        <w:spacing w:before="0" w:after="0" w:line="240" w:lineRule="auto"/>
        <w:jc w:val="left"/>
        <w:rPr>
          <w:color w:val="00274C"/>
          <w:sz w:val="20"/>
          <w:szCs w:val="20"/>
        </w:rPr>
      </w:pPr>
      <w:r>
        <w:rPr>
          <w:color w:val="00274C"/>
          <w:sz w:val="20"/>
          <w:szCs w:val="20"/>
          <w:u w:val="none"/>
        </w:rPr>
        <w:t xml:space="preserve">Für die Sicherheitshinweise siehe </w:t>
      </w:r>
      <w:hyperlink r:id="rId464962f4c81147dcd"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9462f4c8114a6df"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3362f4c8114b264"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7862f4c8114bc4a"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7262f4c8114c29c"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82362f4c8114c8eb"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5962f4c8114d05d"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9262f4c8114d879"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1262f4c8114fdbe"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6262f4c8115331b"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834362f4c811542e6"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15662f4c81154510"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06062f4c811546b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436862f4c8115603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809562f4c8115791a"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37365" name="name408962f4c8115f7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862f4c8115f7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32562f4c8116010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27694"/>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27694"/>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27694"/>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27694"/>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82926752" name="name388062f4c8116b0b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81162f4c8116b0a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87139050" name="name734862f4c8117667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90762f4c8117666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28803" name="name999562f4c8117e9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662f4c8117e9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692"/>
        </w:numPr>
        <w:spacing w:before="0" w:after="0" w:line="240" w:lineRule="auto"/>
        <w:jc w:val="left"/>
        <w:rPr>
          <w:color w:val="00274C"/>
          <w:sz w:val="20"/>
          <w:szCs w:val="20"/>
        </w:rPr>
      </w:pPr>
      <w:r>
        <w:rPr>
          <w:color w:val="00274C"/>
          <w:sz w:val="20"/>
          <w:szCs w:val="20"/>
          <w:u w:val="none"/>
        </w:rPr>
        <w:t xml:space="preserve">Vor Ausführung der Arbeiten </w:t>
      </w:r>
      <w:hyperlink r:id="rId202262f4c8117f4c2"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38671678" name="name268762f4c81189f7c"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87962f4c81189f7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83954" name="name612962f4c81193e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962f4c81193e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15762f4c81195a77"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27695"/>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27695"/>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27695"/>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27695"/>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27695"/>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098462" name="name508862f4c811a046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77662f4c811a046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77342" name="name281262f4c811a83b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062f4c811a83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35962f4c811a8bfa"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44027" name="name959462f4c811adb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162f4c811adb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25362f4c811ae5c7"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27696"/>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27696"/>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8570230" name="name974862f4c811ba32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73762f4c811ba3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7210" name="name626262f4c811c178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3862f4c811c17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54362f4c811c1f4c"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24043" name="name775062f4c811c80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262f4c811c80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41062f4c811c990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9288957" name="name295062f4c811d406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01762f4c811d406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50356797" name="name732862f4c811e0fc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94362f4c811e0fc7"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52792" name="name637662f4c811ea4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362f4c811ea4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97562f4c811eba2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27093" name="name366362f4c811f099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8462f4c811f09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67162f4c811f116f"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83955" name="name850162f4c812035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7562f4c812035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7"/>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27697"/>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27697"/>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27697"/>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2769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27697"/>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240062f4c81206abd"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95616" name="name916162f4c8120ca8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6962f4c8120ca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0474423" name="name518862f4c81214ba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45162f4c81214b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81988474" name="name475462f4c81220ed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69762f4c81220ed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50131" name="name326862f4c812272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5562f4c812272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75062f4c81228474"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27698"/>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27698"/>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27699"/>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27699"/>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27699"/>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27699"/>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27699"/>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7942910" name="name792362f4c8123546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60662f4c8123546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77624815" name="name468862f4c81241e9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95362f4c81241e9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8600022" name="name119262f4c8124dc4d"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22962f4c8124dc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54704" name="name355362f4c81256d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562f4c81256d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54462f4c81257e9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9711" name="name666862f4c8126214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6162f4c812621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410062f4c81262f7c"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27700"/>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7078640" name="name315962f4c812715d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81362f4c812715d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11794594" name="name946062f4c8127c92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95662f4c8127c91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03908" name="name940962f4c812837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962f4c812837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21562f4c8128490b"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69540" name="name212662f4c8128d7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9162f4c8128d7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84262f4c8128e914"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27701"/>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27701"/>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27701"/>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74522" name="name711862f4c8129a40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07162f4c8129a3f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33153" name="name844262f4c812a20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562f4c812a20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692"/>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104562f4c812a319c"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27692"/>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992362f4c812a3bab"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27692"/>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27692"/>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27702"/>
        </w:numPr>
        <w:spacing w:before="0" w:after="0" w:line="240" w:lineRule="auto"/>
        <w:jc w:val="left"/>
        <w:rPr>
          <w:color w:val="00274C"/>
          <w:sz w:val="20"/>
          <w:szCs w:val="20"/>
        </w:rPr>
      </w:pPr>
      <w:r>
        <w:rPr>
          <w:color w:val="00274C"/>
          <w:sz w:val="20"/>
          <w:szCs w:val="20"/>
          <w:u w:val="none"/>
        </w:rPr>
        <w:t xml:space="preserve">Das Motoröl austauschen </w:t>
      </w:r>
      <w:hyperlink r:id="rId688762f4c812a5a1f"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27702"/>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27702"/>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27702"/>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27702"/>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27702"/>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27702"/>
        </w:numPr>
        <w:spacing w:before="0" w:after="0" w:line="240" w:lineRule="auto"/>
        <w:jc w:val="left"/>
        <w:rPr>
          <w:color w:val="00274C"/>
          <w:sz w:val="20"/>
          <w:szCs w:val="20"/>
        </w:rPr>
      </w:pPr>
      <w:r>
        <w:rPr>
          <w:color w:val="00274C"/>
          <w:sz w:val="20"/>
          <w:szCs w:val="20"/>
          <w:u w:val="none"/>
        </w:rPr>
        <w:t xml:space="preserve">Den Motor abstellen.</w:t>
      </w:r>
    </w:p>
    <w:p>
      <w:pPr>
        <w:numPr>
          <w:ilvl w:val="0"/>
          <w:numId w:val="27702"/>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27702"/>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27702"/>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27702"/>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27702"/>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27703"/>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27703"/>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27703"/>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27703"/>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27703"/>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27703"/>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27703"/>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27703"/>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596562f4c812a83fb"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87802" name="name703062f4c812ae76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9262f4c812ae7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527662f4c812aee39"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27703"/>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27703"/>
        </w:numPr>
        <w:spacing w:before="0" w:after="0" w:line="240" w:lineRule="auto"/>
        <w:jc w:val="left"/>
        <w:rPr>
          <w:color w:val="00274C"/>
          <w:sz w:val="20"/>
          <w:szCs w:val="20"/>
        </w:rPr>
      </w:pPr>
      <w:r>
        <w:rPr>
          <w:color w:val="00274C"/>
          <w:sz w:val="20"/>
          <w:szCs w:val="20"/>
          <w:u w:val="none"/>
        </w:rPr>
        <w:t xml:space="preserve">Das neue Öl </w:t>
      </w:r>
      <w:hyperlink r:id="rId143662f4c812af2bf"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27703"/>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209362f4c812af797"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76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703">
    <w:multiLevelType w:val="hybridMultilevel"/>
    <w:lvl w:ilvl="0" w:tplc="49409427">
      <w:start w:val="1"/>
      <w:numFmt w:val="decimal"/>
      <w:lvlText w:val="%1."/>
      <w:lvlJc w:val="left"/>
      <w:pPr>
        <w:ind w:left="720" w:hanging="360"/>
      </w:pPr>
    </w:lvl>
    <w:lvl w:ilvl="1" w:tplc="49409427" w:tentative="1">
      <w:start w:val="1"/>
      <w:numFmt w:val="lowerLetter"/>
      <w:lvlText w:val="%2."/>
      <w:lvlJc w:val="left"/>
      <w:pPr>
        <w:ind w:left="1440" w:hanging="360"/>
      </w:pPr>
    </w:lvl>
    <w:lvl w:ilvl="2" w:tplc="49409427" w:tentative="1">
      <w:start w:val="1"/>
      <w:numFmt w:val="lowerRoman"/>
      <w:lvlText w:val="%3."/>
      <w:lvlJc w:val="right"/>
      <w:pPr>
        <w:ind w:left="2160" w:hanging="180"/>
      </w:pPr>
    </w:lvl>
    <w:lvl w:ilvl="3" w:tplc="49409427" w:tentative="1">
      <w:start w:val="1"/>
      <w:numFmt w:val="decimal"/>
      <w:lvlText w:val="%4."/>
      <w:lvlJc w:val="left"/>
      <w:pPr>
        <w:ind w:left="2880" w:hanging="360"/>
      </w:pPr>
    </w:lvl>
    <w:lvl w:ilvl="4" w:tplc="49409427" w:tentative="1">
      <w:start w:val="1"/>
      <w:numFmt w:val="lowerLetter"/>
      <w:lvlText w:val="%5."/>
      <w:lvlJc w:val="left"/>
      <w:pPr>
        <w:ind w:left="3600" w:hanging="360"/>
      </w:pPr>
    </w:lvl>
    <w:lvl w:ilvl="5" w:tplc="49409427" w:tentative="1">
      <w:start w:val="1"/>
      <w:numFmt w:val="lowerRoman"/>
      <w:lvlText w:val="%6."/>
      <w:lvlJc w:val="right"/>
      <w:pPr>
        <w:ind w:left="4320" w:hanging="180"/>
      </w:pPr>
    </w:lvl>
    <w:lvl w:ilvl="6" w:tplc="49409427" w:tentative="1">
      <w:start w:val="1"/>
      <w:numFmt w:val="decimal"/>
      <w:lvlText w:val="%7."/>
      <w:lvlJc w:val="left"/>
      <w:pPr>
        <w:ind w:left="5040" w:hanging="360"/>
      </w:pPr>
    </w:lvl>
    <w:lvl w:ilvl="7" w:tplc="49409427" w:tentative="1">
      <w:start w:val="1"/>
      <w:numFmt w:val="lowerLetter"/>
      <w:lvlText w:val="%8."/>
      <w:lvlJc w:val="left"/>
      <w:pPr>
        <w:ind w:left="5760" w:hanging="360"/>
      </w:pPr>
    </w:lvl>
    <w:lvl w:ilvl="8" w:tplc="49409427" w:tentative="1">
      <w:start w:val="1"/>
      <w:numFmt w:val="lowerRoman"/>
      <w:lvlText w:val="%9."/>
      <w:lvlJc w:val="right"/>
      <w:pPr>
        <w:ind w:left="6480" w:hanging="180"/>
      </w:pPr>
    </w:lvl>
  </w:abstractNum>
  <w:abstractNum w:abstractNumId="27702">
    <w:multiLevelType w:val="hybridMultilevel"/>
    <w:lvl w:ilvl="0" w:tplc="93956063">
      <w:start w:val="1"/>
      <w:numFmt w:val="decimal"/>
      <w:lvlText w:val="%1."/>
      <w:lvlJc w:val="left"/>
      <w:pPr>
        <w:ind w:left="720" w:hanging="360"/>
      </w:pPr>
    </w:lvl>
    <w:lvl w:ilvl="1" w:tplc="93956063" w:tentative="1">
      <w:start w:val="1"/>
      <w:numFmt w:val="lowerLetter"/>
      <w:lvlText w:val="%2."/>
      <w:lvlJc w:val="left"/>
      <w:pPr>
        <w:ind w:left="1440" w:hanging="360"/>
      </w:pPr>
    </w:lvl>
    <w:lvl w:ilvl="2" w:tplc="93956063" w:tentative="1">
      <w:start w:val="1"/>
      <w:numFmt w:val="lowerRoman"/>
      <w:lvlText w:val="%3."/>
      <w:lvlJc w:val="right"/>
      <w:pPr>
        <w:ind w:left="2160" w:hanging="180"/>
      </w:pPr>
    </w:lvl>
    <w:lvl w:ilvl="3" w:tplc="93956063" w:tentative="1">
      <w:start w:val="1"/>
      <w:numFmt w:val="decimal"/>
      <w:lvlText w:val="%4."/>
      <w:lvlJc w:val="left"/>
      <w:pPr>
        <w:ind w:left="2880" w:hanging="360"/>
      </w:pPr>
    </w:lvl>
    <w:lvl w:ilvl="4" w:tplc="93956063" w:tentative="1">
      <w:start w:val="1"/>
      <w:numFmt w:val="lowerLetter"/>
      <w:lvlText w:val="%5."/>
      <w:lvlJc w:val="left"/>
      <w:pPr>
        <w:ind w:left="3600" w:hanging="360"/>
      </w:pPr>
    </w:lvl>
    <w:lvl w:ilvl="5" w:tplc="93956063" w:tentative="1">
      <w:start w:val="1"/>
      <w:numFmt w:val="lowerRoman"/>
      <w:lvlText w:val="%6."/>
      <w:lvlJc w:val="right"/>
      <w:pPr>
        <w:ind w:left="4320" w:hanging="180"/>
      </w:pPr>
    </w:lvl>
    <w:lvl w:ilvl="6" w:tplc="93956063" w:tentative="1">
      <w:start w:val="1"/>
      <w:numFmt w:val="decimal"/>
      <w:lvlText w:val="%7."/>
      <w:lvlJc w:val="left"/>
      <w:pPr>
        <w:ind w:left="5040" w:hanging="360"/>
      </w:pPr>
    </w:lvl>
    <w:lvl w:ilvl="7" w:tplc="93956063" w:tentative="1">
      <w:start w:val="1"/>
      <w:numFmt w:val="lowerLetter"/>
      <w:lvlText w:val="%8."/>
      <w:lvlJc w:val="left"/>
      <w:pPr>
        <w:ind w:left="5760" w:hanging="360"/>
      </w:pPr>
    </w:lvl>
    <w:lvl w:ilvl="8" w:tplc="93956063" w:tentative="1">
      <w:start w:val="1"/>
      <w:numFmt w:val="lowerRoman"/>
      <w:lvlText w:val="%9."/>
      <w:lvlJc w:val="right"/>
      <w:pPr>
        <w:ind w:left="6480" w:hanging="180"/>
      </w:pPr>
    </w:lvl>
  </w:abstractNum>
  <w:abstractNum w:abstractNumId="27701">
    <w:multiLevelType w:val="hybridMultilevel"/>
    <w:lvl w:ilvl="0" w:tplc="77414190">
      <w:start w:val="1"/>
      <w:numFmt w:val="decimal"/>
      <w:lvlText w:val="%1."/>
      <w:lvlJc w:val="left"/>
      <w:pPr>
        <w:ind w:left="720" w:hanging="360"/>
      </w:pPr>
    </w:lvl>
    <w:lvl w:ilvl="1" w:tplc="77414190" w:tentative="1">
      <w:start w:val="1"/>
      <w:numFmt w:val="lowerLetter"/>
      <w:lvlText w:val="%2."/>
      <w:lvlJc w:val="left"/>
      <w:pPr>
        <w:ind w:left="1440" w:hanging="360"/>
      </w:pPr>
    </w:lvl>
    <w:lvl w:ilvl="2" w:tplc="77414190" w:tentative="1">
      <w:start w:val="1"/>
      <w:numFmt w:val="lowerRoman"/>
      <w:lvlText w:val="%3."/>
      <w:lvlJc w:val="right"/>
      <w:pPr>
        <w:ind w:left="2160" w:hanging="180"/>
      </w:pPr>
    </w:lvl>
    <w:lvl w:ilvl="3" w:tplc="77414190" w:tentative="1">
      <w:start w:val="1"/>
      <w:numFmt w:val="decimal"/>
      <w:lvlText w:val="%4."/>
      <w:lvlJc w:val="left"/>
      <w:pPr>
        <w:ind w:left="2880" w:hanging="360"/>
      </w:pPr>
    </w:lvl>
    <w:lvl w:ilvl="4" w:tplc="77414190" w:tentative="1">
      <w:start w:val="1"/>
      <w:numFmt w:val="lowerLetter"/>
      <w:lvlText w:val="%5."/>
      <w:lvlJc w:val="left"/>
      <w:pPr>
        <w:ind w:left="3600" w:hanging="360"/>
      </w:pPr>
    </w:lvl>
    <w:lvl w:ilvl="5" w:tplc="77414190" w:tentative="1">
      <w:start w:val="1"/>
      <w:numFmt w:val="lowerRoman"/>
      <w:lvlText w:val="%6."/>
      <w:lvlJc w:val="right"/>
      <w:pPr>
        <w:ind w:left="4320" w:hanging="180"/>
      </w:pPr>
    </w:lvl>
    <w:lvl w:ilvl="6" w:tplc="77414190" w:tentative="1">
      <w:start w:val="1"/>
      <w:numFmt w:val="decimal"/>
      <w:lvlText w:val="%7."/>
      <w:lvlJc w:val="left"/>
      <w:pPr>
        <w:ind w:left="5040" w:hanging="360"/>
      </w:pPr>
    </w:lvl>
    <w:lvl w:ilvl="7" w:tplc="77414190" w:tentative="1">
      <w:start w:val="1"/>
      <w:numFmt w:val="lowerLetter"/>
      <w:lvlText w:val="%8."/>
      <w:lvlJc w:val="left"/>
      <w:pPr>
        <w:ind w:left="5760" w:hanging="360"/>
      </w:pPr>
    </w:lvl>
    <w:lvl w:ilvl="8" w:tplc="77414190" w:tentative="1">
      <w:start w:val="1"/>
      <w:numFmt w:val="lowerRoman"/>
      <w:lvlText w:val="%9."/>
      <w:lvlJc w:val="right"/>
      <w:pPr>
        <w:ind w:left="6480" w:hanging="180"/>
      </w:pPr>
    </w:lvl>
  </w:abstractNum>
  <w:abstractNum w:abstractNumId="27700">
    <w:multiLevelType w:val="hybridMultilevel"/>
    <w:lvl w:ilvl="0" w:tplc="51024056">
      <w:start w:val="1"/>
      <w:numFmt w:val="decimal"/>
      <w:lvlText w:val="%1."/>
      <w:lvlJc w:val="left"/>
      <w:pPr>
        <w:ind w:left="720" w:hanging="360"/>
      </w:pPr>
    </w:lvl>
    <w:lvl w:ilvl="1" w:tplc="51024056" w:tentative="1">
      <w:start w:val="1"/>
      <w:numFmt w:val="lowerLetter"/>
      <w:lvlText w:val="%2."/>
      <w:lvlJc w:val="left"/>
      <w:pPr>
        <w:ind w:left="1440" w:hanging="360"/>
      </w:pPr>
    </w:lvl>
    <w:lvl w:ilvl="2" w:tplc="51024056" w:tentative="1">
      <w:start w:val="1"/>
      <w:numFmt w:val="lowerRoman"/>
      <w:lvlText w:val="%3."/>
      <w:lvlJc w:val="right"/>
      <w:pPr>
        <w:ind w:left="2160" w:hanging="180"/>
      </w:pPr>
    </w:lvl>
    <w:lvl w:ilvl="3" w:tplc="51024056" w:tentative="1">
      <w:start w:val="1"/>
      <w:numFmt w:val="decimal"/>
      <w:lvlText w:val="%4."/>
      <w:lvlJc w:val="left"/>
      <w:pPr>
        <w:ind w:left="2880" w:hanging="360"/>
      </w:pPr>
    </w:lvl>
    <w:lvl w:ilvl="4" w:tplc="51024056" w:tentative="1">
      <w:start w:val="1"/>
      <w:numFmt w:val="lowerLetter"/>
      <w:lvlText w:val="%5."/>
      <w:lvlJc w:val="left"/>
      <w:pPr>
        <w:ind w:left="3600" w:hanging="360"/>
      </w:pPr>
    </w:lvl>
    <w:lvl w:ilvl="5" w:tplc="51024056" w:tentative="1">
      <w:start w:val="1"/>
      <w:numFmt w:val="lowerRoman"/>
      <w:lvlText w:val="%6."/>
      <w:lvlJc w:val="right"/>
      <w:pPr>
        <w:ind w:left="4320" w:hanging="180"/>
      </w:pPr>
    </w:lvl>
    <w:lvl w:ilvl="6" w:tplc="51024056" w:tentative="1">
      <w:start w:val="1"/>
      <w:numFmt w:val="decimal"/>
      <w:lvlText w:val="%7."/>
      <w:lvlJc w:val="left"/>
      <w:pPr>
        <w:ind w:left="5040" w:hanging="360"/>
      </w:pPr>
    </w:lvl>
    <w:lvl w:ilvl="7" w:tplc="51024056" w:tentative="1">
      <w:start w:val="1"/>
      <w:numFmt w:val="lowerLetter"/>
      <w:lvlText w:val="%8."/>
      <w:lvlJc w:val="left"/>
      <w:pPr>
        <w:ind w:left="5760" w:hanging="360"/>
      </w:pPr>
    </w:lvl>
    <w:lvl w:ilvl="8" w:tplc="51024056" w:tentative="1">
      <w:start w:val="1"/>
      <w:numFmt w:val="lowerRoman"/>
      <w:lvlText w:val="%9."/>
      <w:lvlJc w:val="right"/>
      <w:pPr>
        <w:ind w:left="6480" w:hanging="180"/>
      </w:pPr>
    </w:lvl>
  </w:abstractNum>
  <w:abstractNum w:abstractNumId="27699">
    <w:multiLevelType w:val="hybridMultilevel"/>
    <w:lvl w:ilvl="0" w:tplc="72783959">
      <w:start w:val="1"/>
      <w:numFmt w:val="decimal"/>
      <w:lvlText w:val="%1."/>
      <w:lvlJc w:val="left"/>
      <w:pPr>
        <w:ind w:left="720" w:hanging="360"/>
      </w:pPr>
    </w:lvl>
    <w:lvl w:ilvl="1" w:tplc="72783959" w:tentative="1">
      <w:start w:val="1"/>
      <w:numFmt w:val="lowerLetter"/>
      <w:lvlText w:val="%2."/>
      <w:lvlJc w:val="left"/>
      <w:pPr>
        <w:ind w:left="1440" w:hanging="360"/>
      </w:pPr>
    </w:lvl>
    <w:lvl w:ilvl="2" w:tplc="72783959" w:tentative="1">
      <w:start w:val="1"/>
      <w:numFmt w:val="lowerRoman"/>
      <w:lvlText w:val="%3."/>
      <w:lvlJc w:val="right"/>
      <w:pPr>
        <w:ind w:left="2160" w:hanging="180"/>
      </w:pPr>
    </w:lvl>
    <w:lvl w:ilvl="3" w:tplc="72783959" w:tentative="1">
      <w:start w:val="1"/>
      <w:numFmt w:val="decimal"/>
      <w:lvlText w:val="%4."/>
      <w:lvlJc w:val="left"/>
      <w:pPr>
        <w:ind w:left="2880" w:hanging="360"/>
      </w:pPr>
    </w:lvl>
    <w:lvl w:ilvl="4" w:tplc="72783959" w:tentative="1">
      <w:start w:val="1"/>
      <w:numFmt w:val="lowerLetter"/>
      <w:lvlText w:val="%5."/>
      <w:lvlJc w:val="left"/>
      <w:pPr>
        <w:ind w:left="3600" w:hanging="360"/>
      </w:pPr>
    </w:lvl>
    <w:lvl w:ilvl="5" w:tplc="72783959" w:tentative="1">
      <w:start w:val="1"/>
      <w:numFmt w:val="lowerRoman"/>
      <w:lvlText w:val="%6."/>
      <w:lvlJc w:val="right"/>
      <w:pPr>
        <w:ind w:left="4320" w:hanging="180"/>
      </w:pPr>
    </w:lvl>
    <w:lvl w:ilvl="6" w:tplc="72783959" w:tentative="1">
      <w:start w:val="1"/>
      <w:numFmt w:val="decimal"/>
      <w:lvlText w:val="%7."/>
      <w:lvlJc w:val="left"/>
      <w:pPr>
        <w:ind w:left="5040" w:hanging="360"/>
      </w:pPr>
    </w:lvl>
    <w:lvl w:ilvl="7" w:tplc="72783959" w:tentative="1">
      <w:start w:val="1"/>
      <w:numFmt w:val="lowerLetter"/>
      <w:lvlText w:val="%8."/>
      <w:lvlJc w:val="left"/>
      <w:pPr>
        <w:ind w:left="5760" w:hanging="360"/>
      </w:pPr>
    </w:lvl>
    <w:lvl w:ilvl="8" w:tplc="72783959" w:tentative="1">
      <w:start w:val="1"/>
      <w:numFmt w:val="lowerRoman"/>
      <w:lvlText w:val="%9."/>
      <w:lvlJc w:val="right"/>
      <w:pPr>
        <w:ind w:left="6480" w:hanging="180"/>
      </w:pPr>
    </w:lvl>
  </w:abstractNum>
  <w:abstractNum w:abstractNumId="27698">
    <w:multiLevelType w:val="hybridMultilevel"/>
    <w:lvl w:ilvl="0" w:tplc="49922150">
      <w:start w:val="1"/>
      <w:numFmt w:val="decimal"/>
      <w:lvlText w:val="%1."/>
      <w:lvlJc w:val="left"/>
      <w:pPr>
        <w:ind w:left="720" w:hanging="360"/>
      </w:pPr>
    </w:lvl>
    <w:lvl w:ilvl="1" w:tplc="49922150" w:tentative="1">
      <w:start w:val="1"/>
      <w:numFmt w:val="lowerLetter"/>
      <w:lvlText w:val="%2."/>
      <w:lvlJc w:val="left"/>
      <w:pPr>
        <w:ind w:left="1440" w:hanging="360"/>
      </w:pPr>
    </w:lvl>
    <w:lvl w:ilvl="2" w:tplc="49922150" w:tentative="1">
      <w:start w:val="1"/>
      <w:numFmt w:val="lowerRoman"/>
      <w:lvlText w:val="%3."/>
      <w:lvlJc w:val="right"/>
      <w:pPr>
        <w:ind w:left="2160" w:hanging="180"/>
      </w:pPr>
    </w:lvl>
    <w:lvl w:ilvl="3" w:tplc="49922150" w:tentative="1">
      <w:start w:val="1"/>
      <w:numFmt w:val="decimal"/>
      <w:lvlText w:val="%4."/>
      <w:lvlJc w:val="left"/>
      <w:pPr>
        <w:ind w:left="2880" w:hanging="360"/>
      </w:pPr>
    </w:lvl>
    <w:lvl w:ilvl="4" w:tplc="49922150" w:tentative="1">
      <w:start w:val="1"/>
      <w:numFmt w:val="lowerLetter"/>
      <w:lvlText w:val="%5."/>
      <w:lvlJc w:val="left"/>
      <w:pPr>
        <w:ind w:left="3600" w:hanging="360"/>
      </w:pPr>
    </w:lvl>
    <w:lvl w:ilvl="5" w:tplc="49922150" w:tentative="1">
      <w:start w:val="1"/>
      <w:numFmt w:val="lowerRoman"/>
      <w:lvlText w:val="%6."/>
      <w:lvlJc w:val="right"/>
      <w:pPr>
        <w:ind w:left="4320" w:hanging="180"/>
      </w:pPr>
    </w:lvl>
    <w:lvl w:ilvl="6" w:tplc="49922150" w:tentative="1">
      <w:start w:val="1"/>
      <w:numFmt w:val="decimal"/>
      <w:lvlText w:val="%7."/>
      <w:lvlJc w:val="left"/>
      <w:pPr>
        <w:ind w:left="5040" w:hanging="360"/>
      </w:pPr>
    </w:lvl>
    <w:lvl w:ilvl="7" w:tplc="49922150" w:tentative="1">
      <w:start w:val="1"/>
      <w:numFmt w:val="lowerLetter"/>
      <w:lvlText w:val="%8."/>
      <w:lvlJc w:val="left"/>
      <w:pPr>
        <w:ind w:left="5760" w:hanging="360"/>
      </w:pPr>
    </w:lvl>
    <w:lvl w:ilvl="8" w:tplc="49922150" w:tentative="1">
      <w:start w:val="1"/>
      <w:numFmt w:val="lowerRoman"/>
      <w:lvlText w:val="%9."/>
      <w:lvlJc w:val="right"/>
      <w:pPr>
        <w:ind w:left="6480" w:hanging="180"/>
      </w:pPr>
    </w:lvl>
  </w:abstractNum>
  <w:abstractNum w:abstractNumId="27697">
    <w:multiLevelType w:val="hybridMultilevel"/>
    <w:lvl w:ilvl="0" w:tplc="29697512">
      <w:start w:val="1"/>
      <w:numFmt w:val="decimal"/>
      <w:lvlText w:val="%1."/>
      <w:lvlJc w:val="left"/>
      <w:pPr>
        <w:ind w:left="720" w:hanging="360"/>
      </w:pPr>
    </w:lvl>
    <w:lvl w:ilvl="1" w:tplc="29697512" w:tentative="1">
      <w:start w:val="1"/>
      <w:numFmt w:val="lowerLetter"/>
      <w:lvlText w:val="%2."/>
      <w:lvlJc w:val="left"/>
      <w:pPr>
        <w:ind w:left="1440" w:hanging="360"/>
      </w:pPr>
    </w:lvl>
    <w:lvl w:ilvl="2" w:tplc="29697512" w:tentative="1">
      <w:start w:val="1"/>
      <w:numFmt w:val="lowerRoman"/>
      <w:lvlText w:val="%3."/>
      <w:lvlJc w:val="right"/>
      <w:pPr>
        <w:ind w:left="2160" w:hanging="180"/>
      </w:pPr>
    </w:lvl>
    <w:lvl w:ilvl="3" w:tplc="29697512" w:tentative="1">
      <w:start w:val="1"/>
      <w:numFmt w:val="decimal"/>
      <w:lvlText w:val="%4."/>
      <w:lvlJc w:val="left"/>
      <w:pPr>
        <w:ind w:left="2880" w:hanging="360"/>
      </w:pPr>
    </w:lvl>
    <w:lvl w:ilvl="4" w:tplc="29697512" w:tentative="1">
      <w:start w:val="1"/>
      <w:numFmt w:val="lowerLetter"/>
      <w:lvlText w:val="%5."/>
      <w:lvlJc w:val="left"/>
      <w:pPr>
        <w:ind w:left="3600" w:hanging="360"/>
      </w:pPr>
    </w:lvl>
    <w:lvl w:ilvl="5" w:tplc="29697512" w:tentative="1">
      <w:start w:val="1"/>
      <w:numFmt w:val="lowerRoman"/>
      <w:lvlText w:val="%6."/>
      <w:lvlJc w:val="right"/>
      <w:pPr>
        <w:ind w:left="4320" w:hanging="180"/>
      </w:pPr>
    </w:lvl>
    <w:lvl w:ilvl="6" w:tplc="29697512" w:tentative="1">
      <w:start w:val="1"/>
      <w:numFmt w:val="decimal"/>
      <w:lvlText w:val="%7."/>
      <w:lvlJc w:val="left"/>
      <w:pPr>
        <w:ind w:left="5040" w:hanging="360"/>
      </w:pPr>
    </w:lvl>
    <w:lvl w:ilvl="7" w:tplc="29697512" w:tentative="1">
      <w:start w:val="1"/>
      <w:numFmt w:val="lowerLetter"/>
      <w:lvlText w:val="%8."/>
      <w:lvlJc w:val="left"/>
      <w:pPr>
        <w:ind w:left="5760" w:hanging="360"/>
      </w:pPr>
    </w:lvl>
    <w:lvl w:ilvl="8" w:tplc="29697512" w:tentative="1">
      <w:start w:val="1"/>
      <w:numFmt w:val="lowerRoman"/>
      <w:lvlText w:val="%9."/>
      <w:lvlJc w:val="right"/>
      <w:pPr>
        <w:ind w:left="6480" w:hanging="180"/>
      </w:pPr>
    </w:lvl>
  </w:abstractNum>
  <w:abstractNum w:abstractNumId="27696">
    <w:multiLevelType w:val="hybridMultilevel"/>
    <w:lvl w:ilvl="0" w:tplc="41686561">
      <w:start w:val="1"/>
      <w:numFmt w:val="decimal"/>
      <w:lvlText w:val="%1."/>
      <w:lvlJc w:val="left"/>
      <w:pPr>
        <w:ind w:left="720" w:hanging="360"/>
      </w:pPr>
    </w:lvl>
    <w:lvl w:ilvl="1" w:tplc="41686561" w:tentative="1">
      <w:start w:val="1"/>
      <w:numFmt w:val="lowerLetter"/>
      <w:lvlText w:val="%2."/>
      <w:lvlJc w:val="left"/>
      <w:pPr>
        <w:ind w:left="1440" w:hanging="360"/>
      </w:pPr>
    </w:lvl>
    <w:lvl w:ilvl="2" w:tplc="41686561" w:tentative="1">
      <w:start w:val="1"/>
      <w:numFmt w:val="lowerRoman"/>
      <w:lvlText w:val="%3."/>
      <w:lvlJc w:val="right"/>
      <w:pPr>
        <w:ind w:left="2160" w:hanging="180"/>
      </w:pPr>
    </w:lvl>
    <w:lvl w:ilvl="3" w:tplc="41686561" w:tentative="1">
      <w:start w:val="1"/>
      <w:numFmt w:val="decimal"/>
      <w:lvlText w:val="%4."/>
      <w:lvlJc w:val="left"/>
      <w:pPr>
        <w:ind w:left="2880" w:hanging="360"/>
      </w:pPr>
    </w:lvl>
    <w:lvl w:ilvl="4" w:tplc="41686561" w:tentative="1">
      <w:start w:val="1"/>
      <w:numFmt w:val="lowerLetter"/>
      <w:lvlText w:val="%5."/>
      <w:lvlJc w:val="left"/>
      <w:pPr>
        <w:ind w:left="3600" w:hanging="360"/>
      </w:pPr>
    </w:lvl>
    <w:lvl w:ilvl="5" w:tplc="41686561" w:tentative="1">
      <w:start w:val="1"/>
      <w:numFmt w:val="lowerRoman"/>
      <w:lvlText w:val="%6."/>
      <w:lvlJc w:val="right"/>
      <w:pPr>
        <w:ind w:left="4320" w:hanging="180"/>
      </w:pPr>
    </w:lvl>
    <w:lvl w:ilvl="6" w:tplc="41686561" w:tentative="1">
      <w:start w:val="1"/>
      <w:numFmt w:val="decimal"/>
      <w:lvlText w:val="%7."/>
      <w:lvlJc w:val="left"/>
      <w:pPr>
        <w:ind w:left="5040" w:hanging="360"/>
      </w:pPr>
    </w:lvl>
    <w:lvl w:ilvl="7" w:tplc="41686561" w:tentative="1">
      <w:start w:val="1"/>
      <w:numFmt w:val="lowerLetter"/>
      <w:lvlText w:val="%8."/>
      <w:lvlJc w:val="left"/>
      <w:pPr>
        <w:ind w:left="5760" w:hanging="360"/>
      </w:pPr>
    </w:lvl>
    <w:lvl w:ilvl="8" w:tplc="41686561" w:tentative="1">
      <w:start w:val="1"/>
      <w:numFmt w:val="lowerRoman"/>
      <w:lvlText w:val="%9."/>
      <w:lvlJc w:val="right"/>
      <w:pPr>
        <w:ind w:left="6480" w:hanging="180"/>
      </w:pPr>
    </w:lvl>
  </w:abstractNum>
  <w:abstractNum w:abstractNumId="27695">
    <w:multiLevelType w:val="hybridMultilevel"/>
    <w:lvl w:ilvl="0" w:tplc="83695368">
      <w:start w:val="1"/>
      <w:numFmt w:val="decimal"/>
      <w:lvlText w:val="%1."/>
      <w:lvlJc w:val="left"/>
      <w:pPr>
        <w:ind w:left="720" w:hanging="360"/>
      </w:pPr>
    </w:lvl>
    <w:lvl w:ilvl="1" w:tplc="83695368" w:tentative="1">
      <w:start w:val="1"/>
      <w:numFmt w:val="lowerLetter"/>
      <w:lvlText w:val="%2."/>
      <w:lvlJc w:val="left"/>
      <w:pPr>
        <w:ind w:left="1440" w:hanging="360"/>
      </w:pPr>
    </w:lvl>
    <w:lvl w:ilvl="2" w:tplc="83695368" w:tentative="1">
      <w:start w:val="1"/>
      <w:numFmt w:val="lowerRoman"/>
      <w:lvlText w:val="%3."/>
      <w:lvlJc w:val="right"/>
      <w:pPr>
        <w:ind w:left="2160" w:hanging="180"/>
      </w:pPr>
    </w:lvl>
    <w:lvl w:ilvl="3" w:tplc="83695368" w:tentative="1">
      <w:start w:val="1"/>
      <w:numFmt w:val="decimal"/>
      <w:lvlText w:val="%4."/>
      <w:lvlJc w:val="left"/>
      <w:pPr>
        <w:ind w:left="2880" w:hanging="360"/>
      </w:pPr>
    </w:lvl>
    <w:lvl w:ilvl="4" w:tplc="83695368" w:tentative="1">
      <w:start w:val="1"/>
      <w:numFmt w:val="lowerLetter"/>
      <w:lvlText w:val="%5."/>
      <w:lvlJc w:val="left"/>
      <w:pPr>
        <w:ind w:left="3600" w:hanging="360"/>
      </w:pPr>
    </w:lvl>
    <w:lvl w:ilvl="5" w:tplc="83695368" w:tentative="1">
      <w:start w:val="1"/>
      <w:numFmt w:val="lowerRoman"/>
      <w:lvlText w:val="%6."/>
      <w:lvlJc w:val="right"/>
      <w:pPr>
        <w:ind w:left="4320" w:hanging="180"/>
      </w:pPr>
    </w:lvl>
    <w:lvl w:ilvl="6" w:tplc="83695368" w:tentative="1">
      <w:start w:val="1"/>
      <w:numFmt w:val="decimal"/>
      <w:lvlText w:val="%7."/>
      <w:lvlJc w:val="left"/>
      <w:pPr>
        <w:ind w:left="5040" w:hanging="360"/>
      </w:pPr>
    </w:lvl>
    <w:lvl w:ilvl="7" w:tplc="83695368" w:tentative="1">
      <w:start w:val="1"/>
      <w:numFmt w:val="lowerLetter"/>
      <w:lvlText w:val="%8."/>
      <w:lvlJc w:val="left"/>
      <w:pPr>
        <w:ind w:left="5760" w:hanging="360"/>
      </w:pPr>
    </w:lvl>
    <w:lvl w:ilvl="8" w:tplc="83695368" w:tentative="1">
      <w:start w:val="1"/>
      <w:numFmt w:val="lowerRoman"/>
      <w:lvlText w:val="%9."/>
      <w:lvlJc w:val="right"/>
      <w:pPr>
        <w:ind w:left="6480" w:hanging="180"/>
      </w:pPr>
    </w:lvl>
  </w:abstractNum>
  <w:abstractNum w:abstractNumId="27694">
    <w:multiLevelType w:val="hybridMultilevel"/>
    <w:lvl w:ilvl="0" w:tplc="67435503">
      <w:start w:val="1"/>
      <w:numFmt w:val="decimal"/>
      <w:lvlText w:val="%1."/>
      <w:lvlJc w:val="left"/>
      <w:pPr>
        <w:ind w:left="720" w:hanging="360"/>
      </w:pPr>
    </w:lvl>
    <w:lvl w:ilvl="1" w:tplc="67435503" w:tentative="1">
      <w:start w:val="1"/>
      <w:numFmt w:val="lowerLetter"/>
      <w:lvlText w:val="%2."/>
      <w:lvlJc w:val="left"/>
      <w:pPr>
        <w:ind w:left="1440" w:hanging="360"/>
      </w:pPr>
    </w:lvl>
    <w:lvl w:ilvl="2" w:tplc="67435503" w:tentative="1">
      <w:start w:val="1"/>
      <w:numFmt w:val="lowerRoman"/>
      <w:lvlText w:val="%3."/>
      <w:lvlJc w:val="right"/>
      <w:pPr>
        <w:ind w:left="2160" w:hanging="180"/>
      </w:pPr>
    </w:lvl>
    <w:lvl w:ilvl="3" w:tplc="67435503" w:tentative="1">
      <w:start w:val="1"/>
      <w:numFmt w:val="decimal"/>
      <w:lvlText w:val="%4."/>
      <w:lvlJc w:val="left"/>
      <w:pPr>
        <w:ind w:left="2880" w:hanging="360"/>
      </w:pPr>
    </w:lvl>
    <w:lvl w:ilvl="4" w:tplc="67435503" w:tentative="1">
      <w:start w:val="1"/>
      <w:numFmt w:val="lowerLetter"/>
      <w:lvlText w:val="%5."/>
      <w:lvlJc w:val="left"/>
      <w:pPr>
        <w:ind w:left="3600" w:hanging="360"/>
      </w:pPr>
    </w:lvl>
    <w:lvl w:ilvl="5" w:tplc="67435503" w:tentative="1">
      <w:start w:val="1"/>
      <w:numFmt w:val="lowerRoman"/>
      <w:lvlText w:val="%6."/>
      <w:lvlJc w:val="right"/>
      <w:pPr>
        <w:ind w:left="4320" w:hanging="180"/>
      </w:pPr>
    </w:lvl>
    <w:lvl w:ilvl="6" w:tplc="67435503" w:tentative="1">
      <w:start w:val="1"/>
      <w:numFmt w:val="decimal"/>
      <w:lvlText w:val="%7."/>
      <w:lvlJc w:val="left"/>
      <w:pPr>
        <w:ind w:left="5040" w:hanging="360"/>
      </w:pPr>
    </w:lvl>
    <w:lvl w:ilvl="7" w:tplc="67435503" w:tentative="1">
      <w:start w:val="1"/>
      <w:numFmt w:val="lowerLetter"/>
      <w:lvlText w:val="%8."/>
      <w:lvlJc w:val="left"/>
      <w:pPr>
        <w:ind w:left="5760" w:hanging="360"/>
      </w:pPr>
    </w:lvl>
    <w:lvl w:ilvl="8" w:tplc="67435503" w:tentative="1">
      <w:start w:val="1"/>
      <w:numFmt w:val="lowerRoman"/>
      <w:lvlText w:val="%9."/>
      <w:lvlJc w:val="right"/>
      <w:pPr>
        <w:ind w:left="6480" w:hanging="180"/>
      </w:pPr>
    </w:lvl>
  </w:abstractNum>
  <w:abstractNum w:abstractNumId="27693">
    <w:multiLevelType w:val="hybridMultilevel"/>
    <w:lvl w:ilvl="0" w:tplc="52842359">
      <w:start w:val="1"/>
      <w:numFmt w:val="decimal"/>
      <w:lvlText w:val="%1."/>
      <w:lvlJc w:val="left"/>
      <w:pPr>
        <w:ind w:left="720" w:hanging="360"/>
      </w:pPr>
    </w:lvl>
    <w:lvl w:ilvl="1" w:tplc="52842359" w:tentative="1">
      <w:start w:val="1"/>
      <w:numFmt w:val="lowerLetter"/>
      <w:lvlText w:val="%2."/>
      <w:lvlJc w:val="left"/>
      <w:pPr>
        <w:ind w:left="1440" w:hanging="360"/>
      </w:pPr>
    </w:lvl>
    <w:lvl w:ilvl="2" w:tplc="52842359" w:tentative="1">
      <w:start w:val="1"/>
      <w:numFmt w:val="lowerRoman"/>
      <w:lvlText w:val="%3."/>
      <w:lvlJc w:val="right"/>
      <w:pPr>
        <w:ind w:left="2160" w:hanging="180"/>
      </w:pPr>
    </w:lvl>
    <w:lvl w:ilvl="3" w:tplc="52842359" w:tentative="1">
      <w:start w:val="1"/>
      <w:numFmt w:val="decimal"/>
      <w:lvlText w:val="%4."/>
      <w:lvlJc w:val="left"/>
      <w:pPr>
        <w:ind w:left="2880" w:hanging="360"/>
      </w:pPr>
    </w:lvl>
    <w:lvl w:ilvl="4" w:tplc="52842359" w:tentative="1">
      <w:start w:val="1"/>
      <w:numFmt w:val="lowerLetter"/>
      <w:lvlText w:val="%5."/>
      <w:lvlJc w:val="left"/>
      <w:pPr>
        <w:ind w:left="3600" w:hanging="360"/>
      </w:pPr>
    </w:lvl>
    <w:lvl w:ilvl="5" w:tplc="52842359" w:tentative="1">
      <w:start w:val="1"/>
      <w:numFmt w:val="lowerRoman"/>
      <w:lvlText w:val="%6."/>
      <w:lvlJc w:val="right"/>
      <w:pPr>
        <w:ind w:left="4320" w:hanging="180"/>
      </w:pPr>
    </w:lvl>
    <w:lvl w:ilvl="6" w:tplc="52842359" w:tentative="1">
      <w:start w:val="1"/>
      <w:numFmt w:val="decimal"/>
      <w:lvlText w:val="%7."/>
      <w:lvlJc w:val="left"/>
      <w:pPr>
        <w:ind w:left="5040" w:hanging="360"/>
      </w:pPr>
    </w:lvl>
    <w:lvl w:ilvl="7" w:tplc="52842359" w:tentative="1">
      <w:start w:val="1"/>
      <w:numFmt w:val="lowerLetter"/>
      <w:lvlText w:val="%8."/>
      <w:lvlJc w:val="left"/>
      <w:pPr>
        <w:ind w:left="5760" w:hanging="360"/>
      </w:pPr>
    </w:lvl>
    <w:lvl w:ilvl="8" w:tplc="52842359" w:tentative="1">
      <w:start w:val="1"/>
      <w:numFmt w:val="lowerRoman"/>
      <w:lvlText w:val="%9."/>
      <w:lvlJc w:val="right"/>
      <w:pPr>
        <w:ind w:left="6480" w:hanging="180"/>
      </w:pPr>
    </w:lvl>
  </w:abstractNum>
  <w:abstractNum w:abstractNumId="27692">
    <w:multiLevelType w:val="hybridMultilevel"/>
    <w:lvl w:ilvl="0" w:tplc="155150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692">
    <w:abstractNumId w:val="27692"/>
  </w:num>
  <w:num w:numId="27693">
    <w:abstractNumId w:val="27693"/>
  </w:num>
  <w:num w:numId="27694">
    <w:abstractNumId w:val="27694"/>
  </w:num>
  <w:num w:numId="27695">
    <w:abstractNumId w:val="27695"/>
  </w:num>
  <w:num w:numId="27696">
    <w:abstractNumId w:val="27696"/>
  </w:num>
  <w:num w:numId="27697">
    <w:abstractNumId w:val="27697"/>
  </w:num>
  <w:num w:numId="27698">
    <w:abstractNumId w:val="27698"/>
  </w:num>
  <w:num w:numId="27699">
    <w:abstractNumId w:val="27699"/>
  </w:num>
  <w:num w:numId="27700">
    <w:abstractNumId w:val="27700"/>
  </w:num>
  <w:num w:numId="27701">
    <w:abstractNumId w:val="27701"/>
  </w:num>
  <w:num w:numId="27702">
    <w:abstractNumId w:val="27702"/>
  </w:num>
  <w:num w:numId="27703">
    <w:abstractNumId w:val="277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7413392" Type="http://schemas.openxmlformats.org/officeDocument/2006/relationships/comments" Target="comments.xml"/><Relationship Id="rId463684257" Type="http://schemas.microsoft.com/office/2011/relationships/commentsExtended" Target="commentsExtended.xml"/><Relationship Id="rId38508487" Type="http://schemas.openxmlformats.org/officeDocument/2006/relationships/image" Target="media/imgrId38508487.jpg"/><Relationship Id="rId744862f4c8111eb87" Type="http://schemas.openxmlformats.org/officeDocument/2006/relationships/hyperlink" Target="https://iservice.lombardini.it/jsp/Template2/manuale.jsp?id=41&amp;parent=962" TargetMode="External"/><Relationship Id="rId217962f4c8113c9a5" Type="http://schemas.openxmlformats.org/officeDocument/2006/relationships/hyperlink" Target="https://iservice.lombardini.it/jsp/Template2/manuale.jsp?id=60&amp;parent=962" TargetMode="External"/><Relationship Id="rId464962f4c81147dcd" Type="http://schemas.openxmlformats.org/officeDocument/2006/relationships/hyperlink" Target="https://iservice.lombardini.it/jsp/Template2/manuale.jsp?id=59&amp;parent=962" TargetMode="External"/><Relationship Id="rId499462f4c8114a6df" Type="http://schemas.openxmlformats.org/officeDocument/2006/relationships/hyperlink" Target="https://iservice.lombardini.it/jsp/Template2/manuale.jsp?id=42&amp;parent=962" TargetMode="External"/><Relationship Id="rId843362f4c8114b264" Type="http://schemas.openxmlformats.org/officeDocument/2006/relationships/hyperlink" Target="https://iservice.lombardini.it/jsp/Template2/manuale.jsp?id=75&amp;parent=962" TargetMode="External"/><Relationship Id="rId917862f4c8114bc4a" Type="http://schemas.openxmlformats.org/officeDocument/2006/relationships/hyperlink" Target="https://iservice.lombardini.it/jsp/Template2/manuale.jsp?id=44&amp;parent=962" TargetMode="External"/><Relationship Id="rId487262f4c8114c29c" Type="http://schemas.openxmlformats.org/officeDocument/2006/relationships/hyperlink" Target="https://iservice.lombardini.it/jsp/Template2/manuale.jsp?id=73&amp;parent=962" TargetMode="External"/><Relationship Id="rId382362f4c8114c8eb" Type="http://schemas.openxmlformats.org/officeDocument/2006/relationships/hyperlink" Target="https://iservice.lombardini.it/jsp/Template2/manuale.jsp?id=76&amp;parent=962" TargetMode="External"/><Relationship Id="rId905962f4c8114d05d" Type="http://schemas.openxmlformats.org/officeDocument/2006/relationships/hyperlink" Target="https://iservice.lombardini.it/jsp/Template2/manuale.jsp?id=77&amp;parent=962" TargetMode="External"/><Relationship Id="rId439262f4c8114d879" Type="http://schemas.openxmlformats.org/officeDocument/2006/relationships/hyperlink" Target="https://iservice.lombardini.it/jsp/Template2/manuale.jsp?id=74&amp;parent=962" TargetMode="External"/><Relationship Id="rId581262f4c8114fdbe" Type="http://schemas.openxmlformats.org/officeDocument/2006/relationships/hyperlink" Target="https://iservice.lombardini.it/jsp/Template2/manuale.jsp?id=87&amp;parent=962" TargetMode="External"/><Relationship Id="rId966262f4c8115331b" Type="http://schemas.openxmlformats.org/officeDocument/2006/relationships/hyperlink" Target="https://iservice.lombardini.it/jsp/Template4/manuale.jsp?id=2669&amp;parent=1034" TargetMode="External"/><Relationship Id="rId834362f4c811542e6" Type="http://schemas.openxmlformats.org/officeDocument/2006/relationships/hyperlink" Target="https://iservice.lombardini.it/jsp/Template2/manuale.jsp?id=83&amp;parent=962" TargetMode="External"/><Relationship Id="rId315662f4c81154510" Type="http://schemas.openxmlformats.org/officeDocument/2006/relationships/hyperlink" Target="https://iservice.lombardini.it/jsp/Template2/manuale.jsp?id=84&amp;parent=962" TargetMode="External"/><Relationship Id="rId106062f4c811546b9" Type="http://schemas.openxmlformats.org/officeDocument/2006/relationships/hyperlink" Target="https://iservice.lombardini.it/jsp/Template2/manuale.jsp?id=85&amp;parent=962" TargetMode="External"/><Relationship Id="rId436862f4c81156030" Type="http://schemas.openxmlformats.org/officeDocument/2006/relationships/hyperlink" Target="https://iservice.lombardini.it/jsp/Template2/manuale.jsp?id=86&amp;parent=962" TargetMode="External"/><Relationship Id="rId809562f4c8115791a" Type="http://schemas.openxmlformats.org/officeDocument/2006/relationships/hyperlink" Target="https://iservice.lombardini.it/jsp/Template4/manuale.jsp?id=2664&amp;parent=1034" TargetMode="External"/><Relationship Id="rId732562f4c81160100" Type="http://schemas.openxmlformats.org/officeDocument/2006/relationships/hyperlink" Target="https://iservice.lombardini.it/jsp/Template2/manuale.jsp?id=60&amp;parent=962" TargetMode="External"/><Relationship Id="rId202262f4c8117f4c2" Type="http://schemas.openxmlformats.org/officeDocument/2006/relationships/hyperlink" Target="https://iservice.lombardini.it/jsp/Template2/manuale.jsp?id=60&amp;parent=962" TargetMode="External"/><Relationship Id="rId315762f4c81195a77" Type="http://schemas.openxmlformats.org/officeDocument/2006/relationships/hyperlink" Target="https://iservice.lombardini.it/jsp/Template2/manuale.jsp?id=60&amp;parent=962" TargetMode="External"/><Relationship Id="rId835962f4c811a8bfa" Type="http://schemas.openxmlformats.org/officeDocument/2006/relationships/hyperlink" Target="https://iservice.lombardini.it/jsp/Template2/manuale.jsp?id=59&amp;parent=962" TargetMode="External"/><Relationship Id="rId525362f4c811ae5c7" Type="http://schemas.openxmlformats.org/officeDocument/2006/relationships/hyperlink" Target="https://iservice.lombardini.it/jsp/Template2/manuale.jsp?id=60&amp;parent=962" TargetMode="External"/><Relationship Id="rId954362f4c811c1f4c" Type="http://schemas.openxmlformats.org/officeDocument/2006/relationships/hyperlink" Target="https://iservice.lombardini.it/jsp/Template2/manuale.jsp?id=59&amp;parent=962" TargetMode="External"/><Relationship Id="rId841062f4c811c990a" Type="http://schemas.openxmlformats.org/officeDocument/2006/relationships/hyperlink" Target="https://iservice.lombardini.it/jsp/Template2/manuale.jsp?id=60&amp;parent=962" TargetMode="External"/><Relationship Id="rId197562f4c811eba2c" Type="http://schemas.openxmlformats.org/officeDocument/2006/relationships/hyperlink" Target="https://iservice.lombardini.it/jsp/Template2/manuale.jsp?id=60&amp;parent=962" TargetMode="External"/><Relationship Id="rId567162f4c811f116f" Type="http://schemas.openxmlformats.org/officeDocument/2006/relationships/hyperlink" Target="https://iservice.lombardini.it/jsp/Template2/manuale.jsp?id=59&amp;parent=962" TargetMode="External"/><Relationship Id="rId240062f4c81206abd" Type="http://schemas.openxmlformats.org/officeDocument/2006/relationships/hyperlink" Target="https://iservice.lombardini.it/jsp/Template2/manuale.jsp?id=70&amp;parent=962" TargetMode="External"/><Relationship Id="rId575062f4c81228474" Type="http://schemas.openxmlformats.org/officeDocument/2006/relationships/hyperlink" Target="https://iservice.lombardini.it/jsp/Template2/manuale.jsp?id=59&amp;parent=962" TargetMode="External"/><Relationship Id="rId454462f4c81257e98" Type="http://schemas.openxmlformats.org/officeDocument/2006/relationships/hyperlink" Target="https://iservice.lombardini.it/jsp/Template2/manuale.jsp?id=60&amp;parent=962" TargetMode="External"/><Relationship Id="rId410062f4c81262f7c" Type="http://schemas.openxmlformats.org/officeDocument/2006/relationships/hyperlink" Target="https://iservice.lombardini.it/jsp/Template2/manuale.jsp?id=59&amp;parent=962" TargetMode="External"/><Relationship Id="rId221562f4c8128490b" Type="http://schemas.openxmlformats.org/officeDocument/2006/relationships/hyperlink" Target="https://iservice.lombardini.it/jsp/Template2/manuale.jsp?id=60&amp;parent=962" TargetMode="External"/><Relationship Id="rId984262f4c8128e914" Type="http://schemas.openxmlformats.org/officeDocument/2006/relationships/hyperlink" Target="https://iservice.lombardini.it/jsp/Template2/manuale.jsp?id=59&amp;parent=962" TargetMode="External"/><Relationship Id="rId104562f4c812a319c" Type="http://schemas.openxmlformats.org/officeDocument/2006/relationships/hyperlink" Target="https://iservice.lombardini.it/jsp/Template2/manuale.jsp?id=80&amp;parent=962" TargetMode="External"/><Relationship Id="rId992362f4c812a3bab" Type="http://schemas.openxmlformats.org/officeDocument/2006/relationships/hyperlink" Target="https://iservice.lombardini.it/jsp/Template2/manuale.jsp?id=81&amp;parent=962" TargetMode="External"/><Relationship Id="rId688762f4c812a5a1f" Type="http://schemas.openxmlformats.org/officeDocument/2006/relationships/hyperlink" Target="https://iservice.lombardini.it/jsp/Template2/manuale.jsp?id=83&amp;parent=962" TargetMode="External"/><Relationship Id="rId596562f4c812a83fb" Type="http://schemas.openxmlformats.org/officeDocument/2006/relationships/hyperlink" Target="https://iservice.lombardini.it/jsp/Template2/manuale.jsp?id=83&amp;parent=962" TargetMode="External"/><Relationship Id="rId527662f4c812aee39" Type="http://schemas.openxmlformats.org/officeDocument/2006/relationships/hyperlink" Target="https://iservice.lombardini.it/jsp/Template2/manuale.jsp?id=41&amp;parent=962" TargetMode="External"/><Relationship Id="rId143662f4c812af2bf" Type="http://schemas.openxmlformats.org/officeDocument/2006/relationships/hyperlink" Target="https://iservice.lombardini.it/jsp/Template2/manuale.jsp?id=71&amp;parent=962" TargetMode="External"/><Relationship Id="rId209362f4c812af797" Type="http://schemas.openxmlformats.org/officeDocument/2006/relationships/hyperlink" Target="https://iservice.lombardini.it/jsp/Template2/manuale.jsp?id=70&amp;parent=962" TargetMode="External"/><Relationship Id="rId190862f4c81135ae5" Type="http://schemas.openxmlformats.org/officeDocument/2006/relationships/image" Target="media/imgrId190862f4c81135ae5.jpg"/><Relationship Id="rId748462f4c8113c04f" Type="http://schemas.openxmlformats.org/officeDocument/2006/relationships/image" Target="media/imgrId748462f4c8113c04f.jpg"/><Relationship Id="rId116762f4c81146ac7" Type="http://schemas.openxmlformats.org/officeDocument/2006/relationships/image" Target="media/imgrId116762f4c81146ac7.jpg"/><Relationship Id="rId545862f4c8115f767" Type="http://schemas.openxmlformats.org/officeDocument/2006/relationships/image" Target="media/imgrId545862f4c8115f767.jpg"/><Relationship Id="rId281162f4c8116b0aa" Type="http://schemas.openxmlformats.org/officeDocument/2006/relationships/image" Target="media/imgrId281162f4c8116b0aa.jpg"/><Relationship Id="rId390762f4c8117666d" Type="http://schemas.openxmlformats.org/officeDocument/2006/relationships/image" Target="media/imgrId390762f4c8117666d.jpg"/><Relationship Id="rId670662f4c8117e98e" Type="http://schemas.openxmlformats.org/officeDocument/2006/relationships/image" Target="media/imgrId670662f4c8117e98e.jpg"/><Relationship Id="rId587962f4c81189f77" Type="http://schemas.openxmlformats.org/officeDocument/2006/relationships/image" Target="media/imgrId587962f4c81189f77.jpg"/><Relationship Id="rId830962f4c81193e8b" Type="http://schemas.openxmlformats.org/officeDocument/2006/relationships/image" Target="media/imgrId830962f4c81193e8b.jpg"/><Relationship Id="rId177662f4c811a0465" Type="http://schemas.openxmlformats.org/officeDocument/2006/relationships/image" Target="media/imgrId177662f4c811a0465.jpg"/><Relationship Id="rId796062f4c811a83b0" Type="http://schemas.openxmlformats.org/officeDocument/2006/relationships/image" Target="media/imgrId796062f4c811a83b0.jpg"/><Relationship Id="rId966162f4c811adb75" Type="http://schemas.openxmlformats.org/officeDocument/2006/relationships/image" Target="media/imgrId966162f4c811adb75.jpg"/><Relationship Id="rId173762f4c811ba321" Type="http://schemas.openxmlformats.org/officeDocument/2006/relationships/image" Target="media/imgrId173762f4c811ba321.jpg"/><Relationship Id="rId323862f4c811c178b" Type="http://schemas.openxmlformats.org/officeDocument/2006/relationships/image" Target="media/imgrId323862f4c811c178b.jpg"/><Relationship Id="rId618262f4c811c80b6" Type="http://schemas.openxmlformats.org/officeDocument/2006/relationships/image" Target="media/imgrId618262f4c811c80b6.jpg"/><Relationship Id="rId901762f4c811d4065" Type="http://schemas.openxmlformats.org/officeDocument/2006/relationships/image" Target="media/imgrId901762f4c811d4065.jpg"/><Relationship Id="rId294362f4c811e0fc7" Type="http://schemas.openxmlformats.org/officeDocument/2006/relationships/image" Target="media/imgrId294362f4c811e0fc7.jpg"/><Relationship Id="rId768362f4c811ea48a" Type="http://schemas.openxmlformats.org/officeDocument/2006/relationships/image" Target="media/imgrId768362f4c811ea48a.jpg"/><Relationship Id="rId938462f4c811f0994" Type="http://schemas.openxmlformats.org/officeDocument/2006/relationships/image" Target="media/imgrId938462f4c811f0994.jpg"/><Relationship Id="rId587562f4c812035d2" Type="http://schemas.openxmlformats.org/officeDocument/2006/relationships/image" Target="media/imgrId587562f4c812035d2.jpg"/><Relationship Id="rId326962f4c8120ca83" Type="http://schemas.openxmlformats.org/officeDocument/2006/relationships/image" Target="media/imgrId326962f4c8120ca83.jpg"/><Relationship Id="rId145162f4c81214b9e" Type="http://schemas.openxmlformats.org/officeDocument/2006/relationships/image" Target="media/imgrId145162f4c81214b9e.jpg"/><Relationship Id="rId569762f4c81220ed1" Type="http://schemas.openxmlformats.org/officeDocument/2006/relationships/image" Target="media/imgrId569762f4c81220ed1.jpg"/><Relationship Id="rId755562f4c81227263" Type="http://schemas.openxmlformats.org/officeDocument/2006/relationships/image" Target="media/imgrId755562f4c81227263.jpg"/><Relationship Id="rId160662f4c81235467" Type="http://schemas.openxmlformats.org/officeDocument/2006/relationships/image" Target="media/imgrId160662f4c81235467.jpg"/><Relationship Id="rId495362f4c81241e94" Type="http://schemas.openxmlformats.org/officeDocument/2006/relationships/image" Target="media/imgrId495362f4c81241e94.jpg"/><Relationship Id="rId822962f4c8124dc41" Type="http://schemas.openxmlformats.org/officeDocument/2006/relationships/image" Target="media/imgrId822962f4c8124dc41.jpg"/><Relationship Id="rId301562f4c81256d66" Type="http://schemas.openxmlformats.org/officeDocument/2006/relationships/image" Target="media/imgrId301562f4c81256d66.jpg"/><Relationship Id="rId276162f4c81262140" Type="http://schemas.openxmlformats.org/officeDocument/2006/relationships/image" Target="media/imgrId276162f4c81262140.jpg"/><Relationship Id="rId181362f4c812715d4" Type="http://schemas.openxmlformats.org/officeDocument/2006/relationships/image" Target="media/imgrId181362f4c812715d4.png"/><Relationship Id="rId595662f4c8127c91d" Type="http://schemas.openxmlformats.org/officeDocument/2006/relationships/image" Target="media/imgrId595662f4c8127c91d.jpg"/><Relationship Id="rId473962f4c81283721" Type="http://schemas.openxmlformats.org/officeDocument/2006/relationships/image" Target="media/imgrId473962f4c81283721.jpg"/><Relationship Id="rId259162f4c8128d72e" Type="http://schemas.openxmlformats.org/officeDocument/2006/relationships/image" Target="media/imgrId259162f4c8128d72e.jpg"/><Relationship Id="rId507162f4c8129a3fb" Type="http://schemas.openxmlformats.org/officeDocument/2006/relationships/image" Target="media/imgrId507162f4c8129a3fb.jpg"/><Relationship Id="rId142562f4c812a204a" Type="http://schemas.openxmlformats.org/officeDocument/2006/relationships/image" Target="media/imgrId142562f4c812a204a.jpg"/><Relationship Id="rId619262f4c812ae764" Type="http://schemas.openxmlformats.org/officeDocument/2006/relationships/image" Target="media/imgrId619262f4c812ae76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508487" Type="http://schemas.openxmlformats.org/officeDocument/2006/relationships/image" Target="media/imgrId385084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508487" Type="http://schemas.openxmlformats.org/officeDocument/2006/relationships/image" Target="media/imgrId385084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508487" Type="http://schemas.openxmlformats.org/officeDocument/2006/relationships/image" Target="media/imgrId385084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508487" Type="http://schemas.openxmlformats.org/officeDocument/2006/relationships/image" Target="media/imgrId385084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508487" Type="http://schemas.openxmlformats.org/officeDocument/2006/relationships/image" Target="media/imgrId385084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508487" Type="http://schemas.openxmlformats.org/officeDocument/2006/relationships/image" Target="media/imgrId385084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