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00311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95709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905590" w:name="ctxt"/>
    <w:bookmarkEnd w:id="40905590"/>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9308"/>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932162f4cb167774a"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9308"/>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9308"/>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9308"/>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3300" name="name957962f4cb1687ba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3662f4cb1687b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308"/>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9308"/>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9308"/>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72256" name="name624662f4cb16920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362f4cb16920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308"/>
        </w:numPr>
        <w:spacing w:before="0" w:after="0" w:line="240" w:lineRule="auto"/>
        <w:jc w:val="left"/>
        <w:rPr>
          <w:color w:val="00274C"/>
          <w:sz w:val="20"/>
          <w:szCs w:val="20"/>
        </w:rPr>
      </w:pPr>
      <w:r>
        <w:rPr>
          <w:color w:val="00274C"/>
          <w:sz w:val="20"/>
          <w:szCs w:val="20"/>
          <w:u w:val="none"/>
        </w:rPr>
        <w:t xml:space="preserve">Vor Ausführung der Arbeiten </w:t>
      </w:r>
      <w:hyperlink r:id="rId772562f4cb1692877"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50420" name="name813362f4cb169964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2162f4cb16996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308"/>
        </w:numPr>
        <w:spacing w:before="0" w:after="0" w:line="240" w:lineRule="auto"/>
        <w:jc w:val="left"/>
        <w:rPr>
          <w:color w:val="00274C"/>
          <w:sz w:val="20"/>
          <w:szCs w:val="20"/>
        </w:rPr>
      </w:pPr>
      <w:r>
        <w:rPr>
          <w:color w:val="00274C"/>
          <w:sz w:val="20"/>
          <w:szCs w:val="20"/>
          <w:u w:val="none"/>
        </w:rPr>
        <w:t xml:space="preserve">Für die Sicherheitshinweise siehe </w:t>
      </w:r>
      <w:hyperlink r:id="rId423762f4cb169a0dc"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9762f4cb169b8fa"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8362f4cb169c185"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1562f4cb169c959"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3362f4cb169d09d"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7862f4cb169d7b4"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7562f4cb169e0d2"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2462f4cb169e80a"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8562f4cb16a0a18"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3862f4cb16a39c7"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290162f4cb16a462a"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82562f4cb16a4802"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41862f4cb16a499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864162f4cb16a645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528462f4cb16a7bff"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16127" name="name599362f4cb16ae3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962f4cb16ae3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37262f4cb16aeca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19310"/>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9310"/>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931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931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39580026" name="name786362f4cb16b936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46462f4cb16b936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99134291" name="name563362f4cb16c199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20362f4cb16c198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17365" name="name177262f4cb16caa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362f4cb16caa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308"/>
        </w:numPr>
        <w:spacing w:before="0" w:after="0" w:line="240" w:lineRule="auto"/>
        <w:jc w:val="left"/>
        <w:rPr>
          <w:color w:val="00274C"/>
          <w:sz w:val="20"/>
          <w:szCs w:val="20"/>
        </w:rPr>
      </w:pPr>
      <w:r>
        <w:rPr>
          <w:color w:val="00274C"/>
          <w:sz w:val="20"/>
          <w:szCs w:val="20"/>
          <w:u w:val="none"/>
        </w:rPr>
        <w:t xml:space="preserve">Vor Ausführung der Arbeiten </w:t>
      </w:r>
      <w:hyperlink r:id="rId300162f4cb16cb091"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51237600" name="name242362f4cb16d72d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41362f4cb16d72d8"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93760" name="name127762f4cb16e05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362f4cb16e05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52462f4cb16e16e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9311"/>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9311"/>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9311"/>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9311"/>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9311"/>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698309" name="name523862f4cb16ee0f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45662f4cb16ee0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48316" name="name114062f4cb17014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7662f4cb17014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82262f4cb170207b"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15575" name="name394762f4cb170a6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962f4cb170a6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06862f4cb170b58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9312"/>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9312"/>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5897743" name="name919862f4cb17131b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61162f4cb17131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03493" name="name543562f4cb171a0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0362f4cb171a0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55462f4cb171a9db"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37199" name="name401262f4cb171fe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662f4cb171fe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97362f4cb1720ce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89519717" name="name634962f4cb172c52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37762f4cb172c52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77089478" name="name113862f4cb173a19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10162f4cb173a18b"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61276" name="name964562f4cb17436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962f4cb17436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18962f4cb17441e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3097" name="name593062f4cb174cda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2262f4cb174cd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51362f4cb174d7c1"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38947" name="name762562f4cb175316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6662f4cb17531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13"/>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931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9313"/>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9313"/>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931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9313"/>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239562f4cb1756fc8"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51056" name="name548162f4cb175d97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9262f4cb175d9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8926285" name="name147762f4cb1767df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98762f4cb1767d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51395062" name="name510762f4cb176e8d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46462f4cb176e8c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6912" name="name223462f4cb17734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162f4cb17734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67162f4cb1773b1e"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19314"/>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19314"/>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19315"/>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19315"/>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1931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1931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9315"/>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669123" name="name495262f4cb177dde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27562f4cb177dde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95905545" name="name128162f4cb17847b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06262f4cb17847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23410224" name="name155962f4cb178afb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78462f4cb178af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22808" name="name115462f4cb1790c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662f4cb1790c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11062f4cb1791453"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43737" name="name247762f4cb179ac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562f4cb179ac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04962f4cb179b5b7"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9316"/>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010206" name="name333462f4cb17a9a8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18062f4cb17a9a8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43633692" name="name447362f4cb17b3bb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29862f4cb17b3bb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45975" name="name159362f4cb17bc9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162f4cb17bc9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74862f4cb17bd32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70808" name="name551462f4cb17c61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3462f4cb17c61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78962f4cb17c6ace"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931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931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931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825890" name="name355562f4cb17d0108"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36062f4cb17d00f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25332" name="name276862f4cb17d9c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262f4cb17d9c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308"/>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671162f4cb17da66e"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9308"/>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807462f4cb17daa59"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19308"/>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9308"/>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19318"/>
        </w:numPr>
        <w:spacing w:before="0" w:after="0" w:line="240" w:lineRule="auto"/>
        <w:jc w:val="left"/>
        <w:rPr>
          <w:color w:val="00274C"/>
          <w:sz w:val="20"/>
          <w:szCs w:val="20"/>
        </w:rPr>
      </w:pPr>
      <w:r>
        <w:rPr>
          <w:color w:val="00274C"/>
          <w:sz w:val="20"/>
          <w:szCs w:val="20"/>
          <w:u w:val="none"/>
        </w:rPr>
        <w:t xml:space="preserve">Das Motoröl austauschen </w:t>
      </w:r>
      <w:hyperlink r:id="rId900162f4cb17dbe30"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19318"/>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9318"/>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9318"/>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931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9318"/>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9318"/>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9318"/>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9318"/>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9318"/>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9318"/>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9318"/>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9319"/>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9319"/>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9319"/>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9319"/>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9319"/>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931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9319"/>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9319"/>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818762f4cb17de118"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14508" name="name444662f4cb17e630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0162f4cb17e63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909562f4cb17e6e9d"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19319"/>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9319"/>
        </w:numPr>
        <w:spacing w:before="0" w:after="0" w:line="240" w:lineRule="auto"/>
        <w:jc w:val="left"/>
        <w:rPr>
          <w:color w:val="00274C"/>
          <w:sz w:val="20"/>
          <w:szCs w:val="20"/>
        </w:rPr>
      </w:pPr>
      <w:r>
        <w:rPr>
          <w:color w:val="00274C"/>
          <w:sz w:val="20"/>
          <w:szCs w:val="20"/>
          <w:u w:val="none"/>
        </w:rPr>
        <w:t xml:space="preserve">Das neue Öl </w:t>
      </w:r>
      <w:hyperlink r:id="rId825962f4cb17e7734"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9319"/>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131362f4cb17e7db0"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93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319">
    <w:multiLevelType w:val="hybridMultilevel"/>
    <w:lvl w:ilvl="0" w:tplc="37692530">
      <w:start w:val="1"/>
      <w:numFmt w:val="decimal"/>
      <w:lvlText w:val="%1."/>
      <w:lvlJc w:val="left"/>
      <w:pPr>
        <w:ind w:left="720" w:hanging="360"/>
      </w:pPr>
    </w:lvl>
    <w:lvl w:ilvl="1" w:tplc="37692530" w:tentative="1">
      <w:start w:val="1"/>
      <w:numFmt w:val="lowerLetter"/>
      <w:lvlText w:val="%2."/>
      <w:lvlJc w:val="left"/>
      <w:pPr>
        <w:ind w:left="1440" w:hanging="360"/>
      </w:pPr>
    </w:lvl>
    <w:lvl w:ilvl="2" w:tplc="37692530" w:tentative="1">
      <w:start w:val="1"/>
      <w:numFmt w:val="lowerRoman"/>
      <w:lvlText w:val="%3."/>
      <w:lvlJc w:val="right"/>
      <w:pPr>
        <w:ind w:left="2160" w:hanging="180"/>
      </w:pPr>
    </w:lvl>
    <w:lvl w:ilvl="3" w:tplc="37692530" w:tentative="1">
      <w:start w:val="1"/>
      <w:numFmt w:val="decimal"/>
      <w:lvlText w:val="%4."/>
      <w:lvlJc w:val="left"/>
      <w:pPr>
        <w:ind w:left="2880" w:hanging="360"/>
      </w:pPr>
    </w:lvl>
    <w:lvl w:ilvl="4" w:tplc="37692530" w:tentative="1">
      <w:start w:val="1"/>
      <w:numFmt w:val="lowerLetter"/>
      <w:lvlText w:val="%5."/>
      <w:lvlJc w:val="left"/>
      <w:pPr>
        <w:ind w:left="3600" w:hanging="360"/>
      </w:pPr>
    </w:lvl>
    <w:lvl w:ilvl="5" w:tplc="37692530" w:tentative="1">
      <w:start w:val="1"/>
      <w:numFmt w:val="lowerRoman"/>
      <w:lvlText w:val="%6."/>
      <w:lvlJc w:val="right"/>
      <w:pPr>
        <w:ind w:left="4320" w:hanging="180"/>
      </w:pPr>
    </w:lvl>
    <w:lvl w:ilvl="6" w:tplc="37692530" w:tentative="1">
      <w:start w:val="1"/>
      <w:numFmt w:val="decimal"/>
      <w:lvlText w:val="%7."/>
      <w:lvlJc w:val="left"/>
      <w:pPr>
        <w:ind w:left="5040" w:hanging="360"/>
      </w:pPr>
    </w:lvl>
    <w:lvl w:ilvl="7" w:tplc="37692530" w:tentative="1">
      <w:start w:val="1"/>
      <w:numFmt w:val="lowerLetter"/>
      <w:lvlText w:val="%8."/>
      <w:lvlJc w:val="left"/>
      <w:pPr>
        <w:ind w:left="5760" w:hanging="360"/>
      </w:pPr>
    </w:lvl>
    <w:lvl w:ilvl="8" w:tplc="37692530" w:tentative="1">
      <w:start w:val="1"/>
      <w:numFmt w:val="lowerRoman"/>
      <w:lvlText w:val="%9."/>
      <w:lvlJc w:val="right"/>
      <w:pPr>
        <w:ind w:left="6480" w:hanging="180"/>
      </w:pPr>
    </w:lvl>
  </w:abstractNum>
  <w:abstractNum w:abstractNumId="19318">
    <w:multiLevelType w:val="hybridMultilevel"/>
    <w:lvl w:ilvl="0" w:tplc="87636415">
      <w:start w:val="1"/>
      <w:numFmt w:val="decimal"/>
      <w:lvlText w:val="%1."/>
      <w:lvlJc w:val="left"/>
      <w:pPr>
        <w:ind w:left="720" w:hanging="360"/>
      </w:pPr>
    </w:lvl>
    <w:lvl w:ilvl="1" w:tplc="87636415" w:tentative="1">
      <w:start w:val="1"/>
      <w:numFmt w:val="lowerLetter"/>
      <w:lvlText w:val="%2."/>
      <w:lvlJc w:val="left"/>
      <w:pPr>
        <w:ind w:left="1440" w:hanging="360"/>
      </w:pPr>
    </w:lvl>
    <w:lvl w:ilvl="2" w:tplc="87636415" w:tentative="1">
      <w:start w:val="1"/>
      <w:numFmt w:val="lowerRoman"/>
      <w:lvlText w:val="%3."/>
      <w:lvlJc w:val="right"/>
      <w:pPr>
        <w:ind w:left="2160" w:hanging="180"/>
      </w:pPr>
    </w:lvl>
    <w:lvl w:ilvl="3" w:tplc="87636415" w:tentative="1">
      <w:start w:val="1"/>
      <w:numFmt w:val="decimal"/>
      <w:lvlText w:val="%4."/>
      <w:lvlJc w:val="left"/>
      <w:pPr>
        <w:ind w:left="2880" w:hanging="360"/>
      </w:pPr>
    </w:lvl>
    <w:lvl w:ilvl="4" w:tplc="87636415" w:tentative="1">
      <w:start w:val="1"/>
      <w:numFmt w:val="lowerLetter"/>
      <w:lvlText w:val="%5."/>
      <w:lvlJc w:val="left"/>
      <w:pPr>
        <w:ind w:left="3600" w:hanging="360"/>
      </w:pPr>
    </w:lvl>
    <w:lvl w:ilvl="5" w:tplc="87636415" w:tentative="1">
      <w:start w:val="1"/>
      <w:numFmt w:val="lowerRoman"/>
      <w:lvlText w:val="%6."/>
      <w:lvlJc w:val="right"/>
      <w:pPr>
        <w:ind w:left="4320" w:hanging="180"/>
      </w:pPr>
    </w:lvl>
    <w:lvl w:ilvl="6" w:tplc="87636415" w:tentative="1">
      <w:start w:val="1"/>
      <w:numFmt w:val="decimal"/>
      <w:lvlText w:val="%7."/>
      <w:lvlJc w:val="left"/>
      <w:pPr>
        <w:ind w:left="5040" w:hanging="360"/>
      </w:pPr>
    </w:lvl>
    <w:lvl w:ilvl="7" w:tplc="87636415" w:tentative="1">
      <w:start w:val="1"/>
      <w:numFmt w:val="lowerLetter"/>
      <w:lvlText w:val="%8."/>
      <w:lvlJc w:val="left"/>
      <w:pPr>
        <w:ind w:left="5760" w:hanging="360"/>
      </w:pPr>
    </w:lvl>
    <w:lvl w:ilvl="8" w:tplc="87636415" w:tentative="1">
      <w:start w:val="1"/>
      <w:numFmt w:val="lowerRoman"/>
      <w:lvlText w:val="%9."/>
      <w:lvlJc w:val="right"/>
      <w:pPr>
        <w:ind w:left="6480" w:hanging="180"/>
      </w:pPr>
    </w:lvl>
  </w:abstractNum>
  <w:abstractNum w:abstractNumId="19317">
    <w:multiLevelType w:val="hybridMultilevel"/>
    <w:lvl w:ilvl="0" w:tplc="79888566">
      <w:start w:val="1"/>
      <w:numFmt w:val="decimal"/>
      <w:lvlText w:val="%1."/>
      <w:lvlJc w:val="left"/>
      <w:pPr>
        <w:ind w:left="720" w:hanging="360"/>
      </w:pPr>
    </w:lvl>
    <w:lvl w:ilvl="1" w:tplc="79888566" w:tentative="1">
      <w:start w:val="1"/>
      <w:numFmt w:val="lowerLetter"/>
      <w:lvlText w:val="%2."/>
      <w:lvlJc w:val="left"/>
      <w:pPr>
        <w:ind w:left="1440" w:hanging="360"/>
      </w:pPr>
    </w:lvl>
    <w:lvl w:ilvl="2" w:tplc="79888566" w:tentative="1">
      <w:start w:val="1"/>
      <w:numFmt w:val="lowerRoman"/>
      <w:lvlText w:val="%3."/>
      <w:lvlJc w:val="right"/>
      <w:pPr>
        <w:ind w:left="2160" w:hanging="180"/>
      </w:pPr>
    </w:lvl>
    <w:lvl w:ilvl="3" w:tplc="79888566" w:tentative="1">
      <w:start w:val="1"/>
      <w:numFmt w:val="decimal"/>
      <w:lvlText w:val="%4."/>
      <w:lvlJc w:val="left"/>
      <w:pPr>
        <w:ind w:left="2880" w:hanging="360"/>
      </w:pPr>
    </w:lvl>
    <w:lvl w:ilvl="4" w:tplc="79888566" w:tentative="1">
      <w:start w:val="1"/>
      <w:numFmt w:val="lowerLetter"/>
      <w:lvlText w:val="%5."/>
      <w:lvlJc w:val="left"/>
      <w:pPr>
        <w:ind w:left="3600" w:hanging="360"/>
      </w:pPr>
    </w:lvl>
    <w:lvl w:ilvl="5" w:tplc="79888566" w:tentative="1">
      <w:start w:val="1"/>
      <w:numFmt w:val="lowerRoman"/>
      <w:lvlText w:val="%6."/>
      <w:lvlJc w:val="right"/>
      <w:pPr>
        <w:ind w:left="4320" w:hanging="180"/>
      </w:pPr>
    </w:lvl>
    <w:lvl w:ilvl="6" w:tplc="79888566" w:tentative="1">
      <w:start w:val="1"/>
      <w:numFmt w:val="decimal"/>
      <w:lvlText w:val="%7."/>
      <w:lvlJc w:val="left"/>
      <w:pPr>
        <w:ind w:left="5040" w:hanging="360"/>
      </w:pPr>
    </w:lvl>
    <w:lvl w:ilvl="7" w:tplc="79888566" w:tentative="1">
      <w:start w:val="1"/>
      <w:numFmt w:val="lowerLetter"/>
      <w:lvlText w:val="%8."/>
      <w:lvlJc w:val="left"/>
      <w:pPr>
        <w:ind w:left="5760" w:hanging="360"/>
      </w:pPr>
    </w:lvl>
    <w:lvl w:ilvl="8" w:tplc="79888566" w:tentative="1">
      <w:start w:val="1"/>
      <w:numFmt w:val="lowerRoman"/>
      <w:lvlText w:val="%9."/>
      <w:lvlJc w:val="right"/>
      <w:pPr>
        <w:ind w:left="6480" w:hanging="180"/>
      </w:pPr>
    </w:lvl>
  </w:abstractNum>
  <w:abstractNum w:abstractNumId="19316">
    <w:multiLevelType w:val="hybridMultilevel"/>
    <w:lvl w:ilvl="0" w:tplc="69611229">
      <w:start w:val="1"/>
      <w:numFmt w:val="decimal"/>
      <w:lvlText w:val="%1."/>
      <w:lvlJc w:val="left"/>
      <w:pPr>
        <w:ind w:left="720" w:hanging="360"/>
      </w:pPr>
    </w:lvl>
    <w:lvl w:ilvl="1" w:tplc="69611229" w:tentative="1">
      <w:start w:val="1"/>
      <w:numFmt w:val="lowerLetter"/>
      <w:lvlText w:val="%2."/>
      <w:lvlJc w:val="left"/>
      <w:pPr>
        <w:ind w:left="1440" w:hanging="360"/>
      </w:pPr>
    </w:lvl>
    <w:lvl w:ilvl="2" w:tplc="69611229" w:tentative="1">
      <w:start w:val="1"/>
      <w:numFmt w:val="lowerRoman"/>
      <w:lvlText w:val="%3."/>
      <w:lvlJc w:val="right"/>
      <w:pPr>
        <w:ind w:left="2160" w:hanging="180"/>
      </w:pPr>
    </w:lvl>
    <w:lvl w:ilvl="3" w:tplc="69611229" w:tentative="1">
      <w:start w:val="1"/>
      <w:numFmt w:val="decimal"/>
      <w:lvlText w:val="%4."/>
      <w:lvlJc w:val="left"/>
      <w:pPr>
        <w:ind w:left="2880" w:hanging="360"/>
      </w:pPr>
    </w:lvl>
    <w:lvl w:ilvl="4" w:tplc="69611229" w:tentative="1">
      <w:start w:val="1"/>
      <w:numFmt w:val="lowerLetter"/>
      <w:lvlText w:val="%5."/>
      <w:lvlJc w:val="left"/>
      <w:pPr>
        <w:ind w:left="3600" w:hanging="360"/>
      </w:pPr>
    </w:lvl>
    <w:lvl w:ilvl="5" w:tplc="69611229" w:tentative="1">
      <w:start w:val="1"/>
      <w:numFmt w:val="lowerRoman"/>
      <w:lvlText w:val="%6."/>
      <w:lvlJc w:val="right"/>
      <w:pPr>
        <w:ind w:left="4320" w:hanging="180"/>
      </w:pPr>
    </w:lvl>
    <w:lvl w:ilvl="6" w:tplc="69611229" w:tentative="1">
      <w:start w:val="1"/>
      <w:numFmt w:val="decimal"/>
      <w:lvlText w:val="%7."/>
      <w:lvlJc w:val="left"/>
      <w:pPr>
        <w:ind w:left="5040" w:hanging="360"/>
      </w:pPr>
    </w:lvl>
    <w:lvl w:ilvl="7" w:tplc="69611229" w:tentative="1">
      <w:start w:val="1"/>
      <w:numFmt w:val="lowerLetter"/>
      <w:lvlText w:val="%8."/>
      <w:lvlJc w:val="left"/>
      <w:pPr>
        <w:ind w:left="5760" w:hanging="360"/>
      </w:pPr>
    </w:lvl>
    <w:lvl w:ilvl="8" w:tplc="69611229" w:tentative="1">
      <w:start w:val="1"/>
      <w:numFmt w:val="lowerRoman"/>
      <w:lvlText w:val="%9."/>
      <w:lvlJc w:val="right"/>
      <w:pPr>
        <w:ind w:left="6480" w:hanging="180"/>
      </w:pPr>
    </w:lvl>
  </w:abstractNum>
  <w:abstractNum w:abstractNumId="19315">
    <w:multiLevelType w:val="hybridMultilevel"/>
    <w:lvl w:ilvl="0" w:tplc="17513410">
      <w:start w:val="1"/>
      <w:numFmt w:val="decimal"/>
      <w:lvlText w:val="%1."/>
      <w:lvlJc w:val="left"/>
      <w:pPr>
        <w:ind w:left="720" w:hanging="360"/>
      </w:pPr>
    </w:lvl>
    <w:lvl w:ilvl="1" w:tplc="17513410" w:tentative="1">
      <w:start w:val="1"/>
      <w:numFmt w:val="lowerLetter"/>
      <w:lvlText w:val="%2."/>
      <w:lvlJc w:val="left"/>
      <w:pPr>
        <w:ind w:left="1440" w:hanging="360"/>
      </w:pPr>
    </w:lvl>
    <w:lvl w:ilvl="2" w:tplc="17513410" w:tentative="1">
      <w:start w:val="1"/>
      <w:numFmt w:val="lowerRoman"/>
      <w:lvlText w:val="%3."/>
      <w:lvlJc w:val="right"/>
      <w:pPr>
        <w:ind w:left="2160" w:hanging="180"/>
      </w:pPr>
    </w:lvl>
    <w:lvl w:ilvl="3" w:tplc="17513410" w:tentative="1">
      <w:start w:val="1"/>
      <w:numFmt w:val="decimal"/>
      <w:lvlText w:val="%4."/>
      <w:lvlJc w:val="left"/>
      <w:pPr>
        <w:ind w:left="2880" w:hanging="360"/>
      </w:pPr>
    </w:lvl>
    <w:lvl w:ilvl="4" w:tplc="17513410" w:tentative="1">
      <w:start w:val="1"/>
      <w:numFmt w:val="lowerLetter"/>
      <w:lvlText w:val="%5."/>
      <w:lvlJc w:val="left"/>
      <w:pPr>
        <w:ind w:left="3600" w:hanging="360"/>
      </w:pPr>
    </w:lvl>
    <w:lvl w:ilvl="5" w:tplc="17513410" w:tentative="1">
      <w:start w:val="1"/>
      <w:numFmt w:val="lowerRoman"/>
      <w:lvlText w:val="%6."/>
      <w:lvlJc w:val="right"/>
      <w:pPr>
        <w:ind w:left="4320" w:hanging="180"/>
      </w:pPr>
    </w:lvl>
    <w:lvl w:ilvl="6" w:tplc="17513410" w:tentative="1">
      <w:start w:val="1"/>
      <w:numFmt w:val="decimal"/>
      <w:lvlText w:val="%7."/>
      <w:lvlJc w:val="left"/>
      <w:pPr>
        <w:ind w:left="5040" w:hanging="360"/>
      </w:pPr>
    </w:lvl>
    <w:lvl w:ilvl="7" w:tplc="17513410" w:tentative="1">
      <w:start w:val="1"/>
      <w:numFmt w:val="lowerLetter"/>
      <w:lvlText w:val="%8."/>
      <w:lvlJc w:val="left"/>
      <w:pPr>
        <w:ind w:left="5760" w:hanging="360"/>
      </w:pPr>
    </w:lvl>
    <w:lvl w:ilvl="8" w:tplc="17513410" w:tentative="1">
      <w:start w:val="1"/>
      <w:numFmt w:val="lowerRoman"/>
      <w:lvlText w:val="%9."/>
      <w:lvlJc w:val="right"/>
      <w:pPr>
        <w:ind w:left="6480" w:hanging="180"/>
      </w:pPr>
    </w:lvl>
  </w:abstractNum>
  <w:abstractNum w:abstractNumId="19314">
    <w:multiLevelType w:val="hybridMultilevel"/>
    <w:lvl w:ilvl="0" w:tplc="24360597">
      <w:start w:val="1"/>
      <w:numFmt w:val="decimal"/>
      <w:lvlText w:val="%1."/>
      <w:lvlJc w:val="left"/>
      <w:pPr>
        <w:ind w:left="720" w:hanging="360"/>
      </w:pPr>
    </w:lvl>
    <w:lvl w:ilvl="1" w:tplc="24360597" w:tentative="1">
      <w:start w:val="1"/>
      <w:numFmt w:val="lowerLetter"/>
      <w:lvlText w:val="%2."/>
      <w:lvlJc w:val="left"/>
      <w:pPr>
        <w:ind w:left="1440" w:hanging="360"/>
      </w:pPr>
    </w:lvl>
    <w:lvl w:ilvl="2" w:tplc="24360597" w:tentative="1">
      <w:start w:val="1"/>
      <w:numFmt w:val="lowerRoman"/>
      <w:lvlText w:val="%3."/>
      <w:lvlJc w:val="right"/>
      <w:pPr>
        <w:ind w:left="2160" w:hanging="180"/>
      </w:pPr>
    </w:lvl>
    <w:lvl w:ilvl="3" w:tplc="24360597" w:tentative="1">
      <w:start w:val="1"/>
      <w:numFmt w:val="decimal"/>
      <w:lvlText w:val="%4."/>
      <w:lvlJc w:val="left"/>
      <w:pPr>
        <w:ind w:left="2880" w:hanging="360"/>
      </w:pPr>
    </w:lvl>
    <w:lvl w:ilvl="4" w:tplc="24360597" w:tentative="1">
      <w:start w:val="1"/>
      <w:numFmt w:val="lowerLetter"/>
      <w:lvlText w:val="%5."/>
      <w:lvlJc w:val="left"/>
      <w:pPr>
        <w:ind w:left="3600" w:hanging="360"/>
      </w:pPr>
    </w:lvl>
    <w:lvl w:ilvl="5" w:tplc="24360597" w:tentative="1">
      <w:start w:val="1"/>
      <w:numFmt w:val="lowerRoman"/>
      <w:lvlText w:val="%6."/>
      <w:lvlJc w:val="right"/>
      <w:pPr>
        <w:ind w:left="4320" w:hanging="180"/>
      </w:pPr>
    </w:lvl>
    <w:lvl w:ilvl="6" w:tplc="24360597" w:tentative="1">
      <w:start w:val="1"/>
      <w:numFmt w:val="decimal"/>
      <w:lvlText w:val="%7."/>
      <w:lvlJc w:val="left"/>
      <w:pPr>
        <w:ind w:left="5040" w:hanging="360"/>
      </w:pPr>
    </w:lvl>
    <w:lvl w:ilvl="7" w:tplc="24360597" w:tentative="1">
      <w:start w:val="1"/>
      <w:numFmt w:val="lowerLetter"/>
      <w:lvlText w:val="%8."/>
      <w:lvlJc w:val="left"/>
      <w:pPr>
        <w:ind w:left="5760" w:hanging="360"/>
      </w:pPr>
    </w:lvl>
    <w:lvl w:ilvl="8" w:tplc="24360597" w:tentative="1">
      <w:start w:val="1"/>
      <w:numFmt w:val="lowerRoman"/>
      <w:lvlText w:val="%9."/>
      <w:lvlJc w:val="right"/>
      <w:pPr>
        <w:ind w:left="6480" w:hanging="180"/>
      </w:pPr>
    </w:lvl>
  </w:abstractNum>
  <w:abstractNum w:abstractNumId="19313">
    <w:multiLevelType w:val="hybridMultilevel"/>
    <w:lvl w:ilvl="0" w:tplc="47899192">
      <w:start w:val="1"/>
      <w:numFmt w:val="decimal"/>
      <w:lvlText w:val="%1."/>
      <w:lvlJc w:val="left"/>
      <w:pPr>
        <w:ind w:left="720" w:hanging="360"/>
      </w:pPr>
    </w:lvl>
    <w:lvl w:ilvl="1" w:tplc="47899192" w:tentative="1">
      <w:start w:val="1"/>
      <w:numFmt w:val="lowerLetter"/>
      <w:lvlText w:val="%2."/>
      <w:lvlJc w:val="left"/>
      <w:pPr>
        <w:ind w:left="1440" w:hanging="360"/>
      </w:pPr>
    </w:lvl>
    <w:lvl w:ilvl="2" w:tplc="47899192" w:tentative="1">
      <w:start w:val="1"/>
      <w:numFmt w:val="lowerRoman"/>
      <w:lvlText w:val="%3."/>
      <w:lvlJc w:val="right"/>
      <w:pPr>
        <w:ind w:left="2160" w:hanging="180"/>
      </w:pPr>
    </w:lvl>
    <w:lvl w:ilvl="3" w:tplc="47899192" w:tentative="1">
      <w:start w:val="1"/>
      <w:numFmt w:val="decimal"/>
      <w:lvlText w:val="%4."/>
      <w:lvlJc w:val="left"/>
      <w:pPr>
        <w:ind w:left="2880" w:hanging="360"/>
      </w:pPr>
    </w:lvl>
    <w:lvl w:ilvl="4" w:tplc="47899192" w:tentative="1">
      <w:start w:val="1"/>
      <w:numFmt w:val="lowerLetter"/>
      <w:lvlText w:val="%5."/>
      <w:lvlJc w:val="left"/>
      <w:pPr>
        <w:ind w:left="3600" w:hanging="360"/>
      </w:pPr>
    </w:lvl>
    <w:lvl w:ilvl="5" w:tplc="47899192" w:tentative="1">
      <w:start w:val="1"/>
      <w:numFmt w:val="lowerRoman"/>
      <w:lvlText w:val="%6."/>
      <w:lvlJc w:val="right"/>
      <w:pPr>
        <w:ind w:left="4320" w:hanging="180"/>
      </w:pPr>
    </w:lvl>
    <w:lvl w:ilvl="6" w:tplc="47899192" w:tentative="1">
      <w:start w:val="1"/>
      <w:numFmt w:val="decimal"/>
      <w:lvlText w:val="%7."/>
      <w:lvlJc w:val="left"/>
      <w:pPr>
        <w:ind w:left="5040" w:hanging="360"/>
      </w:pPr>
    </w:lvl>
    <w:lvl w:ilvl="7" w:tplc="47899192" w:tentative="1">
      <w:start w:val="1"/>
      <w:numFmt w:val="lowerLetter"/>
      <w:lvlText w:val="%8."/>
      <w:lvlJc w:val="left"/>
      <w:pPr>
        <w:ind w:left="5760" w:hanging="360"/>
      </w:pPr>
    </w:lvl>
    <w:lvl w:ilvl="8" w:tplc="47899192" w:tentative="1">
      <w:start w:val="1"/>
      <w:numFmt w:val="lowerRoman"/>
      <w:lvlText w:val="%9."/>
      <w:lvlJc w:val="right"/>
      <w:pPr>
        <w:ind w:left="6480" w:hanging="180"/>
      </w:pPr>
    </w:lvl>
  </w:abstractNum>
  <w:abstractNum w:abstractNumId="19312">
    <w:multiLevelType w:val="hybridMultilevel"/>
    <w:lvl w:ilvl="0" w:tplc="27038257">
      <w:start w:val="1"/>
      <w:numFmt w:val="decimal"/>
      <w:lvlText w:val="%1."/>
      <w:lvlJc w:val="left"/>
      <w:pPr>
        <w:ind w:left="720" w:hanging="360"/>
      </w:pPr>
    </w:lvl>
    <w:lvl w:ilvl="1" w:tplc="27038257" w:tentative="1">
      <w:start w:val="1"/>
      <w:numFmt w:val="lowerLetter"/>
      <w:lvlText w:val="%2."/>
      <w:lvlJc w:val="left"/>
      <w:pPr>
        <w:ind w:left="1440" w:hanging="360"/>
      </w:pPr>
    </w:lvl>
    <w:lvl w:ilvl="2" w:tplc="27038257" w:tentative="1">
      <w:start w:val="1"/>
      <w:numFmt w:val="lowerRoman"/>
      <w:lvlText w:val="%3."/>
      <w:lvlJc w:val="right"/>
      <w:pPr>
        <w:ind w:left="2160" w:hanging="180"/>
      </w:pPr>
    </w:lvl>
    <w:lvl w:ilvl="3" w:tplc="27038257" w:tentative="1">
      <w:start w:val="1"/>
      <w:numFmt w:val="decimal"/>
      <w:lvlText w:val="%4."/>
      <w:lvlJc w:val="left"/>
      <w:pPr>
        <w:ind w:left="2880" w:hanging="360"/>
      </w:pPr>
    </w:lvl>
    <w:lvl w:ilvl="4" w:tplc="27038257" w:tentative="1">
      <w:start w:val="1"/>
      <w:numFmt w:val="lowerLetter"/>
      <w:lvlText w:val="%5."/>
      <w:lvlJc w:val="left"/>
      <w:pPr>
        <w:ind w:left="3600" w:hanging="360"/>
      </w:pPr>
    </w:lvl>
    <w:lvl w:ilvl="5" w:tplc="27038257" w:tentative="1">
      <w:start w:val="1"/>
      <w:numFmt w:val="lowerRoman"/>
      <w:lvlText w:val="%6."/>
      <w:lvlJc w:val="right"/>
      <w:pPr>
        <w:ind w:left="4320" w:hanging="180"/>
      </w:pPr>
    </w:lvl>
    <w:lvl w:ilvl="6" w:tplc="27038257" w:tentative="1">
      <w:start w:val="1"/>
      <w:numFmt w:val="decimal"/>
      <w:lvlText w:val="%7."/>
      <w:lvlJc w:val="left"/>
      <w:pPr>
        <w:ind w:left="5040" w:hanging="360"/>
      </w:pPr>
    </w:lvl>
    <w:lvl w:ilvl="7" w:tplc="27038257" w:tentative="1">
      <w:start w:val="1"/>
      <w:numFmt w:val="lowerLetter"/>
      <w:lvlText w:val="%8."/>
      <w:lvlJc w:val="left"/>
      <w:pPr>
        <w:ind w:left="5760" w:hanging="360"/>
      </w:pPr>
    </w:lvl>
    <w:lvl w:ilvl="8" w:tplc="27038257" w:tentative="1">
      <w:start w:val="1"/>
      <w:numFmt w:val="lowerRoman"/>
      <w:lvlText w:val="%9."/>
      <w:lvlJc w:val="right"/>
      <w:pPr>
        <w:ind w:left="6480" w:hanging="180"/>
      </w:pPr>
    </w:lvl>
  </w:abstractNum>
  <w:abstractNum w:abstractNumId="19311">
    <w:multiLevelType w:val="hybridMultilevel"/>
    <w:lvl w:ilvl="0" w:tplc="76084673">
      <w:start w:val="1"/>
      <w:numFmt w:val="decimal"/>
      <w:lvlText w:val="%1."/>
      <w:lvlJc w:val="left"/>
      <w:pPr>
        <w:ind w:left="720" w:hanging="360"/>
      </w:pPr>
    </w:lvl>
    <w:lvl w:ilvl="1" w:tplc="76084673" w:tentative="1">
      <w:start w:val="1"/>
      <w:numFmt w:val="lowerLetter"/>
      <w:lvlText w:val="%2."/>
      <w:lvlJc w:val="left"/>
      <w:pPr>
        <w:ind w:left="1440" w:hanging="360"/>
      </w:pPr>
    </w:lvl>
    <w:lvl w:ilvl="2" w:tplc="76084673" w:tentative="1">
      <w:start w:val="1"/>
      <w:numFmt w:val="lowerRoman"/>
      <w:lvlText w:val="%3."/>
      <w:lvlJc w:val="right"/>
      <w:pPr>
        <w:ind w:left="2160" w:hanging="180"/>
      </w:pPr>
    </w:lvl>
    <w:lvl w:ilvl="3" w:tplc="76084673" w:tentative="1">
      <w:start w:val="1"/>
      <w:numFmt w:val="decimal"/>
      <w:lvlText w:val="%4."/>
      <w:lvlJc w:val="left"/>
      <w:pPr>
        <w:ind w:left="2880" w:hanging="360"/>
      </w:pPr>
    </w:lvl>
    <w:lvl w:ilvl="4" w:tplc="76084673" w:tentative="1">
      <w:start w:val="1"/>
      <w:numFmt w:val="lowerLetter"/>
      <w:lvlText w:val="%5."/>
      <w:lvlJc w:val="left"/>
      <w:pPr>
        <w:ind w:left="3600" w:hanging="360"/>
      </w:pPr>
    </w:lvl>
    <w:lvl w:ilvl="5" w:tplc="76084673" w:tentative="1">
      <w:start w:val="1"/>
      <w:numFmt w:val="lowerRoman"/>
      <w:lvlText w:val="%6."/>
      <w:lvlJc w:val="right"/>
      <w:pPr>
        <w:ind w:left="4320" w:hanging="180"/>
      </w:pPr>
    </w:lvl>
    <w:lvl w:ilvl="6" w:tplc="76084673" w:tentative="1">
      <w:start w:val="1"/>
      <w:numFmt w:val="decimal"/>
      <w:lvlText w:val="%7."/>
      <w:lvlJc w:val="left"/>
      <w:pPr>
        <w:ind w:left="5040" w:hanging="360"/>
      </w:pPr>
    </w:lvl>
    <w:lvl w:ilvl="7" w:tplc="76084673" w:tentative="1">
      <w:start w:val="1"/>
      <w:numFmt w:val="lowerLetter"/>
      <w:lvlText w:val="%8."/>
      <w:lvlJc w:val="left"/>
      <w:pPr>
        <w:ind w:left="5760" w:hanging="360"/>
      </w:pPr>
    </w:lvl>
    <w:lvl w:ilvl="8" w:tplc="76084673" w:tentative="1">
      <w:start w:val="1"/>
      <w:numFmt w:val="lowerRoman"/>
      <w:lvlText w:val="%9."/>
      <w:lvlJc w:val="right"/>
      <w:pPr>
        <w:ind w:left="6480" w:hanging="180"/>
      </w:pPr>
    </w:lvl>
  </w:abstractNum>
  <w:abstractNum w:abstractNumId="19310">
    <w:multiLevelType w:val="hybridMultilevel"/>
    <w:lvl w:ilvl="0" w:tplc="41555546">
      <w:start w:val="1"/>
      <w:numFmt w:val="decimal"/>
      <w:lvlText w:val="%1."/>
      <w:lvlJc w:val="left"/>
      <w:pPr>
        <w:ind w:left="720" w:hanging="360"/>
      </w:pPr>
    </w:lvl>
    <w:lvl w:ilvl="1" w:tplc="41555546" w:tentative="1">
      <w:start w:val="1"/>
      <w:numFmt w:val="lowerLetter"/>
      <w:lvlText w:val="%2."/>
      <w:lvlJc w:val="left"/>
      <w:pPr>
        <w:ind w:left="1440" w:hanging="360"/>
      </w:pPr>
    </w:lvl>
    <w:lvl w:ilvl="2" w:tplc="41555546" w:tentative="1">
      <w:start w:val="1"/>
      <w:numFmt w:val="lowerRoman"/>
      <w:lvlText w:val="%3."/>
      <w:lvlJc w:val="right"/>
      <w:pPr>
        <w:ind w:left="2160" w:hanging="180"/>
      </w:pPr>
    </w:lvl>
    <w:lvl w:ilvl="3" w:tplc="41555546" w:tentative="1">
      <w:start w:val="1"/>
      <w:numFmt w:val="decimal"/>
      <w:lvlText w:val="%4."/>
      <w:lvlJc w:val="left"/>
      <w:pPr>
        <w:ind w:left="2880" w:hanging="360"/>
      </w:pPr>
    </w:lvl>
    <w:lvl w:ilvl="4" w:tplc="41555546" w:tentative="1">
      <w:start w:val="1"/>
      <w:numFmt w:val="lowerLetter"/>
      <w:lvlText w:val="%5."/>
      <w:lvlJc w:val="left"/>
      <w:pPr>
        <w:ind w:left="3600" w:hanging="360"/>
      </w:pPr>
    </w:lvl>
    <w:lvl w:ilvl="5" w:tplc="41555546" w:tentative="1">
      <w:start w:val="1"/>
      <w:numFmt w:val="lowerRoman"/>
      <w:lvlText w:val="%6."/>
      <w:lvlJc w:val="right"/>
      <w:pPr>
        <w:ind w:left="4320" w:hanging="180"/>
      </w:pPr>
    </w:lvl>
    <w:lvl w:ilvl="6" w:tplc="41555546" w:tentative="1">
      <w:start w:val="1"/>
      <w:numFmt w:val="decimal"/>
      <w:lvlText w:val="%7."/>
      <w:lvlJc w:val="left"/>
      <w:pPr>
        <w:ind w:left="5040" w:hanging="360"/>
      </w:pPr>
    </w:lvl>
    <w:lvl w:ilvl="7" w:tplc="41555546" w:tentative="1">
      <w:start w:val="1"/>
      <w:numFmt w:val="lowerLetter"/>
      <w:lvlText w:val="%8."/>
      <w:lvlJc w:val="left"/>
      <w:pPr>
        <w:ind w:left="5760" w:hanging="360"/>
      </w:pPr>
    </w:lvl>
    <w:lvl w:ilvl="8" w:tplc="41555546" w:tentative="1">
      <w:start w:val="1"/>
      <w:numFmt w:val="lowerRoman"/>
      <w:lvlText w:val="%9."/>
      <w:lvlJc w:val="right"/>
      <w:pPr>
        <w:ind w:left="6480" w:hanging="180"/>
      </w:pPr>
    </w:lvl>
  </w:abstractNum>
  <w:abstractNum w:abstractNumId="19309">
    <w:multiLevelType w:val="hybridMultilevel"/>
    <w:lvl w:ilvl="0" w:tplc="92233759">
      <w:start w:val="1"/>
      <w:numFmt w:val="decimal"/>
      <w:lvlText w:val="%1."/>
      <w:lvlJc w:val="left"/>
      <w:pPr>
        <w:ind w:left="720" w:hanging="360"/>
      </w:pPr>
    </w:lvl>
    <w:lvl w:ilvl="1" w:tplc="92233759" w:tentative="1">
      <w:start w:val="1"/>
      <w:numFmt w:val="lowerLetter"/>
      <w:lvlText w:val="%2."/>
      <w:lvlJc w:val="left"/>
      <w:pPr>
        <w:ind w:left="1440" w:hanging="360"/>
      </w:pPr>
    </w:lvl>
    <w:lvl w:ilvl="2" w:tplc="92233759" w:tentative="1">
      <w:start w:val="1"/>
      <w:numFmt w:val="lowerRoman"/>
      <w:lvlText w:val="%3."/>
      <w:lvlJc w:val="right"/>
      <w:pPr>
        <w:ind w:left="2160" w:hanging="180"/>
      </w:pPr>
    </w:lvl>
    <w:lvl w:ilvl="3" w:tplc="92233759" w:tentative="1">
      <w:start w:val="1"/>
      <w:numFmt w:val="decimal"/>
      <w:lvlText w:val="%4."/>
      <w:lvlJc w:val="left"/>
      <w:pPr>
        <w:ind w:left="2880" w:hanging="360"/>
      </w:pPr>
    </w:lvl>
    <w:lvl w:ilvl="4" w:tplc="92233759" w:tentative="1">
      <w:start w:val="1"/>
      <w:numFmt w:val="lowerLetter"/>
      <w:lvlText w:val="%5."/>
      <w:lvlJc w:val="left"/>
      <w:pPr>
        <w:ind w:left="3600" w:hanging="360"/>
      </w:pPr>
    </w:lvl>
    <w:lvl w:ilvl="5" w:tplc="92233759" w:tentative="1">
      <w:start w:val="1"/>
      <w:numFmt w:val="lowerRoman"/>
      <w:lvlText w:val="%6."/>
      <w:lvlJc w:val="right"/>
      <w:pPr>
        <w:ind w:left="4320" w:hanging="180"/>
      </w:pPr>
    </w:lvl>
    <w:lvl w:ilvl="6" w:tplc="92233759" w:tentative="1">
      <w:start w:val="1"/>
      <w:numFmt w:val="decimal"/>
      <w:lvlText w:val="%7."/>
      <w:lvlJc w:val="left"/>
      <w:pPr>
        <w:ind w:left="5040" w:hanging="360"/>
      </w:pPr>
    </w:lvl>
    <w:lvl w:ilvl="7" w:tplc="92233759" w:tentative="1">
      <w:start w:val="1"/>
      <w:numFmt w:val="lowerLetter"/>
      <w:lvlText w:val="%8."/>
      <w:lvlJc w:val="left"/>
      <w:pPr>
        <w:ind w:left="5760" w:hanging="360"/>
      </w:pPr>
    </w:lvl>
    <w:lvl w:ilvl="8" w:tplc="92233759" w:tentative="1">
      <w:start w:val="1"/>
      <w:numFmt w:val="lowerRoman"/>
      <w:lvlText w:val="%9."/>
      <w:lvlJc w:val="right"/>
      <w:pPr>
        <w:ind w:left="6480" w:hanging="180"/>
      </w:pPr>
    </w:lvl>
  </w:abstractNum>
  <w:abstractNum w:abstractNumId="19308">
    <w:multiLevelType w:val="hybridMultilevel"/>
    <w:lvl w:ilvl="0" w:tplc="148016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308">
    <w:abstractNumId w:val="19308"/>
  </w:num>
  <w:num w:numId="19309">
    <w:abstractNumId w:val="19309"/>
  </w:num>
  <w:num w:numId="19310">
    <w:abstractNumId w:val="19310"/>
  </w:num>
  <w:num w:numId="19311">
    <w:abstractNumId w:val="19311"/>
  </w:num>
  <w:num w:numId="19312">
    <w:abstractNumId w:val="19312"/>
  </w:num>
  <w:num w:numId="19313">
    <w:abstractNumId w:val="19313"/>
  </w:num>
  <w:num w:numId="19314">
    <w:abstractNumId w:val="19314"/>
  </w:num>
  <w:num w:numId="19315">
    <w:abstractNumId w:val="19315"/>
  </w:num>
  <w:num w:numId="19316">
    <w:abstractNumId w:val="19316"/>
  </w:num>
  <w:num w:numId="19317">
    <w:abstractNumId w:val="19317"/>
  </w:num>
  <w:num w:numId="19318">
    <w:abstractNumId w:val="19318"/>
  </w:num>
  <w:num w:numId="19319">
    <w:abstractNumId w:val="193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3091748" Type="http://schemas.openxmlformats.org/officeDocument/2006/relationships/comments" Target="comments.xml"/><Relationship Id="rId119179406" Type="http://schemas.microsoft.com/office/2011/relationships/commentsExtended" Target="commentsExtended.xml"/><Relationship Id="rId16957092" Type="http://schemas.openxmlformats.org/officeDocument/2006/relationships/image" Target="media/imgrId16957092.jpg"/><Relationship Id="rId932162f4cb167774a" Type="http://schemas.openxmlformats.org/officeDocument/2006/relationships/hyperlink" Target="https://iservice.lombardini.it/jsp/Template2/manuale.jsp?id=41&amp;parent=962" TargetMode="External"/><Relationship Id="rId772562f4cb1692877" Type="http://schemas.openxmlformats.org/officeDocument/2006/relationships/hyperlink" Target="https://iservice.lombardini.it/jsp/Template2/manuale.jsp?id=60&amp;parent=962" TargetMode="External"/><Relationship Id="rId423762f4cb169a0dc" Type="http://schemas.openxmlformats.org/officeDocument/2006/relationships/hyperlink" Target="https://iservice.lombardini.it/jsp/Template2/manuale.jsp?id=59&amp;parent=962" TargetMode="External"/><Relationship Id="rId269762f4cb169b8fa" Type="http://schemas.openxmlformats.org/officeDocument/2006/relationships/hyperlink" Target="https://iservice.lombardini.it/jsp/Template2/manuale.jsp?id=42&amp;parent=962" TargetMode="External"/><Relationship Id="rId308362f4cb169c185" Type="http://schemas.openxmlformats.org/officeDocument/2006/relationships/hyperlink" Target="https://iservice.lombardini.it/jsp/Template2/manuale.jsp?id=75&amp;parent=962" TargetMode="External"/><Relationship Id="rId491562f4cb169c959" Type="http://schemas.openxmlformats.org/officeDocument/2006/relationships/hyperlink" Target="https://iservice.lombardini.it/jsp/Template2/manuale.jsp?id=44&amp;parent=962" TargetMode="External"/><Relationship Id="rId783362f4cb169d09d" Type="http://schemas.openxmlformats.org/officeDocument/2006/relationships/hyperlink" Target="https://iservice.lombardini.it/jsp/Template2/manuale.jsp?id=73&amp;parent=962" TargetMode="External"/><Relationship Id="rId887862f4cb169d7b4" Type="http://schemas.openxmlformats.org/officeDocument/2006/relationships/hyperlink" Target="https://iservice.lombardini.it/jsp/Template2/manuale.jsp?id=76&amp;parent=962" TargetMode="External"/><Relationship Id="rId897562f4cb169e0d2" Type="http://schemas.openxmlformats.org/officeDocument/2006/relationships/hyperlink" Target="https://iservice.lombardini.it/jsp/Template2/manuale.jsp?id=77&amp;parent=962" TargetMode="External"/><Relationship Id="rId932462f4cb169e80a" Type="http://schemas.openxmlformats.org/officeDocument/2006/relationships/hyperlink" Target="https://iservice.lombardini.it/jsp/Template2/manuale.jsp?id=74&amp;parent=962" TargetMode="External"/><Relationship Id="rId308562f4cb16a0a18" Type="http://schemas.openxmlformats.org/officeDocument/2006/relationships/hyperlink" Target="https://iservice.lombardini.it/jsp/Template2/manuale.jsp?id=87&amp;parent=962" TargetMode="External"/><Relationship Id="rId523862f4cb16a39c7" Type="http://schemas.openxmlformats.org/officeDocument/2006/relationships/hyperlink" Target="https://iservice.lombardini.it/jsp/Template4/manuale.jsp?id=2669&amp;parent=1034" TargetMode="External"/><Relationship Id="rId290162f4cb16a462a" Type="http://schemas.openxmlformats.org/officeDocument/2006/relationships/hyperlink" Target="https://iservice.lombardini.it/jsp/Template2/manuale.jsp?id=83&amp;parent=962" TargetMode="External"/><Relationship Id="rId882562f4cb16a4802" Type="http://schemas.openxmlformats.org/officeDocument/2006/relationships/hyperlink" Target="https://iservice.lombardini.it/jsp/Template2/manuale.jsp?id=84&amp;parent=962" TargetMode="External"/><Relationship Id="rId641862f4cb16a4992" Type="http://schemas.openxmlformats.org/officeDocument/2006/relationships/hyperlink" Target="https://iservice.lombardini.it/jsp/Template2/manuale.jsp?id=85&amp;parent=962" TargetMode="External"/><Relationship Id="rId864162f4cb16a6454" Type="http://schemas.openxmlformats.org/officeDocument/2006/relationships/hyperlink" Target="https://iservice.lombardini.it/jsp/Template2/manuale.jsp?id=86&amp;parent=962" TargetMode="External"/><Relationship Id="rId528462f4cb16a7bff" Type="http://schemas.openxmlformats.org/officeDocument/2006/relationships/hyperlink" Target="https://iservice.lombardini.it/jsp/Template4/manuale.jsp?id=2664&amp;parent=1034" TargetMode="External"/><Relationship Id="rId137262f4cb16aeca2" Type="http://schemas.openxmlformats.org/officeDocument/2006/relationships/hyperlink" Target="https://iservice.lombardini.it/jsp/Template2/manuale.jsp?id=60&amp;parent=962" TargetMode="External"/><Relationship Id="rId300162f4cb16cb091" Type="http://schemas.openxmlformats.org/officeDocument/2006/relationships/hyperlink" Target="https://iservice.lombardini.it/jsp/Template2/manuale.jsp?id=60&amp;parent=962" TargetMode="External"/><Relationship Id="rId952462f4cb16e16e5" Type="http://schemas.openxmlformats.org/officeDocument/2006/relationships/hyperlink" Target="https://iservice.lombardini.it/jsp/Template2/manuale.jsp?id=60&amp;parent=962" TargetMode="External"/><Relationship Id="rId382262f4cb170207b" Type="http://schemas.openxmlformats.org/officeDocument/2006/relationships/hyperlink" Target="https://iservice.lombardini.it/jsp/Template2/manuale.jsp?id=59&amp;parent=962" TargetMode="External"/><Relationship Id="rId306862f4cb170b584" Type="http://schemas.openxmlformats.org/officeDocument/2006/relationships/hyperlink" Target="https://iservice.lombardini.it/jsp/Template2/manuale.jsp?id=60&amp;parent=962" TargetMode="External"/><Relationship Id="rId855462f4cb171a9db" Type="http://schemas.openxmlformats.org/officeDocument/2006/relationships/hyperlink" Target="https://iservice.lombardini.it/jsp/Template2/manuale.jsp?id=59&amp;parent=962" TargetMode="External"/><Relationship Id="rId497362f4cb1720cea" Type="http://schemas.openxmlformats.org/officeDocument/2006/relationships/hyperlink" Target="https://iservice.lombardini.it/jsp/Template2/manuale.jsp?id=60&amp;parent=962" TargetMode="External"/><Relationship Id="rId118962f4cb17441e6" Type="http://schemas.openxmlformats.org/officeDocument/2006/relationships/hyperlink" Target="https://iservice.lombardini.it/jsp/Template2/manuale.jsp?id=60&amp;parent=962" TargetMode="External"/><Relationship Id="rId751362f4cb174d7c1" Type="http://schemas.openxmlformats.org/officeDocument/2006/relationships/hyperlink" Target="https://iservice.lombardini.it/jsp/Template2/manuale.jsp?id=59&amp;parent=962" TargetMode="External"/><Relationship Id="rId239562f4cb1756fc8" Type="http://schemas.openxmlformats.org/officeDocument/2006/relationships/hyperlink" Target="https://iservice.lombardini.it/jsp/Template2/manuale.jsp?id=70&amp;parent=962" TargetMode="External"/><Relationship Id="rId667162f4cb1773b1e" Type="http://schemas.openxmlformats.org/officeDocument/2006/relationships/hyperlink" Target="https://iservice.lombardini.it/jsp/Template2/manuale.jsp?id=59&amp;parent=962" TargetMode="External"/><Relationship Id="rId411062f4cb1791453" Type="http://schemas.openxmlformats.org/officeDocument/2006/relationships/hyperlink" Target="https://iservice.lombardini.it/jsp/Template2/manuale.jsp?id=60&amp;parent=962" TargetMode="External"/><Relationship Id="rId604962f4cb179b5b7" Type="http://schemas.openxmlformats.org/officeDocument/2006/relationships/hyperlink" Target="https://iservice.lombardini.it/jsp/Template2/manuale.jsp?id=59&amp;parent=962" TargetMode="External"/><Relationship Id="rId574862f4cb17bd326" Type="http://schemas.openxmlformats.org/officeDocument/2006/relationships/hyperlink" Target="https://iservice.lombardini.it/jsp/Template2/manuale.jsp?id=60&amp;parent=962" TargetMode="External"/><Relationship Id="rId778962f4cb17c6ace" Type="http://schemas.openxmlformats.org/officeDocument/2006/relationships/hyperlink" Target="https://iservice.lombardini.it/jsp/Template2/manuale.jsp?id=59&amp;parent=962" TargetMode="External"/><Relationship Id="rId671162f4cb17da66e" Type="http://schemas.openxmlformats.org/officeDocument/2006/relationships/hyperlink" Target="https://iservice.lombardini.it/jsp/Template2/manuale.jsp?id=80&amp;parent=962" TargetMode="External"/><Relationship Id="rId807462f4cb17daa59" Type="http://schemas.openxmlformats.org/officeDocument/2006/relationships/hyperlink" Target="https://iservice.lombardini.it/jsp/Template2/manuale.jsp?id=81&amp;parent=962" TargetMode="External"/><Relationship Id="rId900162f4cb17dbe30" Type="http://schemas.openxmlformats.org/officeDocument/2006/relationships/hyperlink" Target="https://iservice.lombardini.it/jsp/Template2/manuale.jsp?id=83&amp;parent=962" TargetMode="External"/><Relationship Id="rId818762f4cb17de118" Type="http://schemas.openxmlformats.org/officeDocument/2006/relationships/hyperlink" Target="https://iservice.lombardini.it/jsp/Template2/manuale.jsp?id=83&amp;parent=962" TargetMode="External"/><Relationship Id="rId909562f4cb17e6e9d" Type="http://schemas.openxmlformats.org/officeDocument/2006/relationships/hyperlink" Target="https://iservice.lombardini.it/jsp/Template2/manuale.jsp?id=41&amp;parent=962" TargetMode="External"/><Relationship Id="rId825962f4cb17e7734" Type="http://schemas.openxmlformats.org/officeDocument/2006/relationships/hyperlink" Target="https://iservice.lombardini.it/jsp/Template2/manuale.jsp?id=71&amp;parent=962" TargetMode="External"/><Relationship Id="rId131362f4cb17e7db0" Type="http://schemas.openxmlformats.org/officeDocument/2006/relationships/hyperlink" Target="https://iservice.lombardini.it/jsp/Template2/manuale.jsp?id=70&amp;parent=962" TargetMode="External"/><Relationship Id="rId943662f4cb1687b9f" Type="http://schemas.openxmlformats.org/officeDocument/2006/relationships/image" Target="media/imgrId943662f4cb1687b9f.jpg"/><Relationship Id="rId580362f4cb16920e6" Type="http://schemas.openxmlformats.org/officeDocument/2006/relationships/image" Target="media/imgrId580362f4cb16920e6.jpg"/><Relationship Id="rId462162f4cb1699638" Type="http://schemas.openxmlformats.org/officeDocument/2006/relationships/image" Target="media/imgrId462162f4cb1699638.jpg"/><Relationship Id="rId490962f4cb16ae3c5" Type="http://schemas.openxmlformats.org/officeDocument/2006/relationships/image" Target="media/imgrId490962f4cb16ae3c5.jpg"/><Relationship Id="rId846462f4cb16b9362" Type="http://schemas.openxmlformats.org/officeDocument/2006/relationships/image" Target="media/imgrId846462f4cb16b9362.jpg"/><Relationship Id="rId120362f4cb16c1988" Type="http://schemas.openxmlformats.org/officeDocument/2006/relationships/image" Target="media/imgrId120362f4cb16c1988.jpg"/><Relationship Id="rId154362f4cb16caa1e" Type="http://schemas.openxmlformats.org/officeDocument/2006/relationships/image" Target="media/imgrId154362f4cb16caa1e.jpg"/><Relationship Id="rId841362f4cb16d72d8" Type="http://schemas.openxmlformats.org/officeDocument/2006/relationships/image" Target="media/imgrId841362f4cb16d72d8.jpg"/><Relationship Id="rId875362f4cb16e05c9" Type="http://schemas.openxmlformats.org/officeDocument/2006/relationships/image" Target="media/imgrId875362f4cb16e05c9.jpg"/><Relationship Id="rId345662f4cb16ee0eb" Type="http://schemas.openxmlformats.org/officeDocument/2006/relationships/image" Target="media/imgrId345662f4cb16ee0eb.jpg"/><Relationship Id="rId167662f4cb170144b" Type="http://schemas.openxmlformats.org/officeDocument/2006/relationships/image" Target="media/imgrId167662f4cb170144b.jpg"/><Relationship Id="rId693962f4cb170a6a6" Type="http://schemas.openxmlformats.org/officeDocument/2006/relationships/image" Target="media/imgrId693962f4cb170a6a6.jpg"/><Relationship Id="rId361162f4cb17131b5" Type="http://schemas.openxmlformats.org/officeDocument/2006/relationships/image" Target="media/imgrId361162f4cb17131b5.jpg"/><Relationship Id="rId680362f4cb171a023" Type="http://schemas.openxmlformats.org/officeDocument/2006/relationships/image" Target="media/imgrId680362f4cb171a023.jpg"/><Relationship Id="rId229662f4cb171fea4" Type="http://schemas.openxmlformats.org/officeDocument/2006/relationships/image" Target="media/imgrId229662f4cb171fea4.jpg"/><Relationship Id="rId837762f4cb172c527" Type="http://schemas.openxmlformats.org/officeDocument/2006/relationships/image" Target="media/imgrId837762f4cb172c527.jpg"/><Relationship Id="rId910162f4cb173a18b" Type="http://schemas.openxmlformats.org/officeDocument/2006/relationships/image" Target="media/imgrId910162f4cb173a18b.jpg"/><Relationship Id="rId660962f4cb1743605" Type="http://schemas.openxmlformats.org/officeDocument/2006/relationships/image" Target="media/imgrId660962f4cb1743605.jpg"/><Relationship Id="rId292262f4cb174cda4" Type="http://schemas.openxmlformats.org/officeDocument/2006/relationships/image" Target="media/imgrId292262f4cb174cda4.jpg"/><Relationship Id="rId906662f4cb1753160" Type="http://schemas.openxmlformats.org/officeDocument/2006/relationships/image" Target="media/imgrId906662f4cb1753160.jpg"/><Relationship Id="rId349262f4cb175d976" Type="http://schemas.openxmlformats.org/officeDocument/2006/relationships/image" Target="media/imgrId349262f4cb175d976.jpg"/><Relationship Id="rId798762f4cb1767df6" Type="http://schemas.openxmlformats.org/officeDocument/2006/relationships/image" Target="media/imgrId798762f4cb1767df6.jpg"/><Relationship Id="rId746462f4cb176e8cc" Type="http://schemas.openxmlformats.org/officeDocument/2006/relationships/image" Target="media/imgrId746462f4cb176e8cc.jpg"/><Relationship Id="rId294162f4cb177342c" Type="http://schemas.openxmlformats.org/officeDocument/2006/relationships/image" Target="media/imgrId294162f4cb177342c.jpg"/><Relationship Id="rId327562f4cb177ddea" Type="http://schemas.openxmlformats.org/officeDocument/2006/relationships/image" Target="media/imgrId327562f4cb177ddea.jpg"/><Relationship Id="rId406262f4cb17847b3" Type="http://schemas.openxmlformats.org/officeDocument/2006/relationships/image" Target="media/imgrId406262f4cb17847b3.jpg"/><Relationship Id="rId578462f4cb178afb0" Type="http://schemas.openxmlformats.org/officeDocument/2006/relationships/image" Target="media/imgrId578462f4cb178afb0.jpg"/><Relationship Id="rId285662f4cb1790caf" Type="http://schemas.openxmlformats.org/officeDocument/2006/relationships/image" Target="media/imgrId285662f4cb1790caf.jpg"/><Relationship Id="rId645562f4cb179ac9d" Type="http://schemas.openxmlformats.org/officeDocument/2006/relationships/image" Target="media/imgrId645562f4cb179ac9d.jpg"/><Relationship Id="rId618062f4cb17a9a89" Type="http://schemas.openxmlformats.org/officeDocument/2006/relationships/image" Target="media/imgrId618062f4cb17a9a89.png"/><Relationship Id="rId429862f4cb17b3bb7" Type="http://schemas.openxmlformats.org/officeDocument/2006/relationships/image" Target="media/imgrId429862f4cb17b3bb7.jpg"/><Relationship Id="rId151162f4cb17bc938" Type="http://schemas.openxmlformats.org/officeDocument/2006/relationships/image" Target="media/imgrId151162f4cb17bc938.jpg"/><Relationship Id="rId663462f4cb17c6187" Type="http://schemas.openxmlformats.org/officeDocument/2006/relationships/image" Target="media/imgrId663462f4cb17c6187.jpg"/><Relationship Id="rId136062f4cb17d00ff" Type="http://schemas.openxmlformats.org/officeDocument/2006/relationships/image" Target="media/imgrId136062f4cb17d00ff.jpg"/><Relationship Id="rId979262f4cb17d9c9d" Type="http://schemas.openxmlformats.org/officeDocument/2006/relationships/image" Target="media/imgrId979262f4cb17d9c9d.jpg"/><Relationship Id="rId800162f4cb17e6303" Type="http://schemas.openxmlformats.org/officeDocument/2006/relationships/image" Target="media/imgrId800162f4cb17e630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957092" Type="http://schemas.openxmlformats.org/officeDocument/2006/relationships/image" Target="media/imgrId169570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957092" Type="http://schemas.openxmlformats.org/officeDocument/2006/relationships/image" Target="media/imgrId169570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957092" Type="http://schemas.openxmlformats.org/officeDocument/2006/relationships/image" Target="media/imgrId169570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957092" Type="http://schemas.openxmlformats.org/officeDocument/2006/relationships/image" Target="media/imgrId169570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957092" Type="http://schemas.openxmlformats.org/officeDocument/2006/relationships/image" Target="media/imgrId169570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957092" Type="http://schemas.openxmlformats.org/officeDocument/2006/relationships/image" Target="media/imgrId169570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