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4519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3910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6217413" w:name="ctxt"/>
    <w:bookmarkEnd w:id="9621741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80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80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80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80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80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80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080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080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80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80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06862f4ee94648c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59062f4ee9464c9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080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76562f4ee9465bc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7929220" name="name549762f4ee949211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63962f4ee949210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4320626" name="name336762f4ee94a5c6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97162f4ee94a5c6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080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080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080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4721387" name="name823762f4ee94b3f0e"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03162f4ee94b3f0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0946412" name="name243662f4ee94c0d1e"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21962f4ee94c0d1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147131" name="name630262f4ee94d03b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55262f4ee94d03b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5122131" name="name203062f4ee94e34c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25762f4ee94e34c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6264156" name="name837662f4ee95018b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49662f4ee95018a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806">
    <w:multiLevelType w:val="hybridMultilevel"/>
    <w:lvl w:ilvl="0" w:tplc="13880824">
      <w:start w:val="1"/>
      <w:numFmt w:val="decimal"/>
      <w:lvlText w:val="%1."/>
      <w:lvlJc w:val="left"/>
      <w:pPr>
        <w:ind w:left="720" w:hanging="360"/>
      </w:pPr>
    </w:lvl>
    <w:lvl w:ilvl="1" w:tplc="13880824" w:tentative="1">
      <w:start w:val="1"/>
      <w:numFmt w:val="lowerLetter"/>
      <w:lvlText w:val="%2."/>
      <w:lvlJc w:val="left"/>
      <w:pPr>
        <w:ind w:left="1440" w:hanging="360"/>
      </w:pPr>
    </w:lvl>
    <w:lvl w:ilvl="2" w:tplc="13880824" w:tentative="1">
      <w:start w:val="1"/>
      <w:numFmt w:val="lowerRoman"/>
      <w:lvlText w:val="%3."/>
      <w:lvlJc w:val="right"/>
      <w:pPr>
        <w:ind w:left="2160" w:hanging="180"/>
      </w:pPr>
    </w:lvl>
    <w:lvl w:ilvl="3" w:tplc="13880824" w:tentative="1">
      <w:start w:val="1"/>
      <w:numFmt w:val="decimal"/>
      <w:lvlText w:val="%4."/>
      <w:lvlJc w:val="left"/>
      <w:pPr>
        <w:ind w:left="2880" w:hanging="360"/>
      </w:pPr>
    </w:lvl>
    <w:lvl w:ilvl="4" w:tplc="13880824" w:tentative="1">
      <w:start w:val="1"/>
      <w:numFmt w:val="lowerLetter"/>
      <w:lvlText w:val="%5."/>
      <w:lvlJc w:val="left"/>
      <w:pPr>
        <w:ind w:left="3600" w:hanging="360"/>
      </w:pPr>
    </w:lvl>
    <w:lvl w:ilvl="5" w:tplc="13880824" w:tentative="1">
      <w:start w:val="1"/>
      <w:numFmt w:val="lowerRoman"/>
      <w:lvlText w:val="%6."/>
      <w:lvlJc w:val="right"/>
      <w:pPr>
        <w:ind w:left="4320" w:hanging="180"/>
      </w:pPr>
    </w:lvl>
    <w:lvl w:ilvl="6" w:tplc="13880824" w:tentative="1">
      <w:start w:val="1"/>
      <w:numFmt w:val="decimal"/>
      <w:lvlText w:val="%7."/>
      <w:lvlJc w:val="left"/>
      <w:pPr>
        <w:ind w:left="5040" w:hanging="360"/>
      </w:pPr>
    </w:lvl>
    <w:lvl w:ilvl="7" w:tplc="13880824" w:tentative="1">
      <w:start w:val="1"/>
      <w:numFmt w:val="lowerLetter"/>
      <w:lvlText w:val="%8."/>
      <w:lvlJc w:val="left"/>
      <w:pPr>
        <w:ind w:left="5760" w:hanging="360"/>
      </w:pPr>
    </w:lvl>
    <w:lvl w:ilvl="8" w:tplc="13880824" w:tentative="1">
      <w:start w:val="1"/>
      <w:numFmt w:val="lowerRoman"/>
      <w:lvlText w:val="%9."/>
      <w:lvlJc w:val="right"/>
      <w:pPr>
        <w:ind w:left="6480" w:hanging="180"/>
      </w:pPr>
    </w:lvl>
  </w:abstractNum>
  <w:abstractNum w:abstractNumId="20805">
    <w:multiLevelType w:val="hybridMultilevel"/>
    <w:lvl w:ilvl="0" w:tplc="219025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805">
    <w:abstractNumId w:val="20805"/>
  </w:num>
  <w:num w:numId="20806">
    <w:abstractNumId w:val="208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9135532" Type="http://schemas.openxmlformats.org/officeDocument/2006/relationships/comments" Target="comments.xml"/><Relationship Id="rId357280607" Type="http://schemas.microsoft.com/office/2011/relationships/commentsExtended" Target="commentsExtended.xml"/><Relationship Id="rId39391009" Type="http://schemas.openxmlformats.org/officeDocument/2006/relationships/image" Target="media/imgrId39391009.jpg"/><Relationship Id="rId706862f4ee94648c1" Type="http://schemas.openxmlformats.org/officeDocument/2006/relationships/hyperlink" Target="http://www.kohlerengines.com/home.htm" TargetMode="External"/><Relationship Id="rId559062f4ee9464c9e" Type="http://schemas.openxmlformats.org/officeDocument/2006/relationships/hyperlink" Target="http://dealers.kohlerpower.it/" TargetMode="External"/><Relationship Id="rId176562f4ee9465bc7" Type="http://schemas.openxmlformats.org/officeDocument/2006/relationships/hyperlink" Target="http://www.kohlerengines.com/home.htm" TargetMode="External"/><Relationship Id="rId663962f4ee949210e" Type="http://schemas.openxmlformats.org/officeDocument/2006/relationships/image" Target="media/imgrId663962f4ee949210e.jpg"/><Relationship Id="rId197162f4ee94a5c62" Type="http://schemas.openxmlformats.org/officeDocument/2006/relationships/image" Target="media/imgrId197162f4ee94a5c62.jpg"/><Relationship Id="rId103162f4ee94b3f07" Type="http://schemas.openxmlformats.org/officeDocument/2006/relationships/image" Target="media/imgrId103162f4ee94b3f07.jpg"/><Relationship Id="rId121962f4ee94c0d19" Type="http://schemas.openxmlformats.org/officeDocument/2006/relationships/image" Target="media/imgrId121962f4ee94c0d19.jpg"/><Relationship Id="rId955262f4ee94d03b6" Type="http://schemas.openxmlformats.org/officeDocument/2006/relationships/image" Target="media/imgrId955262f4ee94d03b6.jpg"/><Relationship Id="rId725762f4ee94e34c6" Type="http://schemas.openxmlformats.org/officeDocument/2006/relationships/image" Target="media/imgrId725762f4ee94e34c6.jpg"/><Relationship Id="rId249662f4ee95018a9" Type="http://schemas.openxmlformats.org/officeDocument/2006/relationships/image" Target="media/imgrId249662f4ee95018a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391009" Type="http://schemas.openxmlformats.org/officeDocument/2006/relationships/image" Target="media/imgrId393910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391009" Type="http://schemas.openxmlformats.org/officeDocument/2006/relationships/image" Target="media/imgrId393910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391009" Type="http://schemas.openxmlformats.org/officeDocument/2006/relationships/image" Target="media/imgrId393910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391009" Type="http://schemas.openxmlformats.org/officeDocument/2006/relationships/image" Target="media/imgrId393910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391009" Type="http://schemas.openxmlformats.org/officeDocument/2006/relationships/image" Target="media/imgrId393910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391009" Type="http://schemas.openxmlformats.org/officeDocument/2006/relationships/image" Target="media/imgrId393910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