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609727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35148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389106" w:name="ctxt"/>
    <w:bookmarkEnd w:id="3038910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503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503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652262f5f99ee1361"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09862f5f99ee14ad"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03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503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503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5039"/>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503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40062f5f99ee2ff3"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240562f5f99ee31ba"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503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5039"/>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5039"/>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9456304" name="name607462f5f99f03f9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54762f5f99f03f9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503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503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503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07162f5f99f04cc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82151277" name="name814462f5f99f11f7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56262f5f99f11f79"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10797079" name="name637762f5f99f2002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13962f5f99f2001d"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1796828" name="name428162f5f99f3179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19162f5f99f31793"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963726" name="name433262f5f99f46b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52962f5f99f46b1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4313334" name="name489062f5f99f5817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79262f5f99f5817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19280671" name="name932362f5f99f63b0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09462f5f99f63b06"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3407539" name="name670162f5f99f6c28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0062f5f99f6c27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7988256" name="name359462f5f99f729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1562f5f99f729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5749383" name="name579662f5f99f787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5262f5f99f7871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2180149" name="name294062f5f99f80d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5862f5f99f80d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6028618" name="name972962f5f99f8c82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16262f5f99f8c82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20710740" name="name625362f5f99f95fba"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61162f5f99f95fb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50049538" name="name183362f5f9a00594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93462f5f9a00593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2926614" name="name231862f5f9a0191e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24962f5f9a0191e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49162f5f9a019dfe"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99068234" name="name322162f5f9a04029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53262f5f9a04029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4596351" name="name373562f5f9a051ed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60562f5f9a051ec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350377" name="name616662f5f9a0675a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15462f5f9a06759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40">
    <w:multiLevelType w:val="hybridMultilevel"/>
    <w:lvl w:ilvl="0" w:tplc="98858224">
      <w:start w:val="1"/>
      <w:numFmt w:val="decimal"/>
      <w:lvlText w:val="%1."/>
      <w:lvlJc w:val="left"/>
      <w:pPr>
        <w:ind w:left="720" w:hanging="360"/>
      </w:pPr>
    </w:lvl>
    <w:lvl w:ilvl="1" w:tplc="98858224" w:tentative="1">
      <w:start w:val="1"/>
      <w:numFmt w:val="lowerLetter"/>
      <w:lvlText w:val="%2."/>
      <w:lvlJc w:val="left"/>
      <w:pPr>
        <w:ind w:left="1440" w:hanging="360"/>
      </w:pPr>
    </w:lvl>
    <w:lvl w:ilvl="2" w:tplc="98858224" w:tentative="1">
      <w:start w:val="1"/>
      <w:numFmt w:val="lowerRoman"/>
      <w:lvlText w:val="%3."/>
      <w:lvlJc w:val="right"/>
      <w:pPr>
        <w:ind w:left="2160" w:hanging="180"/>
      </w:pPr>
    </w:lvl>
    <w:lvl w:ilvl="3" w:tplc="98858224" w:tentative="1">
      <w:start w:val="1"/>
      <w:numFmt w:val="decimal"/>
      <w:lvlText w:val="%4."/>
      <w:lvlJc w:val="left"/>
      <w:pPr>
        <w:ind w:left="2880" w:hanging="360"/>
      </w:pPr>
    </w:lvl>
    <w:lvl w:ilvl="4" w:tplc="98858224" w:tentative="1">
      <w:start w:val="1"/>
      <w:numFmt w:val="lowerLetter"/>
      <w:lvlText w:val="%5."/>
      <w:lvlJc w:val="left"/>
      <w:pPr>
        <w:ind w:left="3600" w:hanging="360"/>
      </w:pPr>
    </w:lvl>
    <w:lvl w:ilvl="5" w:tplc="98858224" w:tentative="1">
      <w:start w:val="1"/>
      <w:numFmt w:val="lowerRoman"/>
      <w:lvlText w:val="%6."/>
      <w:lvlJc w:val="right"/>
      <w:pPr>
        <w:ind w:left="4320" w:hanging="180"/>
      </w:pPr>
    </w:lvl>
    <w:lvl w:ilvl="6" w:tplc="98858224" w:tentative="1">
      <w:start w:val="1"/>
      <w:numFmt w:val="decimal"/>
      <w:lvlText w:val="%7."/>
      <w:lvlJc w:val="left"/>
      <w:pPr>
        <w:ind w:left="5040" w:hanging="360"/>
      </w:pPr>
    </w:lvl>
    <w:lvl w:ilvl="7" w:tplc="98858224" w:tentative="1">
      <w:start w:val="1"/>
      <w:numFmt w:val="lowerLetter"/>
      <w:lvlText w:val="%8."/>
      <w:lvlJc w:val="left"/>
      <w:pPr>
        <w:ind w:left="5760" w:hanging="360"/>
      </w:pPr>
    </w:lvl>
    <w:lvl w:ilvl="8" w:tplc="98858224" w:tentative="1">
      <w:start w:val="1"/>
      <w:numFmt w:val="lowerRoman"/>
      <w:lvlText w:val="%9."/>
      <w:lvlJc w:val="right"/>
      <w:pPr>
        <w:ind w:left="6480" w:hanging="180"/>
      </w:pPr>
    </w:lvl>
  </w:abstractNum>
  <w:abstractNum w:abstractNumId="5039">
    <w:multiLevelType w:val="hybridMultilevel"/>
    <w:lvl w:ilvl="0" w:tplc="979333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39">
    <w:abstractNumId w:val="5039"/>
  </w:num>
  <w:num w:numId="5040">
    <w:abstractNumId w:val="50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4353189" Type="http://schemas.openxmlformats.org/officeDocument/2006/relationships/comments" Target="comments.xml"/><Relationship Id="rId350482147" Type="http://schemas.microsoft.com/office/2011/relationships/commentsExtended" Target="commentsExtended.xml"/><Relationship Id="rId73514815" Type="http://schemas.openxmlformats.org/officeDocument/2006/relationships/image" Target="media/imgrId73514815.jpg"/><Relationship Id="rId652262f5f99ee1361" Type="http://schemas.openxmlformats.org/officeDocument/2006/relationships/hyperlink" Target="https://iservice.lombardini.it/jsp/Template2/manuale.jsp?id=96&amp;parent=1000" TargetMode="External"/><Relationship Id="rId809862f5f99ee14ad" Type="http://schemas.openxmlformats.org/officeDocument/2006/relationships/hyperlink" Target="https://iservice.lombardini.it/jsp/Template2/manuale.jsp?id=97&amp;parent=1000" TargetMode="External"/><Relationship Id="rId640062f5f99ee2ff3" Type="http://schemas.openxmlformats.org/officeDocument/2006/relationships/hyperlink" Target="https://iservice.lombardini.it/jsp/Template2/manuale.jsp?id=193&amp;parent=1000" TargetMode="External"/><Relationship Id="rId240562f5f99ee31ba" Type="http://schemas.openxmlformats.org/officeDocument/2006/relationships/hyperlink" Target="https://iservice.lombardini.it/jsp/Template2/manuale.jsp?id=193&amp;parent=1000" TargetMode="External"/><Relationship Id="rId107162f5f99f04cc8" Type="http://schemas.openxmlformats.org/officeDocument/2006/relationships/hyperlink" Target="https://iservice.lombardini.it/jsp/Template2/manuale.jsp?id=114&amp;parent=1000" TargetMode="External"/><Relationship Id="rId549162f5f9a019dfe" Type="http://schemas.openxmlformats.org/officeDocument/2006/relationships/hyperlink" Target="https://iservice.lombardini.it/jsp/Template2/manuale.jsp?id=176&amp;parent=1000" TargetMode="External"/><Relationship Id="rId554762f5f99f03f91" Type="http://schemas.openxmlformats.org/officeDocument/2006/relationships/image" Target="media/imgrId554762f5f99f03f91.gif"/><Relationship Id="rId156262f5f99f11f79" Type="http://schemas.openxmlformats.org/officeDocument/2006/relationships/image" Target="media/imgrId156262f5f99f11f79.jpg"/><Relationship Id="rId213962f5f99f2001d" Type="http://schemas.openxmlformats.org/officeDocument/2006/relationships/image" Target="media/imgrId213962f5f99f2001d.jpg"/><Relationship Id="rId719162f5f99f31793" Type="http://schemas.openxmlformats.org/officeDocument/2006/relationships/image" Target="media/imgrId719162f5f99f31793.jpg"/><Relationship Id="rId952962f5f99f46b19" Type="http://schemas.openxmlformats.org/officeDocument/2006/relationships/image" Target="media/imgrId952962f5f99f46b19.jpg"/><Relationship Id="rId279262f5f99f58178" Type="http://schemas.openxmlformats.org/officeDocument/2006/relationships/image" Target="media/imgrId279262f5f99f58178.jpg"/><Relationship Id="rId209462f5f99f63b06" Type="http://schemas.openxmlformats.org/officeDocument/2006/relationships/image" Target="media/imgrId209462f5f99f63b06.jpg"/><Relationship Id="rId650062f5f99f6c27b" Type="http://schemas.openxmlformats.org/officeDocument/2006/relationships/image" Target="media/imgrId650062f5f99f6c27b.gif"/><Relationship Id="rId391562f5f99f7295f" Type="http://schemas.openxmlformats.org/officeDocument/2006/relationships/image" Target="media/imgrId391562f5f99f7295f.gif"/><Relationship Id="rId435262f5f99f7871b" Type="http://schemas.openxmlformats.org/officeDocument/2006/relationships/image" Target="media/imgrId435262f5f99f7871b.gif"/><Relationship Id="rId635862f5f99f80df4" Type="http://schemas.openxmlformats.org/officeDocument/2006/relationships/image" Target="media/imgrId635862f5f99f80df4.gif"/><Relationship Id="rId116262f5f99f8c825" Type="http://schemas.openxmlformats.org/officeDocument/2006/relationships/image" Target="media/imgrId116262f5f99f8c825.jpg"/><Relationship Id="rId261162f5f99f95fb3" Type="http://schemas.openxmlformats.org/officeDocument/2006/relationships/image" Target="media/imgrId261162f5f99f95fb3.jpg"/><Relationship Id="rId293462f5f9a005935" Type="http://schemas.openxmlformats.org/officeDocument/2006/relationships/image" Target="media/imgrId293462f5f9a005935.png"/><Relationship Id="rId324962f5f9a0191e0" Type="http://schemas.openxmlformats.org/officeDocument/2006/relationships/image" Target="media/imgrId324962f5f9a0191e0.png"/><Relationship Id="rId653262f5f9a040295" Type="http://schemas.openxmlformats.org/officeDocument/2006/relationships/image" Target="media/imgrId653262f5f9a040295.png"/><Relationship Id="rId360562f5f9a051ecf" Type="http://schemas.openxmlformats.org/officeDocument/2006/relationships/image" Target="media/imgrId360562f5f9a051ecf.png"/><Relationship Id="rId715462f5f9a06759c" Type="http://schemas.openxmlformats.org/officeDocument/2006/relationships/image" Target="media/imgrId715462f5f9a06759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3514815" Type="http://schemas.openxmlformats.org/officeDocument/2006/relationships/image" Target="media/imgrId735148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