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98597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3601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687458" w:name="ctxt"/>
    <w:bookmarkEnd w:id="4068745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8299475" name="name356462f668003349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54262f668003348a"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6850509" name="name329162f668004409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4262f6680044092"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47913774" name="name825462f668005780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52562f668005780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95588" name="name878762f6680061f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662f6680061f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85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85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85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85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85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1282" name="name103862f668006e48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362f668006e4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85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85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85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85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285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85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85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66802" name="name114762f668007e0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962f668007e0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285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44556" name="name552362f668008a2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5362f668008a2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285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285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285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285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285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285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285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285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285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85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618592" name="name455962f668009d3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6562f668009d3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85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85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5424209" name="name386562f66800b058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3162f66800b058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56">
    <w:multiLevelType w:val="hybridMultilevel"/>
    <w:lvl w:ilvl="0" w:tplc="26785706">
      <w:start w:val="1"/>
      <w:numFmt w:val="decimal"/>
      <w:lvlText w:val="%1."/>
      <w:lvlJc w:val="left"/>
      <w:pPr>
        <w:ind w:left="720" w:hanging="360"/>
      </w:pPr>
    </w:lvl>
    <w:lvl w:ilvl="1" w:tplc="26785706" w:tentative="1">
      <w:start w:val="1"/>
      <w:numFmt w:val="lowerLetter"/>
      <w:lvlText w:val="%2."/>
      <w:lvlJc w:val="left"/>
      <w:pPr>
        <w:ind w:left="1440" w:hanging="360"/>
      </w:pPr>
    </w:lvl>
    <w:lvl w:ilvl="2" w:tplc="26785706" w:tentative="1">
      <w:start w:val="1"/>
      <w:numFmt w:val="lowerRoman"/>
      <w:lvlText w:val="%3."/>
      <w:lvlJc w:val="right"/>
      <w:pPr>
        <w:ind w:left="2160" w:hanging="180"/>
      </w:pPr>
    </w:lvl>
    <w:lvl w:ilvl="3" w:tplc="26785706" w:tentative="1">
      <w:start w:val="1"/>
      <w:numFmt w:val="decimal"/>
      <w:lvlText w:val="%4."/>
      <w:lvlJc w:val="left"/>
      <w:pPr>
        <w:ind w:left="2880" w:hanging="360"/>
      </w:pPr>
    </w:lvl>
    <w:lvl w:ilvl="4" w:tplc="26785706" w:tentative="1">
      <w:start w:val="1"/>
      <w:numFmt w:val="lowerLetter"/>
      <w:lvlText w:val="%5."/>
      <w:lvlJc w:val="left"/>
      <w:pPr>
        <w:ind w:left="3600" w:hanging="360"/>
      </w:pPr>
    </w:lvl>
    <w:lvl w:ilvl="5" w:tplc="26785706" w:tentative="1">
      <w:start w:val="1"/>
      <w:numFmt w:val="lowerRoman"/>
      <w:lvlText w:val="%6."/>
      <w:lvlJc w:val="right"/>
      <w:pPr>
        <w:ind w:left="4320" w:hanging="180"/>
      </w:pPr>
    </w:lvl>
    <w:lvl w:ilvl="6" w:tplc="26785706" w:tentative="1">
      <w:start w:val="1"/>
      <w:numFmt w:val="decimal"/>
      <w:lvlText w:val="%7."/>
      <w:lvlJc w:val="left"/>
      <w:pPr>
        <w:ind w:left="5040" w:hanging="360"/>
      </w:pPr>
    </w:lvl>
    <w:lvl w:ilvl="7" w:tplc="26785706" w:tentative="1">
      <w:start w:val="1"/>
      <w:numFmt w:val="lowerLetter"/>
      <w:lvlText w:val="%8."/>
      <w:lvlJc w:val="left"/>
      <w:pPr>
        <w:ind w:left="5760" w:hanging="360"/>
      </w:pPr>
    </w:lvl>
    <w:lvl w:ilvl="8" w:tplc="26785706" w:tentative="1">
      <w:start w:val="1"/>
      <w:numFmt w:val="lowerRoman"/>
      <w:lvlText w:val="%9."/>
      <w:lvlJc w:val="right"/>
      <w:pPr>
        <w:ind w:left="6480" w:hanging="180"/>
      </w:pPr>
    </w:lvl>
  </w:abstractNum>
  <w:abstractNum w:abstractNumId="22855">
    <w:multiLevelType w:val="hybridMultilevel"/>
    <w:lvl w:ilvl="0" w:tplc="638976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55">
    <w:abstractNumId w:val="22855"/>
  </w:num>
  <w:num w:numId="22856">
    <w:abstractNumId w:val="228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5553210" Type="http://schemas.openxmlformats.org/officeDocument/2006/relationships/comments" Target="comments.xml"/><Relationship Id="rId787693577" Type="http://schemas.microsoft.com/office/2011/relationships/commentsExtended" Target="commentsExtended.xml"/><Relationship Id="rId46360147" Type="http://schemas.openxmlformats.org/officeDocument/2006/relationships/image" Target="media/imgrId46360147.jpg"/><Relationship Id="rId454262f668003348a" Type="http://schemas.openxmlformats.org/officeDocument/2006/relationships/image" Target="media/imgrId454262f668003348a.jpg"/><Relationship Id="rId924262f6680044092" Type="http://schemas.openxmlformats.org/officeDocument/2006/relationships/image" Target="media/imgrId924262f6680044092.jpg"/><Relationship Id="rId352562f6680057802" Type="http://schemas.openxmlformats.org/officeDocument/2006/relationships/image" Target="media/imgrId352562f6680057802.jpg"/><Relationship Id="rId899662f6680061f20" Type="http://schemas.openxmlformats.org/officeDocument/2006/relationships/image" Target="media/imgrId899662f6680061f20.jpg"/><Relationship Id="rId411362f668006e480" Type="http://schemas.openxmlformats.org/officeDocument/2006/relationships/image" Target="media/imgrId411362f668006e480.jpg"/><Relationship Id="rId182962f668007e002" Type="http://schemas.openxmlformats.org/officeDocument/2006/relationships/image" Target="media/imgrId182962f668007e002.jpg"/><Relationship Id="rId835362f668008a220" Type="http://schemas.openxmlformats.org/officeDocument/2006/relationships/image" Target="media/imgrId835362f668008a220.jpg"/><Relationship Id="rId766562f668009d3ef" Type="http://schemas.openxmlformats.org/officeDocument/2006/relationships/image" Target="media/imgrId766562f668009d3ef.png"/><Relationship Id="rId123162f66800b0583" Type="http://schemas.openxmlformats.org/officeDocument/2006/relationships/image" Target="media/imgrId123162f66800b058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360147" Type="http://schemas.openxmlformats.org/officeDocument/2006/relationships/image" Target="media/imgrId463601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