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9117196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24203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5288309" w:name="ctxt"/>
    <w:bookmarkEnd w:id="1528830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219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195"/>
        </w:numPr>
        <w:spacing w:before="0" w:after="0" w:line="240" w:lineRule="auto"/>
        <w:jc w:val="left"/>
        <w:rPr>
          <w:color w:val="00274C"/>
          <w:sz w:val="20"/>
          <w:szCs w:val="20"/>
        </w:rPr>
      </w:pPr>
      <w:bookmarkStart w:id="55200644" w:name="result_box"/>
      <w:bookmarkEnd w:id="5520064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29462fa6dbb199fe"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474162fa6dbb19bb8"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219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219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219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219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219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67462fa6dbb1bd34"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406062fa6dbb1beab"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219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219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2195"/>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2195"/>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8153384" name="name604562fa6dbb9f58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92562fa6dbb9f58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219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219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2421655" w:name="result_box"/>
      <w:bookmarkEnd w:id="8242165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7081814" w:name="result_box"/>
      <w:bookmarkEnd w:id="6708181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5655203" w:name="result_box"/>
      <w:bookmarkEnd w:id="4565520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2195"/>
        </w:numPr>
        <w:spacing w:before="0" w:after="0" w:line="240" w:lineRule="auto"/>
        <w:jc w:val="left"/>
        <w:rPr>
          <w:color w:val="00274C"/>
          <w:sz w:val="20"/>
          <w:szCs w:val="20"/>
        </w:rPr>
      </w:pPr>
      <w:bookmarkStart w:id="13757565" w:name="result_box"/>
      <w:bookmarkEnd w:id="1375756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287062fa6dbba20bc" w:history="1">
        <w:r>
          <w:rPr>
            <w:rStyle w:val="DefaultParagraphFontPHPDOCX"/>
            <w:b/>
            <w:bCs/>
            <w:color w:val="0000FF"/>
            <w:sz w:val="20"/>
            <w:szCs w:val="20"/>
            <w:u w:val="none"/>
          </w:rPr>
          <w:t xml:space="preserve">Chap. 3</w:t>
        </w:r>
      </w:hyperlink>
      <w:r>
        <w:rPr>
          <w:color w:val="00274C"/>
          <w:sz w:val="20"/>
          <w:szCs w:val="20"/>
          <w:u w:val="none"/>
        </w:rPr>
        <w:t xml:space="preserve"> </w:t>
      </w:r>
      <w:bookmarkStart w:id="66969081" w:name="result_box"/>
      <w:bookmarkEnd w:id="66969081"/>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69183865" name="name870862fa6dbbb2308"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83662fa6dbbb2301"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76040532" name="name321862fa6dbbc25e0"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429462fa6dbbc25d8"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68791400" name="name140862fa6dbbcf360"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40362fa6dbbcf35a"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1685184" name="name758662fa6dbbdec6e"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65362fa6dbbdec65"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32004943" name="name162462fa6dbbeea38"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81762fa6dbbeea32"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62342824" name="name609162fa6dbc0cce5"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962262fa6dbc0ccd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5627273" name="name637862fa6dbc1759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88462fa6dbc1759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5487231" name="name779162fa6dbc1f87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30862fa6dbc1f86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1241459" name="name754762fa6dbc2455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97962fa6dbc2454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6081859" name="name993562fa6dbc2952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50962fa6dbc2952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7104373" name="name956362fa6dbc3ba45"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493162fa6dbc3ba3d"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6170641" name="name714962fa6dbc49276"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936362fa6dbc4926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99552073" name="name581362fa6dbc66a1d"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83562fa6dbc66a1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72962fa6dbc67821"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81646592" name="name620262fa6dbc7ea7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60362fa6dbc7ea7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48516007" name="name656662fa6dbc8ca48"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786862fa6dbc8ca43"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41530561" name="name430662fa6dbc9a4bb"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243662fa6dbc9a4b4"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8492441" name="name482262fa6dbcabb25"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570862fa6dbcabb1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95147675" name="name719262fa6dbcb88b9"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997162fa6dbcb88b0"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364735" name="name510162fa6dbcc5d2b"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752262fa6dbcc5d25"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60508672" name="name714562fa6dbcd6fb3"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197562fa6dbcd6fad"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196">
    <w:multiLevelType w:val="hybridMultilevel"/>
    <w:lvl w:ilvl="0" w:tplc="49213241">
      <w:start w:val="1"/>
      <w:numFmt w:val="decimal"/>
      <w:lvlText w:val="%1."/>
      <w:lvlJc w:val="left"/>
      <w:pPr>
        <w:ind w:left="720" w:hanging="360"/>
      </w:pPr>
    </w:lvl>
    <w:lvl w:ilvl="1" w:tplc="49213241" w:tentative="1">
      <w:start w:val="1"/>
      <w:numFmt w:val="lowerLetter"/>
      <w:lvlText w:val="%2."/>
      <w:lvlJc w:val="left"/>
      <w:pPr>
        <w:ind w:left="1440" w:hanging="360"/>
      </w:pPr>
    </w:lvl>
    <w:lvl w:ilvl="2" w:tplc="49213241" w:tentative="1">
      <w:start w:val="1"/>
      <w:numFmt w:val="lowerRoman"/>
      <w:lvlText w:val="%3."/>
      <w:lvlJc w:val="right"/>
      <w:pPr>
        <w:ind w:left="2160" w:hanging="180"/>
      </w:pPr>
    </w:lvl>
    <w:lvl w:ilvl="3" w:tplc="49213241" w:tentative="1">
      <w:start w:val="1"/>
      <w:numFmt w:val="decimal"/>
      <w:lvlText w:val="%4."/>
      <w:lvlJc w:val="left"/>
      <w:pPr>
        <w:ind w:left="2880" w:hanging="360"/>
      </w:pPr>
    </w:lvl>
    <w:lvl w:ilvl="4" w:tplc="49213241" w:tentative="1">
      <w:start w:val="1"/>
      <w:numFmt w:val="lowerLetter"/>
      <w:lvlText w:val="%5."/>
      <w:lvlJc w:val="left"/>
      <w:pPr>
        <w:ind w:left="3600" w:hanging="360"/>
      </w:pPr>
    </w:lvl>
    <w:lvl w:ilvl="5" w:tplc="49213241" w:tentative="1">
      <w:start w:val="1"/>
      <w:numFmt w:val="lowerRoman"/>
      <w:lvlText w:val="%6."/>
      <w:lvlJc w:val="right"/>
      <w:pPr>
        <w:ind w:left="4320" w:hanging="180"/>
      </w:pPr>
    </w:lvl>
    <w:lvl w:ilvl="6" w:tplc="49213241" w:tentative="1">
      <w:start w:val="1"/>
      <w:numFmt w:val="decimal"/>
      <w:lvlText w:val="%7."/>
      <w:lvlJc w:val="left"/>
      <w:pPr>
        <w:ind w:left="5040" w:hanging="360"/>
      </w:pPr>
    </w:lvl>
    <w:lvl w:ilvl="7" w:tplc="49213241" w:tentative="1">
      <w:start w:val="1"/>
      <w:numFmt w:val="lowerLetter"/>
      <w:lvlText w:val="%8."/>
      <w:lvlJc w:val="left"/>
      <w:pPr>
        <w:ind w:left="5760" w:hanging="360"/>
      </w:pPr>
    </w:lvl>
    <w:lvl w:ilvl="8" w:tplc="49213241" w:tentative="1">
      <w:start w:val="1"/>
      <w:numFmt w:val="lowerRoman"/>
      <w:lvlText w:val="%9."/>
      <w:lvlJc w:val="right"/>
      <w:pPr>
        <w:ind w:left="6480" w:hanging="180"/>
      </w:pPr>
    </w:lvl>
  </w:abstractNum>
  <w:abstractNum w:abstractNumId="22195">
    <w:multiLevelType w:val="hybridMultilevel"/>
    <w:lvl w:ilvl="0" w:tplc="750554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195">
    <w:abstractNumId w:val="22195"/>
  </w:num>
  <w:num w:numId="22196">
    <w:abstractNumId w:val="221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98631706" Type="http://schemas.openxmlformats.org/officeDocument/2006/relationships/comments" Target="comments.xml"/><Relationship Id="rId198825894" Type="http://schemas.microsoft.com/office/2011/relationships/commentsExtended" Target="commentsExtended.xml"/><Relationship Id="rId47242038" Type="http://schemas.openxmlformats.org/officeDocument/2006/relationships/image" Target="media/imgrId47242038.jpg"/><Relationship Id="rId629462fa6dbb199fe" Type="http://schemas.openxmlformats.org/officeDocument/2006/relationships/hyperlink" Target="https://iservice.lombardini.it/jsp/Template2/manuale.jsp?id=547&amp;parent=1273" TargetMode="External"/><Relationship Id="rId474162fa6dbb19bb8" Type="http://schemas.openxmlformats.org/officeDocument/2006/relationships/hyperlink" Target="https://iservice.lombardini.it/jsp/Template2/manuale.jsp?id=548&amp;parent=1273" TargetMode="External"/><Relationship Id="rId367462fa6dbb1bd34" Type="http://schemas.openxmlformats.org/officeDocument/2006/relationships/hyperlink" Target="https://iservice.lombardini.it/jsp/Template2/manuale.jsp?id=193&amp;parent=1273" TargetMode="External"/><Relationship Id="rId406062fa6dbb1beab" Type="http://schemas.openxmlformats.org/officeDocument/2006/relationships/hyperlink" Target="https://iservice.lombardini.it/jsp/Template2/manuale.jsp?id=193&amp;parent=1273" TargetMode="External"/><Relationship Id="rId287062fa6dbba20bc" Type="http://schemas.openxmlformats.org/officeDocument/2006/relationships/hyperlink" Target="https://iservice.lombardini.it/jsp/Template2/manuale.jsp?id=114&amp;parent=1273" TargetMode="External"/><Relationship Id="rId872962fa6dbc67821" Type="http://schemas.openxmlformats.org/officeDocument/2006/relationships/hyperlink" Target="https://iservice.lombardini.it/jsp/Template2/manuale.jsp?id=624&amp;parent=1273" TargetMode="External"/><Relationship Id="rId492562fa6dbb9f581" Type="http://schemas.openxmlformats.org/officeDocument/2006/relationships/image" Target="media/imgrId492562fa6dbb9f581.gif"/><Relationship Id="rId283662fa6dbbb2301" Type="http://schemas.openxmlformats.org/officeDocument/2006/relationships/image" Target="media/imgrId283662fa6dbbb2301.png"/><Relationship Id="rId429462fa6dbbc25d8" Type="http://schemas.openxmlformats.org/officeDocument/2006/relationships/image" Target="media/imgrId429462fa6dbbc25d8.png"/><Relationship Id="rId540362fa6dbbcf35a" Type="http://schemas.openxmlformats.org/officeDocument/2006/relationships/image" Target="media/imgrId540362fa6dbbcf35a.jpg"/><Relationship Id="rId865362fa6dbbdec65" Type="http://schemas.openxmlformats.org/officeDocument/2006/relationships/image" Target="media/imgrId865362fa6dbbdec65.jpg"/><Relationship Id="rId281762fa6dbbeea32" Type="http://schemas.openxmlformats.org/officeDocument/2006/relationships/image" Target="media/imgrId281762fa6dbbeea32.jpg"/><Relationship Id="rId962262fa6dbc0ccdf" Type="http://schemas.openxmlformats.org/officeDocument/2006/relationships/image" Target="media/imgrId962262fa6dbc0ccdf.png"/><Relationship Id="rId888462fa6dbc17590" Type="http://schemas.openxmlformats.org/officeDocument/2006/relationships/image" Target="media/imgrId888462fa6dbc17590.gif"/><Relationship Id="rId730862fa6dbc1f86c" Type="http://schemas.openxmlformats.org/officeDocument/2006/relationships/image" Target="media/imgrId730862fa6dbc1f86c.gif"/><Relationship Id="rId897962fa6dbc2454f" Type="http://schemas.openxmlformats.org/officeDocument/2006/relationships/image" Target="media/imgrId897962fa6dbc2454f.gif"/><Relationship Id="rId750962fa6dbc29524" Type="http://schemas.openxmlformats.org/officeDocument/2006/relationships/image" Target="media/imgrId750962fa6dbc29524.gif"/><Relationship Id="rId493162fa6dbc3ba3d" Type="http://schemas.openxmlformats.org/officeDocument/2006/relationships/image" Target="media/imgrId493162fa6dbc3ba3d.png"/><Relationship Id="rId936362fa6dbc4926e" Type="http://schemas.openxmlformats.org/officeDocument/2006/relationships/image" Target="media/imgrId936362fa6dbc4926e.png"/><Relationship Id="rId683562fa6dbc66a15" Type="http://schemas.openxmlformats.org/officeDocument/2006/relationships/image" Target="media/imgrId683562fa6dbc66a15.png"/><Relationship Id="rId160362fa6dbc7ea77" Type="http://schemas.openxmlformats.org/officeDocument/2006/relationships/image" Target="media/imgrId160362fa6dbc7ea77.png"/><Relationship Id="rId786862fa6dbc8ca43" Type="http://schemas.openxmlformats.org/officeDocument/2006/relationships/image" Target="media/imgrId786862fa6dbc8ca43.jpg"/><Relationship Id="rId243662fa6dbc9a4b4" Type="http://schemas.openxmlformats.org/officeDocument/2006/relationships/image" Target="media/imgrId243662fa6dbc9a4b4.jpg"/><Relationship Id="rId570862fa6dbcabb1e" Type="http://schemas.openxmlformats.org/officeDocument/2006/relationships/image" Target="media/imgrId570862fa6dbcabb1e.jpg"/><Relationship Id="rId997162fa6dbcb88b0" Type="http://schemas.openxmlformats.org/officeDocument/2006/relationships/image" Target="media/imgrId997162fa6dbcb88b0.jpg"/><Relationship Id="rId752262fa6dbcc5d25" Type="http://schemas.openxmlformats.org/officeDocument/2006/relationships/image" Target="media/imgrId752262fa6dbcc5d25.jpg"/><Relationship Id="rId197562fa6dbcd6fad" Type="http://schemas.openxmlformats.org/officeDocument/2006/relationships/image" Target="media/imgrId197562fa6dbcd6fa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7242038" Type="http://schemas.openxmlformats.org/officeDocument/2006/relationships/image" Target="media/imgrId4724203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7242038" Type="http://schemas.openxmlformats.org/officeDocument/2006/relationships/image" Target="media/imgrId4724203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7242038" Type="http://schemas.openxmlformats.org/officeDocument/2006/relationships/image" Target="media/imgrId4724203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7242038" Type="http://schemas.openxmlformats.org/officeDocument/2006/relationships/image" Target="media/imgrId4724203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7242038" Type="http://schemas.openxmlformats.org/officeDocument/2006/relationships/image" Target="media/imgrId4724203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7242038" Type="http://schemas.openxmlformats.org/officeDocument/2006/relationships/image" Target="media/imgrId4724203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