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82896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79143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2874124" w:name="ctxt"/>
    <w:bookmarkEnd w:id="6287412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70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703"/>
        </w:numPr>
        <w:spacing w:before="0" w:after="0" w:line="240" w:lineRule="auto"/>
        <w:jc w:val="left"/>
        <w:rPr>
          <w:color w:val="00274C"/>
          <w:sz w:val="20"/>
          <w:szCs w:val="20"/>
        </w:rPr>
      </w:pPr>
      <w:bookmarkStart w:id="34471727" w:name="result_box"/>
      <w:bookmarkEnd w:id="3447172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558630354f2bd4bd"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065630354f2bd6f7"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70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70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70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70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70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262630354f2bf4f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692630354f2bf65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70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70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70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91278438" name="name5657630354f319a1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431630354f319a1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70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70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8562664" w:name="result_box"/>
      <w:bookmarkEnd w:id="8856266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5489546" w:name="result_box"/>
      <w:bookmarkEnd w:id="7548954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6844094" w:name="result_box"/>
      <w:bookmarkEnd w:id="4684409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703"/>
        </w:numPr>
        <w:spacing w:before="0" w:after="0" w:line="240" w:lineRule="auto"/>
        <w:jc w:val="left"/>
        <w:rPr>
          <w:color w:val="00274C"/>
          <w:sz w:val="20"/>
          <w:szCs w:val="20"/>
        </w:rPr>
      </w:pPr>
      <w:bookmarkStart w:id="55737426" w:name="result_box"/>
      <w:bookmarkEnd w:id="5573742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6173237" name="name9016630354f327a0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200630354f327a0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47462197" name="name6209630354f3361f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389630354f3361f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7976580" name="name3413630354f34980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991630354f3497f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103840" name="name8391630354f35b79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20630354f35b78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0694477" name="name5099630354f36d2e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751630354f36d2d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8994311" name="name2105630354f3780f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057630354f3780f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9812281" name="name1666630354f383a7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52630354f383a6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2784571" name="name8808630354f38e43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79630354f38e42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8627983" name="name9390630354f3946e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21630354f3946e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0989861" name="name5621630354f39936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15630354f39936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7027977" name="name5659630354f3a6ba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159630354f3a6ba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4825070" name="name4840630354f3af23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151630354f3af23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8178224" name="name6171630354f3be9d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937630354f3be9c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7466293" name="name8267630354f3ccb8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790630354f3ccb7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512630354f3cddec"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7060238" name="name9090630354f4000a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465630354f40009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5597489" name="name1504630354f41117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324630354f41116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2931814" name="name7609630354f42ec6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443630354f42ec6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704">
    <w:multiLevelType w:val="hybridMultilevel"/>
    <w:lvl w:ilvl="0" w:tplc="14958457">
      <w:start w:val="1"/>
      <w:numFmt w:val="decimal"/>
      <w:lvlText w:val="%1."/>
      <w:lvlJc w:val="left"/>
      <w:pPr>
        <w:ind w:left="720" w:hanging="360"/>
      </w:pPr>
    </w:lvl>
    <w:lvl w:ilvl="1" w:tplc="14958457" w:tentative="1">
      <w:start w:val="1"/>
      <w:numFmt w:val="lowerLetter"/>
      <w:lvlText w:val="%2."/>
      <w:lvlJc w:val="left"/>
      <w:pPr>
        <w:ind w:left="1440" w:hanging="360"/>
      </w:pPr>
    </w:lvl>
    <w:lvl w:ilvl="2" w:tplc="14958457" w:tentative="1">
      <w:start w:val="1"/>
      <w:numFmt w:val="lowerRoman"/>
      <w:lvlText w:val="%3."/>
      <w:lvlJc w:val="right"/>
      <w:pPr>
        <w:ind w:left="2160" w:hanging="180"/>
      </w:pPr>
    </w:lvl>
    <w:lvl w:ilvl="3" w:tplc="14958457" w:tentative="1">
      <w:start w:val="1"/>
      <w:numFmt w:val="decimal"/>
      <w:lvlText w:val="%4."/>
      <w:lvlJc w:val="left"/>
      <w:pPr>
        <w:ind w:left="2880" w:hanging="360"/>
      </w:pPr>
    </w:lvl>
    <w:lvl w:ilvl="4" w:tplc="14958457" w:tentative="1">
      <w:start w:val="1"/>
      <w:numFmt w:val="lowerLetter"/>
      <w:lvlText w:val="%5."/>
      <w:lvlJc w:val="left"/>
      <w:pPr>
        <w:ind w:left="3600" w:hanging="360"/>
      </w:pPr>
    </w:lvl>
    <w:lvl w:ilvl="5" w:tplc="14958457" w:tentative="1">
      <w:start w:val="1"/>
      <w:numFmt w:val="lowerRoman"/>
      <w:lvlText w:val="%6."/>
      <w:lvlJc w:val="right"/>
      <w:pPr>
        <w:ind w:left="4320" w:hanging="180"/>
      </w:pPr>
    </w:lvl>
    <w:lvl w:ilvl="6" w:tplc="14958457" w:tentative="1">
      <w:start w:val="1"/>
      <w:numFmt w:val="decimal"/>
      <w:lvlText w:val="%7."/>
      <w:lvlJc w:val="left"/>
      <w:pPr>
        <w:ind w:left="5040" w:hanging="360"/>
      </w:pPr>
    </w:lvl>
    <w:lvl w:ilvl="7" w:tplc="14958457" w:tentative="1">
      <w:start w:val="1"/>
      <w:numFmt w:val="lowerLetter"/>
      <w:lvlText w:val="%8."/>
      <w:lvlJc w:val="left"/>
      <w:pPr>
        <w:ind w:left="5760" w:hanging="360"/>
      </w:pPr>
    </w:lvl>
    <w:lvl w:ilvl="8" w:tplc="14958457" w:tentative="1">
      <w:start w:val="1"/>
      <w:numFmt w:val="lowerRoman"/>
      <w:lvlText w:val="%9."/>
      <w:lvlJc w:val="right"/>
      <w:pPr>
        <w:ind w:left="6480" w:hanging="180"/>
      </w:pPr>
    </w:lvl>
  </w:abstractNum>
  <w:abstractNum w:abstractNumId="14703">
    <w:multiLevelType w:val="hybridMultilevel"/>
    <w:lvl w:ilvl="0" w:tplc="207455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703">
    <w:abstractNumId w:val="14703"/>
  </w:num>
  <w:num w:numId="14704">
    <w:abstractNumId w:val="147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4941323" Type="http://schemas.openxmlformats.org/officeDocument/2006/relationships/comments" Target="comments.xml"/><Relationship Id="rId151570856" Type="http://schemas.microsoft.com/office/2011/relationships/commentsExtended" Target="commentsExtended.xml"/><Relationship Id="rId78791437" Type="http://schemas.openxmlformats.org/officeDocument/2006/relationships/image" Target="media/imgrId78791437.jpg"/><Relationship Id="rId3558630354f2bd4bd" Type="http://schemas.openxmlformats.org/officeDocument/2006/relationships/hyperlink" Target="https://iservice.lombardini.it/jsp/Template2/manuale.jsp?id=96&amp;parent=1000" TargetMode="External"/><Relationship Id="rId9065630354f2bd6f7" Type="http://schemas.openxmlformats.org/officeDocument/2006/relationships/hyperlink" Target="https://iservice.lombardini.it/jsp/Template2/manuale.jsp?id=97&amp;parent=1000" TargetMode="External"/><Relationship Id="rId5262630354f2bf4fb" Type="http://schemas.openxmlformats.org/officeDocument/2006/relationships/hyperlink" Target="https://iservice.lombardini.it/jsp/Template2/manuale.jsp?id=193&amp;parent=1000" TargetMode="External"/><Relationship Id="rId3692630354f2bf65f" Type="http://schemas.openxmlformats.org/officeDocument/2006/relationships/hyperlink" Target="https://iservice.lombardini.it/jsp/Template2/manuale.jsp?id=193&amp;parent=1000" TargetMode="External"/><Relationship Id="rId7512630354f3cddec" Type="http://schemas.openxmlformats.org/officeDocument/2006/relationships/hyperlink" Target="https://iservice.lombardini.it/jsp/Template2/manuale.jsp?id=176&amp;parent=1000" TargetMode="External"/><Relationship Id="rId5431630354f319a18" Type="http://schemas.openxmlformats.org/officeDocument/2006/relationships/image" Target="media/imgrId5431630354f319a18.gif"/><Relationship Id="rId4200630354f327a04" Type="http://schemas.openxmlformats.org/officeDocument/2006/relationships/image" Target="media/imgrId4200630354f327a04.jpg"/><Relationship Id="rId1389630354f3361f5" Type="http://schemas.openxmlformats.org/officeDocument/2006/relationships/image" Target="media/imgrId1389630354f3361f5.jpg"/><Relationship Id="rId2991630354f3497fe" Type="http://schemas.openxmlformats.org/officeDocument/2006/relationships/image" Target="media/imgrId2991630354f3497fe.jpg"/><Relationship Id="rId5620630354f35b78a" Type="http://schemas.openxmlformats.org/officeDocument/2006/relationships/image" Target="media/imgrId5620630354f35b78a.jpg"/><Relationship Id="rId5751630354f36d2da" Type="http://schemas.openxmlformats.org/officeDocument/2006/relationships/image" Target="media/imgrId5751630354f36d2da.jpg"/><Relationship Id="rId7057630354f3780f8" Type="http://schemas.openxmlformats.org/officeDocument/2006/relationships/image" Target="media/imgrId7057630354f3780f8.jpg"/><Relationship Id="rId1652630354f383a6e" Type="http://schemas.openxmlformats.org/officeDocument/2006/relationships/image" Target="media/imgrId1652630354f383a6e.gif"/><Relationship Id="rId2079630354f38e42d" Type="http://schemas.openxmlformats.org/officeDocument/2006/relationships/image" Target="media/imgrId2079630354f38e42d.gif"/><Relationship Id="rId4021630354f3946e4" Type="http://schemas.openxmlformats.org/officeDocument/2006/relationships/image" Target="media/imgrId4021630354f3946e4.gif"/><Relationship Id="rId6515630354f399360" Type="http://schemas.openxmlformats.org/officeDocument/2006/relationships/image" Target="media/imgrId6515630354f399360.gif"/><Relationship Id="rId1159630354f3a6ba5" Type="http://schemas.openxmlformats.org/officeDocument/2006/relationships/image" Target="media/imgrId1159630354f3a6ba5.jpg"/><Relationship Id="rId6151630354f3af231" Type="http://schemas.openxmlformats.org/officeDocument/2006/relationships/image" Target="media/imgrId6151630354f3af231.jpg"/><Relationship Id="rId1937630354f3be9ce" Type="http://schemas.openxmlformats.org/officeDocument/2006/relationships/image" Target="media/imgrId1937630354f3be9ce.png"/><Relationship Id="rId7790630354f3ccb77" Type="http://schemas.openxmlformats.org/officeDocument/2006/relationships/image" Target="media/imgrId7790630354f3ccb77.png"/><Relationship Id="rId9465630354f40009b" Type="http://schemas.openxmlformats.org/officeDocument/2006/relationships/image" Target="media/imgrId9465630354f40009b.png"/><Relationship Id="rId2324630354f41116c" Type="http://schemas.openxmlformats.org/officeDocument/2006/relationships/image" Target="media/imgrId2324630354f41116c.png"/><Relationship Id="rId9443630354f42ec60" Type="http://schemas.openxmlformats.org/officeDocument/2006/relationships/image" Target="media/imgrId9443630354f42ec6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791437" Type="http://schemas.openxmlformats.org/officeDocument/2006/relationships/image" Target="media/imgrId787914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791437" Type="http://schemas.openxmlformats.org/officeDocument/2006/relationships/image" Target="media/imgrId787914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791437" Type="http://schemas.openxmlformats.org/officeDocument/2006/relationships/image" Target="media/imgrId787914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791437" Type="http://schemas.openxmlformats.org/officeDocument/2006/relationships/image" Target="media/imgrId787914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791437" Type="http://schemas.openxmlformats.org/officeDocument/2006/relationships/image" Target="media/imgrId787914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791437" Type="http://schemas.openxmlformats.org/officeDocument/2006/relationships/image" Target="media/imgrId787914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