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45316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184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785812" w:name="ctxt"/>
    <w:bookmarkEnd w:id="327858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3975" name="name917763035fc9d7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463035fc9d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063035fc9d82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869262" name="name893563035fc9e8733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01563035fc9e8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7879" name="name807863035fca00d1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28263035fca00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29592" name="name341663035fca0a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063035fca0a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77080" name="name683163035fca16c43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09863035fca16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3872" name="name757863035fca22b19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129763035fca22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2833" name="name908663035fca2dc97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48563035fca2d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58885" name="name344263035fca37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363035fca37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4763035fca39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19414" name="name521263035fca46e7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231863035fca46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1707" name="name386863035fca4d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3035fca4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19735967" name="name735463035fca5cc04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158563035fca5c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44640" name="name656163035fca65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463035fca65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4463035fca66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945360" name="name171563035fca73175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06563035fca72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391732" name="name434663035fca7c981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92663035fca7c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701893" name="name778563035fca853c8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81763035fca85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4601298" name="name670263035fca92b6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12663035fca92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11575" name="name495563035fca9fae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03363035fca9f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7888" name="name916863035fcaa9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063035fcaa9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1463035fcaa9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529463035fcaaa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763035fcaaa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50063035fcaab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37704" name="name392263035fcab4814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38363035fcab4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23234" name="name547363035fcabe49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49163035fcabe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407989" name="name976063035fcac9e7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239563035fcac9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60038" name="name834163035fcad4d25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09863035fcad4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884631" name="name465263035fcae0126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93563035fcae0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02893" name="name154563035fcae98dc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42663035fcae9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79702" name="name413063035fcaf402c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05863035fcaf4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3031205" name="name898963035fcb0b4e6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38663035fcb0b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4005" name="name454963035fcb15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063035fcb15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8263035fcb16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2687" name="name729663035fcb2450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54963035fcb24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6985" name="name966863035fcb2e3e5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40263035fcb2e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1004" name="name429563035fcb3817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11663035fcb38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4189" name="name876363035fcb41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563035fcb41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333249" name="name171463035fcb4c740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64663035fcb4c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316412" name="name526163035fcb59598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64863035fcb59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6443" name="name733763035fcb63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3035fcb63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8863035fcb64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1977" name="name875363035fcb6d6f6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81863035fcb6d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51577" name="name375763035fcb76ef9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745863035fcb76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1770" name="name593163035fcb7fab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45563035fcb7f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5662" name="name965663035fcb8be63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78563035fcb8b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8670" name="name998463035fcb94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3035fcb94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1604" name="name845563035fcba0d54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09663035fcba0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4333313" name="name309163035fcbafd3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577863035fcbaf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4472054" name="name604463035fcbbd244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72663035fcbbd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20486" name="name379563035fcbc3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3035fcbc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1145688" name="name802363035fcbd0c67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34963035fcbd0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1349091" name="name758063035fcbdd71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41763035fcbd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1862" name="name774863035fcbe4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663035fcbe4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5463035fcbe4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88110" name="name442263035fcbef1c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92663035fcbef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5090239" name="name884163035fcc09309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95463035fcc09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8788630" name="name178663035fcc1648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593763035fcc16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4461962" name="name388863035fcc22a9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53563035fcc22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57602" name="name703463035fcc2dd1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82063035fcc2d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2954" name="name379863035fcc38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3035fcc38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97777" name="name540363035fcc42619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92063035fcc42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4949" name="name379463035fcc48d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063035fcc48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9370216" name="name820063035fcc5a16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39563035fcc5a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54787" name="name234063035fcc63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963035fcc63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4461573" name="name499363035fcc74f6c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83163035fcc74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81850" name="name139263035fcc7c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3035fcc7c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1863035fcc7e66e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0626180" name="name792263035fcc89cc8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324863035fcc89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31650" name="name211463035fcc93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063035fcc93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1368744" name="name923063035fcca13c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31863035fcca1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7208078" name="name587663035fccb3083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31363035fccb30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56894" name="name661263035fccba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3035fccba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35163035fccba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04663035fccba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66463035fccbb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178773" name="name144363035fccc9fc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56563035fccc9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7065" name="name654963035fccd3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663035fccd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9663035fccd4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4163035fccd4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71820" name="name889163035fccddd02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52563035fccdd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93299" name="name770763035fccedfc5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92763035fcced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6316" name="name319863035fcd05c7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44963035fcd05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03357" name="name121863035fcd10b65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59063035fcd10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76894" name="name868063035fcd17784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26563035fcd17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54071" name="name199263035fcd1e9e2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36763035fcd1e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95929" name="name993663035fcd262c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59063035fcd26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43892" name="name794563035fcd2bd82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02363035fcd2b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57163035fcd2c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21263035fcd2c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35037" name="name506063035fcd37248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80363035fcd37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44463035fcd38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7241" name="name470563035fcd3ec21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98263035fcd3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182263035fcd40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62333" name="name919563035fcd4905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14863035fcd49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9766" name="name925763035fcd51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763035fcd5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212863035fcd51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1763035fcd52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5903" name="name562963035fcd5c36d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28163035fcd5c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96610" name="name575563035fcd66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163035fcd66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4063035fcd66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41004" name="name774863035fcd72feb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42363035fcd72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7455" name="name152163035fcd79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863035fcd79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1863035fcd7b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7044" name="name505863035fcd85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463035fcd85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0663035fcd85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06041" name="name741963035fcd9271f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22063035fcd92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84616" name="name618763035fcd9b77e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40763035fcd9b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956897" name="name606863035fcda8570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61063035fcda8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1588" name="name459063035fcdb0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3035fcdb0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8653" name="name673663035fcdbb2bf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34963035fcdbb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380" name="name987863035fcdc50ab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16263035fcdc5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3708" name="name834263035fcdcb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763035fcdc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079424" name="name966163035fcdd7021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39963035fcdd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4613" name="name568763035fcde1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763035fcde1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67322" name="name990063035fcdeeb7f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61263035fcdee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4063035fcdef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855263035fcdef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09292" name="name753663035fce02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963035fce02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2663035fce04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31722" name="name125063035fce10916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30063035fce10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057774" name="name823963035fce1cfd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44163035fce1c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442533" name="name330763035fce2940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10563035fce29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634918" name="name687963035fce3269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48763035fce32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934997" name="name428863035fce40ecb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85163035fce40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76914" name="name336963035fce4c15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34463035fce4c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07042" name="name221363035fce53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3035fce53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530058" name="name280463035fce65474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59363035fce65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400093" name="name818463035fce715c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47763035fce71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779465" name="name805963035fce79472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761063035fce79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678809" name="name564663035fce85243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59863035fce85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739188" name="name316563035fce8c765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14563035fce8c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0463035fce8f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251504" name="name600363035fce997c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17563035fce99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048971" name="name212463035fcea3ac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76063035fcea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96763035fcea6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78263035fcea7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769806" name="name533863035fceb039c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498163035fceb0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43263035fceb1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808488" name="name848663035fceb9e2c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11963035fceb9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34863035fcebc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197044" name="name738863035fcec7053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16963035fcec7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6190845" name="name617563035fced5a85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850063035fced5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4681482" name="name967463035fcf1a5b1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16063035fcf1a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8061849" name="name534263035fcf28768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44463035fcf28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5345605" name="name198463035fcf3544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61363035fcf35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4837905" name="name883463035fcf42031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79963035fcf4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4831310" name="name919463035fcf4da0a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78763035fcf4d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67963035fcf51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2194577" name="name296063035fcf5aa1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43463035fcf5a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3478" name="name739663035fcf65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363035fcf65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86550" name="name223963035fcf6ef0e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937263035fcf6e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285244" name="name542763035fcf7bedf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311963035fcf7b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39913" name="name881263035fcf84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3035fcf84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94535" name="name463063035fcf91b23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26863035fcf91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87989" name="name523163035fcf9aa7b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51163035fcf9a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68609" name="name241563035fcfa1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363035fcfa1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72973" name="name109963035fcfaa15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30363035fcfaa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023674" name="name533763035fcfb59f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01663035fcfb5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7187748" name="name178163035fcfbebc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68863035fcfbe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5051" name="name126563035fcfc8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563035fcfc8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40432" name="name916063035fcfd6a6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46963035fcfd6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36536" name="name820763035fcfe2f0a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58663035fcfe2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105569" name="name516163035fcff1b88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42263035fcff1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096679" name="name855063035fd009b1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93663035fd009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741614" name="name823863035fd011fcb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60863035fd011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076623" name="name459763035fd019407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26463035fd019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36925" name="name558663035fd0236eb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69163035fd023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2728" name="name122763035fd02d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563035fd02d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569732" name="name455663035fd036a3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45163035fd036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7815" name="name421563035fd04159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975563035fd041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50754" name="name849363035fd04a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963035fd04a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584631" name="name263863035fd0579b9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93363035fd05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4053" name="name224663035fd060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3035fd060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662085" name="name206763035fd06a2f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15263035fd06a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56268" name="name898563035fd0723d1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05563035fd072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06654" name="name419763035fd07d494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27563035fd07d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94827" name="name275963035fd0865d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19463035fd086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65796" name="name195163035fd0914fd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29163035fd091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23381" name="name649863035fd097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063035fd097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7763035fd098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93772" name="name208863035fd0a1c37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283363035fd0a1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494987" name="name961763035fd0ab854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146663035fd0ab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055227" name="name283963035fd0b4157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01063035fd0b4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894960" name="name296363035fd0beb4d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269163035fd0be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734172" name="name428963035fd0c9ba4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142363035fd0c9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56961" name="name477463035fd0d1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163035fd0d1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85776" name="name628763035fd0dcb1e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444663035fd0dc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886714" name="name914263035fd0e7636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04863035fd0e7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922706" name="name111863035fd0f2e89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605163035fd0f2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982100" name="name949663035fd1060eb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707163035fd106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634542" name="name331563035fd111050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638363035fd11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966770" name="name333063035fd11daef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611463035fd11d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8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05163035fd11f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84180" name="name315363035fd1294f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2263035fd129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195759" name="name542563035fd13673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89663035fd136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934610" name="name905463035fd140f7b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53763035fd140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694763035fd143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133261" name="name238163035fd14de6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08563035fd14d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193848" name="name742163035fd15722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40763035fd157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013">
    <w:multiLevelType w:val="hybridMultilevel"/>
    <w:lvl w:ilvl="0" w:tplc="81947278">
      <w:start w:val="1"/>
      <w:numFmt w:val="decimal"/>
      <w:lvlText w:val="%1."/>
      <w:lvlJc w:val="left"/>
      <w:pPr>
        <w:ind w:left="720" w:hanging="360"/>
      </w:pPr>
    </w:lvl>
    <w:lvl w:ilvl="1" w:tplc="81947278" w:tentative="1">
      <w:start w:val="1"/>
      <w:numFmt w:val="decimal"/>
      <w:lvlText w:val="%2."/>
      <w:lvlJc w:val="left"/>
      <w:pPr>
        <w:ind w:left="1440" w:hanging="360"/>
      </w:pPr>
    </w:lvl>
    <w:lvl w:ilvl="2" w:tplc="81947278" w:tentative="1">
      <w:start w:val="1"/>
      <w:numFmt w:val="lowerRoman"/>
      <w:lvlText w:val="%3."/>
      <w:lvlJc w:val="right"/>
      <w:pPr>
        <w:ind w:left="2160" w:hanging="180"/>
      </w:pPr>
    </w:lvl>
    <w:lvl w:ilvl="3" w:tplc="81947278" w:tentative="1">
      <w:start w:val="1"/>
      <w:numFmt w:val="decimal"/>
      <w:lvlText w:val="%4."/>
      <w:lvlJc w:val="left"/>
      <w:pPr>
        <w:ind w:left="2880" w:hanging="360"/>
      </w:pPr>
    </w:lvl>
    <w:lvl w:ilvl="4" w:tplc="81947278" w:tentative="1">
      <w:start w:val="1"/>
      <w:numFmt w:val="lowerLetter"/>
      <w:lvlText w:val="%5."/>
      <w:lvlJc w:val="left"/>
      <w:pPr>
        <w:ind w:left="3600" w:hanging="360"/>
      </w:pPr>
    </w:lvl>
    <w:lvl w:ilvl="5" w:tplc="81947278" w:tentative="1">
      <w:start w:val="1"/>
      <w:numFmt w:val="lowerRoman"/>
      <w:lvlText w:val="%6."/>
      <w:lvlJc w:val="right"/>
      <w:pPr>
        <w:ind w:left="4320" w:hanging="180"/>
      </w:pPr>
    </w:lvl>
    <w:lvl w:ilvl="6" w:tplc="81947278" w:tentative="1">
      <w:start w:val="1"/>
      <w:numFmt w:val="decimal"/>
      <w:lvlText w:val="%7."/>
      <w:lvlJc w:val="left"/>
      <w:pPr>
        <w:ind w:left="5040" w:hanging="360"/>
      </w:pPr>
    </w:lvl>
    <w:lvl w:ilvl="7" w:tplc="81947278" w:tentative="1">
      <w:start w:val="1"/>
      <w:numFmt w:val="lowerLetter"/>
      <w:lvlText w:val="%8."/>
      <w:lvlJc w:val="left"/>
      <w:pPr>
        <w:ind w:left="5760" w:hanging="360"/>
      </w:pPr>
    </w:lvl>
    <w:lvl w:ilvl="8" w:tplc="8194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2">
    <w:multiLevelType w:val="hybridMultilevel"/>
    <w:lvl w:ilvl="0" w:tplc="33824756">
      <w:start w:val="1"/>
      <w:numFmt w:val="decimal"/>
      <w:lvlText w:val="%1."/>
      <w:lvlJc w:val="left"/>
      <w:pPr>
        <w:ind w:left="720" w:hanging="360"/>
      </w:pPr>
    </w:lvl>
    <w:lvl w:ilvl="1" w:tplc="33824756" w:tentative="1">
      <w:start w:val="1"/>
      <w:numFmt w:val="lowerLetter"/>
      <w:lvlText w:val="%2."/>
      <w:lvlJc w:val="left"/>
      <w:pPr>
        <w:ind w:left="1440" w:hanging="360"/>
      </w:pPr>
    </w:lvl>
    <w:lvl w:ilvl="2" w:tplc="33824756" w:tentative="1">
      <w:start w:val="1"/>
      <w:numFmt w:val="lowerRoman"/>
      <w:lvlText w:val="%3."/>
      <w:lvlJc w:val="right"/>
      <w:pPr>
        <w:ind w:left="2160" w:hanging="180"/>
      </w:pPr>
    </w:lvl>
    <w:lvl w:ilvl="3" w:tplc="33824756" w:tentative="1">
      <w:start w:val="1"/>
      <w:numFmt w:val="decimal"/>
      <w:lvlText w:val="%4."/>
      <w:lvlJc w:val="left"/>
      <w:pPr>
        <w:ind w:left="2880" w:hanging="360"/>
      </w:pPr>
    </w:lvl>
    <w:lvl w:ilvl="4" w:tplc="33824756" w:tentative="1">
      <w:start w:val="1"/>
      <w:numFmt w:val="lowerLetter"/>
      <w:lvlText w:val="%5."/>
      <w:lvlJc w:val="left"/>
      <w:pPr>
        <w:ind w:left="3600" w:hanging="360"/>
      </w:pPr>
    </w:lvl>
    <w:lvl w:ilvl="5" w:tplc="33824756" w:tentative="1">
      <w:start w:val="1"/>
      <w:numFmt w:val="lowerRoman"/>
      <w:lvlText w:val="%6."/>
      <w:lvlJc w:val="right"/>
      <w:pPr>
        <w:ind w:left="4320" w:hanging="180"/>
      </w:pPr>
    </w:lvl>
    <w:lvl w:ilvl="6" w:tplc="33824756" w:tentative="1">
      <w:start w:val="1"/>
      <w:numFmt w:val="decimal"/>
      <w:lvlText w:val="%7."/>
      <w:lvlJc w:val="left"/>
      <w:pPr>
        <w:ind w:left="5040" w:hanging="360"/>
      </w:pPr>
    </w:lvl>
    <w:lvl w:ilvl="7" w:tplc="33824756" w:tentative="1">
      <w:start w:val="1"/>
      <w:numFmt w:val="lowerLetter"/>
      <w:lvlText w:val="%8."/>
      <w:lvlJc w:val="left"/>
      <w:pPr>
        <w:ind w:left="5760" w:hanging="360"/>
      </w:pPr>
    </w:lvl>
    <w:lvl w:ilvl="8" w:tplc="3382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1">
    <w:multiLevelType w:val="hybridMultilevel"/>
    <w:lvl w:ilvl="0" w:tplc="93838843">
      <w:start w:val="1"/>
      <w:numFmt w:val="decimal"/>
      <w:lvlText w:val="%1."/>
      <w:lvlJc w:val="left"/>
      <w:pPr>
        <w:ind w:left="720" w:hanging="360"/>
      </w:pPr>
    </w:lvl>
    <w:lvl w:ilvl="1" w:tplc="93838843" w:tentative="1">
      <w:start w:val="1"/>
      <w:numFmt w:val="lowerLetter"/>
      <w:lvlText w:val="%2."/>
      <w:lvlJc w:val="left"/>
      <w:pPr>
        <w:ind w:left="1440" w:hanging="360"/>
      </w:pPr>
    </w:lvl>
    <w:lvl w:ilvl="2" w:tplc="93838843" w:tentative="1">
      <w:start w:val="1"/>
      <w:numFmt w:val="lowerRoman"/>
      <w:lvlText w:val="%3."/>
      <w:lvlJc w:val="right"/>
      <w:pPr>
        <w:ind w:left="2160" w:hanging="180"/>
      </w:pPr>
    </w:lvl>
    <w:lvl w:ilvl="3" w:tplc="93838843" w:tentative="1">
      <w:start w:val="1"/>
      <w:numFmt w:val="decimal"/>
      <w:lvlText w:val="%4."/>
      <w:lvlJc w:val="left"/>
      <w:pPr>
        <w:ind w:left="2880" w:hanging="360"/>
      </w:pPr>
    </w:lvl>
    <w:lvl w:ilvl="4" w:tplc="93838843" w:tentative="1">
      <w:start w:val="1"/>
      <w:numFmt w:val="lowerLetter"/>
      <w:lvlText w:val="%5."/>
      <w:lvlJc w:val="left"/>
      <w:pPr>
        <w:ind w:left="3600" w:hanging="360"/>
      </w:pPr>
    </w:lvl>
    <w:lvl w:ilvl="5" w:tplc="93838843" w:tentative="1">
      <w:start w:val="1"/>
      <w:numFmt w:val="lowerRoman"/>
      <w:lvlText w:val="%6."/>
      <w:lvlJc w:val="right"/>
      <w:pPr>
        <w:ind w:left="4320" w:hanging="180"/>
      </w:pPr>
    </w:lvl>
    <w:lvl w:ilvl="6" w:tplc="93838843" w:tentative="1">
      <w:start w:val="1"/>
      <w:numFmt w:val="decimal"/>
      <w:lvlText w:val="%7."/>
      <w:lvlJc w:val="left"/>
      <w:pPr>
        <w:ind w:left="5040" w:hanging="360"/>
      </w:pPr>
    </w:lvl>
    <w:lvl w:ilvl="7" w:tplc="93838843" w:tentative="1">
      <w:start w:val="1"/>
      <w:numFmt w:val="lowerLetter"/>
      <w:lvlText w:val="%8."/>
      <w:lvlJc w:val="left"/>
      <w:pPr>
        <w:ind w:left="5760" w:hanging="360"/>
      </w:pPr>
    </w:lvl>
    <w:lvl w:ilvl="8" w:tplc="9383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0">
    <w:multiLevelType w:val="hybridMultilevel"/>
    <w:lvl w:ilvl="0" w:tplc="13837293">
      <w:start w:val="1"/>
      <w:numFmt w:val="decimal"/>
      <w:lvlText w:val="%1."/>
      <w:lvlJc w:val="left"/>
      <w:pPr>
        <w:ind w:left="720" w:hanging="360"/>
      </w:pPr>
    </w:lvl>
    <w:lvl w:ilvl="1" w:tplc="13837293" w:tentative="1">
      <w:start w:val="1"/>
      <w:numFmt w:val="lowerLetter"/>
      <w:lvlText w:val="%2."/>
      <w:lvlJc w:val="left"/>
      <w:pPr>
        <w:ind w:left="1440" w:hanging="360"/>
      </w:pPr>
    </w:lvl>
    <w:lvl w:ilvl="2" w:tplc="13837293" w:tentative="1">
      <w:start w:val="1"/>
      <w:numFmt w:val="lowerRoman"/>
      <w:lvlText w:val="%3."/>
      <w:lvlJc w:val="right"/>
      <w:pPr>
        <w:ind w:left="2160" w:hanging="180"/>
      </w:pPr>
    </w:lvl>
    <w:lvl w:ilvl="3" w:tplc="13837293" w:tentative="1">
      <w:start w:val="1"/>
      <w:numFmt w:val="decimal"/>
      <w:lvlText w:val="%4."/>
      <w:lvlJc w:val="left"/>
      <w:pPr>
        <w:ind w:left="2880" w:hanging="360"/>
      </w:pPr>
    </w:lvl>
    <w:lvl w:ilvl="4" w:tplc="13837293" w:tentative="1">
      <w:start w:val="1"/>
      <w:numFmt w:val="lowerLetter"/>
      <w:lvlText w:val="%5."/>
      <w:lvlJc w:val="left"/>
      <w:pPr>
        <w:ind w:left="3600" w:hanging="360"/>
      </w:pPr>
    </w:lvl>
    <w:lvl w:ilvl="5" w:tplc="13837293" w:tentative="1">
      <w:start w:val="1"/>
      <w:numFmt w:val="lowerRoman"/>
      <w:lvlText w:val="%6."/>
      <w:lvlJc w:val="right"/>
      <w:pPr>
        <w:ind w:left="4320" w:hanging="180"/>
      </w:pPr>
    </w:lvl>
    <w:lvl w:ilvl="6" w:tplc="13837293" w:tentative="1">
      <w:start w:val="1"/>
      <w:numFmt w:val="decimal"/>
      <w:lvlText w:val="%7."/>
      <w:lvlJc w:val="left"/>
      <w:pPr>
        <w:ind w:left="5040" w:hanging="360"/>
      </w:pPr>
    </w:lvl>
    <w:lvl w:ilvl="7" w:tplc="13837293" w:tentative="1">
      <w:start w:val="1"/>
      <w:numFmt w:val="lowerLetter"/>
      <w:lvlText w:val="%8."/>
      <w:lvlJc w:val="left"/>
      <w:pPr>
        <w:ind w:left="5760" w:hanging="360"/>
      </w:pPr>
    </w:lvl>
    <w:lvl w:ilvl="8" w:tplc="1383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9">
    <w:multiLevelType w:val="hybridMultilevel"/>
    <w:lvl w:ilvl="0" w:tplc="87604938">
      <w:start w:val="1"/>
      <w:numFmt w:val="decimal"/>
      <w:lvlText w:val="%1."/>
      <w:lvlJc w:val="left"/>
      <w:pPr>
        <w:ind w:left="720" w:hanging="360"/>
      </w:pPr>
    </w:lvl>
    <w:lvl w:ilvl="1" w:tplc="87604938" w:tentative="1">
      <w:start w:val="1"/>
      <w:numFmt w:val="lowerLetter"/>
      <w:lvlText w:val="%2."/>
      <w:lvlJc w:val="left"/>
      <w:pPr>
        <w:ind w:left="1440" w:hanging="360"/>
      </w:pPr>
    </w:lvl>
    <w:lvl w:ilvl="2" w:tplc="87604938" w:tentative="1">
      <w:start w:val="1"/>
      <w:numFmt w:val="lowerRoman"/>
      <w:lvlText w:val="%3."/>
      <w:lvlJc w:val="right"/>
      <w:pPr>
        <w:ind w:left="2160" w:hanging="180"/>
      </w:pPr>
    </w:lvl>
    <w:lvl w:ilvl="3" w:tplc="87604938" w:tentative="1">
      <w:start w:val="1"/>
      <w:numFmt w:val="decimal"/>
      <w:lvlText w:val="%4."/>
      <w:lvlJc w:val="left"/>
      <w:pPr>
        <w:ind w:left="2880" w:hanging="360"/>
      </w:pPr>
    </w:lvl>
    <w:lvl w:ilvl="4" w:tplc="87604938" w:tentative="1">
      <w:start w:val="1"/>
      <w:numFmt w:val="lowerLetter"/>
      <w:lvlText w:val="%5."/>
      <w:lvlJc w:val="left"/>
      <w:pPr>
        <w:ind w:left="3600" w:hanging="360"/>
      </w:pPr>
    </w:lvl>
    <w:lvl w:ilvl="5" w:tplc="87604938" w:tentative="1">
      <w:start w:val="1"/>
      <w:numFmt w:val="lowerRoman"/>
      <w:lvlText w:val="%6."/>
      <w:lvlJc w:val="right"/>
      <w:pPr>
        <w:ind w:left="4320" w:hanging="180"/>
      </w:pPr>
    </w:lvl>
    <w:lvl w:ilvl="6" w:tplc="87604938" w:tentative="1">
      <w:start w:val="1"/>
      <w:numFmt w:val="decimal"/>
      <w:lvlText w:val="%7."/>
      <w:lvlJc w:val="left"/>
      <w:pPr>
        <w:ind w:left="5040" w:hanging="360"/>
      </w:pPr>
    </w:lvl>
    <w:lvl w:ilvl="7" w:tplc="87604938" w:tentative="1">
      <w:start w:val="1"/>
      <w:numFmt w:val="lowerLetter"/>
      <w:lvlText w:val="%8."/>
      <w:lvlJc w:val="left"/>
      <w:pPr>
        <w:ind w:left="5760" w:hanging="360"/>
      </w:pPr>
    </w:lvl>
    <w:lvl w:ilvl="8" w:tplc="8760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8">
    <w:multiLevelType w:val="hybridMultilevel"/>
    <w:lvl w:ilvl="0" w:tplc="51220975">
      <w:start w:val="1"/>
      <w:numFmt w:val="decimal"/>
      <w:lvlText w:val="%1."/>
      <w:lvlJc w:val="left"/>
      <w:pPr>
        <w:ind w:left="720" w:hanging="360"/>
      </w:pPr>
    </w:lvl>
    <w:lvl w:ilvl="1" w:tplc="51220975" w:tentative="1">
      <w:start w:val="1"/>
      <w:numFmt w:val="lowerLetter"/>
      <w:lvlText w:val="%2."/>
      <w:lvlJc w:val="left"/>
      <w:pPr>
        <w:ind w:left="1440" w:hanging="360"/>
      </w:pPr>
    </w:lvl>
    <w:lvl w:ilvl="2" w:tplc="51220975" w:tentative="1">
      <w:start w:val="1"/>
      <w:numFmt w:val="lowerRoman"/>
      <w:lvlText w:val="%3."/>
      <w:lvlJc w:val="right"/>
      <w:pPr>
        <w:ind w:left="2160" w:hanging="180"/>
      </w:pPr>
    </w:lvl>
    <w:lvl w:ilvl="3" w:tplc="51220975" w:tentative="1">
      <w:start w:val="1"/>
      <w:numFmt w:val="decimal"/>
      <w:lvlText w:val="%4."/>
      <w:lvlJc w:val="left"/>
      <w:pPr>
        <w:ind w:left="2880" w:hanging="360"/>
      </w:pPr>
    </w:lvl>
    <w:lvl w:ilvl="4" w:tplc="51220975" w:tentative="1">
      <w:start w:val="1"/>
      <w:numFmt w:val="lowerLetter"/>
      <w:lvlText w:val="%5."/>
      <w:lvlJc w:val="left"/>
      <w:pPr>
        <w:ind w:left="3600" w:hanging="360"/>
      </w:pPr>
    </w:lvl>
    <w:lvl w:ilvl="5" w:tplc="51220975" w:tentative="1">
      <w:start w:val="1"/>
      <w:numFmt w:val="lowerRoman"/>
      <w:lvlText w:val="%6."/>
      <w:lvlJc w:val="right"/>
      <w:pPr>
        <w:ind w:left="4320" w:hanging="180"/>
      </w:pPr>
    </w:lvl>
    <w:lvl w:ilvl="6" w:tplc="51220975" w:tentative="1">
      <w:start w:val="1"/>
      <w:numFmt w:val="decimal"/>
      <w:lvlText w:val="%7."/>
      <w:lvlJc w:val="left"/>
      <w:pPr>
        <w:ind w:left="5040" w:hanging="360"/>
      </w:pPr>
    </w:lvl>
    <w:lvl w:ilvl="7" w:tplc="51220975" w:tentative="1">
      <w:start w:val="1"/>
      <w:numFmt w:val="lowerLetter"/>
      <w:lvlText w:val="%8."/>
      <w:lvlJc w:val="left"/>
      <w:pPr>
        <w:ind w:left="5760" w:hanging="360"/>
      </w:pPr>
    </w:lvl>
    <w:lvl w:ilvl="8" w:tplc="5122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7">
    <w:multiLevelType w:val="hybridMultilevel"/>
    <w:lvl w:ilvl="0" w:tplc="96937891">
      <w:start w:val="1"/>
      <w:numFmt w:val="decimal"/>
      <w:lvlText w:val="%1."/>
      <w:lvlJc w:val="left"/>
      <w:pPr>
        <w:ind w:left="720" w:hanging="360"/>
      </w:pPr>
    </w:lvl>
    <w:lvl w:ilvl="1" w:tplc="96937891" w:tentative="1">
      <w:start w:val="1"/>
      <w:numFmt w:val="lowerLetter"/>
      <w:lvlText w:val="%2."/>
      <w:lvlJc w:val="left"/>
      <w:pPr>
        <w:ind w:left="1440" w:hanging="360"/>
      </w:pPr>
    </w:lvl>
    <w:lvl w:ilvl="2" w:tplc="96937891" w:tentative="1">
      <w:start w:val="1"/>
      <w:numFmt w:val="lowerRoman"/>
      <w:lvlText w:val="%3."/>
      <w:lvlJc w:val="right"/>
      <w:pPr>
        <w:ind w:left="2160" w:hanging="180"/>
      </w:pPr>
    </w:lvl>
    <w:lvl w:ilvl="3" w:tplc="96937891" w:tentative="1">
      <w:start w:val="1"/>
      <w:numFmt w:val="decimal"/>
      <w:lvlText w:val="%4."/>
      <w:lvlJc w:val="left"/>
      <w:pPr>
        <w:ind w:left="2880" w:hanging="360"/>
      </w:pPr>
    </w:lvl>
    <w:lvl w:ilvl="4" w:tplc="96937891" w:tentative="1">
      <w:start w:val="1"/>
      <w:numFmt w:val="lowerLetter"/>
      <w:lvlText w:val="%5."/>
      <w:lvlJc w:val="left"/>
      <w:pPr>
        <w:ind w:left="3600" w:hanging="360"/>
      </w:pPr>
    </w:lvl>
    <w:lvl w:ilvl="5" w:tplc="96937891" w:tentative="1">
      <w:start w:val="1"/>
      <w:numFmt w:val="lowerRoman"/>
      <w:lvlText w:val="%6."/>
      <w:lvlJc w:val="right"/>
      <w:pPr>
        <w:ind w:left="4320" w:hanging="180"/>
      </w:pPr>
    </w:lvl>
    <w:lvl w:ilvl="6" w:tplc="96937891" w:tentative="1">
      <w:start w:val="1"/>
      <w:numFmt w:val="decimal"/>
      <w:lvlText w:val="%7."/>
      <w:lvlJc w:val="left"/>
      <w:pPr>
        <w:ind w:left="5040" w:hanging="360"/>
      </w:pPr>
    </w:lvl>
    <w:lvl w:ilvl="7" w:tplc="96937891" w:tentative="1">
      <w:start w:val="1"/>
      <w:numFmt w:val="lowerLetter"/>
      <w:lvlText w:val="%8."/>
      <w:lvlJc w:val="left"/>
      <w:pPr>
        <w:ind w:left="5760" w:hanging="360"/>
      </w:pPr>
    </w:lvl>
    <w:lvl w:ilvl="8" w:tplc="96937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6">
    <w:multiLevelType w:val="hybridMultilevel"/>
    <w:lvl w:ilvl="0" w:tplc="36704387">
      <w:start w:val="1"/>
      <w:numFmt w:val="decimal"/>
      <w:lvlText w:val="%1."/>
      <w:lvlJc w:val="left"/>
      <w:pPr>
        <w:ind w:left="720" w:hanging="360"/>
      </w:pPr>
    </w:lvl>
    <w:lvl w:ilvl="1" w:tplc="36704387" w:tentative="1">
      <w:start w:val="1"/>
      <w:numFmt w:val="lowerLetter"/>
      <w:lvlText w:val="%2."/>
      <w:lvlJc w:val="left"/>
      <w:pPr>
        <w:ind w:left="1440" w:hanging="360"/>
      </w:pPr>
    </w:lvl>
    <w:lvl w:ilvl="2" w:tplc="36704387" w:tentative="1">
      <w:start w:val="1"/>
      <w:numFmt w:val="lowerRoman"/>
      <w:lvlText w:val="%3."/>
      <w:lvlJc w:val="right"/>
      <w:pPr>
        <w:ind w:left="2160" w:hanging="180"/>
      </w:pPr>
    </w:lvl>
    <w:lvl w:ilvl="3" w:tplc="36704387" w:tentative="1">
      <w:start w:val="1"/>
      <w:numFmt w:val="decimal"/>
      <w:lvlText w:val="%4."/>
      <w:lvlJc w:val="left"/>
      <w:pPr>
        <w:ind w:left="2880" w:hanging="360"/>
      </w:pPr>
    </w:lvl>
    <w:lvl w:ilvl="4" w:tplc="36704387" w:tentative="1">
      <w:start w:val="1"/>
      <w:numFmt w:val="lowerLetter"/>
      <w:lvlText w:val="%5."/>
      <w:lvlJc w:val="left"/>
      <w:pPr>
        <w:ind w:left="3600" w:hanging="360"/>
      </w:pPr>
    </w:lvl>
    <w:lvl w:ilvl="5" w:tplc="36704387" w:tentative="1">
      <w:start w:val="1"/>
      <w:numFmt w:val="lowerRoman"/>
      <w:lvlText w:val="%6."/>
      <w:lvlJc w:val="right"/>
      <w:pPr>
        <w:ind w:left="4320" w:hanging="180"/>
      </w:pPr>
    </w:lvl>
    <w:lvl w:ilvl="6" w:tplc="36704387" w:tentative="1">
      <w:start w:val="1"/>
      <w:numFmt w:val="decimal"/>
      <w:lvlText w:val="%7."/>
      <w:lvlJc w:val="left"/>
      <w:pPr>
        <w:ind w:left="5040" w:hanging="360"/>
      </w:pPr>
    </w:lvl>
    <w:lvl w:ilvl="7" w:tplc="36704387" w:tentative="1">
      <w:start w:val="1"/>
      <w:numFmt w:val="lowerLetter"/>
      <w:lvlText w:val="%8."/>
      <w:lvlJc w:val="left"/>
      <w:pPr>
        <w:ind w:left="5760" w:hanging="360"/>
      </w:pPr>
    </w:lvl>
    <w:lvl w:ilvl="8" w:tplc="3670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5">
    <w:multiLevelType w:val="hybridMultilevel"/>
    <w:lvl w:ilvl="0" w:tplc="50935258">
      <w:start w:val="1"/>
      <w:numFmt w:val="decimal"/>
      <w:lvlText w:val="%1."/>
      <w:lvlJc w:val="left"/>
      <w:pPr>
        <w:ind w:left="720" w:hanging="360"/>
      </w:pPr>
    </w:lvl>
    <w:lvl w:ilvl="1" w:tplc="50935258" w:tentative="1">
      <w:start w:val="1"/>
      <w:numFmt w:val="lowerLetter"/>
      <w:lvlText w:val="%2."/>
      <w:lvlJc w:val="left"/>
      <w:pPr>
        <w:ind w:left="1440" w:hanging="360"/>
      </w:pPr>
    </w:lvl>
    <w:lvl w:ilvl="2" w:tplc="50935258" w:tentative="1">
      <w:start w:val="1"/>
      <w:numFmt w:val="lowerRoman"/>
      <w:lvlText w:val="%3."/>
      <w:lvlJc w:val="right"/>
      <w:pPr>
        <w:ind w:left="2160" w:hanging="180"/>
      </w:pPr>
    </w:lvl>
    <w:lvl w:ilvl="3" w:tplc="50935258" w:tentative="1">
      <w:start w:val="1"/>
      <w:numFmt w:val="decimal"/>
      <w:lvlText w:val="%4."/>
      <w:lvlJc w:val="left"/>
      <w:pPr>
        <w:ind w:left="2880" w:hanging="360"/>
      </w:pPr>
    </w:lvl>
    <w:lvl w:ilvl="4" w:tplc="50935258" w:tentative="1">
      <w:start w:val="1"/>
      <w:numFmt w:val="lowerLetter"/>
      <w:lvlText w:val="%5."/>
      <w:lvlJc w:val="left"/>
      <w:pPr>
        <w:ind w:left="3600" w:hanging="360"/>
      </w:pPr>
    </w:lvl>
    <w:lvl w:ilvl="5" w:tplc="50935258" w:tentative="1">
      <w:start w:val="1"/>
      <w:numFmt w:val="lowerRoman"/>
      <w:lvlText w:val="%6."/>
      <w:lvlJc w:val="right"/>
      <w:pPr>
        <w:ind w:left="4320" w:hanging="180"/>
      </w:pPr>
    </w:lvl>
    <w:lvl w:ilvl="6" w:tplc="50935258" w:tentative="1">
      <w:start w:val="1"/>
      <w:numFmt w:val="decimal"/>
      <w:lvlText w:val="%7."/>
      <w:lvlJc w:val="left"/>
      <w:pPr>
        <w:ind w:left="5040" w:hanging="360"/>
      </w:pPr>
    </w:lvl>
    <w:lvl w:ilvl="7" w:tplc="50935258" w:tentative="1">
      <w:start w:val="1"/>
      <w:numFmt w:val="lowerLetter"/>
      <w:lvlText w:val="%8."/>
      <w:lvlJc w:val="left"/>
      <w:pPr>
        <w:ind w:left="5760" w:hanging="360"/>
      </w:pPr>
    </w:lvl>
    <w:lvl w:ilvl="8" w:tplc="5093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4">
    <w:multiLevelType w:val="hybridMultilevel"/>
    <w:lvl w:ilvl="0" w:tplc="73611059">
      <w:start w:val="1"/>
      <w:numFmt w:val="decimal"/>
      <w:lvlText w:val="%1."/>
      <w:lvlJc w:val="left"/>
      <w:pPr>
        <w:ind w:left="720" w:hanging="360"/>
      </w:pPr>
    </w:lvl>
    <w:lvl w:ilvl="1" w:tplc="73611059" w:tentative="1">
      <w:start w:val="1"/>
      <w:numFmt w:val="lowerLetter"/>
      <w:lvlText w:val="%2."/>
      <w:lvlJc w:val="left"/>
      <w:pPr>
        <w:ind w:left="1440" w:hanging="360"/>
      </w:pPr>
    </w:lvl>
    <w:lvl w:ilvl="2" w:tplc="73611059" w:tentative="1">
      <w:start w:val="1"/>
      <w:numFmt w:val="lowerRoman"/>
      <w:lvlText w:val="%3."/>
      <w:lvlJc w:val="right"/>
      <w:pPr>
        <w:ind w:left="2160" w:hanging="180"/>
      </w:pPr>
    </w:lvl>
    <w:lvl w:ilvl="3" w:tplc="73611059" w:tentative="1">
      <w:start w:val="1"/>
      <w:numFmt w:val="decimal"/>
      <w:lvlText w:val="%4."/>
      <w:lvlJc w:val="left"/>
      <w:pPr>
        <w:ind w:left="2880" w:hanging="360"/>
      </w:pPr>
    </w:lvl>
    <w:lvl w:ilvl="4" w:tplc="73611059" w:tentative="1">
      <w:start w:val="1"/>
      <w:numFmt w:val="lowerLetter"/>
      <w:lvlText w:val="%5."/>
      <w:lvlJc w:val="left"/>
      <w:pPr>
        <w:ind w:left="3600" w:hanging="360"/>
      </w:pPr>
    </w:lvl>
    <w:lvl w:ilvl="5" w:tplc="73611059" w:tentative="1">
      <w:start w:val="1"/>
      <w:numFmt w:val="lowerRoman"/>
      <w:lvlText w:val="%6."/>
      <w:lvlJc w:val="right"/>
      <w:pPr>
        <w:ind w:left="4320" w:hanging="180"/>
      </w:pPr>
    </w:lvl>
    <w:lvl w:ilvl="6" w:tplc="73611059" w:tentative="1">
      <w:start w:val="1"/>
      <w:numFmt w:val="decimal"/>
      <w:lvlText w:val="%7."/>
      <w:lvlJc w:val="left"/>
      <w:pPr>
        <w:ind w:left="5040" w:hanging="360"/>
      </w:pPr>
    </w:lvl>
    <w:lvl w:ilvl="7" w:tplc="73611059" w:tentative="1">
      <w:start w:val="1"/>
      <w:numFmt w:val="lowerLetter"/>
      <w:lvlText w:val="%8."/>
      <w:lvlJc w:val="left"/>
      <w:pPr>
        <w:ind w:left="5760" w:hanging="360"/>
      </w:pPr>
    </w:lvl>
    <w:lvl w:ilvl="8" w:tplc="7361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3">
    <w:multiLevelType w:val="hybridMultilevel"/>
    <w:lvl w:ilvl="0" w:tplc="50283454">
      <w:start w:val="1"/>
      <w:numFmt w:val="decimal"/>
      <w:lvlText w:val="%1."/>
      <w:lvlJc w:val="left"/>
      <w:pPr>
        <w:ind w:left="720" w:hanging="360"/>
      </w:pPr>
    </w:lvl>
    <w:lvl w:ilvl="1" w:tplc="50283454" w:tentative="1">
      <w:start w:val="1"/>
      <w:numFmt w:val="lowerLetter"/>
      <w:lvlText w:val="%2."/>
      <w:lvlJc w:val="left"/>
      <w:pPr>
        <w:ind w:left="1440" w:hanging="360"/>
      </w:pPr>
    </w:lvl>
    <w:lvl w:ilvl="2" w:tplc="50283454" w:tentative="1">
      <w:start w:val="1"/>
      <w:numFmt w:val="lowerRoman"/>
      <w:lvlText w:val="%3."/>
      <w:lvlJc w:val="right"/>
      <w:pPr>
        <w:ind w:left="2160" w:hanging="180"/>
      </w:pPr>
    </w:lvl>
    <w:lvl w:ilvl="3" w:tplc="50283454" w:tentative="1">
      <w:start w:val="1"/>
      <w:numFmt w:val="decimal"/>
      <w:lvlText w:val="%4."/>
      <w:lvlJc w:val="left"/>
      <w:pPr>
        <w:ind w:left="2880" w:hanging="360"/>
      </w:pPr>
    </w:lvl>
    <w:lvl w:ilvl="4" w:tplc="50283454" w:tentative="1">
      <w:start w:val="1"/>
      <w:numFmt w:val="lowerLetter"/>
      <w:lvlText w:val="%5."/>
      <w:lvlJc w:val="left"/>
      <w:pPr>
        <w:ind w:left="3600" w:hanging="360"/>
      </w:pPr>
    </w:lvl>
    <w:lvl w:ilvl="5" w:tplc="50283454" w:tentative="1">
      <w:start w:val="1"/>
      <w:numFmt w:val="lowerRoman"/>
      <w:lvlText w:val="%6."/>
      <w:lvlJc w:val="right"/>
      <w:pPr>
        <w:ind w:left="4320" w:hanging="180"/>
      </w:pPr>
    </w:lvl>
    <w:lvl w:ilvl="6" w:tplc="50283454" w:tentative="1">
      <w:start w:val="1"/>
      <w:numFmt w:val="decimal"/>
      <w:lvlText w:val="%7."/>
      <w:lvlJc w:val="left"/>
      <w:pPr>
        <w:ind w:left="5040" w:hanging="360"/>
      </w:pPr>
    </w:lvl>
    <w:lvl w:ilvl="7" w:tplc="50283454" w:tentative="1">
      <w:start w:val="1"/>
      <w:numFmt w:val="lowerLetter"/>
      <w:lvlText w:val="%8."/>
      <w:lvlJc w:val="left"/>
      <w:pPr>
        <w:ind w:left="5760" w:hanging="360"/>
      </w:pPr>
    </w:lvl>
    <w:lvl w:ilvl="8" w:tplc="5028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2">
    <w:multiLevelType w:val="hybridMultilevel"/>
    <w:lvl w:ilvl="0" w:tplc="65110585">
      <w:start w:val="1"/>
      <w:numFmt w:val="decimal"/>
      <w:lvlText w:val="%1."/>
      <w:lvlJc w:val="left"/>
      <w:pPr>
        <w:ind w:left="720" w:hanging="360"/>
      </w:pPr>
    </w:lvl>
    <w:lvl w:ilvl="1" w:tplc="65110585" w:tentative="1">
      <w:start w:val="1"/>
      <w:numFmt w:val="lowerLetter"/>
      <w:lvlText w:val="%2."/>
      <w:lvlJc w:val="left"/>
      <w:pPr>
        <w:ind w:left="1440" w:hanging="360"/>
      </w:pPr>
    </w:lvl>
    <w:lvl w:ilvl="2" w:tplc="65110585" w:tentative="1">
      <w:start w:val="1"/>
      <w:numFmt w:val="lowerRoman"/>
      <w:lvlText w:val="%3."/>
      <w:lvlJc w:val="right"/>
      <w:pPr>
        <w:ind w:left="2160" w:hanging="180"/>
      </w:pPr>
    </w:lvl>
    <w:lvl w:ilvl="3" w:tplc="65110585" w:tentative="1">
      <w:start w:val="1"/>
      <w:numFmt w:val="decimal"/>
      <w:lvlText w:val="%4."/>
      <w:lvlJc w:val="left"/>
      <w:pPr>
        <w:ind w:left="2880" w:hanging="360"/>
      </w:pPr>
    </w:lvl>
    <w:lvl w:ilvl="4" w:tplc="65110585" w:tentative="1">
      <w:start w:val="1"/>
      <w:numFmt w:val="lowerLetter"/>
      <w:lvlText w:val="%5."/>
      <w:lvlJc w:val="left"/>
      <w:pPr>
        <w:ind w:left="3600" w:hanging="360"/>
      </w:pPr>
    </w:lvl>
    <w:lvl w:ilvl="5" w:tplc="65110585" w:tentative="1">
      <w:start w:val="1"/>
      <w:numFmt w:val="lowerRoman"/>
      <w:lvlText w:val="%6."/>
      <w:lvlJc w:val="right"/>
      <w:pPr>
        <w:ind w:left="4320" w:hanging="180"/>
      </w:pPr>
    </w:lvl>
    <w:lvl w:ilvl="6" w:tplc="65110585" w:tentative="1">
      <w:start w:val="1"/>
      <w:numFmt w:val="decimal"/>
      <w:lvlText w:val="%7."/>
      <w:lvlJc w:val="left"/>
      <w:pPr>
        <w:ind w:left="5040" w:hanging="360"/>
      </w:pPr>
    </w:lvl>
    <w:lvl w:ilvl="7" w:tplc="65110585" w:tentative="1">
      <w:start w:val="1"/>
      <w:numFmt w:val="lowerLetter"/>
      <w:lvlText w:val="%8."/>
      <w:lvlJc w:val="left"/>
      <w:pPr>
        <w:ind w:left="5760" w:hanging="360"/>
      </w:pPr>
    </w:lvl>
    <w:lvl w:ilvl="8" w:tplc="6511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1">
    <w:multiLevelType w:val="hybridMultilevel"/>
    <w:lvl w:ilvl="0" w:tplc="64480633">
      <w:start w:val="1"/>
      <w:numFmt w:val="decimal"/>
      <w:lvlText w:val="%1."/>
      <w:lvlJc w:val="left"/>
      <w:pPr>
        <w:ind w:left="720" w:hanging="360"/>
      </w:pPr>
    </w:lvl>
    <w:lvl w:ilvl="1" w:tplc="64480633" w:tentative="1">
      <w:start w:val="1"/>
      <w:numFmt w:val="lowerLetter"/>
      <w:lvlText w:val="%2."/>
      <w:lvlJc w:val="left"/>
      <w:pPr>
        <w:ind w:left="1440" w:hanging="360"/>
      </w:pPr>
    </w:lvl>
    <w:lvl w:ilvl="2" w:tplc="64480633" w:tentative="1">
      <w:start w:val="1"/>
      <w:numFmt w:val="lowerRoman"/>
      <w:lvlText w:val="%3."/>
      <w:lvlJc w:val="right"/>
      <w:pPr>
        <w:ind w:left="2160" w:hanging="180"/>
      </w:pPr>
    </w:lvl>
    <w:lvl w:ilvl="3" w:tplc="64480633" w:tentative="1">
      <w:start w:val="1"/>
      <w:numFmt w:val="decimal"/>
      <w:lvlText w:val="%4."/>
      <w:lvlJc w:val="left"/>
      <w:pPr>
        <w:ind w:left="2880" w:hanging="360"/>
      </w:pPr>
    </w:lvl>
    <w:lvl w:ilvl="4" w:tplc="64480633" w:tentative="1">
      <w:start w:val="1"/>
      <w:numFmt w:val="lowerLetter"/>
      <w:lvlText w:val="%5."/>
      <w:lvlJc w:val="left"/>
      <w:pPr>
        <w:ind w:left="3600" w:hanging="360"/>
      </w:pPr>
    </w:lvl>
    <w:lvl w:ilvl="5" w:tplc="64480633" w:tentative="1">
      <w:start w:val="1"/>
      <w:numFmt w:val="lowerRoman"/>
      <w:lvlText w:val="%6."/>
      <w:lvlJc w:val="right"/>
      <w:pPr>
        <w:ind w:left="4320" w:hanging="180"/>
      </w:pPr>
    </w:lvl>
    <w:lvl w:ilvl="6" w:tplc="64480633" w:tentative="1">
      <w:start w:val="1"/>
      <w:numFmt w:val="decimal"/>
      <w:lvlText w:val="%7."/>
      <w:lvlJc w:val="left"/>
      <w:pPr>
        <w:ind w:left="5040" w:hanging="360"/>
      </w:pPr>
    </w:lvl>
    <w:lvl w:ilvl="7" w:tplc="64480633" w:tentative="1">
      <w:start w:val="1"/>
      <w:numFmt w:val="lowerLetter"/>
      <w:lvlText w:val="%8."/>
      <w:lvlJc w:val="left"/>
      <w:pPr>
        <w:ind w:left="5760" w:hanging="360"/>
      </w:pPr>
    </w:lvl>
    <w:lvl w:ilvl="8" w:tplc="6448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0">
    <w:multiLevelType w:val="hybridMultilevel"/>
    <w:lvl w:ilvl="0" w:tplc="34005846">
      <w:start w:val="1"/>
      <w:numFmt w:val="decimal"/>
      <w:lvlText w:val="%1."/>
      <w:lvlJc w:val="left"/>
      <w:pPr>
        <w:ind w:left="720" w:hanging="360"/>
      </w:pPr>
    </w:lvl>
    <w:lvl w:ilvl="1" w:tplc="34005846" w:tentative="1">
      <w:start w:val="1"/>
      <w:numFmt w:val="lowerLetter"/>
      <w:lvlText w:val="%2."/>
      <w:lvlJc w:val="left"/>
      <w:pPr>
        <w:ind w:left="1440" w:hanging="360"/>
      </w:pPr>
    </w:lvl>
    <w:lvl w:ilvl="2" w:tplc="34005846" w:tentative="1">
      <w:start w:val="1"/>
      <w:numFmt w:val="lowerRoman"/>
      <w:lvlText w:val="%3."/>
      <w:lvlJc w:val="right"/>
      <w:pPr>
        <w:ind w:left="2160" w:hanging="180"/>
      </w:pPr>
    </w:lvl>
    <w:lvl w:ilvl="3" w:tplc="34005846" w:tentative="1">
      <w:start w:val="1"/>
      <w:numFmt w:val="decimal"/>
      <w:lvlText w:val="%4."/>
      <w:lvlJc w:val="left"/>
      <w:pPr>
        <w:ind w:left="2880" w:hanging="360"/>
      </w:pPr>
    </w:lvl>
    <w:lvl w:ilvl="4" w:tplc="34005846" w:tentative="1">
      <w:start w:val="1"/>
      <w:numFmt w:val="lowerLetter"/>
      <w:lvlText w:val="%5."/>
      <w:lvlJc w:val="left"/>
      <w:pPr>
        <w:ind w:left="3600" w:hanging="360"/>
      </w:pPr>
    </w:lvl>
    <w:lvl w:ilvl="5" w:tplc="34005846" w:tentative="1">
      <w:start w:val="1"/>
      <w:numFmt w:val="lowerRoman"/>
      <w:lvlText w:val="%6."/>
      <w:lvlJc w:val="right"/>
      <w:pPr>
        <w:ind w:left="4320" w:hanging="180"/>
      </w:pPr>
    </w:lvl>
    <w:lvl w:ilvl="6" w:tplc="34005846" w:tentative="1">
      <w:start w:val="1"/>
      <w:numFmt w:val="decimal"/>
      <w:lvlText w:val="%7."/>
      <w:lvlJc w:val="left"/>
      <w:pPr>
        <w:ind w:left="5040" w:hanging="360"/>
      </w:pPr>
    </w:lvl>
    <w:lvl w:ilvl="7" w:tplc="34005846" w:tentative="1">
      <w:start w:val="1"/>
      <w:numFmt w:val="lowerLetter"/>
      <w:lvlText w:val="%8."/>
      <w:lvlJc w:val="left"/>
      <w:pPr>
        <w:ind w:left="5760" w:hanging="360"/>
      </w:pPr>
    </w:lvl>
    <w:lvl w:ilvl="8" w:tplc="3400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9">
    <w:multiLevelType w:val="hybridMultilevel"/>
    <w:lvl w:ilvl="0" w:tplc="80867932">
      <w:start w:val="1"/>
      <w:numFmt w:val="decimal"/>
      <w:lvlText w:val="%1."/>
      <w:lvlJc w:val="left"/>
      <w:pPr>
        <w:ind w:left="720" w:hanging="360"/>
      </w:pPr>
    </w:lvl>
    <w:lvl w:ilvl="1" w:tplc="80867932" w:tentative="1">
      <w:start w:val="1"/>
      <w:numFmt w:val="lowerLetter"/>
      <w:lvlText w:val="%2."/>
      <w:lvlJc w:val="left"/>
      <w:pPr>
        <w:ind w:left="1440" w:hanging="360"/>
      </w:pPr>
    </w:lvl>
    <w:lvl w:ilvl="2" w:tplc="80867932" w:tentative="1">
      <w:start w:val="1"/>
      <w:numFmt w:val="lowerRoman"/>
      <w:lvlText w:val="%3."/>
      <w:lvlJc w:val="right"/>
      <w:pPr>
        <w:ind w:left="2160" w:hanging="180"/>
      </w:pPr>
    </w:lvl>
    <w:lvl w:ilvl="3" w:tplc="80867932" w:tentative="1">
      <w:start w:val="1"/>
      <w:numFmt w:val="decimal"/>
      <w:lvlText w:val="%4."/>
      <w:lvlJc w:val="left"/>
      <w:pPr>
        <w:ind w:left="2880" w:hanging="360"/>
      </w:pPr>
    </w:lvl>
    <w:lvl w:ilvl="4" w:tplc="80867932" w:tentative="1">
      <w:start w:val="1"/>
      <w:numFmt w:val="lowerLetter"/>
      <w:lvlText w:val="%5."/>
      <w:lvlJc w:val="left"/>
      <w:pPr>
        <w:ind w:left="3600" w:hanging="360"/>
      </w:pPr>
    </w:lvl>
    <w:lvl w:ilvl="5" w:tplc="80867932" w:tentative="1">
      <w:start w:val="1"/>
      <w:numFmt w:val="lowerRoman"/>
      <w:lvlText w:val="%6."/>
      <w:lvlJc w:val="right"/>
      <w:pPr>
        <w:ind w:left="4320" w:hanging="180"/>
      </w:pPr>
    </w:lvl>
    <w:lvl w:ilvl="6" w:tplc="80867932" w:tentative="1">
      <w:start w:val="1"/>
      <w:numFmt w:val="decimal"/>
      <w:lvlText w:val="%7."/>
      <w:lvlJc w:val="left"/>
      <w:pPr>
        <w:ind w:left="5040" w:hanging="360"/>
      </w:pPr>
    </w:lvl>
    <w:lvl w:ilvl="7" w:tplc="80867932" w:tentative="1">
      <w:start w:val="1"/>
      <w:numFmt w:val="lowerLetter"/>
      <w:lvlText w:val="%8."/>
      <w:lvlJc w:val="left"/>
      <w:pPr>
        <w:ind w:left="5760" w:hanging="360"/>
      </w:pPr>
    </w:lvl>
    <w:lvl w:ilvl="8" w:tplc="8086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8">
    <w:multiLevelType w:val="hybridMultilevel"/>
    <w:lvl w:ilvl="0" w:tplc="64396884">
      <w:start w:val="1"/>
      <w:numFmt w:val="decimal"/>
      <w:lvlText w:val="%1."/>
      <w:lvlJc w:val="left"/>
      <w:pPr>
        <w:ind w:left="720" w:hanging="360"/>
      </w:pPr>
    </w:lvl>
    <w:lvl w:ilvl="1" w:tplc="64396884" w:tentative="1">
      <w:start w:val="1"/>
      <w:numFmt w:val="lowerLetter"/>
      <w:lvlText w:val="%2."/>
      <w:lvlJc w:val="left"/>
      <w:pPr>
        <w:ind w:left="1440" w:hanging="360"/>
      </w:pPr>
    </w:lvl>
    <w:lvl w:ilvl="2" w:tplc="64396884" w:tentative="1">
      <w:start w:val="1"/>
      <w:numFmt w:val="lowerRoman"/>
      <w:lvlText w:val="%3."/>
      <w:lvlJc w:val="right"/>
      <w:pPr>
        <w:ind w:left="2160" w:hanging="180"/>
      </w:pPr>
    </w:lvl>
    <w:lvl w:ilvl="3" w:tplc="64396884" w:tentative="1">
      <w:start w:val="1"/>
      <w:numFmt w:val="decimal"/>
      <w:lvlText w:val="%4."/>
      <w:lvlJc w:val="left"/>
      <w:pPr>
        <w:ind w:left="2880" w:hanging="360"/>
      </w:pPr>
    </w:lvl>
    <w:lvl w:ilvl="4" w:tplc="64396884" w:tentative="1">
      <w:start w:val="1"/>
      <w:numFmt w:val="lowerLetter"/>
      <w:lvlText w:val="%5."/>
      <w:lvlJc w:val="left"/>
      <w:pPr>
        <w:ind w:left="3600" w:hanging="360"/>
      </w:pPr>
    </w:lvl>
    <w:lvl w:ilvl="5" w:tplc="64396884" w:tentative="1">
      <w:start w:val="1"/>
      <w:numFmt w:val="lowerRoman"/>
      <w:lvlText w:val="%6."/>
      <w:lvlJc w:val="right"/>
      <w:pPr>
        <w:ind w:left="4320" w:hanging="180"/>
      </w:pPr>
    </w:lvl>
    <w:lvl w:ilvl="6" w:tplc="64396884" w:tentative="1">
      <w:start w:val="1"/>
      <w:numFmt w:val="decimal"/>
      <w:lvlText w:val="%7."/>
      <w:lvlJc w:val="left"/>
      <w:pPr>
        <w:ind w:left="5040" w:hanging="360"/>
      </w:pPr>
    </w:lvl>
    <w:lvl w:ilvl="7" w:tplc="64396884" w:tentative="1">
      <w:start w:val="1"/>
      <w:numFmt w:val="lowerLetter"/>
      <w:lvlText w:val="%8."/>
      <w:lvlJc w:val="left"/>
      <w:pPr>
        <w:ind w:left="5760" w:hanging="360"/>
      </w:pPr>
    </w:lvl>
    <w:lvl w:ilvl="8" w:tplc="6439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7">
    <w:multiLevelType w:val="hybridMultilevel"/>
    <w:lvl w:ilvl="0" w:tplc="47512144">
      <w:start w:val="1"/>
      <w:numFmt w:val="decimal"/>
      <w:lvlText w:val="%1."/>
      <w:lvlJc w:val="left"/>
      <w:pPr>
        <w:ind w:left="720" w:hanging="360"/>
      </w:pPr>
    </w:lvl>
    <w:lvl w:ilvl="1" w:tplc="47512144" w:tentative="1">
      <w:start w:val="1"/>
      <w:numFmt w:val="lowerLetter"/>
      <w:lvlText w:val="%2."/>
      <w:lvlJc w:val="left"/>
      <w:pPr>
        <w:ind w:left="1440" w:hanging="360"/>
      </w:pPr>
    </w:lvl>
    <w:lvl w:ilvl="2" w:tplc="47512144" w:tentative="1">
      <w:start w:val="1"/>
      <w:numFmt w:val="lowerRoman"/>
      <w:lvlText w:val="%3."/>
      <w:lvlJc w:val="right"/>
      <w:pPr>
        <w:ind w:left="2160" w:hanging="180"/>
      </w:pPr>
    </w:lvl>
    <w:lvl w:ilvl="3" w:tplc="47512144" w:tentative="1">
      <w:start w:val="1"/>
      <w:numFmt w:val="decimal"/>
      <w:lvlText w:val="%4."/>
      <w:lvlJc w:val="left"/>
      <w:pPr>
        <w:ind w:left="2880" w:hanging="360"/>
      </w:pPr>
    </w:lvl>
    <w:lvl w:ilvl="4" w:tplc="47512144" w:tentative="1">
      <w:start w:val="1"/>
      <w:numFmt w:val="lowerLetter"/>
      <w:lvlText w:val="%5."/>
      <w:lvlJc w:val="left"/>
      <w:pPr>
        <w:ind w:left="3600" w:hanging="360"/>
      </w:pPr>
    </w:lvl>
    <w:lvl w:ilvl="5" w:tplc="47512144" w:tentative="1">
      <w:start w:val="1"/>
      <w:numFmt w:val="lowerRoman"/>
      <w:lvlText w:val="%6."/>
      <w:lvlJc w:val="right"/>
      <w:pPr>
        <w:ind w:left="4320" w:hanging="180"/>
      </w:pPr>
    </w:lvl>
    <w:lvl w:ilvl="6" w:tplc="47512144" w:tentative="1">
      <w:start w:val="1"/>
      <w:numFmt w:val="decimal"/>
      <w:lvlText w:val="%7."/>
      <w:lvlJc w:val="left"/>
      <w:pPr>
        <w:ind w:left="5040" w:hanging="360"/>
      </w:pPr>
    </w:lvl>
    <w:lvl w:ilvl="7" w:tplc="47512144" w:tentative="1">
      <w:start w:val="1"/>
      <w:numFmt w:val="lowerLetter"/>
      <w:lvlText w:val="%8."/>
      <w:lvlJc w:val="left"/>
      <w:pPr>
        <w:ind w:left="5760" w:hanging="360"/>
      </w:pPr>
    </w:lvl>
    <w:lvl w:ilvl="8" w:tplc="4751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6">
    <w:multiLevelType w:val="hybridMultilevel"/>
    <w:lvl w:ilvl="0" w:tplc="78703459">
      <w:start w:val="1"/>
      <w:numFmt w:val="decimal"/>
      <w:lvlText w:val="%1."/>
      <w:lvlJc w:val="left"/>
      <w:pPr>
        <w:ind w:left="720" w:hanging="360"/>
      </w:pPr>
    </w:lvl>
    <w:lvl w:ilvl="1" w:tplc="78703459" w:tentative="1">
      <w:start w:val="1"/>
      <w:numFmt w:val="lowerLetter"/>
      <w:lvlText w:val="%2."/>
      <w:lvlJc w:val="left"/>
      <w:pPr>
        <w:ind w:left="1440" w:hanging="360"/>
      </w:pPr>
    </w:lvl>
    <w:lvl w:ilvl="2" w:tplc="78703459" w:tentative="1">
      <w:start w:val="1"/>
      <w:numFmt w:val="lowerRoman"/>
      <w:lvlText w:val="%3."/>
      <w:lvlJc w:val="right"/>
      <w:pPr>
        <w:ind w:left="2160" w:hanging="180"/>
      </w:pPr>
    </w:lvl>
    <w:lvl w:ilvl="3" w:tplc="78703459" w:tentative="1">
      <w:start w:val="1"/>
      <w:numFmt w:val="decimal"/>
      <w:lvlText w:val="%4."/>
      <w:lvlJc w:val="left"/>
      <w:pPr>
        <w:ind w:left="2880" w:hanging="360"/>
      </w:pPr>
    </w:lvl>
    <w:lvl w:ilvl="4" w:tplc="78703459" w:tentative="1">
      <w:start w:val="1"/>
      <w:numFmt w:val="lowerLetter"/>
      <w:lvlText w:val="%5."/>
      <w:lvlJc w:val="left"/>
      <w:pPr>
        <w:ind w:left="3600" w:hanging="360"/>
      </w:pPr>
    </w:lvl>
    <w:lvl w:ilvl="5" w:tplc="78703459" w:tentative="1">
      <w:start w:val="1"/>
      <w:numFmt w:val="lowerRoman"/>
      <w:lvlText w:val="%6."/>
      <w:lvlJc w:val="right"/>
      <w:pPr>
        <w:ind w:left="4320" w:hanging="180"/>
      </w:pPr>
    </w:lvl>
    <w:lvl w:ilvl="6" w:tplc="78703459" w:tentative="1">
      <w:start w:val="1"/>
      <w:numFmt w:val="decimal"/>
      <w:lvlText w:val="%7."/>
      <w:lvlJc w:val="left"/>
      <w:pPr>
        <w:ind w:left="5040" w:hanging="360"/>
      </w:pPr>
    </w:lvl>
    <w:lvl w:ilvl="7" w:tplc="78703459" w:tentative="1">
      <w:start w:val="1"/>
      <w:numFmt w:val="lowerLetter"/>
      <w:lvlText w:val="%8."/>
      <w:lvlJc w:val="left"/>
      <w:pPr>
        <w:ind w:left="5760" w:hanging="360"/>
      </w:pPr>
    </w:lvl>
    <w:lvl w:ilvl="8" w:tplc="7870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5">
    <w:multiLevelType w:val="hybridMultilevel"/>
    <w:lvl w:ilvl="0" w:tplc="41998364">
      <w:start w:val="1"/>
      <w:numFmt w:val="decimal"/>
      <w:lvlText w:val="%1."/>
      <w:lvlJc w:val="left"/>
      <w:pPr>
        <w:ind w:left="720" w:hanging="360"/>
      </w:pPr>
    </w:lvl>
    <w:lvl w:ilvl="1" w:tplc="41998364" w:tentative="1">
      <w:start w:val="1"/>
      <w:numFmt w:val="lowerLetter"/>
      <w:lvlText w:val="%2."/>
      <w:lvlJc w:val="left"/>
      <w:pPr>
        <w:ind w:left="1440" w:hanging="360"/>
      </w:pPr>
    </w:lvl>
    <w:lvl w:ilvl="2" w:tplc="41998364" w:tentative="1">
      <w:start w:val="1"/>
      <w:numFmt w:val="lowerRoman"/>
      <w:lvlText w:val="%3."/>
      <w:lvlJc w:val="right"/>
      <w:pPr>
        <w:ind w:left="2160" w:hanging="180"/>
      </w:pPr>
    </w:lvl>
    <w:lvl w:ilvl="3" w:tplc="41998364" w:tentative="1">
      <w:start w:val="1"/>
      <w:numFmt w:val="decimal"/>
      <w:lvlText w:val="%4."/>
      <w:lvlJc w:val="left"/>
      <w:pPr>
        <w:ind w:left="2880" w:hanging="360"/>
      </w:pPr>
    </w:lvl>
    <w:lvl w:ilvl="4" w:tplc="41998364" w:tentative="1">
      <w:start w:val="1"/>
      <w:numFmt w:val="lowerLetter"/>
      <w:lvlText w:val="%5."/>
      <w:lvlJc w:val="left"/>
      <w:pPr>
        <w:ind w:left="3600" w:hanging="360"/>
      </w:pPr>
    </w:lvl>
    <w:lvl w:ilvl="5" w:tplc="41998364" w:tentative="1">
      <w:start w:val="1"/>
      <w:numFmt w:val="lowerRoman"/>
      <w:lvlText w:val="%6."/>
      <w:lvlJc w:val="right"/>
      <w:pPr>
        <w:ind w:left="4320" w:hanging="180"/>
      </w:pPr>
    </w:lvl>
    <w:lvl w:ilvl="6" w:tplc="41998364" w:tentative="1">
      <w:start w:val="1"/>
      <w:numFmt w:val="decimal"/>
      <w:lvlText w:val="%7."/>
      <w:lvlJc w:val="left"/>
      <w:pPr>
        <w:ind w:left="5040" w:hanging="360"/>
      </w:pPr>
    </w:lvl>
    <w:lvl w:ilvl="7" w:tplc="41998364" w:tentative="1">
      <w:start w:val="1"/>
      <w:numFmt w:val="lowerLetter"/>
      <w:lvlText w:val="%8."/>
      <w:lvlJc w:val="left"/>
      <w:pPr>
        <w:ind w:left="5760" w:hanging="360"/>
      </w:pPr>
    </w:lvl>
    <w:lvl w:ilvl="8" w:tplc="4199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4">
    <w:multiLevelType w:val="hybridMultilevel"/>
    <w:lvl w:ilvl="0" w:tplc="83764396">
      <w:start w:val="1"/>
      <w:numFmt w:val="decimal"/>
      <w:lvlText w:val="%1."/>
      <w:lvlJc w:val="left"/>
      <w:pPr>
        <w:ind w:left="720" w:hanging="360"/>
      </w:pPr>
    </w:lvl>
    <w:lvl w:ilvl="1" w:tplc="83764396" w:tentative="1">
      <w:start w:val="1"/>
      <w:numFmt w:val="lowerLetter"/>
      <w:lvlText w:val="%2."/>
      <w:lvlJc w:val="left"/>
      <w:pPr>
        <w:ind w:left="1440" w:hanging="360"/>
      </w:pPr>
    </w:lvl>
    <w:lvl w:ilvl="2" w:tplc="83764396" w:tentative="1">
      <w:start w:val="1"/>
      <w:numFmt w:val="lowerRoman"/>
      <w:lvlText w:val="%3."/>
      <w:lvlJc w:val="right"/>
      <w:pPr>
        <w:ind w:left="2160" w:hanging="180"/>
      </w:pPr>
    </w:lvl>
    <w:lvl w:ilvl="3" w:tplc="83764396" w:tentative="1">
      <w:start w:val="1"/>
      <w:numFmt w:val="decimal"/>
      <w:lvlText w:val="%4."/>
      <w:lvlJc w:val="left"/>
      <w:pPr>
        <w:ind w:left="2880" w:hanging="360"/>
      </w:pPr>
    </w:lvl>
    <w:lvl w:ilvl="4" w:tplc="83764396" w:tentative="1">
      <w:start w:val="1"/>
      <w:numFmt w:val="lowerLetter"/>
      <w:lvlText w:val="%5."/>
      <w:lvlJc w:val="left"/>
      <w:pPr>
        <w:ind w:left="3600" w:hanging="360"/>
      </w:pPr>
    </w:lvl>
    <w:lvl w:ilvl="5" w:tplc="83764396" w:tentative="1">
      <w:start w:val="1"/>
      <w:numFmt w:val="lowerRoman"/>
      <w:lvlText w:val="%6."/>
      <w:lvlJc w:val="right"/>
      <w:pPr>
        <w:ind w:left="4320" w:hanging="180"/>
      </w:pPr>
    </w:lvl>
    <w:lvl w:ilvl="6" w:tplc="83764396" w:tentative="1">
      <w:start w:val="1"/>
      <w:numFmt w:val="decimal"/>
      <w:lvlText w:val="%7."/>
      <w:lvlJc w:val="left"/>
      <w:pPr>
        <w:ind w:left="5040" w:hanging="360"/>
      </w:pPr>
    </w:lvl>
    <w:lvl w:ilvl="7" w:tplc="83764396" w:tentative="1">
      <w:start w:val="1"/>
      <w:numFmt w:val="lowerLetter"/>
      <w:lvlText w:val="%8."/>
      <w:lvlJc w:val="left"/>
      <w:pPr>
        <w:ind w:left="5760" w:hanging="360"/>
      </w:pPr>
    </w:lvl>
    <w:lvl w:ilvl="8" w:tplc="83764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3">
    <w:multiLevelType w:val="hybridMultilevel"/>
    <w:lvl w:ilvl="0" w:tplc="48009258">
      <w:start w:val="1"/>
      <w:numFmt w:val="decimal"/>
      <w:lvlText w:val="%1."/>
      <w:lvlJc w:val="left"/>
      <w:pPr>
        <w:ind w:left="720" w:hanging="360"/>
      </w:pPr>
    </w:lvl>
    <w:lvl w:ilvl="1" w:tplc="48009258" w:tentative="1">
      <w:start w:val="1"/>
      <w:numFmt w:val="lowerLetter"/>
      <w:lvlText w:val="%2."/>
      <w:lvlJc w:val="left"/>
      <w:pPr>
        <w:ind w:left="1440" w:hanging="360"/>
      </w:pPr>
    </w:lvl>
    <w:lvl w:ilvl="2" w:tplc="48009258" w:tentative="1">
      <w:start w:val="1"/>
      <w:numFmt w:val="lowerRoman"/>
      <w:lvlText w:val="%3."/>
      <w:lvlJc w:val="right"/>
      <w:pPr>
        <w:ind w:left="2160" w:hanging="180"/>
      </w:pPr>
    </w:lvl>
    <w:lvl w:ilvl="3" w:tplc="48009258" w:tentative="1">
      <w:start w:val="1"/>
      <w:numFmt w:val="decimal"/>
      <w:lvlText w:val="%4."/>
      <w:lvlJc w:val="left"/>
      <w:pPr>
        <w:ind w:left="2880" w:hanging="360"/>
      </w:pPr>
    </w:lvl>
    <w:lvl w:ilvl="4" w:tplc="48009258" w:tentative="1">
      <w:start w:val="1"/>
      <w:numFmt w:val="lowerLetter"/>
      <w:lvlText w:val="%5."/>
      <w:lvlJc w:val="left"/>
      <w:pPr>
        <w:ind w:left="3600" w:hanging="360"/>
      </w:pPr>
    </w:lvl>
    <w:lvl w:ilvl="5" w:tplc="48009258" w:tentative="1">
      <w:start w:val="1"/>
      <w:numFmt w:val="lowerRoman"/>
      <w:lvlText w:val="%6."/>
      <w:lvlJc w:val="right"/>
      <w:pPr>
        <w:ind w:left="4320" w:hanging="180"/>
      </w:pPr>
    </w:lvl>
    <w:lvl w:ilvl="6" w:tplc="48009258" w:tentative="1">
      <w:start w:val="1"/>
      <w:numFmt w:val="decimal"/>
      <w:lvlText w:val="%7."/>
      <w:lvlJc w:val="left"/>
      <w:pPr>
        <w:ind w:left="5040" w:hanging="360"/>
      </w:pPr>
    </w:lvl>
    <w:lvl w:ilvl="7" w:tplc="48009258" w:tentative="1">
      <w:start w:val="1"/>
      <w:numFmt w:val="lowerLetter"/>
      <w:lvlText w:val="%8."/>
      <w:lvlJc w:val="left"/>
      <w:pPr>
        <w:ind w:left="5760" w:hanging="360"/>
      </w:pPr>
    </w:lvl>
    <w:lvl w:ilvl="8" w:tplc="4800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2">
    <w:multiLevelType w:val="hybridMultilevel"/>
    <w:lvl w:ilvl="0" w:tplc="66191505">
      <w:start w:val="1"/>
      <w:numFmt w:val="decimal"/>
      <w:lvlText w:val="%1."/>
      <w:lvlJc w:val="left"/>
      <w:pPr>
        <w:ind w:left="720" w:hanging="360"/>
      </w:pPr>
    </w:lvl>
    <w:lvl w:ilvl="1" w:tplc="66191505" w:tentative="1">
      <w:start w:val="1"/>
      <w:numFmt w:val="lowerLetter"/>
      <w:lvlText w:val="%2."/>
      <w:lvlJc w:val="left"/>
      <w:pPr>
        <w:ind w:left="1440" w:hanging="360"/>
      </w:pPr>
    </w:lvl>
    <w:lvl w:ilvl="2" w:tplc="66191505" w:tentative="1">
      <w:start w:val="1"/>
      <w:numFmt w:val="lowerRoman"/>
      <w:lvlText w:val="%3."/>
      <w:lvlJc w:val="right"/>
      <w:pPr>
        <w:ind w:left="2160" w:hanging="180"/>
      </w:pPr>
    </w:lvl>
    <w:lvl w:ilvl="3" w:tplc="66191505" w:tentative="1">
      <w:start w:val="1"/>
      <w:numFmt w:val="decimal"/>
      <w:lvlText w:val="%4."/>
      <w:lvlJc w:val="left"/>
      <w:pPr>
        <w:ind w:left="2880" w:hanging="360"/>
      </w:pPr>
    </w:lvl>
    <w:lvl w:ilvl="4" w:tplc="66191505" w:tentative="1">
      <w:start w:val="1"/>
      <w:numFmt w:val="lowerLetter"/>
      <w:lvlText w:val="%5."/>
      <w:lvlJc w:val="left"/>
      <w:pPr>
        <w:ind w:left="3600" w:hanging="360"/>
      </w:pPr>
    </w:lvl>
    <w:lvl w:ilvl="5" w:tplc="66191505" w:tentative="1">
      <w:start w:val="1"/>
      <w:numFmt w:val="lowerRoman"/>
      <w:lvlText w:val="%6."/>
      <w:lvlJc w:val="right"/>
      <w:pPr>
        <w:ind w:left="4320" w:hanging="180"/>
      </w:pPr>
    </w:lvl>
    <w:lvl w:ilvl="6" w:tplc="66191505" w:tentative="1">
      <w:start w:val="1"/>
      <w:numFmt w:val="decimal"/>
      <w:lvlText w:val="%7."/>
      <w:lvlJc w:val="left"/>
      <w:pPr>
        <w:ind w:left="5040" w:hanging="360"/>
      </w:pPr>
    </w:lvl>
    <w:lvl w:ilvl="7" w:tplc="66191505" w:tentative="1">
      <w:start w:val="1"/>
      <w:numFmt w:val="lowerLetter"/>
      <w:lvlText w:val="%8."/>
      <w:lvlJc w:val="left"/>
      <w:pPr>
        <w:ind w:left="5760" w:hanging="360"/>
      </w:pPr>
    </w:lvl>
    <w:lvl w:ilvl="8" w:tplc="6619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17566222">
      <w:start w:val="1"/>
      <w:numFmt w:val="decimal"/>
      <w:lvlText w:val="%1."/>
      <w:lvlJc w:val="left"/>
      <w:pPr>
        <w:ind w:left="720" w:hanging="360"/>
      </w:pPr>
    </w:lvl>
    <w:lvl w:ilvl="1" w:tplc="17566222" w:tentative="1">
      <w:start w:val="1"/>
      <w:numFmt w:val="lowerLetter"/>
      <w:lvlText w:val="%2."/>
      <w:lvlJc w:val="left"/>
      <w:pPr>
        <w:ind w:left="1440" w:hanging="360"/>
      </w:pPr>
    </w:lvl>
    <w:lvl w:ilvl="2" w:tplc="17566222" w:tentative="1">
      <w:start w:val="1"/>
      <w:numFmt w:val="lowerRoman"/>
      <w:lvlText w:val="%3."/>
      <w:lvlJc w:val="right"/>
      <w:pPr>
        <w:ind w:left="2160" w:hanging="180"/>
      </w:pPr>
    </w:lvl>
    <w:lvl w:ilvl="3" w:tplc="17566222" w:tentative="1">
      <w:start w:val="1"/>
      <w:numFmt w:val="decimal"/>
      <w:lvlText w:val="%4."/>
      <w:lvlJc w:val="left"/>
      <w:pPr>
        <w:ind w:left="2880" w:hanging="360"/>
      </w:pPr>
    </w:lvl>
    <w:lvl w:ilvl="4" w:tplc="17566222" w:tentative="1">
      <w:start w:val="1"/>
      <w:numFmt w:val="lowerLetter"/>
      <w:lvlText w:val="%5."/>
      <w:lvlJc w:val="left"/>
      <w:pPr>
        <w:ind w:left="3600" w:hanging="360"/>
      </w:pPr>
    </w:lvl>
    <w:lvl w:ilvl="5" w:tplc="17566222" w:tentative="1">
      <w:start w:val="1"/>
      <w:numFmt w:val="lowerRoman"/>
      <w:lvlText w:val="%6."/>
      <w:lvlJc w:val="right"/>
      <w:pPr>
        <w:ind w:left="4320" w:hanging="180"/>
      </w:pPr>
    </w:lvl>
    <w:lvl w:ilvl="6" w:tplc="17566222" w:tentative="1">
      <w:start w:val="1"/>
      <w:numFmt w:val="decimal"/>
      <w:lvlText w:val="%7."/>
      <w:lvlJc w:val="left"/>
      <w:pPr>
        <w:ind w:left="5040" w:hanging="360"/>
      </w:pPr>
    </w:lvl>
    <w:lvl w:ilvl="7" w:tplc="17566222" w:tentative="1">
      <w:start w:val="1"/>
      <w:numFmt w:val="lowerLetter"/>
      <w:lvlText w:val="%8."/>
      <w:lvlJc w:val="left"/>
      <w:pPr>
        <w:ind w:left="5760" w:hanging="360"/>
      </w:pPr>
    </w:lvl>
    <w:lvl w:ilvl="8" w:tplc="1756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43314722">
      <w:start w:val="1"/>
      <w:numFmt w:val="decimal"/>
      <w:lvlText w:val="%1."/>
      <w:lvlJc w:val="left"/>
      <w:pPr>
        <w:ind w:left="720" w:hanging="360"/>
      </w:pPr>
    </w:lvl>
    <w:lvl w:ilvl="1" w:tplc="43314722" w:tentative="1">
      <w:start w:val="1"/>
      <w:numFmt w:val="lowerLetter"/>
      <w:lvlText w:val="%2."/>
      <w:lvlJc w:val="left"/>
      <w:pPr>
        <w:ind w:left="1440" w:hanging="360"/>
      </w:pPr>
    </w:lvl>
    <w:lvl w:ilvl="2" w:tplc="43314722" w:tentative="1">
      <w:start w:val="1"/>
      <w:numFmt w:val="lowerRoman"/>
      <w:lvlText w:val="%3."/>
      <w:lvlJc w:val="right"/>
      <w:pPr>
        <w:ind w:left="2160" w:hanging="180"/>
      </w:pPr>
    </w:lvl>
    <w:lvl w:ilvl="3" w:tplc="43314722" w:tentative="1">
      <w:start w:val="1"/>
      <w:numFmt w:val="decimal"/>
      <w:lvlText w:val="%4."/>
      <w:lvlJc w:val="left"/>
      <w:pPr>
        <w:ind w:left="2880" w:hanging="360"/>
      </w:pPr>
    </w:lvl>
    <w:lvl w:ilvl="4" w:tplc="43314722" w:tentative="1">
      <w:start w:val="1"/>
      <w:numFmt w:val="lowerLetter"/>
      <w:lvlText w:val="%5."/>
      <w:lvlJc w:val="left"/>
      <w:pPr>
        <w:ind w:left="3600" w:hanging="360"/>
      </w:pPr>
    </w:lvl>
    <w:lvl w:ilvl="5" w:tplc="43314722" w:tentative="1">
      <w:start w:val="1"/>
      <w:numFmt w:val="lowerRoman"/>
      <w:lvlText w:val="%6."/>
      <w:lvlJc w:val="right"/>
      <w:pPr>
        <w:ind w:left="4320" w:hanging="180"/>
      </w:pPr>
    </w:lvl>
    <w:lvl w:ilvl="6" w:tplc="43314722" w:tentative="1">
      <w:start w:val="1"/>
      <w:numFmt w:val="decimal"/>
      <w:lvlText w:val="%7."/>
      <w:lvlJc w:val="left"/>
      <w:pPr>
        <w:ind w:left="5040" w:hanging="360"/>
      </w:pPr>
    </w:lvl>
    <w:lvl w:ilvl="7" w:tplc="43314722" w:tentative="1">
      <w:start w:val="1"/>
      <w:numFmt w:val="lowerLetter"/>
      <w:lvlText w:val="%8."/>
      <w:lvlJc w:val="left"/>
      <w:pPr>
        <w:ind w:left="5760" w:hanging="360"/>
      </w:pPr>
    </w:lvl>
    <w:lvl w:ilvl="8" w:tplc="4331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56965858">
      <w:start w:val="1"/>
      <w:numFmt w:val="decimal"/>
      <w:lvlText w:val="%1."/>
      <w:lvlJc w:val="left"/>
      <w:pPr>
        <w:ind w:left="720" w:hanging="360"/>
      </w:pPr>
    </w:lvl>
    <w:lvl w:ilvl="1" w:tplc="56965858" w:tentative="1">
      <w:start w:val="1"/>
      <w:numFmt w:val="lowerLetter"/>
      <w:lvlText w:val="%2."/>
      <w:lvlJc w:val="left"/>
      <w:pPr>
        <w:ind w:left="1440" w:hanging="360"/>
      </w:pPr>
    </w:lvl>
    <w:lvl w:ilvl="2" w:tplc="56965858" w:tentative="1">
      <w:start w:val="1"/>
      <w:numFmt w:val="lowerRoman"/>
      <w:lvlText w:val="%3."/>
      <w:lvlJc w:val="right"/>
      <w:pPr>
        <w:ind w:left="2160" w:hanging="180"/>
      </w:pPr>
    </w:lvl>
    <w:lvl w:ilvl="3" w:tplc="56965858" w:tentative="1">
      <w:start w:val="1"/>
      <w:numFmt w:val="decimal"/>
      <w:lvlText w:val="%4."/>
      <w:lvlJc w:val="left"/>
      <w:pPr>
        <w:ind w:left="2880" w:hanging="360"/>
      </w:pPr>
    </w:lvl>
    <w:lvl w:ilvl="4" w:tplc="56965858" w:tentative="1">
      <w:start w:val="1"/>
      <w:numFmt w:val="lowerLetter"/>
      <w:lvlText w:val="%5."/>
      <w:lvlJc w:val="left"/>
      <w:pPr>
        <w:ind w:left="3600" w:hanging="360"/>
      </w:pPr>
    </w:lvl>
    <w:lvl w:ilvl="5" w:tplc="56965858" w:tentative="1">
      <w:start w:val="1"/>
      <w:numFmt w:val="lowerRoman"/>
      <w:lvlText w:val="%6."/>
      <w:lvlJc w:val="right"/>
      <w:pPr>
        <w:ind w:left="4320" w:hanging="180"/>
      </w:pPr>
    </w:lvl>
    <w:lvl w:ilvl="6" w:tplc="56965858" w:tentative="1">
      <w:start w:val="1"/>
      <w:numFmt w:val="decimal"/>
      <w:lvlText w:val="%7."/>
      <w:lvlJc w:val="left"/>
      <w:pPr>
        <w:ind w:left="5040" w:hanging="360"/>
      </w:pPr>
    </w:lvl>
    <w:lvl w:ilvl="7" w:tplc="56965858" w:tentative="1">
      <w:start w:val="1"/>
      <w:numFmt w:val="lowerLetter"/>
      <w:lvlText w:val="%8."/>
      <w:lvlJc w:val="left"/>
      <w:pPr>
        <w:ind w:left="5760" w:hanging="360"/>
      </w:pPr>
    </w:lvl>
    <w:lvl w:ilvl="8" w:tplc="5696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93780436">
      <w:start w:val="1"/>
      <w:numFmt w:val="decimal"/>
      <w:lvlText w:val="%1."/>
      <w:lvlJc w:val="left"/>
      <w:pPr>
        <w:ind w:left="720" w:hanging="360"/>
      </w:pPr>
    </w:lvl>
    <w:lvl w:ilvl="1" w:tplc="93780436" w:tentative="1">
      <w:start w:val="1"/>
      <w:numFmt w:val="lowerLetter"/>
      <w:lvlText w:val="%2."/>
      <w:lvlJc w:val="left"/>
      <w:pPr>
        <w:ind w:left="1440" w:hanging="360"/>
      </w:pPr>
    </w:lvl>
    <w:lvl w:ilvl="2" w:tplc="93780436" w:tentative="1">
      <w:start w:val="1"/>
      <w:numFmt w:val="lowerRoman"/>
      <w:lvlText w:val="%3."/>
      <w:lvlJc w:val="right"/>
      <w:pPr>
        <w:ind w:left="2160" w:hanging="180"/>
      </w:pPr>
    </w:lvl>
    <w:lvl w:ilvl="3" w:tplc="93780436" w:tentative="1">
      <w:start w:val="1"/>
      <w:numFmt w:val="decimal"/>
      <w:lvlText w:val="%4."/>
      <w:lvlJc w:val="left"/>
      <w:pPr>
        <w:ind w:left="2880" w:hanging="360"/>
      </w:pPr>
    </w:lvl>
    <w:lvl w:ilvl="4" w:tplc="93780436" w:tentative="1">
      <w:start w:val="1"/>
      <w:numFmt w:val="lowerLetter"/>
      <w:lvlText w:val="%5."/>
      <w:lvlJc w:val="left"/>
      <w:pPr>
        <w:ind w:left="3600" w:hanging="360"/>
      </w:pPr>
    </w:lvl>
    <w:lvl w:ilvl="5" w:tplc="93780436" w:tentative="1">
      <w:start w:val="1"/>
      <w:numFmt w:val="lowerRoman"/>
      <w:lvlText w:val="%6."/>
      <w:lvlJc w:val="right"/>
      <w:pPr>
        <w:ind w:left="4320" w:hanging="180"/>
      </w:pPr>
    </w:lvl>
    <w:lvl w:ilvl="6" w:tplc="93780436" w:tentative="1">
      <w:start w:val="1"/>
      <w:numFmt w:val="decimal"/>
      <w:lvlText w:val="%7."/>
      <w:lvlJc w:val="left"/>
      <w:pPr>
        <w:ind w:left="5040" w:hanging="360"/>
      </w:pPr>
    </w:lvl>
    <w:lvl w:ilvl="7" w:tplc="93780436" w:tentative="1">
      <w:start w:val="1"/>
      <w:numFmt w:val="lowerLetter"/>
      <w:lvlText w:val="%8."/>
      <w:lvlJc w:val="left"/>
      <w:pPr>
        <w:ind w:left="5760" w:hanging="360"/>
      </w:pPr>
    </w:lvl>
    <w:lvl w:ilvl="8" w:tplc="9378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24810039">
      <w:start w:val="1"/>
      <w:numFmt w:val="decimal"/>
      <w:lvlText w:val="%1."/>
      <w:lvlJc w:val="left"/>
      <w:pPr>
        <w:ind w:left="720" w:hanging="360"/>
      </w:pPr>
    </w:lvl>
    <w:lvl w:ilvl="1" w:tplc="24810039" w:tentative="1">
      <w:start w:val="1"/>
      <w:numFmt w:val="lowerLetter"/>
      <w:lvlText w:val="%2."/>
      <w:lvlJc w:val="left"/>
      <w:pPr>
        <w:ind w:left="1440" w:hanging="360"/>
      </w:pPr>
    </w:lvl>
    <w:lvl w:ilvl="2" w:tplc="24810039" w:tentative="1">
      <w:start w:val="1"/>
      <w:numFmt w:val="lowerRoman"/>
      <w:lvlText w:val="%3."/>
      <w:lvlJc w:val="right"/>
      <w:pPr>
        <w:ind w:left="2160" w:hanging="180"/>
      </w:pPr>
    </w:lvl>
    <w:lvl w:ilvl="3" w:tplc="24810039" w:tentative="1">
      <w:start w:val="1"/>
      <w:numFmt w:val="decimal"/>
      <w:lvlText w:val="%4."/>
      <w:lvlJc w:val="left"/>
      <w:pPr>
        <w:ind w:left="2880" w:hanging="360"/>
      </w:pPr>
    </w:lvl>
    <w:lvl w:ilvl="4" w:tplc="24810039" w:tentative="1">
      <w:start w:val="1"/>
      <w:numFmt w:val="lowerLetter"/>
      <w:lvlText w:val="%5."/>
      <w:lvlJc w:val="left"/>
      <w:pPr>
        <w:ind w:left="3600" w:hanging="360"/>
      </w:pPr>
    </w:lvl>
    <w:lvl w:ilvl="5" w:tplc="24810039" w:tentative="1">
      <w:start w:val="1"/>
      <w:numFmt w:val="lowerRoman"/>
      <w:lvlText w:val="%6."/>
      <w:lvlJc w:val="right"/>
      <w:pPr>
        <w:ind w:left="4320" w:hanging="180"/>
      </w:pPr>
    </w:lvl>
    <w:lvl w:ilvl="6" w:tplc="24810039" w:tentative="1">
      <w:start w:val="1"/>
      <w:numFmt w:val="decimal"/>
      <w:lvlText w:val="%7."/>
      <w:lvlJc w:val="left"/>
      <w:pPr>
        <w:ind w:left="5040" w:hanging="360"/>
      </w:pPr>
    </w:lvl>
    <w:lvl w:ilvl="7" w:tplc="24810039" w:tentative="1">
      <w:start w:val="1"/>
      <w:numFmt w:val="lowerLetter"/>
      <w:lvlText w:val="%8."/>
      <w:lvlJc w:val="left"/>
      <w:pPr>
        <w:ind w:left="5760" w:hanging="360"/>
      </w:pPr>
    </w:lvl>
    <w:lvl w:ilvl="8" w:tplc="2481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31345187">
      <w:start w:val="1"/>
      <w:numFmt w:val="decimal"/>
      <w:lvlText w:val="%1."/>
      <w:lvlJc w:val="left"/>
      <w:pPr>
        <w:ind w:left="720" w:hanging="360"/>
      </w:pPr>
    </w:lvl>
    <w:lvl w:ilvl="1" w:tplc="31345187" w:tentative="1">
      <w:start w:val="1"/>
      <w:numFmt w:val="lowerLetter"/>
      <w:lvlText w:val="%2."/>
      <w:lvlJc w:val="left"/>
      <w:pPr>
        <w:ind w:left="1440" w:hanging="360"/>
      </w:pPr>
    </w:lvl>
    <w:lvl w:ilvl="2" w:tplc="31345187" w:tentative="1">
      <w:start w:val="1"/>
      <w:numFmt w:val="lowerRoman"/>
      <w:lvlText w:val="%3."/>
      <w:lvlJc w:val="right"/>
      <w:pPr>
        <w:ind w:left="2160" w:hanging="180"/>
      </w:pPr>
    </w:lvl>
    <w:lvl w:ilvl="3" w:tplc="31345187" w:tentative="1">
      <w:start w:val="1"/>
      <w:numFmt w:val="decimal"/>
      <w:lvlText w:val="%4."/>
      <w:lvlJc w:val="left"/>
      <w:pPr>
        <w:ind w:left="2880" w:hanging="360"/>
      </w:pPr>
    </w:lvl>
    <w:lvl w:ilvl="4" w:tplc="31345187" w:tentative="1">
      <w:start w:val="1"/>
      <w:numFmt w:val="lowerLetter"/>
      <w:lvlText w:val="%5."/>
      <w:lvlJc w:val="left"/>
      <w:pPr>
        <w:ind w:left="3600" w:hanging="360"/>
      </w:pPr>
    </w:lvl>
    <w:lvl w:ilvl="5" w:tplc="31345187" w:tentative="1">
      <w:start w:val="1"/>
      <w:numFmt w:val="lowerRoman"/>
      <w:lvlText w:val="%6."/>
      <w:lvlJc w:val="right"/>
      <w:pPr>
        <w:ind w:left="4320" w:hanging="180"/>
      </w:pPr>
    </w:lvl>
    <w:lvl w:ilvl="6" w:tplc="31345187" w:tentative="1">
      <w:start w:val="1"/>
      <w:numFmt w:val="decimal"/>
      <w:lvlText w:val="%7."/>
      <w:lvlJc w:val="left"/>
      <w:pPr>
        <w:ind w:left="5040" w:hanging="360"/>
      </w:pPr>
    </w:lvl>
    <w:lvl w:ilvl="7" w:tplc="31345187" w:tentative="1">
      <w:start w:val="1"/>
      <w:numFmt w:val="lowerLetter"/>
      <w:lvlText w:val="%8."/>
      <w:lvlJc w:val="left"/>
      <w:pPr>
        <w:ind w:left="5760" w:hanging="360"/>
      </w:pPr>
    </w:lvl>
    <w:lvl w:ilvl="8" w:tplc="3134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5">
    <w:multiLevelType w:val="hybridMultilevel"/>
    <w:lvl w:ilvl="0" w:tplc="89170909">
      <w:start w:val="1"/>
      <w:numFmt w:val="decimal"/>
      <w:lvlText w:val="%1."/>
      <w:lvlJc w:val="left"/>
      <w:pPr>
        <w:ind w:left="720" w:hanging="360"/>
      </w:pPr>
    </w:lvl>
    <w:lvl w:ilvl="1" w:tplc="89170909" w:tentative="1">
      <w:start w:val="1"/>
      <w:numFmt w:val="lowerLetter"/>
      <w:lvlText w:val="%2."/>
      <w:lvlJc w:val="left"/>
      <w:pPr>
        <w:ind w:left="1440" w:hanging="360"/>
      </w:pPr>
    </w:lvl>
    <w:lvl w:ilvl="2" w:tplc="89170909" w:tentative="1">
      <w:start w:val="1"/>
      <w:numFmt w:val="lowerRoman"/>
      <w:lvlText w:val="%3."/>
      <w:lvlJc w:val="right"/>
      <w:pPr>
        <w:ind w:left="2160" w:hanging="180"/>
      </w:pPr>
    </w:lvl>
    <w:lvl w:ilvl="3" w:tplc="89170909" w:tentative="1">
      <w:start w:val="1"/>
      <w:numFmt w:val="decimal"/>
      <w:lvlText w:val="%4."/>
      <w:lvlJc w:val="left"/>
      <w:pPr>
        <w:ind w:left="2880" w:hanging="360"/>
      </w:pPr>
    </w:lvl>
    <w:lvl w:ilvl="4" w:tplc="89170909" w:tentative="1">
      <w:start w:val="1"/>
      <w:numFmt w:val="lowerLetter"/>
      <w:lvlText w:val="%5."/>
      <w:lvlJc w:val="left"/>
      <w:pPr>
        <w:ind w:left="3600" w:hanging="360"/>
      </w:pPr>
    </w:lvl>
    <w:lvl w:ilvl="5" w:tplc="89170909" w:tentative="1">
      <w:start w:val="1"/>
      <w:numFmt w:val="lowerRoman"/>
      <w:lvlText w:val="%6."/>
      <w:lvlJc w:val="right"/>
      <w:pPr>
        <w:ind w:left="4320" w:hanging="180"/>
      </w:pPr>
    </w:lvl>
    <w:lvl w:ilvl="6" w:tplc="89170909" w:tentative="1">
      <w:start w:val="1"/>
      <w:numFmt w:val="decimal"/>
      <w:lvlText w:val="%7."/>
      <w:lvlJc w:val="left"/>
      <w:pPr>
        <w:ind w:left="5040" w:hanging="360"/>
      </w:pPr>
    </w:lvl>
    <w:lvl w:ilvl="7" w:tplc="89170909" w:tentative="1">
      <w:start w:val="1"/>
      <w:numFmt w:val="lowerLetter"/>
      <w:lvlText w:val="%8."/>
      <w:lvlJc w:val="left"/>
      <w:pPr>
        <w:ind w:left="5760" w:hanging="360"/>
      </w:pPr>
    </w:lvl>
    <w:lvl w:ilvl="8" w:tplc="8917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4">
    <w:multiLevelType w:val="hybridMultilevel"/>
    <w:lvl w:ilvl="0" w:tplc="36714487">
      <w:start w:val="1"/>
      <w:numFmt w:val="decimal"/>
      <w:lvlText w:val="%1."/>
      <w:lvlJc w:val="left"/>
      <w:pPr>
        <w:ind w:left="720" w:hanging="360"/>
      </w:pPr>
    </w:lvl>
    <w:lvl w:ilvl="1" w:tplc="36714487" w:tentative="1">
      <w:start w:val="1"/>
      <w:numFmt w:val="lowerLetter"/>
      <w:lvlText w:val="%2."/>
      <w:lvlJc w:val="left"/>
      <w:pPr>
        <w:ind w:left="1440" w:hanging="360"/>
      </w:pPr>
    </w:lvl>
    <w:lvl w:ilvl="2" w:tplc="36714487" w:tentative="1">
      <w:start w:val="1"/>
      <w:numFmt w:val="lowerRoman"/>
      <w:lvlText w:val="%3."/>
      <w:lvlJc w:val="right"/>
      <w:pPr>
        <w:ind w:left="2160" w:hanging="180"/>
      </w:pPr>
    </w:lvl>
    <w:lvl w:ilvl="3" w:tplc="36714487" w:tentative="1">
      <w:start w:val="1"/>
      <w:numFmt w:val="decimal"/>
      <w:lvlText w:val="%4."/>
      <w:lvlJc w:val="left"/>
      <w:pPr>
        <w:ind w:left="2880" w:hanging="360"/>
      </w:pPr>
    </w:lvl>
    <w:lvl w:ilvl="4" w:tplc="36714487" w:tentative="1">
      <w:start w:val="1"/>
      <w:numFmt w:val="lowerLetter"/>
      <w:lvlText w:val="%5."/>
      <w:lvlJc w:val="left"/>
      <w:pPr>
        <w:ind w:left="3600" w:hanging="360"/>
      </w:pPr>
    </w:lvl>
    <w:lvl w:ilvl="5" w:tplc="36714487" w:tentative="1">
      <w:start w:val="1"/>
      <w:numFmt w:val="lowerRoman"/>
      <w:lvlText w:val="%6."/>
      <w:lvlJc w:val="right"/>
      <w:pPr>
        <w:ind w:left="4320" w:hanging="180"/>
      </w:pPr>
    </w:lvl>
    <w:lvl w:ilvl="6" w:tplc="36714487" w:tentative="1">
      <w:start w:val="1"/>
      <w:numFmt w:val="decimal"/>
      <w:lvlText w:val="%7."/>
      <w:lvlJc w:val="left"/>
      <w:pPr>
        <w:ind w:left="5040" w:hanging="360"/>
      </w:pPr>
    </w:lvl>
    <w:lvl w:ilvl="7" w:tplc="36714487" w:tentative="1">
      <w:start w:val="1"/>
      <w:numFmt w:val="lowerLetter"/>
      <w:lvlText w:val="%8."/>
      <w:lvlJc w:val="left"/>
      <w:pPr>
        <w:ind w:left="5760" w:hanging="360"/>
      </w:pPr>
    </w:lvl>
    <w:lvl w:ilvl="8" w:tplc="3671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3">
    <w:multiLevelType w:val="hybridMultilevel"/>
    <w:lvl w:ilvl="0" w:tplc="17902418">
      <w:start w:val="1"/>
      <w:numFmt w:val="decimal"/>
      <w:lvlText w:val="%1."/>
      <w:lvlJc w:val="left"/>
      <w:pPr>
        <w:ind w:left="720" w:hanging="360"/>
      </w:pPr>
    </w:lvl>
    <w:lvl w:ilvl="1" w:tplc="17902418" w:tentative="1">
      <w:start w:val="1"/>
      <w:numFmt w:val="lowerLetter"/>
      <w:lvlText w:val="%2."/>
      <w:lvlJc w:val="left"/>
      <w:pPr>
        <w:ind w:left="1440" w:hanging="360"/>
      </w:pPr>
    </w:lvl>
    <w:lvl w:ilvl="2" w:tplc="17902418" w:tentative="1">
      <w:start w:val="1"/>
      <w:numFmt w:val="lowerRoman"/>
      <w:lvlText w:val="%3."/>
      <w:lvlJc w:val="right"/>
      <w:pPr>
        <w:ind w:left="2160" w:hanging="180"/>
      </w:pPr>
    </w:lvl>
    <w:lvl w:ilvl="3" w:tplc="17902418" w:tentative="1">
      <w:start w:val="1"/>
      <w:numFmt w:val="decimal"/>
      <w:lvlText w:val="%4."/>
      <w:lvlJc w:val="left"/>
      <w:pPr>
        <w:ind w:left="2880" w:hanging="360"/>
      </w:pPr>
    </w:lvl>
    <w:lvl w:ilvl="4" w:tplc="17902418" w:tentative="1">
      <w:start w:val="1"/>
      <w:numFmt w:val="lowerLetter"/>
      <w:lvlText w:val="%5."/>
      <w:lvlJc w:val="left"/>
      <w:pPr>
        <w:ind w:left="3600" w:hanging="360"/>
      </w:pPr>
    </w:lvl>
    <w:lvl w:ilvl="5" w:tplc="17902418" w:tentative="1">
      <w:start w:val="1"/>
      <w:numFmt w:val="lowerRoman"/>
      <w:lvlText w:val="%6."/>
      <w:lvlJc w:val="right"/>
      <w:pPr>
        <w:ind w:left="4320" w:hanging="180"/>
      </w:pPr>
    </w:lvl>
    <w:lvl w:ilvl="6" w:tplc="17902418" w:tentative="1">
      <w:start w:val="1"/>
      <w:numFmt w:val="decimal"/>
      <w:lvlText w:val="%7."/>
      <w:lvlJc w:val="left"/>
      <w:pPr>
        <w:ind w:left="5040" w:hanging="360"/>
      </w:pPr>
    </w:lvl>
    <w:lvl w:ilvl="7" w:tplc="17902418" w:tentative="1">
      <w:start w:val="1"/>
      <w:numFmt w:val="lowerLetter"/>
      <w:lvlText w:val="%8."/>
      <w:lvlJc w:val="left"/>
      <w:pPr>
        <w:ind w:left="5760" w:hanging="360"/>
      </w:pPr>
    </w:lvl>
    <w:lvl w:ilvl="8" w:tplc="1790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2">
    <w:multiLevelType w:val="hybridMultilevel"/>
    <w:lvl w:ilvl="0" w:tplc="42732005">
      <w:start w:val="1"/>
      <w:numFmt w:val="decimal"/>
      <w:lvlText w:val="%1."/>
      <w:lvlJc w:val="left"/>
      <w:pPr>
        <w:ind w:left="720" w:hanging="360"/>
      </w:pPr>
    </w:lvl>
    <w:lvl w:ilvl="1" w:tplc="42732005" w:tentative="1">
      <w:start w:val="1"/>
      <w:numFmt w:val="lowerLetter"/>
      <w:lvlText w:val="%2."/>
      <w:lvlJc w:val="left"/>
      <w:pPr>
        <w:ind w:left="1440" w:hanging="360"/>
      </w:pPr>
    </w:lvl>
    <w:lvl w:ilvl="2" w:tplc="42732005" w:tentative="1">
      <w:start w:val="1"/>
      <w:numFmt w:val="lowerRoman"/>
      <w:lvlText w:val="%3."/>
      <w:lvlJc w:val="right"/>
      <w:pPr>
        <w:ind w:left="2160" w:hanging="180"/>
      </w:pPr>
    </w:lvl>
    <w:lvl w:ilvl="3" w:tplc="42732005" w:tentative="1">
      <w:start w:val="1"/>
      <w:numFmt w:val="decimal"/>
      <w:lvlText w:val="%4."/>
      <w:lvlJc w:val="left"/>
      <w:pPr>
        <w:ind w:left="2880" w:hanging="360"/>
      </w:pPr>
    </w:lvl>
    <w:lvl w:ilvl="4" w:tplc="42732005" w:tentative="1">
      <w:start w:val="1"/>
      <w:numFmt w:val="lowerLetter"/>
      <w:lvlText w:val="%5."/>
      <w:lvlJc w:val="left"/>
      <w:pPr>
        <w:ind w:left="3600" w:hanging="360"/>
      </w:pPr>
    </w:lvl>
    <w:lvl w:ilvl="5" w:tplc="42732005" w:tentative="1">
      <w:start w:val="1"/>
      <w:numFmt w:val="lowerRoman"/>
      <w:lvlText w:val="%6."/>
      <w:lvlJc w:val="right"/>
      <w:pPr>
        <w:ind w:left="4320" w:hanging="180"/>
      </w:pPr>
    </w:lvl>
    <w:lvl w:ilvl="6" w:tplc="42732005" w:tentative="1">
      <w:start w:val="1"/>
      <w:numFmt w:val="decimal"/>
      <w:lvlText w:val="%7."/>
      <w:lvlJc w:val="left"/>
      <w:pPr>
        <w:ind w:left="5040" w:hanging="360"/>
      </w:pPr>
    </w:lvl>
    <w:lvl w:ilvl="7" w:tplc="42732005" w:tentative="1">
      <w:start w:val="1"/>
      <w:numFmt w:val="lowerLetter"/>
      <w:lvlText w:val="%8."/>
      <w:lvlJc w:val="left"/>
      <w:pPr>
        <w:ind w:left="5760" w:hanging="360"/>
      </w:pPr>
    </w:lvl>
    <w:lvl w:ilvl="8" w:tplc="4273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1">
    <w:multiLevelType w:val="hybridMultilevel"/>
    <w:lvl w:ilvl="0" w:tplc="65013180">
      <w:start w:val="1"/>
      <w:numFmt w:val="decimal"/>
      <w:lvlText w:val="%1."/>
      <w:lvlJc w:val="left"/>
      <w:pPr>
        <w:ind w:left="720" w:hanging="360"/>
      </w:pPr>
    </w:lvl>
    <w:lvl w:ilvl="1" w:tplc="65013180" w:tentative="1">
      <w:start w:val="1"/>
      <w:numFmt w:val="lowerLetter"/>
      <w:lvlText w:val="%2."/>
      <w:lvlJc w:val="left"/>
      <w:pPr>
        <w:ind w:left="1440" w:hanging="360"/>
      </w:pPr>
    </w:lvl>
    <w:lvl w:ilvl="2" w:tplc="65013180" w:tentative="1">
      <w:start w:val="1"/>
      <w:numFmt w:val="lowerRoman"/>
      <w:lvlText w:val="%3."/>
      <w:lvlJc w:val="right"/>
      <w:pPr>
        <w:ind w:left="2160" w:hanging="180"/>
      </w:pPr>
    </w:lvl>
    <w:lvl w:ilvl="3" w:tplc="65013180" w:tentative="1">
      <w:start w:val="1"/>
      <w:numFmt w:val="decimal"/>
      <w:lvlText w:val="%4."/>
      <w:lvlJc w:val="left"/>
      <w:pPr>
        <w:ind w:left="2880" w:hanging="360"/>
      </w:pPr>
    </w:lvl>
    <w:lvl w:ilvl="4" w:tplc="65013180" w:tentative="1">
      <w:start w:val="1"/>
      <w:numFmt w:val="lowerLetter"/>
      <w:lvlText w:val="%5."/>
      <w:lvlJc w:val="left"/>
      <w:pPr>
        <w:ind w:left="3600" w:hanging="360"/>
      </w:pPr>
    </w:lvl>
    <w:lvl w:ilvl="5" w:tplc="65013180" w:tentative="1">
      <w:start w:val="1"/>
      <w:numFmt w:val="lowerRoman"/>
      <w:lvlText w:val="%6."/>
      <w:lvlJc w:val="right"/>
      <w:pPr>
        <w:ind w:left="4320" w:hanging="180"/>
      </w:pPr>
    </w:lvl>
    <w:lvl w:ilvl="6" w:tplc="65013180" w:tentative="1">
      <w:start w:val="1"/>
      <w:numFmt w:val="decimal"/>
      <w:lvlText w:val="%7."/>
      <w:lvlJc w:val="left"/>
      <w:pPr>
        <w:ind w:left="5040" w:hanging="360"/>
      </w:pPr>
    </w:lvl>
    <w:lvl w:ilvl="7" w:tplc="65013180" w:tentative="1">
      <w:start w:val="1"/>
      <w:numFmt w:val="lowerLetter"/>
      <w:lvlText w:val="%8."/>
      <w:lvlJc w:val="left"/>
      <w:pPr>
        <w:ind w:left="5760" w:hanging="360"/>
      </w:pPr>
    </w:lvl>
    <w:lvl w:ilvl="8" w:tplc="6501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0">
    <w:multiLevelType w:val="hybridMultilevel"/>
    <w:lvl w:ilvl="0" w:tplc="77297362">
      <w:start w:val="1"/>
      <w:numFmt w:val="decimal"/>
      <w:lvlText w:val="%1."/>
      <w:lvlJc w:val="left"/>
      <w:pPr>
        <w:ind w:left="720" w:hanging="360"/>
      </w:pPr>
    </w:lvl>
    <w:lvl w:ilvl="1" w:tplc="77297362" w:tentative="1">
      <w:start w:val="1"/>
      <w:numFmt w:val="lowerLetter"/>
      <w:lvlText w:val="%2."/>
      <w:lvlJc w:val="left"/>
      <w:pPr>
        <w:ind w:left="1440" w:hanging="360"/>
      </w:pPr>
    </w:lvl>
    <w:lvl w:ilvl="2" w:tplc="77297362" w:tentative="1">
      <w:start w:val="1"/>
      <w:numFmt w:val="lowerRoman"/>
      <w:lvlText w:val="%3."/>
      <w:lvlJc w:val="right"/>
      <w:pPr>
        <w:ind w:left="2160" w:hanging="180"/>
      </w:pPr>
    </w:lvl>
    <w:lvl w:ilvl="3" w:tplc="77297362" w:tentative="1">
      <w:start w:val="1"/>
      <w:numFmt w:val="decimal"/>
      <w:lvlText w:val="%4."/>
      <w:lvlJc w:val="left"/>
      <w:pPr>
        <w:ind w:left="2880" w:hanging="360"/>
      </w:pPr>
    </w:lvl>
    <w:lvl w:ilvl="4" w:tplc="77297362" w:tentative="1">
      <w:start w:val="1"/>
      <w:numFmt w:val="lowerLetter"/>
      <w:lvlText w:val="%5."/>
      <w:lvlJc w:val="left"/>
      <w:pPr>
        <w:ind w:left="3600" w:hanging="360"/>
      </w:pPr>
    </w:lvl>
    <w:lvl w:ilvl="5" w:tplc="77297362" w:tentative="1">
      <w:start w:val="1"/>
      <w:numFmt w:val="lowerRoman"/>
      <w:lvlText w:val="%6."/>
      <w:lvlJc w:val="right"/>
      <w:pPr>
        <w:ind w:left="4320" w:hanging="180"/>
      </w:pPr>
    </w:lvl>
    <w:lvl w:ilvl="6" w:tplc="77297362" w:tentative="1">
      <w:start w:val="1"/>
      <w:numFmt w:val="decimal"/>
      <w:lvlText w:val="%7."/>
      <w:lvlJc w:val="left"/>
      <w:pPr>
        <w:ind w:left="5040" w:hanging="360"/>
      </w:pPr>
    </w:lvl>
    <w:lvl w:ilvl="7" w:tplc="77297362" w:tentative="1">
      <w:start w:val="1"/>
      <w:numFmt w:val="lowerLetter"/>
      <w:lvlText w:val="%8."/>
      <w:lvlJc w:val="left"/>
      <w:pPr>
        <w:ind w:left="5760" w:hanging="360"/>
      </w:pPr>
    </w:lvl>
    <w:lvl w:ilvl="8" w:tplc="7729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9">
    <w:multiLevelType w:val="hybridMultilevel"/>
    <w:lvl w:ilvl="0" w:tplc="83250637">
      <w:start w:val="1"/>
      <w:numFmt w:val="decimal"/>
      <w:lvlText w:val="%1."/>
      <w:lvlJc w:val="left"/>
      <w:pPr>
        <w:ind w:left="720" w:hanging="360"/>
      </w:pPr>
    </w:lvl>
    <w:lvl w:ilvl="1" w:tplc="83250637" w:tentative="1">
      <w:start w:val="1"/>
      <w:numFmt w:val="lowerLetter"/>
      <w:lvlText w:val="%2."/>
      <w:lvlJc w:val="left"/>
      <w:pPr>
        <w:ind w:left="1440" w:hanging="360"/>
      </w:pPr>
    </w:lvl>
    <w:lvl w:ilvl="2" w:tplc="83250637" w:tentative="1">
      <w:start w:val="1"/>
      <w:numFmt w:val="lowerRoman"/>
      <w:lvlText w:val="%3."/>
      <w:lvlJc w:val="right"/>
      <w:pPr>
        <w:ind w:left="2160" w:hanging="180"/>
      </w:pPr>
    </w:lvl>
    <w:lvl w:ilvl="3" w:tplc="83250637" w:tentative="1">
      <w:start w:val="1"/>
      <w:numFmt w:val="decimal"/>
      <w:lvlText w:val="%4."/>
      <w:lvlJc w:val="left"/>
      <w:pPr>
        <w:ind w:left="2880" w:hanging="360"/>
      </w:pPr>
    </w:lvl>
    <w:lvl w:ilvl="4" w:tplc="83250637" w:tentative="1">
      <w:start w:val="1"/>
      <w:numFmt w:val="lowerLetter"/>
      <w:lvlText w:val="%5."/>
      <w:lvlJc w:val="left"/>
      <w:pPr>
        <w:ind w:left="3600" w:hanging="360"/>
      </w:pPr>
    </w:lvl>
    <w:lvl w:ilvl="5" w:tplc="83250637" w:tentative="1">
      <w:start w:val="1"/>
      <w:numFmt w:val="lowerRoman"/>
      <w:lvlText w:val="%6."/>
      <w:lvlJc w:val="right"/>
      <w:pPr>
        <w:ind w:left="4320" w:hanging="180"/>
      </w:pPr>
    </w:lvl>
    <w:lvl w:ilvl="6" w:tplc="83250637" w:tentative="1">
      <w:start w:val="1"/>
      <w:numFmt w:val="decimal"/>
      <w:lvlText w:val="%7."/>
      <w:lvlJc w:val="left"/>
      <w:pPr>
        <w:ind w:left="5040" w:hanging="360"/>
      </w:pPr>
    </w:lvl>
    <w:lvl w:ilvl="7" w:tplc="83250637" w:tentative="1">
      <w:start w:val="1"/>
      <w:numFmt w:val="lowerLetter"/>
      <w:lvlText w:val="%8."/>
      <w:lvlJc w:val="left"/>
      <w:pPr>
        <w:ind w:left="5760" w:hanging="360"/>
      </w:pPr>
    </w:lvl>
    <w:lvl w:ilvl="8" w:tplc="8325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8">
    <w:multiLevelType w:val="hybridMultilevel"/>
    <w:lvl w:ilvl="0" w:tplc="15247635">
      <w:start w:val="1"/>
      <w:numFmt w:val="decimal"/>
      <w:lvlText w:val="%1."/>
      <w:lvlJc w:val="left"/>
      <w:pPr>
        <w:ind w:left="720" w:hanging="360"/>
      </w:pPr>
    </w:lvl>
    <w:lvl w:ilvl="1" w:tplc="15247635" w:tentative="1">
      <w:start w:val="1"/>
      <w:numFmt w:val="lowerLetter"/>
      <w:lvlText w:val="%2."/>
      <w:lvlJc w:val="left"/>
      <w:pPr>
        <w:ind w:left="1440" w:hanging="360"/>
      </w:pPr>
    </w:lvl>
    <w:lvl w:ilvl="2" w:tplc="15247635" w:tentative="1">
      <w:start w:val="1"/>
      <w:numFmt w:val="lowerRoman"/>
      <w:lvlText w:val="%3."/>
      <w:lvlJc w:val="right"/>
      <w:pPr>
        <w:ind w:left="2160" w:hanging="180"/>
      </w:pPr>
    </w:lvl>
    <w:lvl w:ilvl="3" w:tplc="15247635" w:tentative="1">
      <w:start w:val="1"/>
      <w:numFmt w:val="decimal"/>
      <w:lvlText w:val="%4."/>
      <w:lvlJc w:val="left"/>
      <w:pPr>
        <w:ind w:left="2880" w:hanging="360"/>
      </w:pPr>
    </w:lvl>
    <w:lvl w:ilvl="4" w:tplc="15247635" w:tentative="1">
      <w:start w:val="1"/>
      <w:numFmt w:val="lowerLetter"/>
      <w:lvlText w:val="%5."/>
      <w:lvlJc w:val="left"/>
      <w:pPr>
        <w:ind w:left="3600" w:hanging="360"/>
      </w:pPr>
    </w:lvl>
    <w:lvl w:ilvl="5" w:tplc="15247635" w:tentative="1">
      <w:start w:val="1"/>
      <w:numFmt w:val="lowerRoman"/>
      <w:lvlText w:val="%6."/>
      <w:lvlJc w:val="right"/>
      <w:pPr>
        <w:ind w:left="4320" w:hanging="180"/>
      </w:pPr>
    </w:lvl>
    <w:lvl w:ilvl="6" w:tplc="15247635" w:tentative="1">
      <w:start w:val="1"/>
      <w:numFmt w:val="decimal"/>
      <w:lvlText w:val="%7."/>
      <w:lvlJc w:val="left"/>
      <w:pPr>
        <w:ind w:left="5040" w:hanging="360"/>
      </w:pPr>
    </w:lvl>
    <w:lvl w:ilvl="7" w:tplc="15247635" w:tentative="1">
      <w:start w:val="1"/>
      <w:numFmt w:val="lowerLetter"/>
      <w:lvlText w:val="%8."/>
      <w:lvlJc w:val="left"/>
      <w:pPr>
        <w:ind w:left="5760" w:hanging="360"/>
      </w:pPr>
    </w:lvl>
    <w:lvl w:ilvl="8" w:tplc="1524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7">
    <w:multiLevelType w:val="hybridMultilevel"/>
    <w:lvl w:ilvl="0" w:tplc="29521619">
      <w:start w:val="1"/>
      <w:numFmt w:val="decimal"/>
      <w:lvlText w:val="%1."/>
      <w:lvlJc w:val="left"/>
      <w:pPr>
        <w:ind w:left="720" w:hanging="360"/>
      </w:pPr>
    </w:lvl>
    <w:lvl w:ilvl="1" w:tplc="29521619" w:tentative="1">
      <w:start w:val="1"/>
      <w:numFmt w:val="lowerLetter"/>
      <w:lvlText w:val="%2."/>
      <w:lvlJc w:val="left"/>
      <w:pPr>
        <w:ind w:left="1440" w:hanging="360"/>
      </w:pPr>
    </w:lvl>
    <w:lvl w:ilvl="2" w:tplc="29521619" w:tentative="1">
      <w:start w:val="1"/>
      <w:numFmt w:val="lowerRoman"/>
      <w:lvlText w:val="%3."/>
      <w:lvlJc w:val="right"/>
      <w:pPr>
        <w:ind w:left="2160" w:hanging="180"/>
      </w:pPr>
    </w:lvl>
    <w:lvl w:ilvl="3" w:tplc="29521619" w:tentative="1">
      <w:start w:val="1"/>
      <w:numFmt w:val="decimal"/>
      <w:lvlText w:val="%4."/>
      <w:lvlJc w:val="left"/>
      <w:pPr>
        <w:ind w:left="2880" w:hanging="360"/>
      </w:pPr>
    </w:lvl>
    <w:lvl w:ilvl="4" w:tplc="29521619" w:tentative="1">
      <w:start w:val="1"/>
      <w:numFmt w:val="lowerLetter"/>
      <w:lvlText w:val="%5."/>
      <w:lvlJc w:val="left"/>
      <w:pPr>
        <w:ind w:left="3600" w:hanging="360"/>
      </w:pPr>
    </w:lvl>
    <w:lvl w:ilvl="5" w:tplc="29521619" w:tentative="1">
      <w:start w:val="1"/>
      <w:numFmt w:val="lowerRoman"/>
      <w:lvlText w:val="%6."/>
      <w:lvlJc w:val="right"/>
      <w:pPr>
        <w:ind w:left="4320" w:hanging="180"/>
      </w:pPr>
    </w:lvl>
    <w:lvl w:ilvl="6" w:tplc="29521619" w:tentative="1">
      <w:start w:val="1"/>
      <w:numFmt w:val="decimal"/>
      <w:lvlText w:val="%7."/>
      <w:lvlJc w:val="left"/>
      <w:pPr>
        <w:ind w:left="5040" w:hanging="360"/>
      </w:pPr>
    </w:lvl>
    <w:lvl w:ilvl="7" w:tplc="29521619" w:tentative="1">
      <w:start w:val="1"/>
      <w:numFmt w:val="lowerLetter"/>
      <w:lvlText w:val="%8."/>
      <w:lvlJc w:val="left"/>
      <w:pPr>
        <w:ind w:left="5760" w:hanging="360"/>
      </w:pPr>
    </w:lvl>
    <w:lvl w:ilvl="8" w:tplc="2952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6">
    <w:multiLevelType w:val="hybridMultilevel"/>
    <w:lvl w:ilvl="0" w:tplc="75049136">
      <w:start w:val="1"/>
      <w:numFmt w:val="decimal"/>
      <w:lvlText w:val="%1."/>
      <w:lvlJc w:val="left"/>
      <w:pPr>
        <w:ind w:left="720" w:hanging="360"/>
      </w:pPr>
    </w:lvl>
    <w:lvl w:ilvl="1" w:tplc="75049136" w:tentative="1">
      <w:start w:val="1"/>
      <w:numFmt w:val="lowerLetter"/>
      <w:lvlText w:val="%2."/>
      <w:lvlJc w:val="left"/>
      <w:pPr>
        <w:ind w:left="1440" w:hanging="360"/>
      </w:pPr>
    </w:lvl>
    <w:lvl w:ilvl="2" w:tplc="75049136" w:tentative="1">
      <w:start w:val="1"/>
      <w:numFmt w:val="lowerRoman"/>
      <w:lvlText w:val="%3."/>
      <w:lvlJc w:val="right"/>
      <w:pPr>
        <w:ind w:left="2160" w:hanging="180"/>
      </w:pPr>
    </w:lvl>
    <w:lvl w:ilvl="3" w:tplc="75049136" w:tentative="1">
      <w:start w:val="1"/>
      <w:numFmt w:val="decimal"/>
      <w:lvlText w:val="%4."/>
      <w:lvlJc w:val="left"/>
      <w:pPr>
        <w:ind w:left="2880" w:hanging="360"/>
      </w:pPr>
    </w:lvl>
    <w:lvl w:ilvl="4" w:tplc="75049136" w:tentative="1">
      <w:start w:val="1"/>
      <w:numFmt w:val="lowerLetter"/>
      <w:lvlText w:val="%5."/>
      <w:lvlJc w:val="left"/>
      <w:pPr>
        <w:ind w:left="3600" w:hanging="360"/>
      </w:pPr>
    </w:lvl>
    <w:lvl w:ilvl="5" w:tplc="75049136" w:tentative="1">
      <w:start w:val="1"/>
      <w:numFmt w:val="lowerRoman"/>
      <w:lvlText w:val="%6."/>
      <w:lvlJc w:val="right"/>
      <w:pPr>
        <w:ind w:left="4320" w:hanging="180"/>
      </w:pPr>
    </w:lvl>
    <w:lvl w:ilvl="6" w:tplc="75049136" w:tentative="1">
      <w:start w:val="1"/>
      <w:numFmt w:val="decimal"/>
      <w:lvlText w:val="%7."/>
      <w:lvlJc w:val="left"/>
      <w:pPr>
        <w:ind w:left="5040" w:hanging="360"/>
      </w:pPr>
    </w:lvl>
    <w:lvl w:ilvl="7" w:tplc="75049136" w:tentative="1">
      <w:start w:val="1"/>
      <w:numFmt w:val="lowerLetter"/>
      <w:lvlText w:val="%8."/>
      <w:lvlJc w:val="left"/>
      <w:pPr>
        <w:ind w:left="5760" w:hanging="360"/>
      </w:pPr>
    </w:lvl>
    <w:lvl w:ilvl="8" w:tplc="7504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5">
    <w:multiLevelType w:val="hybridMultilevel"/>
    <w:lvl w:ilvl="0" w:tplc="35404891">
      <w:start w:val="1"/>
      <w:numFmt w:val="decimal"/>
      <w:lvlText w:val="%1."/>
      <w:lvlJc w:val="left"/>
      <w:pPr>
        <w:ind w:left="720" w:hanging="360"/>
      </w:pPr>
    </w:lvl>
    <w:lvl w:ilvl="1" w:tplc="35404891" w:tentative="1">
      <w:start w:val="1"/>
      <w:numFmt w:val="lowerLetter"/>
      <w:lvlText w:val="%2."/>
      <w:lvlJc w:val="left"/>
      <w:pPr>
        <w:ind w:left="1440" w:hanging="360"/>
      </w:pPr>
    </w:lvl>
    <w:lvl w:ilvl="2" w:tplc="35404891" w:tentative="1">
      <w:start w:val="1"/>
      <w:numFmt w:val="lowerRoman"/>
      <w:lvlText w:val="%3."/>
      <w:lvlJc w:val="right"/>
      <w:pPr>
        <w:ind w:left="2160" w:hanging="180"/>
      </w:pPr>
    </w:lvl>
    <w:lvl w:ilvl="3" w:tplc="35404891" w:tentative="1">
      <w:start w:val="1"/>
      <w:numFmt w:val="decimal"/>
      <w:lvlText w:val="%4."/>
      <w:lvlJc w:val="left"/>
      <w:pPr>
        <w:ind w:left="2880" w:hanging="360"/>
      </w:pPr>
    </w:lvl>
    <w:lvl w:ilvl="4" w:tplc="35404891" w:tentative="1">
      <w:start w:val="1"/>
      <w:numFmt w:val="lowerLetter"/>
      <w:lvlText w:val="%5."/>
      <w:lvlJc w:val="left"/>
      <w:pPr>
        <w:ind w:left="3600" w:hanging="360"/>
      </w:pPr>
    </w:lvl>
    <w:lvl w:ilvl="5" w:tplc="35404891" w:tentative="1">
      <w:start w:val="1"/>
      <w:numFmt w:val="lowerRoman"/>
      <w:lvlText w:val="%6."/>
      <w:lvlJc w:val="right"/>
      <w:pPr>
        <w:ind w:left="4320" w:hanging="180"/>
      </w:pPr>
    </w:lvl>
    <w:lvl w:ilvl="6" w:tplc="35404891" w:tentative="1">
      <w:start w:val="1"/>
      <w:numFmt w:val="decimal"/>
      <w:lvlText w:val="%7."/>
      <w:lvlJc w:val="left"/>
      <w:pPr>
        <w:ind w:left="5040" w:hanging="360"/>
      </w:pPr>
    </w:lvl>
    <w:lvl w:ilvl="7" w:tplc="35404891" w:tentative="1">
      <w:start w:val="1"/>
      <w:numFmt w:val="lowerLetter"/>
      <w:lvlText w:val="%8."/>
      <w:lvlJc w:val="left"/>
      <w:pPr>
        <w:ind w:left="5760" w:hanging="360"/>
      </w:pPr>
    </w:lvl>
    <w:lvl w:ilvl="8" w:tplc="3540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4">
    <w:multiLevelType w:val="hybridMultilevel"/>
    <w:lvl w:ilvl="0" w:tplc="93936754">
      <w:start w:val="1"/>
      <w:numFmt w:val="decimal"/>
      <w:lvlText w:val="%1."/>
      <w:lvlJc w:val="left"/>
      <w:pPr>
        <w:ind w:left="720" w:hanging="360"/>
      </w:pPr>
    </w:lvl>
    <w:lvl w:ilvl="1" w:tplc="93936754" w:tentative="1">
      <w:start w:val="1"/>
      <w:numFmt w:val="lowerLetter"/>
      <w:lvlText w:val="%2."/>
      <w:lvlJc w:val="left"/>
      <w:pPr>
        <w:ind w:left="1440" w:hanging="360"/>
      </w:pPr>
    </w:lvl>
    <w:lvl w:ilvl="2" w:tplc="93936754" w:tentative="1">
      <w:start w:val="1"/>
      <w:numFmt w:val="lowerRoman"/>
      <w:lvlText w:val="%3."/>
      <w:lvlJc w:val="right"/>
      <w:pPr>
        <w:ind w:left="2160" w:hanging="180"/>
      </w:pPr>
    </w:lvl>
    <w:lvl w:ilvl="3" w:tplc="93936754" w:tentative="1">
      <w:start w:val="1"/>
      <w:numFmt w:val="decimal"/>
      <w:lvlText w:val="%4."/>
      <w:lvlJc w:val="left"/>
      <w:pPr>
        <w:ind w:left="2880" w:hanging="360"/>
      </w:pPr>
    </w:lvl>
    <w:lvl w:ilvl="4" w:tplc="93936754" w:tentative="1">
      <w:start w:val="1"/>
      <w:numFmt w:val="lowerLetter"/>
      <w:lvlText w:val="%5."/>
      <w:lvlJc w:val="left"/>
      <w:pPr>
        <w:ind w:left="3600" w:hanging="360"/>
      </w:pPr>
    </w:lvl>
    <w:lvl w:ilvl="5" w:tplc="93936754" w:tentative="1">
      <w:start w:val="1"/>
      <w:numFmt w:val="lowerRoman"/>
      <w:lvlText w:val="%6."/>
      <w:lvlJc w:val="right"/>
      <w:pPr>
        <w:ind w:left="4320" w:hanging="180"/>
      </w:pPr>
    </w:lvl>
    <w:lvl w:ilvl="6" w:tplc="93936754" w:tentative="1">
      <w:start w:val="1"/>
      <w:numFmt w:val="decimal"/>
      <w:lvlText w:val="%7."/>
      <w:lvlJc w:val="left"/>
      <w:pPr>
        <w:ind w:left="5040" w:hanging="360"/>
      </w:pPr>
    </w:lvl>
    <w:lvl w:ilvl="7" w:tplc="93936754" w:tentative="1">
      <w:start w:val="1"/>
      <w:numFmt w:val="lowerLetter"/>
      <w:lvlText w:val="%8."/>
      <w:lvlJc w:val="left"/>
      <w:pPr>
        <w:ind w:left="5760" w:hanging="360"/>
      </w:pPr>
    </w:lvl>
    <w:lvl w:ilvl="8" w:tplc="9393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3">
    <w:multiLevelType w:val="hybridMultilevel"/>
    <w:lvl w:ilvl="0" w:tplc="29046413">
      <w:start w:val="1"/>
      <w:numFmt w:val="decimal"/>
      <w:lvlText w:val="%1."/>
      <w:lvlJc w:val="left"/>
      <w:pPr>
        <w:ind w:left="720" w:hanging="360"/>
      </w:pPr>
    </w:lvl>
    <w:lvl w:ilvl="1" w:tplc="29046413" w:tentative="1">
      <w:start w:val="1"/>
      <w:numFmt w:val="lowerLetter"/>
      <w:lvlText w:val="%2."/>
      <w:lvlJc w:val="left"/>
      <w:pPr>
        <w:ind w:left="1440" w:hanging="360"/>
      </w:pPr>
    </w:lvl>
    <w:lvl w:ilvl="2" w:tplc="29046413" w:tentative="1">
      <w:start w:val="1"/>
      <w:numFmt w:val="lowerRoman"/>
      <w:lvlText w:val="%3."/>
      <w:lvlJc w:val="right"/>
      <w:pPr>
        <w:ind w:left="2160" w:hanging="180"/>
      </w:pPr>
    </w:lvl>
    <w:lvl w:ilvl="3" w:tplc="29046413" w:tentative="1">
      <w:start w:val="1"/>
      <w:numFmt w:val="decimal"/>
      <w:lvlText w:val="%4."/>
      <w:lvlJc w:val="left"/>
      <w:pPr>
        <w:ind w:left="2880" w:hanging="360"/>
      </w:pPr>
    </w:lvl>
    <w:lvl w:ilvl="4" w:tplc="29046413" w:tentative="1">
      <w:start w:val="1"/>
      <w:numFmt w:val="lowerLetter"/>
      <w:lvlText w:val="%5."/>
      <w:lvlJc w:val="left"/>
      <w:pPr>
        <w:ind w:left="3600" w:hanging="360"/>
      </w:pPr>
    </w:lvl>
    <w:lvl w:ilvl="5" w:tplc="29046413" w:tentative="1">
      <w:start w:val="1"/>
      <w:numFmt w:val="lowerRoman"/>
      <w:lvlText w:val="%6."/>
      <w:lvlJc w:val="right"/>
      <w:pPr>
        <w:ind w:left="4320" w:hanging="180"/>
      </w:pPr>
    </w:lvl>
    <w:lvl w:ilvl="6" w:tplc="29046413" w:tentative="1">
      <w:start w:val="1"/>
      <w:numFmt w:val="decimal"/>
      <w:lvlText w:val="%7."/>
      <w:lvlJc w:val="left"/>
      <w:pPr>
        <w:ind w:left="5040" w:hanging="360"/>
      </w:pPr>
    </w:lvl>
    <w:lvl w:ilvl="7" w:tplc="29046413" w:tentative="1">
      <w:start w:val="1"/>
      <w:numFmt w:val="lowerLetter"/>
      <w:lvlText w:val="%8."/>
      <w:lvlJc w:val="left"/>
      <w:pPr>
        <w:ind w:left="5760" w:hanging="360"/>
      </w:pPr>
    </w:lvl>
    <w:lvl w:ilvl="8" w:tplc="2904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2">
    <w:multiLevelType w:val="hybridMultilevel"/>
    <w:lvl w:ilvl="0" w:tplc="96008875">
      <w:start w:val="1"/>
      <w:numFmt w:val="decimal"/>
      <w:lvlText w:val="%1."/>
      <w:lvlJc w:val="left"/>
      <w:pPr>
        <w:ind w:left="720" w:hanging="360"/>
      </w:pPr>
    </w:lvl>
    <w:lvl w:ilvl="1" w:tplc="96008875" w:tentative="1">
      <w:start w:val="1"/>
      <w:numFmt w:val="lowerLetter"/>
      <w:lvlText w:val="%2."/>
      <w:lvlJc w:val="left"/>
      <w:pPr>
        <w:ind w:left="1440" w:hanging="360"/>
      </w:pPr>
    </w:lvl>
    <w:lvl w:ilvl="2" w:tplc="96008875" w:tentative="1">
      <w:start w:val="1"/>
      <w:numFmt w:val="lowerRoman"/>
      <w:lvlText w:val="%3."/>
      <w:lvlJc w:val="right"/>
      <w:pPr>
        <w:ind w:left="2160" w:hanging="180"/>
      </w:pPr>
    </w:lvl>
    <w:lvl w:ilvl="3" w:tplc="96008875" w:tentative="1">
      <w:start w:val="1"/>
      <w:numFmt w:val="decimal"/>
      <w:lvlText w:val="%4."/>
      <w:lvlJc w:val="left"/>
      <w:pPr>
        <w:ind w:left="2880" w:hanging="360"/>
      </w:pPr>
    </w:lvl>
    <w:lvl w:ilvl="4" w:tplc="96008875" w:tentative="1">
      <w:start w:val="1"/>
      <w:numFmt w:val="lowerLetter"/>
      <w:lvlText w:val="%5."/>
      <w:lvlJc w:val="left"/>
      <w:pPr>
        <w:ind w:left="3600" w:hanging="360"/>
      </w:pPr>
    </w:lvl>
    <w:lvl w:ilvl="5" w:tplc="96008875" w:tentative="1">
      <w:start w:val="1"/>
      <w:numFmt w:val="lowerRoman"/>
      <w:lvlText w:val="%6."/>
      <w:lvlJc w:val="right"/>
      <w:pPr>
        <w:ind w:left="4320" w:hanging="180"/>
      </w:pPr>
    </w:lvl>
    <w:lvl w:ilvl="6" w:tplc="96008875" w:tentative="1">
      <w:start w:val="1"/>
      <w:numFmt w:val="decimal"/>
      <w:lvlText w:val="%7."/>
      <w:lvlJc w:val="left"/>
      <w:pPr>
        <w:ind w:left="5040" w:hanging="360"/>
      </w:pPr>
    </w:lvl>
    <w:lvl w:ilvl="7" w:tplc="96008875" w:tentative="1">
      <w:start w:val="1"/>
      <w:numFmt w:val="lowerLetter"/>
      <w:lvlText w:val="%8."/>
      <w:lvlJc w:val="left"/>
      <w:pPr>
        <w:ind w:left="5760" w:hanging="360"/>
      </w:pPr>
    </w:lvl>
    <w:lvl w:ilvl="8" w:tplc="96008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1">
    <w:multiLevelType w:val="hybridMultilevel"/>
    <w:lvl w:ilvl="0" w:tplc="62455467">
      <w:start w:val="1"/>
      <w:numFmt w:val="decimal"/>
      <w:lvlText w:val="%1."/>
      <w:lvlJc w:val="left"/>
      <w:pPr>
        <w:ind w:left="720" w:hanging="360"/>
      </w:pPr>
    </w:lvl>
    <w:lvl w:ilvl="1" w:tplc="62455467" w:tentative="1">
      <w:start w:val="1"/>
      <w:numFmt w:val="lowerLetter"/>
      <w:lvlText w:val="%2."/>
      <w:lvlJc w:val="left"/>
      <w:pPr>
        <w:ind w:left="1440" w:hanging="360"/>
      </w:pPr>
    </w:lvl>
    <w:lvl w:ilvl="2" w:tplc="62455467" w:tentative="1">
      <w:start w:val="1"/>
      <w:numFmt w:val="lowerRoman"/>
      <w:lvlText w:val="%3."/>
      <w:lvlJc w:val="right"/>
      <w:pPr>
        <w:ind w:left="2160" w:hanging="180"/>
      </w:pPr>
    </w:lvl>
    <w:lvl w:ilvl="3" w:tplc="62455467" w:tentative="1">
      <w:start w:val="1"/>
      <w:numFmt w:val="decimal"/>
      <w:lvlText w:val="%4."/>
      <w:lvlJc w:val="left"/>
      <w:pPr>
        <w:ind w:left="2880" w:hanging="360"/>
      </w:pPr>
    </w:lvl>
    <w:lvl w:ilvl="4" w:tplc="62455467" w:tentative="1">
      <w:start w:val="1"/>
      <w:numFmt w:val="lowerLetter"/>
      <w:lvlText w:val="%5."/>
      <w:lvlJc w:val="left"/>
      <w:pPr>
        <w:ind w:left="3600" w:hanging="360"/>
      </w:pPr>
    </w:lvl>
    <w:lvl w:ilvl="5" w:tplc="62455467" w:tentative="1">
      <w:start w:val="1"/>
      <w:numFmt w:val="lowerRoman"/>
      <w:lvlText w:val="%6."/>
      <w:lvlJc w:val="right"/>
      <w:pPr>
        <w:ind w:left="4320" w:hanging="180"/>
      </w:pPr>
    </w:lvl>
    <w:lvl w:ilvl="6" w:tplc="62455467" w:tentative="1">
      <w:start w:val="1"/>
      <w:numFmt w:val="decimal"/>
      <w:lvlText w:val="%7."/>
      <w:lvlJc w:val="left"/>
      <w:pPr>
        <w:ind w:left="5040" w:hanging="360"/>
      </w:pPr>
    </w:lvl>
    <w:lvl w:ilvl="7" w:tplc="62455467" w:tentative="1">
      <w:start w:val="1"/>
      <w:numFmt w:val="lowerLetter"/>
      <w:lvlText w:val="%8."/>
      <w:lvlJc w:val="left"/>
      <w:pPr>
        <w:ind w:left="5760" w:hanging="360"/>
      </w:pPr>
    </w:lvl>
    <w:lvl w:ilvl="8" w:tplc="6245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0">
    <w:multiLevelType w:val="hybridMultilevel"/>
    <w:lvl w:ilvl="0" w:tplc="61772993">
      <w:start w:val="1"/>
      <w:numFmt w:val="decimal"/>
      <w:lvlText w:val="%1."/>
      <w:lvlJc w:val="left"/>
      <w:pPr>
        <w:ind w:left="720" w:hanging="360"/>
      </w:pPr>
    </w:lvl>
    <w:lvl w:ilvl="1" w:tplc="61772993" w:tentative="1">
      <w:start w:val="1"/>
      <w:numFmt w:val="lowerLetter"/>
      <w:lvlText w:val="%2."/>
      <w:lvlJc w:val="left"/>
      <w:pPr>
        <w:ind w:left="1440" w:hanging="360"/>
      </w:pPr>
    </w:lvl>
    <w:lvl w:ilvl="2" w:tplc="61772993" w:tentative="1">
      <w:start w:val="1"/>
      <w:numFmt w:val="lowerRoman"/>
      <w:lvlText w:val="%3."/>
      <w:lvlJc w:val="right"/>
      <w:pPr>
        <w:ind w:left="2160" w:hanging="180"/>
      </w:pPr>
    </w:lvl>
    <w:lvl w:ilvl="3" w:tplc="61772993" w:tentative="1">
      <w:start w:val="1"/>
      <w:numFmt w:val="decimal"/>
      <w:lvlText w:val="%4."/>
      <w:lvlJc w:val="left"/>
      <w:pPr>
        <w:ind w:left="2880" w:hanging="360"/>
      </w:pPr>
    </w:lvl>
    <w:lvl w:ilvl="4" w:tplc="61772993" w:tentative="1">
      <w:start w:val="1"/>
      <w:numFmt w:val="lowerLetter"/>
      <w:lvlText w:val="%5."/>
      <w:lvlJc w:val="left"/>
      <w:pPr>
        <w:ind w:left="3600" w:hanging="360"/>
      </w:pPr>
    </w:lvl>
    <w:lvl w:ilvl="5" w:tplc="61772993" w:tentative="1">
      <w:start w:val="1"/>
      <w:numFmt w:val="lowerRoman"/>
      <w:lvlText w:val="%6."/>
      <w:lvlJc w:val="right"/>
      <w:pPr>
        <w:ind w:left="4320" w:hanging="180"/>
      </w:pPr>
    </w:lvl>
    <w:lvl w:ilvl="6" w:tplc="61772993" w:tentative="1">
      <w:start w:val="1"/>
      <w:numFmt w:val="decimal"/>
      <w:lvlText w:val="%7."/>
      <w:lvlJc w:val="left"/>
      <w:pPr>
        <w:ind w:left="5040" w:hanging="360"/>
      </w:pPr>
    </w:lvl>
    <w:lvl w:ilvl="7" w:tplc="61772993" w:tentative="1">
      <w:start w:val="1"/>
      <w:numFmt w:val="lowerLetter"/>
      <w:lvlText w:val="%8."/>
      <w:lvlJc w:val="left"/>
      <w:pPr>
        <w:ind w:left="5760" w:hanging="360"/>
      </w:pPr>
    </w:lvl>
    <w:lvl w:ilvl="8" w:tplc="6177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9">
    <w:multiLevelType w:val="hybridMultilevel"/>
    <w:lvl w:ilvl="0" w:tplc="27831221">
      <w:start w:val="1"/>
      <w:numFmt w:val="decimal"/>
      <w:lvlText w:val="%1."/>
      <w:lvlJc w:val="left"/>
      <w:pPr>
        <w:ind w:left="720" w:hanging="360"/>
      </w:pPr>
    </w:lvl>
    <w:lvl w:ilvl="1" w:tplc="27831221" w:tentative="1">
      <w:start w:val="1"/>
      <w:numFmt w:val="lowerLetter"/>
      <w:lvlText w:val="%2."/>
      <w:lvlJc w:val="left"/>
      <w:pPr>
        <w:ind w:left="1440" w:hanging="360"/>
      </w:pPr>
    </w:lvl>
    <w:lvl w:ilvl="2" w:tplc="27831221" w:tentative="1">
      <w:start w:val="1"/>
      <w:numFmt w:val="lowerRoman"/>
      <w:lvlText w:val="%3."/>
      <w:lvlJc w:val="right"/>
      <w:pPr>
        <w:ind w:left="2160" w:hanging="180"/>
      </w:pPr>
    </w:lvl>
    <w:lvl w:ilvl="3" w:tplc="27831221" w:tentative="1">
      <w:start w:val="1"/>
      <w:numFmt w:val="decimal"/>
      <w:lvlText w:val="%4."/>
      <w:lvlJc w:val="left"/>
      <w:pPr>
        <w:ind w:left="2880" w:hanging="360"/>
      </w:pPr>
    </w:lvl>
    <w:lvl w:ilvl="4" w:tplc="27831221" w:tentative="1">
      <w:start w:val="1"/>
      <w:numFmt w:val="lowerLetter"/>
      <w:lvlText w:val="%5."/>
      <w:lvlJc w:val="left"/>
      <w:pPr>
        <w:ind w:left="3600" w:hanging="360"/>
      </w:pPr>
    </w:lvl>
    <w:lvl w:ilvl="5" w:tplc="27831221" w:tentative="1">
      <w:start w:val="1"/>
      <w:numFmt w:val="lowerRoman"/>
      <w:lvlText w:val="%6."/>
      <w:lvlJc w:val="right"/>
      <w:pPr>
        <w:ind w:left="4320" w:hanging="180"/>
      </w:pPr>
    </w:lvl>
    <w:lvl w:ilvl="6" w:tplc="27831221" w:tentative="1">
      <w:start w:val="1"/>
      <w:numFmt w:val="decimal"/>
      <w:lvlText w:val="%7."/>
      <w:lvlJc w:val="left"/>
      <w:pPr>
        <w:ind w:left="5040" w:hanging="360"/>
      </w:pPr>
    </w:lvl>
    <w:lvl w:ilvl="7" w:tplc="27831221" w:tentative="1">
      <w:start w:val="1"/>
      <w:numFmt w:val="lowerLetter"/>
      <w:lvlText w:val="%8."/>
      <w:lvlJc w:val="left"/>
      <w:pPr>
        <w:ind w:left="5760" w:hanging="360"/>
      </w:pPr>
    </w:lvl>
    <w:lvl w:ilvl="8" w:tplc="2783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8">
    <w:multiLevelType w:val="hybridMultilevel"/>
    <w:lvl w:ilvl="0" w:tplc="67349312">
      <w:start w:val="1"/>
      <w:numFmt w:val="decimal"/>
      <w:lvlText w:val="%1."/>
      <w:lvlJc w:val="left"/>
      <w:pPr>
        <w:ind w:left="720" w:hanging="360"/>
      </w:pPr>
    </w:lvl>
    <w:lvl w:ilvl="1" w:tplc="67349312" w:tentative="1">
      <w:start w:val="1"/>
      <w:numFmt w:val="lowerLetter"/>
      <w:lvlText w:val="%2."/>
      <w:lvlJc w:val="left"/>
      <w:pPr>
        <w:ind w:left="1440" w:hanging="360"/>
      </w:pPr>
    </w:lvl>
    <w:lvl w:ilvl="2" w:tplc="67349312" w:tentative="1">
      <w:start w:val="1"/>
      <w:numFmt w:val="lowerRoman"/>
      <w:lvlText w:val="%3."/>
      <w:lvlJc w:val="right"/>
      <w:pPr>
        <w:ind w:left="2160" w:hanging="180"/>
      </w:pPr>
    </w:lvl>
    <w:lvl w:ilvl="3" w:tplc="67349312" w:tentative="1">
      <w:start w:val="1"/>
      <w:numFmt w:val="decimal"/>
      <w:lvlText w:val="%4."/>
      <w:lvlJc w:val="left"/>
      <w:pPr>
        <w:ind w:left="2880" w:hanging="360"/>
      </w:pPr>
    </w:lvl>
    <w:lvl w:ilvl="4" w:tplc="67349312" w:tentative="1">
      <w:start w:val="1"/>
      <w:numFmt w:val="lowerLetter"/>
      <w:lvlText w:val="%5."/>
      <w:lvlJc w:val="left"/>
      <w:pPr>
        <w:ind w:left="3600" w:hanging="360"/>
      </w:pPr>
    </w:lvl>
    <w:lvl w:ilvl="5" w:tplc="67349312" w:tentative="1">
      <w:start w:val="1"/>
      <w:numFmt w:val="lowerRoman"/>
      <w:lvlText w:val="%6."/>
      <w:lvlJc w:val="right"/>
      <w:pPr>
        <w:ind w:left="4320" w:hanging="180"/>
      </w:pPr>
    </w:lvl>
    <w:lvl w:ilvl="6" w:tplc="67349312" w:tentative="1">
      <w:start w:val="1"/>
      <w:numFmt w:val="decimal"/>
      <w:lvlText w:val="%7."/>
      <w:lvlJc w:val="left"/>
      <w:pPr>
        <w:ind w:left="5040" w:hanging="360"/>
      </w:pPr>
    </w:lvl>
    <w:lvl w:ilvl="7" w:tplc="67349312" w:tentative="1">
      <w:start w:val="1"/>
      <w:numFmt w:val="lowerLetter"/>
      <w:lvlText w:val="%8."/>
      <w:lvlJc w:val="left"/>
      <w:pPr>
        <w:ind w:left="5760" w:hanging="360"/>
      </w:pPr>
    </w:lvl>
    <w:lvl w:ilvl="8" w:tplc="67349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7">
    <w:multiLevelType w:val="hybridMultilevel"/>
    <w:lvl w:ilvl="0" w:tplc="16343418">
      <w:start w:val="1"/>
      <w:numFmt w:val="decimal"/>
      <w:lvlText w:val="%1."/>
      <w:lvlJc w:val="left"/>
      <w:pPr>
        <w:ind w:left="720" w:hanging="360"/>
      </w:pPr>
    </w:lvl>
    <w:lvl w:ilvl="1" w:tplc="16343418" w:tentative="1">
      <w:start w:val="1"/>
      <w:numFmt w:val="lowerLetter"/>
      <w:lvlText w:val="%2."/>
      <w:lvlJc w:val="left"/>
      <w:pPr>
        <w:ind w:left="1440" w:hanging="360"/>
      </w:pPr>
    </w:lvl>
    <w:lvl w:ilvl="2" w:tplc="16343418" w:tentative="1">
      <w:start w:val="1"/>
      <w:numFmt w:val="lowerRoman"/>
      <w:lvlText w:val="%3."/>
      <w:lvlJc w:val="right"/>
      <w:pPr>
        <w:ind w:left="2160" w:hanging="180"/>
      </w:pPr>
    </w:lvl>
    <w:lvl w:ilvl="3" w:tplc="16343418" w:tentative="1">
      <w:start w:val="1"/>
      <w:numFmt w:val="decimal"/>
      <w:lvlText w:val="%4."/>
      <w:lvlJc w:val="left"/>
      <w:pPr>
        <w:ind w:left="2880" w:hanging="360"/>
      </w:pPr>
    </w:lvl>
    <w:lvl w:ilvl="4" w:tplc="16343418" w:tentative="1">
      <w:start w:val="1"/>
      <w:numFmt w:val="lowerLetter"/>
      <w:lvlText w:val="%5."/>
      <w:lvlJc w:val="left"/>
      <w:pPr>
        <w:ind w:left="3600" w:hanging="360"/>
      </w:pPr>
    </w:lvl>
    <w:lvl w:ilvl="5" w:tplc="16343418" w:tentative="1">
      <w:start w:val="1"/>
      <w:numFmt w:val="lowerRoman"/>
      <w:lvlText w:val="%6."/>
      <w:lvlJc w:val="right"/>
      <w:pPr>
        <w:ind w:left="4320" w:hanging="180"/>
      </w:pPr>
    </w:lvl>
    <w:lvl w:ilvl="6" w:tplc="16343418" w:tentative="1">
      <w:start w:val="1"/>
      <w:numFmt w:val="decimal"/>
      <w:lvlText w:val="%7."/>
      <w:lvlJc w:val="left"/>
      <w:pPr>
        <w:ind w:left="5040" w:hanging="360"/>
      </w:pPr>
    </w:lvl>
    <w:lvl w:ilvl="7" w:tplc="16343418" w:tentative="1">
      <w:start w:val="1"/>
      <w:numFmt w:val="lowerLetter"/>
      <w:lvlText w:val="%8."/>
      <w:lvlJc w:val="left"/>
      <w:pPr>
        <w:ind w:left="5760" w:hanging="360"/>
      </w:pPr>
    </w:lvl>
    <w:lvl w:ilvl="8" w:tplc="1634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6">
    <w:multiLevelType w:val="hybridMultilevel"/>
    <w:lvl w:ilvl="0" w:tplc="13303143">
      <w:start w:val="1"/>
      <w:numFmt w:val="decimal"/>
      <w:lvlText w:val="%1."/>
      <w:lvlJc w:val="left"/>
      <w:pPr>
        <w:ind w:left="720" w:hanging="360"/>
      </w:pPr>
    </w:lvl>
    <w:lvl w:ilvl="1" w:tplc="13303143" w:tentative="1">
      <w:start w:val="1"/>
      <w:numFmt w:val="lowerLetter"/>
      <w:lvlText w:val="%2."/>
      <w:lvlJc w:val="left"/>
      <w:pPr>
        <w:ind w:left="1440" w:hanging="360"/>
      </w:pPr>
    </w:lvl>
    <w:lvl w:ilvl="2" w:tplc="13303143" w:tentative="1">
      <w:start w:val="1"/>
      <w:numFmt w:val="lowerRoman"/>
      <w:lvlText w:val="%3."/>
      <w:lvlJc w:val="right"/>
      <w:pPr>
        <w:ind w:left="2160" w:hanging="180"/>
      </w:pPr>
    </w:lvl>
    <w:lvl w:ilvl="3" w:tplc="13303143" w:tentative="1">
      <w:start w:val="1"/>
      <w:numFmt w:val="decimal"/>
      <w:lvlText w:val="%4."/>
      <w:lvlJc w:val="left"/>
      <w:pPr>
        <w:ind w:left="2880" w:hanging="360"/>
      </w:pPr>
    </w:lvl>
    <w:lvl w:ilvl="4" w:tplc="13303143" w:tentative="1">
      <w:start w:val="1"/>
      <w:numFmt w:val="lowerLetter"/>
      <w:lvlText w:val="%5."/>
      <w:lvlJc w:val="left"/>
      <w:pPr>
        <w:ind w:left="3600" w:hanging="360"/>
      </w:pPr>
    </w:lvl>
    <w:lvl w:ilvl="5" w:tplc="13303143" w:tentative="1">
      <w:start w:val="1"/>
      <w:numFmt w:val="lowerRoman"/>
      <w:lvlText w:val="%6."/>
      <w:lvlJc w:val="right"/>
      <w:pPr>
        <w:ind w:left="4320" w:hanging="180"/>
      </w:pPr>
    </w:lvl>
    <w:lvl w:ilvl="6" w:tplc="13303143" w:tentative="1">
      <w:start w:val="1"/>
      <w:numFmt w:val="decimal"/>
      <w:lvlText w:val="%7."/>
      <w:lvlJc w:val="left"/>
      <w:pPr>
        <w:ind w:left="5040" w:hanging="360"/>
      </w:pPr>
    </w:lvl>
    <w:lvl w:ilvl="7" w:tplc="13303143" w:tentative="1">
      <w:start w:val="1"/>
      <w:numFmt w:val="lowerLetter"/>
      <w:lvlText w:val="%8."/>
      <w:lvlJc w:val="left"/>
      <w:pPr>
        <w:ind w:left="5760" w:hanging="360"/>
      </w:pPr>
    </w:lvl>
    <w:lvl w:ilvl="8" w:tplc="1330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5">
    <w:multiLevelType w:val="hybridMultilevel"/>
    <w:lvl w:ilvl="0" w:tplc="80554014">
      <w:start w:val="1"/>
      <w:numFmt w:val="decimal"/>
      <w:lvlText w:val="%1."/>
      <w:lvlJc w:val="left"/>
      <w:pPr>
        <w:ind w:left="720" w:hanging="360"/>
      </w:pPr>
    </w:lvl>
    <w:lvl w:ilvl="1" w:tplc="80554014" w:tentative="1">
      <w:start w:val="1"/>
      <w:numFmt w:val="lowerLetter"/>
      <w:lvlText w:val="%2."/>
      <w:lvlJc w:val="left"/>
      <w:pPr>
        <w:ind w:left="1440" w:hanging="360"/>
      </w:pPr>
    </w:lvl>
    <w:lvl w:ilvl="2" w:tplc="80554014" w:tentative="1">
      <w:start w:val="1"/>
      <w:numFmt w:val="lowerRoman"/>
      <w:lvlText w:val="%3."/>
      <w:lvlJc w:val="right"/>
      <w:pPr>
        <w:ind w:left="2160" w:hanging="180"/>
      </w:pPr>
    </w:lvl>
    <w:lvl w:ilvl="3" w:tplc="80554014" w:tentative="1">
      <w:start w:val="1"/>
      <w:numFmt w:val="decimal"/>
      <w:lvlText w:val="%4."/>
      <w:lvlJc w:val="left"/>
      <w:pPr>
        <w:ind w:left="2880" w:hanging="360"/>
      </w:pPr>
    </w:lvl>
    <w:lvl w:ilvl="4" w:tplc="80554014" w:tentative="1">
      <w:start w:val="1"/>
      <w:numFmt w:val="lowerLetter"/>
      <w:lvlText w:val="%5."/>
      <w:lvlJc w:val="left"/>
      <w:pPr>
        <w:ind w:left="3600" w:hanging="360"/>
      </w:pPr>
    </w:lvl>
    <w:lvl w:ilvl="5" w:tplc="80554014" w:tentative="1">
      <w:start w:val="1"/>
      <w:numFmt w:val="lowerRoman"/>
      <w:lvlText w:val="%6."/>
      <w:lvlJc w:val="right"/>
      <w:pPr>
        <w:ind w:left="4320" w:hanging="180"/>
      </w:pPr>
    </w:lvl>
    <w:lvl w:ilvl="6" w:tplc="80554014" w:tentative="1">
      <w:start w:val="1"/>
      <w:numFmt w:val="decimal"/>
      <w:lvlText w:val="%7."/>
      <w:lvlJc w:val="left"/>
      <w:pPr>
        <w:ind w:left="5040" w:hanging="360"/>
      </w:pPr>
    </w:lvl>
    <w:lvl w:ilvl="7" w:tplc="80554014" w:tentative="1">
      <w:start w:val="1"/>
      <w:numFmt w:val="lowerLetter"/>
      <w:lvlText w:val="%8."/>
      <w:lvlJc w:val="left"/>
      <w:pPr>
        <w:ind w:left="5760" w:hanging="360"/>
      </w:pPr>
    </w:lvl>
    <w:lvl w:ilvl="8" w:tplc="8055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4">
    <w:multiLevelType w:val="hybridMultilevel"/>
    <w:lvl w:ilvl="0" w:tplc="32902626">
      <w:start w:val="1"/>
      <w:numFmt w:val="decimal"/>
      <w:lvlText w:val="%1."/>
      <w:lvlJc w:val="left"/>
      <w:pPr>
        <w:ind w:left="720" w:hanging="360"/>
      </w:pPr>
    </w:lvl>
    <w:lvl w:ilvl="1" w:tplc="32902626" w:tentative="1">
      <w:start w:val="1"/>
      <w:numFmt w:val="lowerLetter"/>
      <w:lvlText w:val="%2."/>
      <w:lvlJc w:val="left"/>
      <w:pPr>
        <w:ind w:left="1440" w:hanging="360"/>
      </w:pPr>
    </w:lvl>
    <w:lvl w:ilvl="2" w:tplc="32902626" w:tentative="1">
      <w:start w:val="1"/>
      <w:numFmt w:val="lowerRoman"/>
      <w:lvlText w:val="%3."/>
      <w:lvlJc w:val="right"/>
      <w:pPr>
        <w:ind w:left="2160" w:hanging="180"/>
      </w:pPr>
    </w:lvl>
    <w:lvl w:ilvl="3" w:tplc="32902626" w:tentative="1">
      <w:start w:val="1"/>
      <w:numFmt w:val="decimal"/>
      <w:lvlText w:val="%4."/>
      <w:lvlJc w:val="left"/>
      <w:pPr>
        <w:ind w:left="2880" w:hanging="360"/>
      </w:pPr>
    </w:lvl>
    <w:lvl w:ilvl="4" w:tplc="32902626" w:tentative="1">
      <w:start w:val="1"/>
      <w:numFmt w:val="lowerLetter"/>
      <w:lvlText w:val="%5."/>
      <w:lvlJc w:val="left"/>
      <w:pPr>
        <w:ind w:left="3600" w:hanging="360"/>
      </w:pPr>
    </w:lvl>
    <w:lvl w:ilvl="5" w:tplc="32902626" w:tentative="1">
      <w:start w:val="1"/>
      <w:numFmt w:val="lowerRoman"/>
      <w:lvlText w:val="%6."/>
      <w:lvlJc w:val="right"/>
      <w:pPr>
        <w:ind w:left="4320" w:hanging="180"/>
      </w:pPr>
    </w:lvl>
    <w:lvl w:ilvl="6" w:tplc="32902626" w:tentative="1">
      <w:start w:val="1"/>
      <w:numFmt w:val="decimal"/>
      <w:lvlText w:val="%7."/>
      <w:lvlJc w:val="left"/>
      <w:pPr>
        <w:ind w:left="5040" w:hanging="360"/>
      </w:pPr>
    </w:lvl>
    <w:lvl w:ilvl="7" w:tplc="32902626" w:tentative="1">
      <w:start w:val="1"/>
      <w:numFmt w:val="lowerLetter"/>
      <w:lvlText w:val="%8."/>
      <w:lvlJc w:val="left"/>
      <w:pPr>
        <w:ind w:left="5760" w:hanging="360"/>
      </w:pPr>
    </w:lvl>
    <w:lvl w:ilvl="8" w:tplc="3290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3">
    <w:multiLevelType w:val="hybridMultilevel"/>
    <w:lvl w:ilvl="0" w:tplc="51968715">
      <w:start w:val="1"/>
      <w:numFmt w:val="decimal"/>
      <w:lvlText w:val="%1."/>
      <w:lvlJc w:val="left"/>
      <w:pPr>
        <w:ind w:left="720" w:hanging="360"/>
      </w:pPr>
    </w:lvl>
    <w:lvl w:ilvl="1" w:tplc="51968715" w:tentative="1">
      <w:start w:val="1"/>
      <w:numFmt w:val="lowerLetter"/>
      <w:lvlText w:val="%2."/>
      <w:lvlJc w:val="left"/>
      <w:pPr>
        <w:ind w:left="1440" w:hanging="360"/>
      </w:pPr>
    </w:lvl>
    <w:lvl w:ilvl="2" w:tplc="51968715" w:tentative="1">
      <w:start w:val="1"/>
      <w:numFmt w:val="lowerRoman"/>
      <w:lvlText w:val="%3."/>
      <w:lvlJc w:val="right"/>
      <w:pPr>
        <w:ind w:left="2160" w:hanging="180"/>
      </w:pPr>
    </w:lvl>
    <w:lvl w:ilvl="3" w:tplc="51968715" w:tentative="1">
      <w:start w:val="1"/>
      <w:numFmt w:val="decimal"/>
      <w:lvlText w:val="%4."/>
      <w:lvlJc w:val="left"/>
      <w:pPr>
        <w:ind w:left="2880" w:hanging="360"/>
      </w:pPr>
    </w:lvl>
    <w:lvl w:ilvl="4" w:tplc="51968715" w:tentative="1">
      <w:start w:val="1"/>
      <w:numFmt w:val="lowerLetter"/>
      <w:lvlText w:val="%5."/>
      <w:lvlJc w:val="left"/>
      <w:pPr>
        <w:ind w:left="3600" w:hanging="360"/>
      </w:pPr>
    </w:lvl>
    <w:lvl w:ilvl="5" w:tplc="51968715" w:tentative="1">
      <w:start w:val="1"/>
      <w:numFmt w:val="lowerRoman"/>
      <w:lvlText w:val="%6."/>
      <w:lvlJc w:val="right"/>
      <w:pPr>
        <w:ind w:left="4320" w:hanging="180"/>
      </w:pPr>
    </w:lvl>
    <w:lvl w:ilvl="6" w:tplc="51968715" w:tentative="1">
      <w:start w:val="1"/>
      <w:numFmt w:val="decimal"/>
      <w:lvlText w:val="%7."/>
      <w:lvlJc w:val="left"/>
      <w:pPr>
        <w:ind w:left="5040" w:hanging="360"/>
      </w:pPr>
    </w:lvl>
    <w:lvl w:ilvl="7" w:tplc="51968715" w:tentative="1">
      <w:start w:val="1"/>
      <w:numFmt w:val="lowerLetter"/>
      <w:lvlText w:val="%8."/>
      <w:lvlJc w:val="left"/>
      <w:pPr>
        <w:ind w:left="5760" w:hanging="360"/>
      </w:pPr>
    </w:lvl>
    <w:lvl w:ilvl="8" w:tplc="5196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2">
    <w:multiLevelType w:val="hybridMultilevel"/>
    <w:lvl w:ilvl="0" w:tplc="19095668">
      <w:start w:val="1"/>
      <w:numFmt w:val="decimal"/>
      <w:lvlText w:val="%1."/>
      <w:lvlJc w:val="left"/>
      <w:pPr>
        <w:ind w:left="720" w:hanging="360"/>
      </w:pPr>
    </w:lvl>
    <w:lvl w:ilvl="1" w:tplc="19095668" w:tentative="1">
      <w:start w:val="1"/>
      <w:numFmt w:val="lowerLetter"/>
      <w:lvlText w:val="%2."/>
      <w:lvlJc w:val="left"/>
      <w:pPr>
        <w:ind w:left="1440" w:hanging="360"/>
      </w:pPr>
    </w:lvl>
    <w:lvl w:ilvl="2" w:tplc="19095668" w:tentative="1">
      <w:start w:val="1"/>
      <w:numFmt w:val="lowerRoman"/>
      <w:lvlText w:val="%3."/>
      <w:lvlJc w:val="right"/>
      <w:pPr>
        <w:ind w:left="2160" w:hanging="180"/>
      </w:pPr>
    </w:lvl>
    <w:lvl w:ilvl="3" w:tplc="19095668" w:tentative="1">
      <w:start w:val="1"/>
      <w:numFmt w:val="decimal"/>
      <w:lvlText w:val="%4."/>
      <w:lvlJc w:val="left"/>
      <w:pPr>
        <w:ind w:left="2880" w:hanging="360"/>
      </w:pPr>
    </w:lvl>
    <w:lvl w:ilvl="4" w:tplc="19095668" w:tentative="1">
      <w:start w:val="1"/>
      <w:numFmt w:val="lowerLetter"/>
      <w:lvlText w:val="%5."/>
      <w:lvlJc w:val="left"/>
      <w:pPr>
        <w:ind w:left="3600" w:hanging="360"/>
      </w:pPr>
    </w:lvl>
    <w:lvl w:ilvl="5" w:tplc="19095668" w:tentative="1">
      <w:start w:val="1"/>
      <w:numFmt w:val="lowerRoman"/>
      <w:lvlText w:val="%6."/>
      <w:lvlJc w:val="right"/>
      <w:pPr>
        <w:ind w:left="4320" w:hanging="180"/>
      </w:pPr>
    </w:lvl>
    <w:lvl w:ilvl="6" w:tplc="19095668" w:tentative="1">
      <w:start w:val="1"/>
      <w:numFmt w:val="decimal"/>
      <w:lvlText w:val="%7."/>
      <w:lvlJc w:val="left"/>
      <w:pPr>
        <w:ind w:left="5040" w:hanging="360"/>
      </w:pPr>
    </w:lvl>
    <w:lvl w:ilvl="7" w:tplc="19095668" w:tentative="1">
      <w:start w:val="1"/>
      <w:numFmt w:val="lowerLetter"/>
      <w:lvlText w:val="%8."/>
      <w:lvlJc w:val="left"/>
      <w:pPr>
        <w:ind w:left="5760" w:hanging="360"/>
      </w:pPr>
    </w:lvl>
    <w:lvl w:ilvl="8" w:tplc="19095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1">
    <w:multiLevelType w:val="hybridMultilevel"/>
    <w:lvl w:ilvl="0" w:tplc="50443229">
      <w:start w:val="1"/>
      <w:numFmt w:val="decimal"/>
      <w:lvlText w:val="%1."/>
      <w:lvlJc w:val="left"/>
      <w:pPr>
        <w:ind w:left="720" w:hanging="360"/>
      </w:pPr>
    </w:lvl>
    <w:lvl w:ilvl="1" w:tplc="50443229" w:tentative="1">
      <w:start w:val="1"/>
      <w:numFmt w:val="lowerLetter"/>
      <w:lvlText w:val="%2."/>
      <w:lvlJc w:val="left"/>
      <w:pPr>
        <w:ind w:left="1440" w:hanging="360"/>
      </w:pPr>
    </w:lvl>
    <w:lvl w:ilvl="2" w:tplc="50443229" w:tentative="1">
      <w:start w:val="1"/>
      <w:numFmt w:val="lowerRoman"/>
      <w:lvlText w:val="%3."/>
      <w:lvlJc w:val="right"/>
      <w:pPr>
        <w:ind w:left="2160" w:hanging="180"/>
      </w:pPr>
    </w:lvl>
    <w:lvl w:ilvl="3" w:tplc="50443229" w:tentative="1">
      <w:start w:val="1"/>
      <w:numFmt w:val="decimal"/>
      <w:lvlText w:val="%4."/>
      <w:lvlJc w:val="left"/>
      <w:pPr>
        <w:ind w:left="2880" w:hanging="360"/>
      </w:pPr>
    </w:lvl>
    <w:lvl w:ilvl="4" w:tplc="50443229" w:tentative="1">
      <w:start w:val="1"/>
      <w:numFmt w:val="lowerLetter"/>
      <w:lvlText w:val="%5."/>
      <w:lvlJc w:val="left"/>
      <w:pPr>
        <w:ind w:left="3600" w:hanging="360"/>
      </w:pPr>
    </w:lvl>
    <w:lvl w:ilvl="5" w:tplc="50443229" w:tentative="1">
      <w:start w:val="1"/>
      <w:numFmt w:val="lowerRoman"/>
      <w:lvlText w:val="%6."/>
      <w:lvlJc w:val="right"/>
      <w:pPr>
        <w:ind w:left="4320" w:hanging="180"/>
      </w:pPr>
    </w:lvl>
    <w:lvl w:ilvl="6" w:tplc="50443229" w:tentative="1">
      <w:start w:val="1"/>
      <w:numFmt w:val="decimal"/>
      <w:lvlText w:val="%7."/>
      <w:lvlJc w:val="left"/>
      <w:pPr>
        <w:ind w:left="5040" w:hanging="360"/>
      </w:pPr>
    </w:lvl>
    <w:lvl w:ilvl="7" w:tplc="50443229" w:tentative="1">
      <w:start w:val="1"/>
      <w:numFmt w:val="lowerLetter"/>
      <w:lvlText w:val="%8."/>
      <w:lvlJc w:val="left"/>
      <w:pPr>
        <w:ind w:left="5760" w:hanging="360"/>
      </w:pPr>
    </w:lvl>
    <w:lvl w:ilvl="8" w:tplc="5044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0">
    <w:multiLevelType w:val="hybridMultilevel"/>
    <w:lvl w:ilvl="0" w:tplc="62243098">
      <w:start w:val="1"/>
      <w:numFmt w:val="decimal"/>
      <w:lvlText w:val="%1."/>
      <w:lvlJc w:val="left"/>
      <w:pPr>
        <w:ind w:left="720" w:hanging="360"/>
      </w:pPr>
    </w:lvl>
    <w:lvl w:ilvl="1" w:tplc="62243098" w:tentative="1">
      <w:start w:val="1"/>
      <w:numFmt w:val="lowerLetter"/>
      <w:lvlText w:val="%2."/>
      <w:lvlJc w:val="left"/>
      <w:pPr>
        <w:ind w:left="1440" w:hanging="360"/>
      </w:pPr>
    </w:lvl>
    <w:lvl w:ilvl="2" w:tplc="62243098" w:tentative="1">
      <w:start w:val="1"/>
      <w:numFmt w:val="lowerRoman"/>
      <w:lvlText w:val="%3."/>
      <w:lvlJc w:val="right"/>
      <w:pPr>
        <w:ind w:left="2160" w:hanging="180"/>
      </w:pPr>
    </w:lvl>
    <w:lvl w:ilvl="3" w:tplc="62243098" w:tentative="1">
      <w:start w:val="1"/>
      <w:numFmt w:val="decimal"/>
      <w:lvlText w:val="%4."/>
      <w:lvlJc w:val="left"/>
      <w:pPr>
        <w:ind w:left="2880" w:hanging="360"/>
      </w:pPr>
    </w:lvl>
    <w:lvl w:ilvl="4" w:tplc="62243098" w:tentative="1">
      <w:start w:val="1"/>
      <w:numFmt w:val="lowerLetter"/>
      <w:lvlText w:val="%5."/>
      <w:lvlJc w:val="left"/>
      <w:pPr>
        <w:ind w:left="3600" w:hanging="360"/>
      </w:pPr>
    </w:lvl>
    <w:lvl w:ilvl="5" w:tplc="62243098" w:tentative="1">
      <w:start w:val="1"/>
      <w:numFmt w:val="lowerRoman"/>
      <w:lvlText w:val="%6."/>
      <w:lvlJc w:val="right"/>
      <w:pPr>
        <w:ind w:left="4320" w:hanging="180"/>
      </w:pPr>
    </w:lvl>
    <w:lvl w:ilvl="6" w:tplc="62243098" w:tentative="1">
      <w:start w:val="1"/>
      <w:numFmt w:val="decimal"/>
      <w:lvlText w:val="%7."/>
      <w:lvlJc w:val="left"/>
      <w:pPr>
        <w:ind w:left="5040" w:hanging="360"/>
      </w:pPr>
    </w:lvl>
    <w:lvl w:ilvl="7" w:tplc="62243098" w:tentative="1">
      <w:start w:val="1"/>
      <w:numFmt w:val="lowerLetter"/>
      <w:lvlText w:val="%8."/>
      <w:lvlJc w:val="left"/>
      <w:pPr>
        <w:ind w:left="5760" w:hanging="360"/>
      </w:pPr>
    </w:lvl>
    <w:lvl w:ilvl="8" w:tplc="62243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9">
    <w:multiLevelType w:val="hybridMultilevel"/>
    <w:lvl w:ilvl="0" w:tplc="96689212">
      <w:start w:val="1"/>
      <w:numFmt w:val="decimal"/>
      <w:lvlText w:val="%1."/>
      <w:lvlJc w:val="left"/>
      <w:pPr>
        <w:ind w:left="720" w:hanging="360"/>
      </w:pPr>
    </w:lvl>
    <w:lvl w:ilvl="1" w:tplc="96689212" w:tentative="1">
      <w:start w:val="1"/>
      <w:numFmt w:val="lowerLetter"/>
      <w:lvlText w:val="%2."/>
      <w:lvlJc w:val="left"/>
      <w:pPr>
        <w:ind w:left="1440" w:hanging="360"/>
      </w:pPr>
    </w:lvl>
    <w:lvl w:ilvl="2" w:tplc="96689212" w:tentative="1">
      <w:start w:val="1"/>
      <w:numFmt w:val="lowerRoman"/>
      <w:lvlText w:val="%3."/>
      <w:lvlJc w:val="right"/>
      <w:pPr>
        <w:ind w:left="2160" w:hanging="180"/>
      </w:pPr>
    </w:lvl>
    <w:lvl w:ilvl="3" w:tplc="96689212" w:tentative="1">
      <w:start w:val="1"/>
      <w:numFmt w:val="decimal"/>
      <w:lvlText w:val="%4."/>
      <w:lvlJc w:val="left"/>
      <w:pPr>
        <w:ind w:left="2880" w:hanging="360"/>
      </w:pPr>
    </w:lvl>
    <w:lvl w:ilvl="4" w:tplc="96689212" w:tentative="1">
      <w:start w:val="1"/>
      <w:numFmt w:val="lowerLetter"/>
      <w:lvlText w:val="%5."/>
      <w:lvlJc w:val="left"/>
      <w:pPr>
        <w:ind w:left="3600" w:hanging="360"/>
      </w:pPr>
    </w:lvl>
    <w:lvl w:ilvl="5" w:tplc="96689212" w:tentative="1">
      <w:start w:val="1"/>
      <w:numFmt w:val="lowerRoman"/>
      <w:lvlText w:val="%6."/>
      <w:lvlJc w:val="right"/>
      <w:pPr>
        <w:ind w:left="4320" w:hanging="180"/>
      </w:pPr>
    </w:lvl>
    <w:lvl w:ilvl="6" w:tplc="96689212" w:tentative="1">
      <w:start w:val="1"/>
      <w:numFmt w:val="decimal"/>
      <w:lvlText w:val="%7."/>
      <w:lvlJc w:val="left"/>
      <w:pPr>
        <w:ind w:left="5040" w:hanging="360"/>
      </w:pPr>
    </w:lvl>
    <w:lvl w:ilvl="7" w:tplc="96689212" w:tentative="1">
      <w:start w:val="1"/>
      <w:numFmt w:val="lowerLetter"/>
      <w:lvlText w:val="%8."/>
      <w:lvlJc w:val="left"/>
      <w:pPr>
        <w:ind w:left="5760" w:hanging="360"/>
      </w:pPr>
    </w:lvl>
    <w:lvl w:ilvl="8" w:tplc="9668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8">
    <w:multiLevelType w:val="hybridMultilevel"/>
    <w:lvl w:ilvl="0" w:tplc="22358588">
      <w:start w:val="1"/>
      <w:numFmt w:val="decimal"/>
      <w:lvlText w:val="%1."/>
      <w:lvlJc w:val="left"/>
      <w:pPr>
        <w:ind w:left="720" w:hanging="360"/>
      </w:pPr>
    </w:lvl>
    <w:lvl w:ilvl="1" w:tplc="22358588" w:tentative="1">
      <w:start w:val="1"/>
      <w:numFmt w:val="lowerLetter"/>
      <w:lvlText w:val="%2."/>
      <w:lvlJc w:val="left"/>
      <w:pPr>
        <w:ind w:left="1440" w:hanging="360"/>
      </w:pPr>
    </w:lvl>
    <w:lvl w:ilvl="2" w:tplc="22358588" w:tentative="1">
      <w:start w:val="1"/>
      <w:numFmt w:val="lowerRoman"/>
      <w:lvlText w:val="%3."/>
      <w:lvlJc w:val="right"/>
      <w:pPr>
        <w:ind w:left="2160" w:hanging="180"/>
      </w:pPr>
    </w:lvl>
    <w:lvl w:ilvl="3" w:tplc="22358588" w:tentative="1">
      <w:start w:val="1"/>
      <w:numFmt w:val="decimal"/>
      <w:lvlText w:val="%4."/>
      <w:lvlJc w:val="left"/>
      <w:pPr>
        <w:ind w:left="2880" w:hanging="360"/>
      </w:pPr>
    </w:lvl>
    <w:lvl w:ilvl="4" w:tplc="22358588" w:tentative="1">
      <w:start w:val="1"/>
      <w:numFmt w:val="lowerLetter"/>
      <w:lvlText w:val="%5."/>
      <w:lvlJc w:val="left"/>
      <w:pPr>
        <w:ind w:left="3600" w:hanging="360"/>
      </w:pPr>
    </w:lvl>
    <w:lvl w:ilvl="5" w:tplc="22358588" w:tentative="1">
      <w:start w:val="1"/>
      <w:numFmt w:val="lowerRoman"/>
      <w:lvlText w:val="%6."/>
      <w:lvlJc w:val="right"/>
      <w:pPr>
        <w:ind w:left="4320" w:hanging="180"/>
      </w:pPr>
    </w:lvl>
    <w:lvl w:ilvl="6" w:tplc="22358588" w:tentative="1">
      <w:start w:val="1"/>
      <w:numFmt w:val="decimal"/>
      <w:lvlText w:val="%7."/>
      <w:lvlJc w:val="left"/>
      <w:pPr>
        <w:ind w:left="5040" w:hanging="360"/>
      </w:pPr>
    </w:lvl>
    <w:lvl w:ilvl="7" w:tplc="22358588" w:tentative="1">
      <w:start w:val="1"/>
      <w:numFmt w:val="lowerLetter"/>
      <w:lvlText w:val="%8."/>
      <w:lvlJc w:val="left"/>
      <w:pPr>
        <w:ind w:left="5760" w:hanging="360"/>
      </w:pPr>
    </w:lvl>
    <w:lvl w:ilvl="8" w:tplc="2235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7">
    <w:multiLevelType w:val="hybridMultilevel"/>
    <w:lvl w:ilvl="0" w:tplc="82215973">
      <w:start w:val="1"/>
      <w:numFmt w:val="decimal"/>
      <w:lvlText w:val="%1."/>
      <w:lvlJc w:val="left"/>
      <w:pPr>
        <w:ind w:left="720" w:hanging="360"/>
      </w:pPr>
    </w:lvl>
    <w:lvl w:ilvl="1" w:tplc="82215973" w:tentative="1">
      <w:start w:val="1"/>
      <w:numFmt w:val="lowerLetter"/>
      <w:lvlText w:val="%2."/>
      <w:lvlJc w:val="left"/>
      <w:pPr>
        <w:ind w:left="1440" w:hanging="360"/>
      </w:pPr>
    </w:lvl>
    <w:lvl w:ilvl="2" w:tplc="82215973" w:tentative="1">
      <w:start w:val="1"/>
      <w:numFmt w:val="lowerRoman"/>
      <w:lvlText w:val="%3."/>
      <w:lvlJc w:val="right"/>
      <w:pPr>
        <w:ind w:left="2160" w:hanging="180"/>
      </w:pPr>
    </w:lvl>
    <w:lvl w:ilvl="3" w:tplc="82215973" w:tentative="1">
      <w:start w:val="1"/>
      <w:numFmt w:val="decimal"/>
      <w:lvlText w:val="%4."/>
      <w:lvlJc w:val="left"/>
      <w:pPr>
        <w:ind w:left="2880" w:hanging="360"/>
      </w:pPr>
    </w:lvl>
    <w:lvl w:ilvl="4" w:tplc="82215973" w:tentative="1">
      <w:start w:val="1"/>
      <w:numFmt w:val="lowerLetter"/>
      <w:lvlText w:val="%5."/>
      <w:lvlJc w:val="left"/>
      <w:pPr>
        <w:ind w:left="3600" w:hanging="360"/>
      </w:pPr>
    </w:lvl>
    <w:lvl w:ilvl="5" w:tplc="82215973" w:tentative="1">
      <w:start w:val="1"/>
      <w:numFmt w:val="lowerRoman"/>
      <w:lvlText w:val="%6."/>
      <w:lvlJc w:val="right"/>
      <w:pPr>
        <w:ind w:left="4320" w:hanging="180"/>
      </w:pPr>
    </w:lvl>
    <w:lvl w:ilvl="6" w:tplc="82215973" w:tentative="1">
      <w:start w:val="1"/>
      <w:numFmt w:val="decimal"/>
      <w:lvlText w:val="%7."/>
      <w:lvlJc w:val="left"/>
      <w:pPr>
        <w:ind w:left="5040" w:hanging="360"/>
      </w:pPr>
    </w:lvl>
    <w:lvl w:ilvl="7" w:tplc="82215973" w:tentative="1">
      <w:start w:val="1"/>
      <w:numFmt w:val="lowerLetter"/>
      <w:lvlText w:val="%8."/>
      <w:lvlJc w:val="left"/>
      <w:pPr>
        <w:ind w:left="5760" w:hanging="360"/>
      </w:pPr>
    </w:lvl>
    <w:lvl w:ilvl="8" w:tplc="8221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6">
    <w:multiLevelType w:val="hybridMultilevel"/>
    <w:lvl w:ilvl="0" w:tplc="34233442">
      <w:start w:val="1"/>
      <w:numFmt w:val="decimal"/>
      <w:lvlText w:val="%1."/>
      <w:lvlJc w:val="left"/>
      <w:pPr>
        <w:ind w:left="720" w:hanging="360"/>
      </w:pPr>
    </w:lvl>
    <w:lvl w:ilvl="1" w:tplc="34233442" w:tentative="1">
      <w:start w:val="1"/>
      <w:numFmt w:val="lowerLetter"/>
      <w:lvlText w:val="%2."/>
      <w:lvlJc w:val="left"/>
      <w:pPr>
        <w:ind w:left="1440" w:hanging="360"/>
      </w:pPr>
    </w:lvl>
    <w:lvl w:ilvl="2" w:tplc="34233442" w:tentative="1">
      <w:start w:val="1"/>
      <w:numFmt w:val="lowerRoman"/>
      <w:lvlText w:val="%3."/>
      <w:lvlJc w:val="right"/>
      <w:pPr>
        <w:ind w:left="2160" w:hanging="180"/>
      </w:pPr>
    </w:lvl>
    <w:lvl w:ilvl="3" w:tplc="34233442" w:tentative="1">
      <w:start w:val="1"/>
      <w:numFmt w:val="decimal"/>
      <w:lvlText w:val="%4."/>
      <w:lvlJc w:val="left"/>
      <w:pPr>
        <w:ind w:left="2880" w:hanging="360"/>
      </w:pPr>
    </w:lvl>
    <w:lvl w:ilvl="4" w:tplc="34233442" w:tentative="1">
      <w:start w:val="1"/>
      <w:numFmt w:val="lowerLetter"/>
      <w:lvlText w:val="%5."/>
      <w:lvlJc w:val="left"/>
      <w:pPr>
        <w:ind w:left="3600" w:hanging="360"/>
      </w:pPr>
    </w:lvl>
    <w:lvl w:ilvl="5" w:tplc="34233442" w:tentative="1">
      <w:start w:val="1"/>
      <w:numFmt w:val="lowerRoman"/>
      <w:lvlText w:val="%6."/>
      <w:lvlJc w:val="right"/>
      <w:pPr>
        <w:ind w:left="4320" w:hanging="180"/>
      </w:pPr>
    </w:lvl>
    <w:lvl w:ilvl="6" w:tplc="34233442" w:tentative="1">
      <w:start w:val="1"/>
      <w:numFmt w:val="decimal"/>
      <w:lvlText w:val="%7."/>
      <w:lvlJc w:val="left"/>
      <w:pPr>
        <w:ind w:left="5040" w:hanging="360"/>
      </w:pPr>
    </w:lvl>
    <w:lvl w:ilvl="7" w:tplc="34233442" w:tentative="1">
      <w:start w:val="1"/>
      <w:numFmt w:val="lowerLetter"/>
      <w:lvlText w:val="%8."/>
      <w:lvlJc w:val="left"/>
      <w:pPr>
        <w:ind w:left="5760" w:hanging="360"/>
      </w:pPr>
    </w:lvl>
    <w:lvl w:ilvl="8" w:tplc="3423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5">
    <w:multiLevelType w:val="hybridMultilevel"/>
    <w:lvl w:ilvl="0" w:tplc="42913086">
      <w:start w:val="1"/>
      <w:numFmt w:val="decimal"/>
      <w:lvlText w:val="%1."/>
      <w:lvlJc w:val="left"/>
      <w:pPr>
        <w:ind w:left="720" w:hanging="360"/>
      </w:pPr>
    </w:lvl>
    <w:lvl w:ilvl="1" w:tplc="42913086" w:tentative="1">
      <w:start w:val="1"/>
      <w:numFmt w:val="lowerLetter"/>
      <w:lvlText w:val="%2."/>
      <w:lvlJc w:val="left"/>
      <w:pPr>
        <w:ind w:left="1440" w:hanging="360"/>
      </w:pPr>
    </w:lvl>
    <w:lvl w:ilvl="2" w:tplc="42913086" w:tentative="1">
      <w:start w:val="1"/>
      <w:numFmt w:val="lowerRoman"/>
      <w:lvlText w:val="%3."/>
      <w:lvlJc w:val="right"/>
      <w:pPr>
        <w:ind w:left="2160" w:hanging="180"/>
      </w:pPr>
    </w:lvl>
    <w:lvl w:ilvl="3" w:tplc="42913086" w:tentative="1">
      <w:start w:val="1"/>
      <w:numFmt w:val="decimal"/>
      <w:lvlText w:val="%4."/>
      <w:lvlJc w:val="left"/>
      <w:pPr>
        <w:ind w:left="2880" w:hanging="360"/>
      </w:pPr>
    </w:lvl>
    <w:lvl w:ilvl="4" w:tplc="42913086" w:tentative="1">
      <w:start w:val="1"/>
      <w:numFmt w:val="lowerLetter"/>
      <w:lvlText w:val="%5."/>
      <w:lvlJc w:val="left"/>
      <w:pPr>
        <w:ind w:left="3600" w:hanging="360"/>
      </w:pPr>
    </w:lvl>
    <w:lvl w:ilvl="5" w:tplc="42913086" w:tentative="1">
      <w:start w:val="1"/>
      <w:numFmt w:val="lowerRoman"/>
      <w:lvlText w:val="%6."/>
      <w:lvlJc w:val="right"/>
      <w:pPr>
        <w:ind w:left="4320" w:hanging="180"/>
      </w:pPr>
    </w:lvl>
    <w:lvl w:ilvl="6" w:tplc="42913086" w:tentative="1">
      <w:start w:val="1"/>
      <w:numFmt w:val="decimal"/>
      <w:lvlText w:val="%7."/>
      <w:lvlJc w:val="left"/>
      <w:pPr>
        <w:ind w:left="5040" w:hanging="360"/>
      </w:pPr>
    </w:lvl>
    <w:lvl w:ilvl="7" w:tplc="42913086" w:tentative="1">
      <w:start w:val="1"/>
      <w:numFmt w:val="lowerLetter"/>
      <w:lvlText w:val="%8."/>
      <w:lvlJc w:val="left"/>
      <w:pPr>
        <w:ind w:left="5760" w:hanging="360"/>
      </w:pPr>
    </w:lvl>
    <w:lvl w:ilvl="8" w:tplc="4291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4">
    <w:multiLevelType w:val="hybridMultilevel"/>
    <w:lvl w:ilvl="0" w:tplc="12773603">
      <w:start w:val="1"/>
      <w:numFmt w:val="decimal"/>
      <w:lvlText w:val="%1."/>
      <w:lvlJc w:val="left"/>
      <w:pPr>
        <w:ind w:left="720" w:hanging="360"/>
      </w:pPr>
    </w:lvl>
    <w:lvl w:ilvl="1" w:tplc="12773603" w:tentative="1">
      <w:start w:val="1"/>
      <w:numFmt w:val="lowerLetter"/>
      <w:lvlText w:val="%2."/>
      <w:lvlJc w:val="left"/>
      <w:pPr>
        <w:ind w:left="1440" w:hanging="360"/>
      </w:pPr>
    </w:lvl>
    <w:lvl w:ilvl="2" w:tplc="12773603" w:tentative="1">
      <w:start w:val="1"/>
      <w:numFmt w:val="lowerRoman"/>
      <w:lvlText w:val="%3."/>
      <w:lvlJc w:val="right"/>
      <w:pPr>
        <w:ind w:left="2160" w:hanging="180"/>
      </w:pPr>
    </w:lvl>
    <w:lvl w:ilvl="3" w:tplc="12773603" w:tentative="1">
      <w:start w:val="1"/>
      <w:numFmt w:val="decimal"/>
      <w:lvlText w:val="%4."/>
      <w:lvlJc w:val="left"/>
      <w:pPr>
        <w:ind w:left="2880" w:hanging="360"/>
      </w:pPr>
    </w:lvl>
    <w:lvl w:ilvl="4" w:tplc="12773603" w:tentative="1">
      <w:start w:val="1"/>
      <w:numFmt w:val="lowerLetter"/>
      <w:lvlText w:val="%5."/>
      <w:lvlJc w:val="left"/>
      <w:pPr>
        <w:ind w:left="3600" w:hanging="360"/>
      </w:pPr>
    </w:lvl>
    <w:lvl w:ilvl="5" w:tplc="12773603" w:tentative="1">
      <w:start w:val="1"/>
      <w:numFmt w:val="lowerRoman"/>
      <w:lvlText w:val="%6."/>
      <w:lvlJc w:val="right"/>
      <w:pPr>
        <w:ind w:left="4320" w:hanging="180"/>
      </w:pPr>
    </w:lvl>
    <w:lvl w:ilvl="6" w:tplc="12773603" w:tentative="1">
      <w:start w:val="1"/>
      <w:numFmt w:val="decimal"/>
      <w:lvlText w:val="%7."/>
      <w:lvlJc w:val="left"/>
      <w:pPr>
        <w:ind w:left="5040" w:hanging="360"/>
      </w:pPr>
    </w:lvl>
    <w:lvl w:ilvl="7" w:tplc="12773603" w:tentative="1">
      <w:start w:val="1"/>
      <w:numFmt w:val="lowerLetter"/>
      <w:lvlText w:val="%8."/>
      <w:lvlJc w:val="left"/>
      <w:pPr>
        <w:ind w:left="5760" w:hanging="360"/>
      </w:pPr>
    </w:lvl>
    <w:lvl w:ilvl="8" w:tplc="1277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3">
    <w:multiLevelType w:val="hybridMultilevel"/>
    <w:lvl w:ilvl="0" w:tplc="95562929">
      <w:start w:val="1"/>
      <w:numFmt w:val="decimal"/>
      <w:lvlText w:val="%1."/>
      <w:lvlJc w:val="left"/>
      <w:pPr>
        <w:ind w:left="720" w:hanging="360"/>
      </w:pPr>
    </w:lvl>
    <w:lvl w:ilvl="1" w:tplc="95562929" w:tentative="1">
      <w:start w:val="1"/>
      <w:numFmt w:val="lowerLetter"/>
      <w:lvlText w:val="%2."/>
      <w:lvlJc w:val="left"/>
      <w:pPr>
        <w:ind w:left="1440" w:hanging="360"/>
      </w:pPr>
    </w:lvl>
    <w:lvl w:ilvl="2" w:tplc="95562929" w:tentative="1">
      <w:start w:val="1"/>
      <w:numFmt w:val="lowerRoman"/>
      <w:lvlText w:val="%3."/>
      <w:lvlJc w:val="right"/>
      <w:pPr>
        <w:ind w:left="2160" w:hanging="180"/>
      </w:pPr>
    </w:lvl>
    <w:lvl w:ilvl="3" w:tplc="95562929" w:tentative="1">
      <w:start w:val="1"/>
      <w:numFmt w:val="decimal"/>
      <w:lvlText w:val="%4."/>
      <w:lvlJc w:val="left"/>
      <w:pPr>
        <w:ind w:left="2880" w:hanging="360"/>
      </w:pPr>
    </w:lvl>
    <w:lvl w:ilvl="4" w:tplc="95562929" w:tentative="1">
      <w:start w:val="1"/>
      <w:numFmt w:val="lowerLetter"/>
      <w:lvlText w:val="%5."/>
      <w:lvlJc w:val="left"/>
      <w:pPr>
        <w:ind w:left="3600" w:hanging="360"/>
      </w:pPr>
    </w:lvl>
    <w:lvl w:ilvl="5" w:tplc="95562929" w:tentative="1">
      <w:start w:val="1"/>
      <w:numFmt w:val="lowerRoman"/>
      <w:lvlText w:val="%6."/>
      <w:lvlJc w:val="right"/>
      <w:pPr>
        <w:ind w:left="4320" w:hanging="180"/>
      </w:pPr>
    </w:lvl>
    <w:lvl w:ilvl="6" w:tplc="95562929" w:tentative="1">
      <w:start w:val="1"/>
      <w:numFmt w:val="decimal"/>
      <w:lvlText w:val="%7."/>
      <w:lvlJc w:val="left"/>
      <w:pPr>
        <w:ind w:left="5040" w:hanging="360"/>
      </w:pPr>
    </w:lvl>
    <w:lvl w:ilvl="7" w:tplc="95562929" w:tentative="1">
      <w:start w:val="1"/>
      <w:numFmt w:val="lowerLetter"/>
      <w:lvlText w:val="%8."/>
      <w:lvlJc w:val="left"/>
      <w:pPr>
        <w:ind w:left="5760" w:hanging="360"/>
      </w:pPr>
    </w:lvl>
    <w:lvl w:ilvl="8" w:tplc="9556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2">
    <w:multiLevelType w:val="hybridMultilevel"/>
    <w:lvl w:ilvl="0" w:tplc="43452931">
      <w:start w:val="1"/>
      <w:numFmt w:val="decimal"/>
      <w:lvlText w:val="%1."/>
      <w:lvlJc w:val="left"/>
      <w:pPr>
        <w:ind w:left="720" w:hanging="360"/>
      </w:pPr>
    </w:lvl>
    <w:lvl w:ilvl="1" w:tplc="43452931" w:tentative="1">
      <w:start w:val="1"/>
      <w:numFmt w:val="lowerLetter"/>
      <w:lvlText w:val="%2."/>
      <w:lvlJc w:val="left"/>
      <w:pPr>
        <w:ind w:left="1440" w:hanging="360"/>
      </w:pPr>
    </w:lvl>
    <w:lvl w:ilvl="2" w:tplc="43452931" w:tentative="1">
      <w:start w:val="1"/>
      <w:numFmt w:val="lowerRoman"/>
      <w:lvlText w:val="%3."/>
      <w:lvlJc w:val="right"/>
      <w:pPr>
        <w:ind w:left="2160" w:hanging="180"/>
      </w:pPr>
    </w:lvl>
    <w:lvl w:ilvl="3" w:tplc="43452931" w:tentative="1">
      <w:start w:val="1"/>
      <w:numFmt w:val="decimal"/>
      <w:lvlText w:val="%4."/>
      <w:lvlJc w:val="left"/>
      <w:pPr>
        <w:ind w:left="2880" w:hanging="360"/>
      </w:pPr>
    </w:lvl>
    <w:lvl w:ilvl="4" w:tplc="43452931" w:tentative="1">
      <w:start w:val="1"/>
      <w:numFmt w:val="lowerLetter"/>
      <w:lvlText w:val="%5."/>
      <w:lvlJc w:val="left"/>
      <w:pPr>
        <w:ind w:left="3600" w:hanging="360"/>
      </w:pPr>
    </w:lvl>
    <w:lvl w:ilvl="5" w:tplc="43452931" w:tentative="1">
      <w:start w:val="1"/>
      <w:numFmt w:val="lowerRoman"/>
      <w:lvlText w:val="%6."/>
      <w:lvlJc w:val="right"/>
      <w:pPr>
        <w:ind w:left="4320" w:hanging="180"/>
      </w:pPr>
    </w:lvl>
    <w:lvl w:ilvl="6" w:tplc="43452931" w:tentative="1">
      <w:start w:val="1"/>
      <w:numFmt w:val="decimal"/>
      <w:lvlText w:val="%7."/>
      <w:lvlJc w:val="left"/>
      <w:pPr>
        <w:ind w:left="5040" w:hanging="360"/>
      </w:pPr>
    </w:lvl>
    <w:lvl w:ilvl="7" w:tplc="43452931" w:tentative="1">
      <w:start w:val="1"/>
      <w:numFmt w:val="lowerLetter"/>
      <w:lvlText w:val="%8."/>
      <w:lvlJc w:val="left"/>
      <w:pPr>
        <w:ind w:left="5760" w:hanging="360"/>
      </w:pPr>
    </w:lvl>
    <w:lvl w:ilvl="8" w:tplc="4345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1">
    <w:multiLevelType w:val="hybridMultilevel"/>
    <w:lvl w:ilvl="0" w:tplc="66921665">
      <w:start w:val="1"/>
      <w:numFmt w:val="decimal"/>
      <w:lvlText w:val="%1."/>
      <w:lvlJc w:val="left"/>
      <w:pPr>
        <w:ind w:left="720" w:hanging="360"/>
      </w:pPr>
    </w:lvl>
    <w:lvl w:ilvl="1" w:tplc="66921665" w:tentative="1">
      <w:start w:val="1"/>
      <w:numFmt w:val="lowerLetter"/>
      <w:lvlText w:val="%2."/>
      <w:lvlJc w:val="left"/>
      <w:pPr>
        <w:ind w:left="1440" w:hanging="360"/>
      </w:pPr>
    </w:lvl>
    <w:lvl w:ilvl="2" w:tplc="66921665" w:tentative="1">
      <w:start w:val="1"/>
      <w:numFmt w:val="lowerRoman"/>
      <w:lvlText w:val="%3."/>
      <w:lvlJc w:val="right"/>
      <w:pPr>
        <w:ind w:left="2160" w:hanging="180"/>
      </w:pPr>
    </w:lvl>
    <w:lvl w:ilvl="3" w:tplc="66921665" w:tentative="1">
      <w:start w:val="1"/>
      <w:numFmt w:val="decimal"/>
      <w:lvlText w:val="%4."/>
      <w:lvlJc w:val="left"/>
      <w:pPr>
        <w:ind w:left="2880" w:hanging="360"/>
      </w:pPr>
    </w:lvl>
    <w:lvl w:ilvl="4" w:tplc="66921665" w:tentative="1">
      <w:start w:val="1"/>
      <w:numFmt w:val="lowerLetter"/>
      <w:lvlText w:val="%5."/>
      <w:lvlJc w:val="left"/>
      <w:pPr>
        <w:ind w:left="3600" w:hanging="360"/>
      </w:pPr>
    </w:lvl>
    <w:lvl w:ilvl="5" w:tplc="66921665" w:tentative="1">
      <w:start w:val="1"/>
      <w:numFmt w:val="lowerRoman"/>
      <w:lvlText w:val="%6."/>
      <w:lvlJc w:val="right"/>
      <w:pPr>
        <w:ind w:left="4320" w:hanging="180"/>
      </w:pPr>
    </w:lvl>
    <w:lvl w:ilvl="6" w:tplc="66921665" w:tentative="1">
      <w:start w:val="1"/>
      <w:numFmt w:val="decimal"/>
      <w:lvlText w:val="%7."/>
      <w:lvlJc w:val="left"/>
      <w:pPr>
        <w:ind w:left="5040" w:hanging="360"/>
      </w:pPr>
    </w:lvl>
    <w:lvl w:ilvl="7" w:tplc="66921665" w:tentative="1">
      <w:start w:val="1"/>
      <w:numFmt w:val="lowerLetter"/>
      <w:lvlText w:val="%8."/>
      <w:lvlJc w:val="left"/>
      <w:pPr>
        <w:ind w:left="5760" w:hanging="360"/>
      </w:pPr>
    </w:lvl>
    <w:lvl w:ilvl="8" w:tplc="6692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0">
    <w:multiLevelType w:val="hybridMultilevel"/>
    <w:lvl w:ilvl="0" w:tplc="21942416">
      <w:start w:val="1"/>
      <w:numFmt w:val="decimal"/>
      <w:lvlText w:val="%1."/>
      <w:lvlJc w:val="left"/>
      <w:pPr>
        <w:ind w:left="720" w:hanging="360"/>
      </w:pPr>
    </w:lvl>
    <w:lvl w:ilvl="1" w:tplc="21942416" w:tentative="1">
      <w:start w:val="1"/>
      <w:numFmt w:val="lowerLetter"/>
      <w:lvlText w:val="%2."/>
      <w:lvlJc w:val="left"/>
      <w:pPr>
        <w:ind w:left="1440" w:hanging="360"/>
      </w:pPr>
    </w:lvl>
    <w:lvl w:ilvl="2" w:tplc="21942416" w:tentative="1">
      <w:start w:val="1"/>
      <w:numFmt w:val="lowerRoman"/>
      <w:lvlText w:val="%3."/>
      <w:lvlJc w:val="right"/>
      <w:pPr>
        <w:ind w:left="2160" w:hanging="180"/>
      </w:pPr>
    </w:lvl>
    <w:lvl w:ilvl="3" w:tplc="21942416" w:tentative="1">
      <w:start w:val="1"/>
      <w:numFmt w:val="decimal"/>
      <w:lvlText w:val="%4."/>
      <w:lvlJc w:val="left"/>
      <w:pPr>
        <w:ind w:left="2880" w:hanging="360"/>
      </w:pPr>
    </w:lvl>
    <w:lvl w:ilvl="4" w:tplc="21942416" w:tentative="1">
      <w:start w:val="1"/>
      <w:numFmt w:val="lowerLetter"/>
      <w:lvlText w:val="%5."/>
      <w:lvlJc w:val="left"/>
      <w:pPr>
        <w:ind w:left="3600" w:hanging="360"/>
      </w:pPr>
    </w:lvl>
    <w:lvl w:ilvl="5" w:tplc="21942416" w:tentative="1">
      <w:start w:val="1"/>
      <w:numFmt w:val="lowerRoman"/>
      <w:lvlText w:val="%6."/>
      <w:lvlJc w:val="right"/>
      <w:pPr>
        <w:ind w:left="4320" w:hanging="180"/>
      </w:pPr>
    </w:lvl>
    <w:lvl w:ilvl="6" w:tplc="21942416" w:tentative="1">
      <w:start w:val="1"/>
      <w:numFmt w:val="decimal"/>
      <w:lvlText w:val="%7."/>
      <w:lvlJc w:val="left"/>
      <w:pPr>
        <w:ind w:left="5040" w:hanging="360"/>
      </w:pPr>
    </w:lvl>
    <w:lvl w:ilvl="7" w:tplc="21942416" w:tentative="1">
      <w:start w:val="1"/>
      <w:numFmt w:val="lowerLetter"/>
      <w:lvlText w:val="%8."/>
      <w:lvlJc w:val="left"/>
      <w:pPr>
        <w:ind w:left="5760" w:hanging="360"/>
      </w:pPr>
    </w:lvl>
    <w:lvl w:ilvl="8" w:tplc="2194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9">
    <w:multiLevelType w:val="hybridMultilevel"/>
    <w:lvl w:ilvl="0" w:tplc="20159454">
      <w:start w:val="1"/>
      <w:numFmt w:val="decimal"/>
      <w:lvlText w:val="%1."/>
      <w:lvlJc w:val="left"/>
      <w:pPr>
        <w:ind w:left="720" w:hanging="360"/>
      </w:pPr>
    </w:lvl>
    <w:lvl w:ilvl="1" w:tplc="20159454" w:tentative="1">
      <w:start w:val="1"/>
      <w:numFmt w:val="lowerLetter"/>
      <w:lvlText w:val="%2."/>
      <w:lvlJc w:val="left"/>
      <w:pPr>
        <w:ind w:left="1440" w:hanging="360"/>
      </w:pPr>
    </w:lvl>
    <w:lvl w:ilvl="2" w:tplc="20159454" w:tentative="1">
      <w:start w:val="1"/>
      <w:numFmt w:val="lowerRoman"/>
      <w:lvlText w:val="%3."/>
      <w:lvlJc w:val="right"/>
      <w:pPr>
        <w:ind w:left="2160" w:hanging="180"/>
      </w:pPr>
    </w:lvl>
    <w:lvl w:ilvl="3" w:tplc="20159454" w:tentative="1">
      <w:start w:val="1"/>
      <w:numFmt w:val="decimal"/>
      <w:lvlText w:val="%4."/>
      <w:lvlJc w:val="left"/>
      <w:pPr>
        <w:ind w:left="2880" w:hanging="360"/>
      </w:pPr>
    </w:lvl>
    <w:lvl w:ilvl="4" w:tplc="20159454" w:tentative="1">
      <w:start w:val="1"/>
      <w:numFmt w:val="lowerLetter"/>
      <w:lvlText w:val="%5."/>
      <w:lvlJc w:val="left"/>
      <w:pPr>
        <w:ind w:left="3600" w:hanging="360"/>
      </w:pPr>
    </w:lvl>
    <w:lvl w:ilvl="5" w:tplc="20159454" w:tentative="1">
      <w:start w:val="1"/>
      <w:numFmt w:val="lowerRoman"/>
      <w:lvlText w:val="%6."/>
      <w:lvlJc w:val="right"/>
      <w:pPr>
        <w:ind w:left="4320" w:hanging="180"/>
      </w:pPr>
    </w:lvl>
    <w:lvl w:ilvl="6" w:tplc="20159454" w:tentative="1">
      <w:start w:val="1"/>
      <w:numFmt w:val="decimal"/>
      <w:lvlText w:val="%7."/>
      <w:lvlJc w:val="left"/>
      <w:pPr>
        <w:ind w:left="5040" w:hanging="360"/>
      </w:pPr>
    </w:lvl>
    <w:lvl w:ilvl="7" w:tplc="20159454" w:tentative="1">
      <w:start w:val="1"/>
      <w:numFmt w:val="lowerLetter"/>
      <w:lvlText w:val="%8."/>
      <w:lvlJc w:val="left"/>
      <w:pPr>
        <w:ind w:left="5760" w:hanging="360"/>
      </w:pPr>
    </w:lvl>
    <w:lvl w:ilvl="8" w:tplc="2015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8">
    <w:multiLevelType w:val="hybridMultilevel"/>
    <w:lvl w:ilvl="0" w:tplc="98808469">
      <w:start w:val="1"/>
      <w:numFmt w:val="decimal"/>
      <w:lvlText w:val="%1."/>
      <w:lvlJc w:val="left"/>
      <w:pPr>
        <w:ind w:left="720" w:hanging="360"/>
      </w:pPr>
    </w:lvl>
    <w:lvl w:ilvl="1" w:tplc="98808469" w:tentative="1">
      <w:start w:val="1"/>
      <w:numFmt w:val="lowerLetter"/>
      <w:lvlText w:val="%2."/>
      <w:lvlJc w:val="left"/>
      <w:pPr>
        <w:ind w:left="1440" w:hanging="360"/>
      </w:pPr>
    </w:lvl>
    <w:lvl w:ilvl="2" w:tplc="98808469" w:tentative="1">
      <w:start w:val="1"/>
      <w:numFmt w:val="lowerRoman"/>
      <w:lvlText w:val="%3."/>
      <w:lvlJc w:val="right"/>
      <w:pPr>
        <w:ind w:left="2160" w:hanging="180"/>
      </w:pPr>
    </w:lvl>
    <w:lvl w:ilvl="3" w:tplc="98808469" w:tentative="1">
      <w:start w:val="1"/>
      <w:numFmt w:val="decimal"/>
      <w:lvlText w:val="%4."/>
      <w:lvlJc w:val="left"/>
      <w:pPr>
        <w:ind w:left="2880" w:hanging="360"/>
      </w:pPr>
    </w:lvl>
    <w:lvl w:ilvl="4" w:tplc="98808469" w:tentative="1">
      <w:start w:val="1"/>
      <w:numFmt w:val="lowerLetter"/>
      <w:lvlText w:val="%5."/>
      <w:lvlJc w:val="left"/>
      <w:pPr>
        <w:ind w:left="3600" w:hanging="360"/>
      </w:pPr>
    </w:lvl>
    <w:lvl w:ilvl="5" w:tplc="98808469" w:tentative="1">
      <w:start w:val="1"/>
      <w:numFmt w:val="lowerRoman"/>
      <w:lvlText w:val="%6."/>
      <w:lvlJc w:val="right"/>
      <w:pPr>
        <w:ind w:left="4320" w:hanging="180"/>
      </w:pPr>
    </w:lvl>
    <w:lvl w:ilvl="6" w:tplc="98808469" w:tentative="1">
      <w:start w:val="1"/>
      <w:numFmt w:val="decimal"/>
      <w:lvlText w:val="%7."/>
      <w:lvlJc w:val="left"/>
      <w:pPr>
        <w:ind w:left="5040" w:hanging="360"/>
      </w:pPr>
    </w:lvl>
    <w:lvl w:ilvl="7" w:tplc="98808469" w:tentative="1">
      <w:start w:val="1"/>
      <w:numFmt w:val="lowerLetter"/>
      <w:lvlText w:val="%8."/>
      <w:lvlJc w:val="left"/>
      <w:pPr>
        <w:ind w:left="5760" w:hanging="360"/>
      </w:pPr>
    </w:lvl>
    <w:lvl w:ilvl="8" w:tplc="9880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7">
    <w:multiLevelType w:val="hybridMultilevel"/>
    <w:lvl w:ilvl="0" w:tplc="72431948">
      <w:start w:val="1"/>
      <w:numFmt w:val="decimal"/>
      <w:lvlText w:val="%1."/>
      <w:lvlJc w:val="left"/>
      <w:pPr>
        <w:ind w:left="720" w:hanging="360"/>
      </w:pPr>
    </w:lvl>
    <w:lvl w:ilvl="1" w:tplc="72431948" w:tentative="1">
      <w:start w:val="1"/>
      <w:numFmt w:val="lowerLetter"/>
      <w:lvlText w:val="%2."/>
      <w:lvlJc w:val="left"/>
      <w:pPr>
        <w:ind w:left="1440" w:hanging="360"/>
      </w:pPr>
    </w:lvl>
    <w:lvl w:ilvl="2" w:tplc="72431948" w:tentative="1">
      <w:start w:val="1"/>
      <w:numFmt w:val="lowerRoman"/>
      <w:lvlText w:val="%3."/>
      <w:lvlJc w:val="right"/>
      <w:pPr>
        <w:ind w:left="2160" w:hanging="180"/>
      </w:pPr>
    </w:lvl>
    <w:lvl w:ilvl="3" w:tplc="72431948" w:tentative="1">
      <w:start w:val="1"/>
      <w:numFmt w:val="decimal"/>
      <w:lvlText w:val="%4."/>
      <w:lvlJc w:val="left"/>
      <w:pPr>
        <w:ind w:left="2880" w:hanging="360"/>
      </w:pPr>
    </w:lvl>
    <w:lvl w:ilvl="4" w:tplc="72431948" w:tentative="1">
      <w:start w:val="1"/>
      <w:numFmt w:val="lowerLetter"/>
      <w:lvlText w:val="%5."/>
      <w:lvlJc w:val="left"/>
      <w:pPr>
        <w:ind w:left="3600" w:hanging="360"/>
      </w:pPr>
    </w:lvl>
    <w:lvl w:ilvl="5" w:tplc="72431948" w:tentative="1">
      <w:start w:val="1"/>
      <w:numFmt w:val="lowerRoman"/>
      <w:lvlText w:val="%6."/>
      <w:lvlJc w:val="right"/>
      <w:pPr>
        <w:ind w:left="4320" w:hanging="180"/>
      </w:pPr>
    </w:lvl>
    <w:lvl w:ilvl="6" w:tplc="72431948" w:tentative="1">
      <w:start w:val="1"/>
      <w:numFmt w:val="decimal"/>
      <w:lvlText w:val="%7."/>
      <w:lvlJc w:val="left"/>
      <w:pPr>
        <w:ind w:left="5040" w:hanging="360"/>
      </w:pPr>
    </w:lvl>
    <w:lvl w:ilvl="7" w:tplc="72431948" w:tentative="1">
      <w:start w:val="1"/>
      <w:numFmt w:val="lowerLetter"/>
      <w:lvlText w:val="%8."/>
      <w:lvlJc w:val="left"/>
      <w:pPr>
        <w:ind w:left="5760" w:hanging="360"/>
      </w:pPr>
    </w:lvl>
    <w:lvl w:ilvl="8" w:tplc="7243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6">
    <w:multiLevelType w:val="hybridMultilevel"/>
    <w:lvl w:ilvl="0" w:tplc="41554332">
      <w:start w:val="1"/>
      <w:numFmt w:val="decimal"/>
      <w:lvlText w:val="%1."/>
      <w:lvlJc w:val="left"/>
      <w:pPr>
        <w:ind w:left="720" w:hanging="360"/>
      </w:pPr>
    </w:lvl>
    <w:lvl w:ilvl="1" w:tplc="41554332" w:tentative="1">
      <w:start w:val="1"/>
      <w:numFmt w:val="lowerLetter"/>
      <w:lvlText w:val="%2."/>
      <w:lvlJc w:val="left"/>
      <w:pPr>
        <w:ind w:left="1440" w:hanging="360"/>
      </w:pPr>
    </w:lvl>
    <w:lvl w:ilvl="2" w:tplc="41554332" w:tentative="1">
      <w:start w:val="1"/>
      <w:numFmt w:val="lowerRoman"/>
      <w:lvlText w:val="%3."/>
      <w:lvlJc w:val="right"/>
      <w:pPr>
        <w:ind w:left="2160" w:hanging="180"/>
      </w:pPr>
    </w:lvl>
    <w:lvl w:ilvl="3" w:tplc="41554332" w:tentative="1">
      <w:start w:val="1"/>
      <w:numFmt w:val="decimal"/>
      <w:lvlText w:val="%4."/>
      <w:lvlJc w:val="left"/>
      <w:pPr>
        <w:ind w:left="2880" w:hanging="360"/>
      </w:pPr>
    </w:lvl>
    <w:lvl w:ilvl="4" w:tplc="41554332" w:tentative="1">
      <w:start w:val="1"/>
      <w:numFmt w:val="lowerLetter"/>
      <w:lvlText w:val="%5."/>
      <w:lvlJc w:val="left"/>
      <w:pPr>
        <w:ind w:left="3600" w:hanging="360"/>
      </w:pPr>
    </w:lvl>
    <w:lvl w:ilvl="5" w:tplc="41554332" w:tentative="1">
      <w:start w:val="1"/>
      <w:numFmt w:val="lowerRoman"/>
      <w:lvlText w:val="%6."/>
      <w:lvlJc w:val="right"/>
      <w:pPr>
        <w:ind w:left="4320" w:hanging="180"/>
      </w:pPr>
    </w:lvl>
    <w:lvl w:ilvl="6" w:tplc="41554332" w:tentative="1">
      <w:start w:val="1"/>
      <w:numFmt w:val="decimal"/>
      <w:lvlText w:val="%7."/>
      <w:lvlJc w:val="left"/>
      <w:pPr>
        <w:ind w:left="5040" w:hanging="360"/>
      </w:pPr>
    </w:lvl>
    <w:lvl w:ilvl="7" w:tplc="41554332" w:tentative="1">
      <w:start w:val="1"/>
      <w:numFmt w:val="lowerLetter"/>
      <w:lvlText w:val="%8."/>
      <w:lvlJc w:val="left"/>
      <w:pPr>
        <w:ind w:left="5760" w:hanging="360"/>
      </w:pPr>
    </w:lvl>
    <w:lvl w:ilvl="8" w:tplc="41554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5">
    <w:multiLevelType w:val="hybridMultilevel"/>
    <w:lvl w:ilvl="0" w:tplc="85468344">
      <w:start w:val="1"/>
      <w:numFmt w:val="decimal"/>
      <w:lvlText w:val="%1."/>
      <w:lvlJc w:val="left"/>
      <w:pPr>
        <w:ind w:left="720" w:hanging="360"/>
      </w:pPr>
    </w:lvl>
    <w:lvl w:ilvl="1" w:tplc="85468344" w:tentative="1">
      <w:start w:val="1"/>
      <w:numFmt w:val="lowerLetter"/>
      <w:lvlText w:val="%2."/>
      <w:lvlJc w:val="left"/>
      <w:pPr>
        <w:ind w:left="1440" w:hanging="360"/>
      </w:pPr>
    </w:lvl>
    <w:lvl w:ilvl="2" w:tplc="85468344" w:tentative="1">
      <w:start w:val="1"/>
      <w:numFmt w:val="lowerRoman"/>
      <w:lvlText w:val="%3."/>
      <w:lvlJc w:val="right"/>
      <w:pPr>
        <w:ind w:left="2160" w:hanging="180"/>
      </w:pPr>
    </w:lvl>
    <w:lvl w:ilvl="3" w:tplc="85468344" w:tentative="1">
      <w:start w:val="1"/>
      <w:numFmt w:val="decimal"/>
      <w:lvlText w:val="%4."/>
      <w:lvlJc w:val="left"/>
      <w:pPr>
        <w:ind w:left="2880" w:hanging="360"/>
      </w:pPr>
    </w:lvl>
    <w:lvl w:ilvl="4" w:tplc="85468344" w:tentative="1">
      <w:start w:val="1"/>
      <w:numFmt w:val="lowerLetter"/>
      <w:lvlText w:val="%5."/>
      <w:lvlJc w:val="left"/>
      <w:pPr>
        <w:ind w:left="3600" w:hanging="360"/>
      </w:pPr>
    </w:lvl>
    <w:lvl w:ilvl="5" w:tplc="85468344" w:tentative="1">
      <w:start w:val="1"/>
      <w:numFmt w:val="lowerRoman"/>
      <w:lvlText w:val="%6."/>
      <w:lvlJc w:val="right"/>
      <w:pPr>
        <w:ind w:left="4320" w:hanging="180"/>
      </w:pPr>
    </w:lvl>
    <w:lvl w:ilvl="6" w:tplc="85468344" w:tentative="1">
      <w:start w:val="1"/>
      <w:numFmt w:val="decimal"/>
      <w:lvlText w:val="%7."/>
      <w:lvlJc w:val="left"/>
      <w:pPr>
        <w:ind w:left="5040" w:hanging="360"/>
      </w:pPr>
    </w:lvl>
    <w:lvl w:ilvl="7" w:tplc="85468344" w:tentative="1">
      <w:start w:val="1"/>
      <w:numFmt w:val="lowerLetter"/>
      <w:lvlText w:val="%8."/>
      <w:lvlJc w:val="left"/>
      <w:pPr>
        <w:ind w:left="5760" w:hanging="360"/>
      </w:pPr>
    </w:lvl>
    <w:lvl w:ilvl="8" w:tplc="8546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4">
    <w:multiLevelType w:val="hybridMultilevel"/>
    <w:lvl w:ilvl="0" w:tplc="58772304">
      <w:start w:val="1"/>
      <w:numFmt w:val="decimal"/>
      <w:lvlText w:val="%1."/>
      <w:lvlJc w:val="left"/>
      <w:pPr>
        <w:ind w:left="720" w:hanging="360"/>
      </w:pPr>
    </w:lvl>
    <w:lvl w:ilvl="1" w:tplc="58772304" w:tentative="1">
      <w:start w:val="1"/>
      <w:numFmt w:val="lowerLetter"/>
      <w:lvlText w:val="%2."/>
      <w:lvlJc w:val="left"/>
      <w:pPr>
        <w:ind w:left="1440" w:hanging="360"/>
      </w:pPr>
    </w:lvl>
    <w:lvl w:ilvl="2" w:tplc="58772304" w:tentative="1">
      <w:start w:val="1"/>
      <w:numFmt w:val="lowerRoman"/>
      <w:lvlText w:val="%3."/>
      <w:lvlJc w:val="right"/>
      <w:pPr>
        <w:ind w:left="2160" w:hanging="180"/>
      </w:pPr>
    </w:lvl>
    <w:lvl w:ilvl="3" w:tplc="58772304" w:tentative="1">
      <w:start w:val="1"/>
      <w:numFmt w:val="decimal"/>
      <w:lvlText w:val="%4."/>
      <w:lvlJc w:val="left"/>
      <w:pPr>
        <w:ind w:left="2880" w:hanging="360"/>
      </w:pPr>
    </w:lvl>
    <w:lvl w:ilvl="4" w:tplc="58772304" w:tentative="1">
      <w:start w:val="1"/>
      <w:numFmt w:val="lowerLetter"/>
      <w:lvlText w:val="%5."/>
      <w:lvlJc w:val="left"/>
      <w:pPr>
        <w:ind w:left="3600" w:hanging="360"/>
      </w:pPr>
    </w:lvl>
    <w:lvl w:ilvl="5" w:tplc="58772304" w:tentative="1">
      <w:start w:val="1"/>
      <w:numFmt w:val="lowerRoman"/>
      <w:lvlText w:val="%6."/>
      <w:lvlJc w:val="right"/>
      <w:pPr>
        <w:ind w:left="4320" w:hanging="180"/>
      </w:pPr>
    </w:lvl>
    <w:lvl w:ilvl="6" w:tplc="58772304" w:tentative="1">
      <w:start w:val="1"/>
      <w:numFmt w:val="decimal"/>
      <w:lvlText w:val="%7."/>
      <w:lvlJc w:val="left"/>
      <w:pPr>
        <w:ind w:left="5040" w:hanging="360"/>
      </w:pPr>
    </w:lvl>
    <w:lvl w:ilvl="7" w:tplc="58772304" w:tentative="1">
      <w:start w:val="1"/>
      <w:numFmt w:val="lowerLetter"/>
      <w:lvlText w:val="%8."/>
      <w:lvlJc w:val="left"/>
      <w:pPr>
        <w:ind w:left="5760" w:hanging="360"/>
      </w:pPr>
    </w:lvl>
    <w:lvl w:ilvl="8" w:tplc="5877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3">
    <w:multiLevelType w:val="hybridMultilevel"/>
    <w:lvl w:ilvl="0" w:tplc="36727664">
      <w:start w:val="1"/>
      <w:numFmt w:val="decimal"/>
      <w:lvlText w:val="%1."/>
      <w:lvlJc w:val="left"/>
      <w:pPr>
        <w:ind w:left="720" w:hanging="360"/>
      </w:pPr>
    </w:lvl>
    <w:lvl w:ilvl="1" w:tplc="36727664" w:tentative="1">
      <w:start w:val="1"/>
      <w:numFmt w:val="lowerLetter"/>
      <w:lvlText w:val="%2."/>
      <w:lvlJc w:val="left"/>
      <w:pPr>
        <w:ind w:left="1440" w:hanging="360"/>
      </w:pPr>
    </w:lvl>
    <w:lvl w:ilvl="2" w:tplc="36727664" w:tentative="1">
      <w:start w:val="1"/>
      <w:numFmt w:val="lowerRoman"/>
      <w:lvlText w:val="%3."/>
      <w:lvlJc w:val="right"/>
      <w:pPr>
        <w:ind w:left="2160" w:hanging="180"/>
      </w:pPr>
    </w:lvl>
    <w:lvl w:ilvl="3" w:tplc="36727664" w:tentative="1">
      <w:start w:val="1"/>
      <w:numFmt w:val="decimal"/>
      <w:lvlText w:val="%4."/>
      <w:lvlJc w:val="left"/>
      <w:pPr>
        <w:ind w:left="2880" w:hanging="360"/>
      </w:pPr>
    </w:lvl>
    <w:lvl w:ilvl="4" w:tplc="36727664" w:tentative="1">
      <w:start w:val="1"/>
      <w:numFmt w:val="lowerLetter"/>
      <w:lvlText w:val="%5."/>
      <w:lvlJc w:val="left"/>
      <w:pPr>
        <w:ind w:left="3600" w:hanging="360"/>
      </w:pPr>
    </w:lvl>
    <w:lvl w:ilvl="5" w:tplc="36727664" w:tentative="1">
      <w:start w:val="1"/>
      <w:numFmt w:val="lowerRoman"/>
      <w:lvlText w:val="%6."/>
      <w:lvlJc w:val="right"/>
      <w:pPr>
        <w:ind w:left="4320" w:hanging="180"/>
      </w:pPr>
    </w:lvl>
    <w:lvl w:ilvl="6" w:tplc="36727664" w:tentative="1">
      <w:start w:val="1"/>
      <w:numFmt w:val="decimal"/>
      <w:lvlText w:val="%7."/>
      <w:lvlJc w:val="left"/>
      <w:pPr>
        <w:ind w:left="5040" w:hanging="360"/>
      </w:pPr>
    </w:lvl>
    <w:lvl w:ilvl="7" w:tplc="36727664" w:tentative="1">
      <w:start w:val="1"/>
      <w:numFmt w:val="lowerLetter"/>
      <w:lvlText w:val="%8."/>
      <w:lvlJc w:val="left"/>
      <w:pPr>
        <w:ind w:left="5760" w:hanging="360"/>
      </w:pPr>
    </w:lvl>
    <w:lvl w:ilvl="8" w:tplc="3672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2">
    <w:multiLevelType w:val="hybridMultilevel"/>
    <w:lvl w:ilvl="0" w:tplc="98776371">
      <w:start w:val="1"/>
      <w:numFmt w:val="decimal"/>
      <w:lvlText w:val="%1."/>
      <w:lvlJc w:val="left"/>
      <w:pPr>
        <w:ind w:left="720" w:hanging="360"/>
      </w:pPr>
    </w:lvl>
    <w:lvl w:ilvl="1" w:tplc="98776371" w:tentative="1">
      <w:start w:val="1"/>
      <w:numFmt w:val="lowerLetter"/>
      <w:lvlText w:val="%2."/>
      <w:lvlJc w:val="left"/>
      <w:pPr>
        <w:ind w:left="1440" w:hanging="360"/>
      </w:pPr>
    </w:lvl>
    <w:lvl w:ilvl="2" w:tplc="98776371" w:tentative="1">
      <w:start w:val="1"/>
      <w:numFmt w:val="lowerRoman"/>
      <w:lvlText w:val="%3."/>
      <w:lvlJc w:val="right"/>
      <w:pPr>
        <w:ind w:left="2160" w:hanging="180"/>
      </w:pPr>
    </w:lvl>
    <w:lvl w:ilvl="3" w:tplc="98776371" w:tentative="1">
      <w:start w:val="1"/>
      <w:numFmt w:val="decimal"/>
      <w:lvlText w:val="%4."/>
      <w:lvlJc w:val="left"/>
      <w:pPr>
        <w:ind w:left="2880" w:hanging="360"/>
      </w:pPr>
    </w:lvl>
    <w:lvl w:ilvl="4" w:tplc="98776371" w:tentative="1">
      <w:start w:val="1"/>
      <w:numFmt w:val="lowerLetter"/>
      <w:lvlText w:val="%5."/>
      <w:lvlJc w:val="left"/>
      <w:pPr>
        <w:ind w:left="3600" w:hanging="360"/>
      </w:pPr>
    </w:lvl>
    <w:lvl w:ilvl="5" w:tplc="98776371" w:tentative="1">
      <w:start w:val="1"/>
      <w:numFmt w:val="lowerRoman"/>
      <w:lvlText w:val="%6."/>
      <w:lvlJc w:val="right"/>
      <w:pPr>
        <w:ind w:left="4320" w:hanging="180"/>
      </w:pPr>
    </w:lvl>
    <w:lvl w:ilvl="6" w:tplc="98776371" w:tentative="1">
      <w:start w:val="1"/>
      <w:numFmt w:val="decimal"/>
      <w:lvlText w:val="%7."/>
      <w:lvlJc w:val="left"/>
      <w:pPr>
        <w:ind w:left="5040" w:hanging="360"/>
      </w:pPr>
    </w:lvl>
    <w:lvl w:ilvl="7" w:tplc="98776371" w:tentative="1">
      <w:start w:val="1"/>
      <w:numFmt w:val="lowerLetter"/>
      <w:lvlText w:val="%8."/>
      <w:lvlJc w:val="left"/>
      <w:pPr>
        <w:ind w:left="5760" w:hanging="360"/>
      </w:pPr>
    </w:lvl>
    <w:lvl w:ilvl="8" w:tplc="9877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1">
    <w:multiLevelType w:val="hybridMultilevel"/>
    <w:lvl w:ilvl="0" w:tplc="96832153">
      <w:start w:val="1"/>
      <w:numFmt w:val="decimal"/>
      <w:lvlText w:val="%1."/>
      <w:lvlJc w:val="left"/>
      <w:pPr>
        <w:ind w:left="720" w:hanging="360"/>
      </w:pPr>
    </w:lvl>
    <w:lvl w:ilvl="1" w:tplc="96832153" w:tentative="1">
      <w:start w:val="1"/>
      <w:numFmt w:val="lowerLetter"/>
      <w:lvlText w:val="%2."/>
      <w:lvlJc w:val="left"/>
      <w:pPr>
        <w:ind w:left="1440" w:hanging="360"/>
      </w:pPr>
    </w:lvl>
    <w:lvl w:ilvl="2" w:tplc="96832153" w:tentative="1">
      <w:start w:val="1"/>
      <w:numFmt w:val="lowerRoman"/>
      <w:lvlText w:val="%3."/>
      <w:lvlJc w:val="right"/>
      <w:pPr>
        <w:ind w:left="2160" w:hanging="180"/>
      </w:pPr>
    </w:lvl>
    <w:lvl w:ilvl="3" w:tplc="96832153" w:tentative="1">
      <w:start w:val="1"/>
      <w:numFmt w:val="decimal"/>
      <w:lvlText w:val="%4."/>
      <w:lvlJc w:val="left"/>
      <w:pPr>
        <w:ind w:left="2880" w:hanging="360"/>
      </w:pPr>
    </w:lvl>
    <w:lvl w:ilvl="4" w:tplc="96832153" w:tentative="1">
      <w:start w:val="1"/>
      <w:numFmt w:val="lowerLetter"/>
      <w:lvlText w:val="%5."/>
      <w:lvlJc w:val="left"/>
      <w:pPr>
        <w:ind w:left="3600" w:hanging="360"/>
      </w:pPr>
    </w:lvl>
    <w:lvl w:ilvl="5" w:tplc="96832153" w:tentative="1">
      <w:start w:val="1"/>
      <w:numFmt w:val="lowerRoman"/>
      <w:lvlText w:val="%6."/>
      <w:lvlJc w:val="right"/>
      <w:pPr>
        <w:ind w:left="4320" w:hanging="180"/>
      </w:pPr>
    </w:lvl>
    <w:lvl w:ilvl="6" w:tplc="96832153" w:tentative="1">
      <w:start w:val="1"/>
      <w:numFmt w:val="decimal"/>
      <w:lvlText w:val="%7."/>
      <w:lvlJc w:val="left"/>
      <w:pPr>
        <w:ind w:left="5040" w:hanging="360"/>
      </w:pPr>
    </w:lvl>
    <w:lvl w:ilvl="7" w:tplc="96832153" w:tentative="1">
      <w:start w:val="1"/>
      <w:numFmt w:val="lowerLetter"/>
      <w:lvlText w:val="%8."/>
      <w:lvlJc w:val="left"/>
      <w:pPr>
        <w:ind w:left="5760" w:hanging="360"/>
      </w:pPr>
    </w:lvl>
    <w:lvl w:ilvl="8" w:tplc="9683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0">
    <w:multiLevelType w:val="hybridMultilevel"/>
    <w:lvl w:ilvl="0" w:tplc="27077335">
      <w:start w:val="1"/>
      <w:numFmt w:val="decimal"/>
      <w:lvlText w:val="%1."/>
      <w:lvlJc w:val="left"/>
      <w:pPr>
        <w:ind w:left="720" w:hanging="360"/>
      </w:pPr>
    </w:lvl>
    <w:lvl w:ilvl="1" w:tplc="27077335" w:tentative="1">
      <w:start w:val="1"/>
      <w:numFmt w:val="lowerLetter"/>
      <w:lvlText w:val="%2."/>
      <w:lvlJc w:val="left"/>
      <w:pPr>
        <w:ind w:left="1440" w:hanging="360"/>
      </w:pPr>
    </w:lvl>
    <w:lvl w:ilvl="2" w:tplc="27077335" w:tentative="1">
      <w:start w:val="1"/>
      <w:numFmt w:val="lowerRoman"/>
      <w:lvlText w:val="%3."/>
      <w:lvlJc w:val="right"/>
      <w:pPr>
        <w:ind w:left="2160" w:hanging="180"/>
      </w:pPr>
    </w:lvl>
    <w:lvl w:ilvl="3" w:tplc="27077335" w:tentative="1">
      <w:start w:val="1"/>
      <w:numFmt w:val="decimal"/>
      <w:lvlText w:val="%4."/>
      <w:lvlJc w:val="left"/>
      <w:pPr>
        <w:ind w:left="2880" w:hanging="360"/>
      </w:pPr>
    </w:lvl>
    <w:lvl w:ilvl="4" w:tplc="27077335" w:tentative="1">
      <w:start w:val="1"/>
      <w:numFmt w:val="lowerLetter"/>
      <w:lvlText w:val="%5."/>
      <w:lvlJc w:val="left"/>
      <w:pPr>
        <w:ind w:left="3600" w:hanging="360"/>
      </w:pPr>
    </w:lvl>
    <w:lvl w:ilvl="5" w:tplc="27077335" w:tentative="1">
      <w:start w:val="1"/>
      <w:numFmt w:val="lowerRoman"/>
      <w:lvlText w:val="%6."/>
      <w:lvlJc w:val="right"/>
      <w:pPr>
        <w:ind w:left="4320" w:hanging="180"/>
      </w:pPr>
    </w:lvl>
    <w:lvl w:ilvl="6" w:tplc="27077335" w:tentative="1">
      <w:start w:val="1"/>
      <w:numFmt w:val="decimal"/>
      <w:lvlText w:val="%7."/>
      <w:lvlJc w:val="left"/>
      <w:pPr>
        <w:ind w:left="5040" w:hanging="360"/>
      </w:pPr>
    </w:lvl>
    <w:lvl w:ilvl="7" w:tplc="27077335" w:tentative="1">
      <w:start w:val="1"/>
      <w:numFmt w:val="lowerLetter"/>
      <w:lvlText w:val="%8."/>
      <w:lvlJc w:val="left"/>
      <w:pPr>
        <w:ind w:left="5760" w:hanging="360"/>
      </w:pPr>
    </w:lvl>
    <w:lvl w:ilvl="8" w:tplc="2707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9">
    <w:multiLevelType w:val="hybridMultilevel"/>
    <w:lvl w:ilvl="0" w:tplc="39639473">
      <w:start w:val="1"/>
      <w:numFmt w:val="decimal"/>
      <w:lvlText w:val="%1."/>
      <w:lvlJc w:val="left"/>
      <w:pPr>
        <w:ind w:left="720" w:hanging="360"/>
      </w:pPr>
    </w:lvl>
    <w:lvl w:ilvl="1" w:tplc="39639473" w:tentative="1">
      <w:start w:val="1"/>
      <w:numFmt w:val="lowerLetter"/>
      <w:lvlText w:val="%2."/>
      <w:lvlJc w:val="left"/>
      <w:pPr>
        <w:ind w:left="1440" w:hanging="360"/>
      </w:pPr>
    </w:lvl>
    <w:lvl w:ilvl="2" w:tplc="39639473" w:tentative="1">
      <w:start w:val="1"/>
      <w:numFmt w:val="lowerRoman"/>
      <w:lvlText w:val="%3."/>
      <w:lvlJc w:val="right"/>
      <w:pPr>
        <w:ind w:left="2160" w:hanging="180"/>
      </w:pPr>
    </w:lvl>
    <w:lvl w:ilvl="3" w:tplc="39639473" w:tentative="1">
      <w:start w:val="1"/>
      <w:numFmt w:val="decimal"/>
      <w:lvlText w:val="%4."/>
      <w:lvlJc w:val="left"/>
      <w:pPr>
        <w:ind w:left="2880" w:hanging="360"/>
      </w:pPr>
    </w:lvl>
    <w:lvl w:ilvl="4" w:tplc="39639473" w:tentative="1">
      <w:start w:val="1"/>
      <w:numFmt w:val="lowerLetter"/>
      <w:lvlText w:val="%5."/>
      <w:lvlJc w:val="left"/>
      <w:pPr>
        <w:ind w:left="3600" w:hanging="360"/>
      </w:pPr>
    </w:lvl>
    <w:lvl w:ilvl="5" w:tplc="39639473" w:tentative="1">
      <w:start w:val="1"/>
      <w:numFmt w:val="lowerRoman"/>
      <w:lvlText w:val="%6."/>
      <w:lvlJc w:val="right"/>
      <w:pPr>
        <w:ind w:left="4320" w:hanging="180"/>
      </w:pPr>
    </w:lvl>
    <w:lvl w:ilvl="6" w:tplc="39639473" w:tentative="1">
      <w:start w:val="1"/>
      <w:numFmt w:val="decimal"/>
      <w:lvlText w:val="%7."/>
      <w:lvlJc w:val="left"/>
      <w:pPr>
        <w:ind w:left="5040" w:hanging="360"/>
      </w:pPr>
    </w:lvl>
    <w:lvl w:ilvl="7" w:tplc="39639473" w:tentative="1">
      <w:start w:val="1"/>
      <w:numFmt w:val="lowerLetter"/>
      <w:lvlText w:val="%8."/>
      <w:lvlJc w:val="left"/>
      <w:pPr>
        <w:ind w:left="5760" w:hanging="360"/>
      </w:pPr>
    </w:lvl>
    <w:lvl w:ilvl="8" w:tplc="3963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8">
    <w:multiLevelType w:val="hybridMultilevel"/>
    <w:lvl w:ilvl="0" w:tplc="53551803">
      <w:start w:val="1"/>
      <w:numFmt w:val="decimal"/>
      <w:lvlText w:val="%1."/>
      <w:lvlJc w:val="left"/>
      <w:pPr>
        <w:ind w:left="720" w:hanging="360"/>
      </w:pPr>
    </w:lvl>
    <w:lvl w:ilvl="1" w:tplc="53551803" w:tentative="1">
      <w:start w:val="1"/>
      <w:numFmt w:val="lowerLetter"/>
      <w:lvlText w:val="%2."/>
      <w:lvlJc w:val="left"/>
      <w:pPr>
        <w:ind w:left="1440" w:hanging="360"/>
      </w:pPr>
    </w:lvl>
    <w:lvl w:ilvl="2" w:tplc="53551803" w:tentative="1">
      <w:start w:val="1"/>
      <w:numFmt w:val="lowerRoman"/>
      <w:lvlText w:val="%3."/>
      <w:lvlJc w:val="right"/>
      <w:pPr>
        <w:ind w:left="2160" w:hanging="180"/>
      </w:pPr>
    </w:lvl>
    <w:lvl w:ilvl="3" w:tplc="53551803" w:tentative="1">
      <w:start w:val="1"/>
      <w:numFmt w:val="decimal"/>
      <w:lvlText w:val="%4."/>
      <w:lvlJc w:val="left"/>
      <w:pPr>
        <w:ind w:left="2880" w:hanging="360"/>
      </w:pPr>
    </w:lvl>
    <w:lvl w:ilvl="4" w:tplc="53551803" w:tentative="1">
      <w:start w:val="1"/>
      <w:numFmt w:val="lowerLetter"/>
      <w:lvlText w:val="%5."/>
      <w:lvlJc w:val="left"/>
      <w:pPr>
        <w:ind w:left="3600" w:hanging="360"/>
      </w:pPr>
    </w:lvl>
    <w:lvl w:ilvl="5" w:tplc="53551803" w:tentative="1">
      <w:start w:val="1"/>
      <w:numFmt w:val="lowerRoman"/>
      <w:lvlText w:val="%6."/>
      <w:lvlJc w:val="right"/>
      <w:pPr>
        <w:ind w:left="4320" w:hanging="180"/>
      </w:pPr>
    </w:lvl>
    <w:lvl w:ilvl="6" w:tplc="53551803" w:tentative="1">
      <w:start w:val="1"/>
      <w:numFmt w:val="decimal"/>
      <w:lvlText w:val="%7."/>
      <w:lvlJc w:val="left"/>
      <w:pPr>
        <w:ind w:left="5040" w:hanging="360"/>
      </w:pPr>
    </w:lvl>
    <w:lvl w:ilvl="7" w:tplc="53551803" w:tentative="1">
      <w:start w:val="1"/>
      <w:numFmt w:val="lowerLetter"/>
      <w:lvlText w:val="%8."/>
      <w:lvlJc w:val="left"/>
      <w:pPr>
        <w:ind w:left="5760" w:hanging="360"/>
      </w:pPr>
    </w:lvl>
    <w:lvl w:ilvl="8" w:tplc="5355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7">
    <w:multiLevelType w:val="hybridMultilevel"/>
    <w:lvl w:ilvl="0" w:tplc="56300572">
      <w:start w:val="1"/>
      <w:numFmt w:val="decimal"/>
      <w:lvlText w:val="%1."/>
      <w:lvlJc w:val="left"/>
      <w:pPr>
        <w:ind w:left="720" w:hanging="360"/>
      </w:pPr>
    </w:lvl>
    <w:lvl w:ilvl="1" w:tplc="56300572" w:tentative="1">
      <w:start w:val="1"/>
      <w:numFmt w:val="lowerLetter"/>
      <w:lvlText w:val="%2."/>
      <w:lvlJc w:val="left"/>
      <w:pPr>
        <w:ind w:left="1440" w:hanging="360"/>
      </w:pPr>
    </w:lvl>
    <w:lvl w:ilvl="2" w:tplc="56300572" w:tentative="1">
      <w:start w:val="1"/>
      <w:numFmt w:val="lowerRoman"/>
      <w:lvlText w:val="%3."/>
      <w:lvlJc w:val="right"/>
      <w:pPr>
        <w:ind w:left="2160" w:hanging="180"/>
      </w:pPr>
    </w:lvl>
    <w:lvl w:ilvl="3" w:tplc="56300572" w:tentative="1">
      <w:start w:val="1"/>
      <w:numFmt w:val="decimal"/>
      <w:lvlText w:val="%4."/>
      <w:lvlJc w:val="left"/>
      <w:pPr>
        <w:ind w:left="2880" w:hanging="360"/>
      </w:pPr>
    </w:lvl>
    <w:lvl w:ilvl="4" w:tplc="56300572" w:tentative="1">
      <w:start w:val="1"/>
      <w:numFmt w:val="lowerLetter"/>
      <w:lvlText w:val="%5."/>
      <w:lvlJc w:val="left"/>
      <w:pPr>
        <w:ind w:left="3600" w:hanging="360"/>
      </w:pPr>
    </w:lvl>
    <w:lvl w:ilvl="5" w:tplc="56300572" w:tentative="1">
      <w:start w:val="1"/>
      <w:numFmt w:val="lowerRoman"/>
      <w:lvlText w:val="%6."/>
      <w:lvlJc w:val="right"/>
      <w:pPr>
        <w:ind w:left="4320" w:hanging="180"/>
      </w:pPr>
    </w:lvl>
    <w:lvl w:ilvl="6" w:tplc="56300572" w:tentative="1">
      <w:start w:val="1"/>
      <w:numFmt w:val="decimal"/>
      <w:lvlText w:val="%7."/>
      <w:lvlJc w:val="left"/>
      <w:pPr>
        <w:ind w:left="5040" w:hanging="360"/>
      </w:pPr>
    </w:lvl>
    <w:lvl w:ilvl="7" w:tplc="56300572" w:tentative="1">
      <w:start w:val="1"/>
      <w:numFmt w:val="lowerLetter"/>
      <w:lvlText w:val="%8."/>
      <w:lvlJc w:val="left"/>
      <w:pPr>
        <w:ind w:left="5760" w:hanging="360"/>
      </w:pPr>
    </w:lvl>
    <w:lvl w:ilvl="8" w:tplc="5630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6">
    <w:multiLevelType w:val="hybridMultilevel"/>
    <w:lvl w:ilvl="0" w:tplc="47058968">
      <w:start w:val="1"/>
      <w:numFmt w:val="decimal"/>
      <w:lvlText w:val="%1."/>
      <w:lvlJc w:val="left"/>
      <w:pPr>
        <w:ind w:left="720" w:hanging="360"/>
      </w:pPr>
    </w:lvl>
    <w:lvl w:ilvl="1" w:tplc="47058968" w:tentative="1">
      <w:start w:val="1"/>
      <w:numFmt w:val="lowerLetter"/>
      <w:lvlText w:val="%2."/>
      <w:lvlJc w:val="left"/>
      <w:pPr>
        <w:ind w:left="1440" w:hanging="360"/>
      </w:pPr>
    </w:lvl>
    <w:lvl w:ilvl="2" w:tplc="47058968" w:tentative="1">
      <w:start w:val="1"/>
      <w:numFmt w:val="lowerRoman"/>
      <w:lvlText w:val="%3."/>
      <w:lvlJc w:val="right"/>
      <w:pPr>
        <w:ind w:left="2160" w:hanging="180"/>
      </w:pPr>
    </w:lvl>
    <w:lvl w:ilvl="3" w:tplc="47058968" w:tentative="1">
      <w:start w:val="1"/>
      <w:numFmt w:val="decimal"/>
      <w:lvlText w:val="%4."/>
      <w:lvlJc w:val="left"/>
      <w:pPr>
        <w:ind w:left="2880" w:hanging="360"/>
      </w:pPr>
    </w:lvl>
    <w:lvl w:ilvl="4" w:tplc="47058968" w:tentative="1">
      <w:start w:val="1"/>
      <w:numFmt w:val="lowerLetter"/>
      <w:lvlText w:val="%5."/>
      <w:lvlJc w:val="left"/>
      <w:pPr>
        <w:ind w:left="3600" w:hanging="360"/>
      </w:pPr>
    </w:lvl>
    <w:lvl w:ilvl="5" w:tplc="47058968" w:tentative="1">
      <w:start w:val="1"/>
      <w:numFmt w:val="lowerRoman"/>
      <w:lvlText w:val="%6."/>
      <w:lvlJc w:val="right"/>
      <w:pPr>
        <w:ind w:left="4320" w:hanging="180"/>
      </w:pPr>
    </w:lvl>
    <w:lvl w:ilvl="6" w:tplc="47058968" w:tentative="1">
      <w:start w:val="1"/>
      <w:numFmt w:val="decimal"/>
      <w:lvlText w:val="%7."/>
      <w:lvlJc w:val="left"/>
      <w:pPr>
        <w:ind w:left="5040" w:hanging="360"/>
      </w:pPr>
    </w:lvl>
    <w:lvl w:ilvl="7" w:tplc="47058968" w:tentative="1">
      <w:start w:val="1"/>
      <w:numFmt w:val="lowerLetter"/>
      <w:lvlText w:val="%8."/>
      <w:lvlJc w:val="left"/>
      <w:pPr>
        <w:ind w:left="5760" w:hanging="360"/>
      </w:pPr>
    </w:lvl>
    <w:lvl w:ilvl="8" w:tplc="4705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5">
    <w:multiLevelType w:val="hybridMultilevel"/>
    <w:lvl w:ilvl="0" w:tplc="52637776">
      <w:start w:val="1"/>
      <w:numFmt w:val="decimal"/>
      <w:lvlText w:val="%1."/>
      <w:lvlJc w:val="left"/>
      <w:pPr>
        <w:ind w:left="720" w:hanging="360"/>
      </w:pPr>
    </w:lvl>
    <w:lvl w:ilvl="1" w:tplc="52637776" w:tentative="1">
      <w:start w:val="1"/>
      <w:numFmt w:val="lowerLetter"/>
      <w:lvlText w:val="%2."/>
      <w:lvlJc w:val="left"/>
      <w:pPr>
        <w:ind w:left="1440" w:hanging="360"/>
      </w:pPr>
    </w:lvl>
    <w:lvl w:ilvl="2" w:tplc="52637776" w:tentative="1">
      <w:start w:val="1"/>
      <w:numFmt w:val="lowerRoman"/>
      <w:lvlText w:val="%3."/>
      <w:lvlJc w:val="right"/>
      <w:pPr>
        <w:ind w:left="2160" w:hanging="180"/>
      </w:pPr>
    </w:lvl>
    <w:lvl w:ilvl="3" w:tplc="52637776" w:tentative="1">
      <w:start w:val="1"/>
      <w:numFmt w:val="decimal"/>
      <w:lvlText w:val="%4."/>
      <w:lvlJc w:val="left"/>
      <w:pPr>
        <w:ind w:left="2880" w:hanging="360"/>
      </w:pPr>
    </w:lvl>
    <w:lvl w:ilvl="4" w:tplc="52637776" w:tentative="1">
      <w:start w:val="1"/>
      <w:numFmt w:val="lowerLetter"/>
      <w:lvlText w:val="%5."/>
      <w:lvlJc w:val="left"/>
      <w:pPr>
        <w:ind w:left="3600" w:hanging="360"/>
      </w:pPr>
    </w:lvl>
    <w:lvl w:ilvl="5" w:tplc="52637776" w:tentative="1">
      <w:start w:val="1"/>
      <w:numFmt w:val="lowerRoman"/>
      <w:lvlText w:val="%6."/>
      <w:lvlJc w:val="right"/>
      <w:pPr>
        <w:ind w:left="4320" w:hanging="180"/>
      </w:pPr>
    </w:lvl>
    <w:lvl w:ilvl="6" w:tplc="52637776" w:tentative="1">
      <w:start w:val="1"/>
      <w:numFmt w:val="decimal"/>
      <w:lvlText w:val="%7."/>
      <w:lvlJc w:val="left"/>
      <w:pPr>
        <w:ind w:left="5040" w:hanging="360"/>
      </w:pPr>
    </w:lvl>
    <w:lvl w:ilvl="7" w:tplc="52637776" w:tentative="1">
      <w:start w:val="1"/>
      <w:numFmt w:val="lowerLetter"/>
      <w:lvlText w:val="%8."/>
      <w:lvlJc w:val="left"/>
      <w:pPr>
        <w:ind w:left="5760" w:hanging="360"/>
      </w:pPr>
    </w:lvl>
    <w:lvl w:ilvl="8" w:tplc="5263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4">
    <w:multiLevelType w:val="hybridMultilevel"/>
    <w:lvl w:ilvl="0" w:tplc="17826561">
      <w:start w:val="1"/>
      <w:numFmt w:val="decimal"/>
      <w:lvlText w:val="%1."/>
      <w:lvlJc w:val="left"/>
      <w:pPr>
        <w:ind w:left="720" w:hanging="360"/>
      </w:pPr>
    </w:lvl>
    <w:lvl w:ilvl="1" w:tplc="17826561" w:tentative="1">
      <w:start w:val="1"/>
      <w:numFmt w:val="lowerLetter"/>
      <w:lvlText w:val="%2."/>
      <w:lvlJc w:val="left"/>
      <w:pPr>
        <w:ind w:left="1440" w:hanging="360"/>
      </w:pPr>
    </w:lvl>
    <w:lvl w:ilvl="2" w:tplc="17826561" w:tentative="1">
      <w:start w:val="1"/>
      <w:numFmt w:val="lowerRoman"/>
      <w:lvlText w:val="%3."/>
      <w:lvlJc w:val="right"/>
      <w:pPr>
        <w:ind w:left="2160" w:hanging="180"/>
      </w:pPr>
    </w:lvl>
    <w:lvl w:ilvl="3" w:tplc="17826561" w:tentative="1">
      <w:start w:val="1"/>
      <w:numFmt w:val="decimal"/>
      <w:lvlText w:val="%4."/>
      <w:lvlJc w:val="left"/>
      <w:pPr>
        <w:ind w:left="2880" w:hanging="360"/>
      </w:pPr>
    </w:lvl>
    <w:lvl w:ilvl="4" w:tplc="17826561" w:tentative="1">
      <w:start w:val="1"/>
      <w:numFmt w:val="lowerLetter"/>
      <w:lvlText w:val="%5."/>
      <w:lvlJc w:val="left"/>
      <w:pPr>
        <w:ind w:left="3600" w:hanging="360"/>
      </w:pPr>
    </w:lvl>
    <w:lvl w:ilvl="5" w:tplc="17826561" w:tentative="1">
      <w:start w:val="1"/>
      <w:numFmt w:val="lowerRoman"/>
      <w:lvlText w:val="%6."/>
      <w:lvlJc w:val="right"/>
      <w:pPr>
        <w:ind w:left="4320" w:hanging="180"/>
      </w:pPr>
    </w:lvl>
    <w:lvl w:ilvl="6" w:tplc="17826561" w:tentative="1">
      <w:start w:val="1"/>
      <w:numFmt w:val="decimal"/>
      <w:lvlText w:val="%7."/>
      <w:lvlJc w:val="left"/>
      <w:pPr>
        <w:ind w:left="5040" w:hanging="360"/>
      </w:pPr>
    </w:lvl>
    <w:lvl w:ilvl="7" w:tplc="17826561" w:tentative="1">
      <w:start w:val="1"/>
      <w:numFmt w:val="lowerLetter"/>
      <w:lvlText w:val="%8."/>
      <w:lvlJc w:val="left"/>
      <w:pPr>
        <w:ind w:left="5760" w:hanging="360"/>
      </w:pPr>
    </w:lvl>
    <w:lvl w:ilvl="8" w:tplc="1782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3">
    <w:multiLevelType w:val="hybridMultilevel"/>
    <w:lvl w:ilvl="0" w:tplc="25656457">
      <w:start w:val="1"/>
      <w:numFmt w:val="decimal"/>
      <w:lvlText w:val="%1."/>
      <w:lvlJc w:val="left"/>
      <w:pPr>
        <w:ind w:left="720" w:hanging="360"/>
      </w:pPr>
    </w:lvl>
    <w:lvl w:ilvl="1" w:tplc="25656457" w:tentative="1">
      <w:start w:val="1"/>
      <w:numFmt w:val="lowerLetter"/>
      <w:lvlText w:val="%2."/>
      <w:lvlJc w:val="left"/>
      <w:pPr>
        <w:ind w:left="1440" w:hanging="360"/>
      </w:pPr>
    </w:lvl>
    <w:lvl w:ilvl="2" w:tplc="25656457" w:tentative="1">
      <w:start w:val="1"/>
      <w:numFmt w:val="lowerRoman"/>
      <w:lvlText w:val="%3."/>
      <w:lvlJc w:val="right"/>
      <w:pPr>
        <w:ind w:left="2160" w:hanging="180"/>
      </w:pPr>
    </w:lvl>
    <w:lvl w:ilvl="3" w:tplc="25656457" w:tentative="1">
      <w:start w:val="1"/>
      <w:numFmt w:val="decimal"/>
      <w:lvlText w:val="%4."/>
      <w:lvlJc w:val="left"/>
      <w:pPr>
        <w:ind w:left="2880" w:hanging="360"/>
      </w:pPr>
    </w:lvl>
    <w:lvl w:ilvl="4" w:tplc="25656457" w:tentative="1">
      <w:start w:val="1"/>
      <w:numFmt w:val="lowerLetter"/>
      <w:lvlText w:val="%5."/>
      <w:lvlJc w:val="left"/>
      <w:pPr>
        <w:ind w:left="3600" w:hanging="360"/>
      </w:pPr>
    </w:lvl>
    <w:lvl w:ilvl="5" w:tplc="25656457" w:tentative="1">
      <w:start w:val="1"/>
      <w:numFmt w:val="lowerRoman"/>
      <w:lvlText w:val="%6."/>
      <w:lvlJc w:val="right"/>
      <w:pPr>
        <w:ind w:left="4320" w:hanging="180"/>
      </w:pPr>
    </w:lvl>
    <w:lvl w:ilvl="6" w:tplc="25656457" w:tentative="1">
      <w:start w:val="1"/>
      <w:numFmt w:val="decimal"/>
      <w:lvlText w:val="%7."/>
      <w:lvlJc w:val="left"/>
      <w:pPr>
        <w:ind w:left="5040" w:hanging="360"/>
      </w:pPr>
    </w:lvl>
    <w:lvl w:ilvl="7" w:tplc="25656457" w:tentative="1">
      <w:start w:val="1"/>
      <w:numFmt w:val="lowerLetter"/>
      <w:lvlText w:val="%8."/>
      <w:lvlJc w:val="left"/>
      <w:pPr>
        <w:ind w:left="5760" w:hanging="360"/>
      </w:pPr>
    </w:lvl>
    <w:lvl w:ilvl="8" w:tplc="2565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2">
    <w:multiLevelType w:val="hybridMultilevel"/>
    <w:lvl w:ilvl="0" w:tplc="17494010">
      <w:start w:val="1"/>
      <w:numFmt w:val="decimal"/>
      <w:lvlText w:val="%1."/>
      <w:lvlJc w:val="left"/>
      <w:pPr>
        <w:ind w:left="720" w:hanging="360"/>
      </w:pPr>
    </w:lvl>
    <w:lvl w:ilvl="1" w:tplc="17494010" w:tentative="1">
      <w:start w:val="1"/>
      <w:numFmt w:val="lowerLetter"/>
      <w:lvlText w:val="%2."/>
      <w:lvlJc w:val="left"/>
      <w:pPr>
        <w:ind w:left="1440" w:hanging="360"/>
      </w:pPr>
    </w:lvl>
    <w:lvl w:ilvl="2" w:tplc="17494010" w:tentative="1">
      <w:start w:val="1"/>
      <w:numFmt w:val="lowerRoman"/>
      <w:lvlText w:val="%3."/>
      <w:lvlJc w:val="right"/>
      <w:pPr>
        <w:ind w:left="2160" w:hanging="180"/>
      </w:pPr>
    </w:lvl>
    <w:lvl w:ilvl="3" w:tplc="17494010" w:tentative="1">
      <w:start w:val="1"/>
      <w:numFmt w:val="decimal"/>
      <w:lvlText w:val="%4."/>
      <w:lvlJc w:val="left"/>
      <w:pPr>
        <w:ind w:left="2880" w:hanging="360"/>
      </w:pPr>
    </w:lvl>
    <w:lvl w:ilvl="4" w:tplc="17494010" w:tentative="1">
      <w:start w:val="1"/>
      <w:numFmt w:val="lowerLetter"/>
      <w:lvlText w:val="%5."/>
      <w:lvlJc w:val="left"/>
      <w:pPr>
        <w:ind w:left="3600" w:hanging="360"/>
      </w:pPr>
    </w:lvl>
    <w:lvl w:ilvl="5" w:tplc="17494010" w:tentative="1">
      <w:start w:val="1"/>
      <w:numFmt w:val="lowerRoman"/>
      <w:lvlText w:val="%6."/>
      <w:lvlJc w:val="right"/>
      <w:pPr>
        <w:ind w:left="4320" w:hanging="180"/>
      </w:pPr>
    </w:lvl>
    <w:lvl w:ilvl="6" w:tplc="17494010" w:tentative="1">
      <w:start w:val="1"/>
      <w:numFmt w:val="decimal"/>
      <w:lvlText w:val="%7."/>
      <w:lvlJc w:val="left"/>
      <w:pPr>
        <w:ind w:left="5040" w:hanging="360"/>
      </w:pPr>
    </w:lvl>
    <w:lvl w:ilvl="7" w:tplc="17494010" w:tentative="1">
      <w:start w:val="1"/>
      <w:numFmt w:val="lowerLetter"/>
      <w:lvlText w:val="%8."/>
      <w:lvlJc w:val="left"/>
      <w:pPr>
        <w:ind w:left="5760" w:hanging="360"/>
      </w:pPr>
    </w:lvl>
    <w:lvl w:ilvl="8" w:tplc="17494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1">
    <w:multiLevelType w:val="hybridMultilevel"/>
    <w:lvl w:ilvl="0" w:tplc="81749634">
      <w:start w:val="1"/>
      <w:numFmt w:val="decimal"/>
      <w:lvlText w:val="%1."/>
      <w:lvlJc w:val="left"/>
      <w:pPr>
        <w:ind w:left="720" w:hanging="360"/>
      </w:pPr>
    </w:lvl>
    <w:lvl w:ilvl="1" w:tplc="81749634" w:tentative="1">
      <w:start w:val="1"/>
      <w:numFmt w:val="lowerLetter"/>
      <w:lvlText w:val="%2."/>
      <w:lvlJc w:val="left"/>
      <w:pPr>
        <w:ind w:left="1440" w:hanging="360"/>
      </w:pPr>
    </w:lvl>
    <w:lvl w:ilvl="2" w:tplc="81749634" w:tentative="1">
      <w:start w:val="1"/>
      <w:numFmt w:val="lowerRoman"/>
      <w:lvlText w:val="%3."/>
      <w:lvlJc w:val="right"/>
      <w:pPr>
        <w:ind w:left="2160" w:hanging="180"/>
      </w:pPr>
    </w:lvl>
    <w:lvl w:ilvl="3" w:tplc="81749634" w:tentative="1">
      <w:start w:val="1"/>
      <w:numFmt w:val="decimal"/>
      <w:lvlText w:val="%4."/>
      <w:lvlJc w:val="left"/>
      <w:pPr>
        <w:ind w:left="2880" w:hanging="360"/>
      </w:pPr>
    </w:lvl>
    <w:lvl w:ilvl="4" w:tplc="81749634" w:tentative="1">
      <w:start w:val="1"/>
      <w:numFmt w:val="lowerLetter"/>
      <w:lvlText w:val="%5."/>
      <w:lvlJc w:val="left"/>
      <w:pPr>
        <w:ind w:left="3600" w:hanging="360"/>
      </w:pPr>
    </w:lvl>
    <w:lvl w:ilvl="5" w:tplc="81749634" w:tentative="1">
      <w:start w:val="1"/>
      <w:numFmt w:val="lowerRoman"/>
      <w:lvlText w:val="%6."/>
      <w:lvlJc w:val="right"/>
      <w:pPr>
        <w:ind w:left="4320" w:hanging="180"/>
      </w:pPr>
    </w:lvl>
    <w:lvl w:ilvl="6" w:tplc="81749634" w:tentative="1">
      <w:start w:val="1"/>
      <w:numFmt w:val="decimal"/>
      <w:lvlText w:val="%7."/>
      <w:lvlJc w:val="left"/>
      <w:pPr>
        <w:ind w:left="5040" w:hanging="360"/>
      </w:pPr>
    </w:lvl>
    <w:lvl w:ilvl="7" w:tplc="81749634" w:tentative="1">
      <w:start w:val="1"/>
      <w:numFmt w:val="lowerLetter"/>
      <w:lvlText w:val="%8."/>
      <w:lvlJc w:val="left"/>
      <w:pPr>
        <w:ind w:left="5760" w:hanging="360"/>
      </w:pPr>
    </w:lvl>
    <w:lvl w:ilvl="8" w:tplc="8174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0">
    <w:multiLevelType w:val="hybridMultilevel"/>
    <w:lvl w:ilvl="0" w:tplc="16091468">
      <w:start w:val="1"/>
      <w:numFmt w:val="decimal"/>
      <w:lvlText w:val="%1."/>
      <w:lvlJc w:val="left"/>
      <w:pPr>
        <w:ind w:left="720" w:hanging="360"/>
      </w:pPr>
    </w:lvl>
    <w:lvl w:ilvl="1" w:tplc="16091468" w:tentative="1">
      <w:start w:val="1"/>
      <w:numFmt w:val="lowerLetter"/>
      <w:lvlText w:val="%2."/>
      <w:lvlJc w:val="left"/>
      <w:pPr>
        <w:ind w:left="1440" w:hanging="360"/>
      </w:pPr>
    </w:lvl>
    <w:lvl w:ilvl="2" w:tplc="16091468" w:tentative="1">
      <w:start w:val="1"/>
      <w:numFmt w:val="lowerRoman"/>
      <w:lvlText w:val="%3."/>
      <w:lvlJc w:val="right"/>
      <w:pPr>
        <w:ind w:left="2160" w:hanging="180"/>
      </w:pPr>
    </w:lvl>
    <w:lvl w:ilvl="3" w:tplc="16091468" w:tentative="1">
      <w:start w:val="1"/>
      <w:numFmt w:val="decimal"/>
      <w:lvlText w:val="%4."/>
      <w:lvlJc w:val="left"/>
      <w:pPr>
        <w:ind w:left="2880" w:hanging="360"/>
      </w:pPr>
    </w:lvl>
    <w:lvl w:ilvl="4" w:tplc="16091468" w:tentative="1">
      <w:start w:val="1"/>
      <w:numFmt w:val="lowerLetter"/>
      <w:lvlText w:val="%5."/>
      <w:lvlJc w:val="left"/>
      <w:pPr>
        <w:ind w:left="3600" w:hanging="360"/>
      </w:pPr>
    </w:lvl>
    <w:lvl w:ilvl="5" w:tplc="16091468" w:tentative="1">
      <w:start w:val="1"/>
      <w:numFmt w:val="lowerRoman"/>
      <w:lvlText w:val="%6."/>
      <w:lvlJc w:val="right"/>
      <w:pPr>
        <w:ind w:left="4320" w:hanging="180"/>
      </w:pPr>
    </w:lvl>
    <w:lvl w:ilvl="6" w:tplc="16091468" w:tentative="1">
      <w:start w:val="1"/>
      <w:numFmt w:val="decimal"/>
      <w:lvlText w:val="%7."/>
      <w:lvlJc w:val="left"/>
      <w:pPr>
        <w:ind w:left="5040" w:hanging="360"/>
      </w:pPr>
    </w:lvl>
    <w:lvl w:ilvl="7" w:tplc="16091468" w:tentative="1">
      <w:start w:val="1"/>
      <w:numFmt w:val="lowerLetter"/>
      <w:lvlText w:val="%8."/>
      <w:lvlJc w:val="left"/>
      <w:pPr>
        <w:ind w:left="5760" w:hanging="360"/>
      </w:pPr>
    </w:lvl>
    <w:lvl w:ilvl="8" w:tplc="16091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9">
    <w:multiLevelType w:val="hybridMultilevel"/>
    <w:lvl w:ilvl="0" w:tplc="99824042">
      <w:start w:val="1"/>
      <w:numFmt w:val="decimal"/>
      <w:lvlText w:val="%1."/>
      <w:lvlJc w:val="left"/>
      <w:pPr>
        <w:ind w:left="720" w:hanging="360"/>
      </w:pPr>
    </w:lvl>
    <w:lvl w:ilvl="1" w:tplc="99824042" w:tentative="1">
      <w:start w:val="1"/>
      <w:numFmt w:val="lowerLetter"/>
      <w:lvlText w:val="%2."/>
      <w:lvlJc w:val="left"/>
      <w:pPr>
        <w:ind w:left="1440" w:hanging="360"/>
      </w:pPr>
    </w:lvl>
    <w:lvl w:ilvl="2" w:tplc="99824042" w:tentative="1">
      <w:start w:val="1"/>
      <w:numFmt w:val="lowerRoman"/>
      <w:lvlText w:val="%3."/>
      <w:lvlJc w:val="right"/>
      <w:pPr>
        <w:ind w:left="2160" w:hanging="180"/>
      </w:pPr>
    </w:lvl>
    <w:lvl w:ilvl="3" w:tplc="99824042" w:tentative="1">
      <w:start w:val="1"/>
      <w:numFmt w:val="decimal"/>
      <w:lvlText w:val="%4."/>
      <w:lvlJc w:val="left"/>
      <w:pPr>
        <w:ind w:left="2880" w:hanging="360"/>
      </w:pPr>
    </w:lvl>
    <w:lvl w:ilvl="4" w:tplc="99824042" w:tentative="1">
      <w:start w:val="1"/>
      <w:numFmt w:val="lowerLetter"/>
      <w:lvlText w:val="%5."/>
      <w:lvlJc w:val="left"/>
      <w:pPr>
        <w:ind w:left="3600" w:hanging="360"/>
      </w:pPr>
    </w:lvl>
    <w:lvl w:ilvl="5" w:tplc="99824042" w:tentative="1">
      <w:start w:val="1"/>
      <w:numFmt w:val="lowerRoman"/>
      <w:lvlText w:val="%6."/>
      <w:lvlJc w:val="right"/>
      <w:pPr>
        <w:ind w:left="4320" w:hanging="180"/>
      </w:pPr>
    </w:lvl>
    <w:lvl w:ilvl="6" w:tplc="99824042" w:tentative="1">
      <w:start w:val="1"/>
      <w:numFmt w:val="decimal"/>
      <w:lvlText w:val="%7."/>
      <w:lvlJc w:val="left"/>
      <w:pPr>
        <w:ind w:left="5040" w:hanging="360"/>
      </w:pPr>
    </w:lvl>
    <w:lvl w:ilvl="7" w:tplc="99824042" w:tentative="1">
      <w:start w:val="1"/>
      <w:numFmt w:val="lowerLetter"/>
      <w:lvlText w:val="%8."/>
      <w:lvlJc w:val="left"/>
      <w:pPr>
        <w:ind w:left="5760" w:hanging="360"/>
      </w:pPr>
    </w:lvl>
    <w:lvl w:ilvl="8" w:tplc="9982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8">
    <w:multiLevelType w:val="hybridMultilevel"/>
    <w:lvl w:ilvl="0" w:tplc="60857539">
      <w:start w:val="1"/>
      <w:numFmt w:val="decimal"/>
      <w:lvlText w:val="%1."/>
      <w:lvlJc w:val="left"/>
      <w:pPr>
        <w:ind w:left="720" w:hanging="360"/>
      </w:pPr>
    </w:lvl>
    <w:lvl w:ilvl="1" w:tplc="60857539" w:tentative="1">
      <w:start w:val="1"/>
      <w:numFmt w:val="lowerLetter"/>
      <w:lvlText w:val="%2."/>
      <w:lvlJc w:val="left"/>
      <w:pPr>
        <w:ind w:left="1440" w:hanging="360"/>
      </w:pPr>
    </w:lvl>
    <w:lvl w:ilvl="2" w:tplc="60857539" w:tentative="1">
      <w:start w:val="1"/>
      <w:numFmt w:val="lowerRoman"/>
      <w:lvlText w:val="%3."/>
      <w:lvlJc w:val="right"/>
      <w:pPr>
        <w:ind w:left="2160" w:hanging="180"/>
      </w:pPr>
    </w:lvl>
    <w:lvl w:ilvl="3" w:tplc="60857539" w:tentative="1">
      <w:start w:val="1"/>
      <w:numFmt w:val="decimal"/>
      <w:lvlText w:val="%4."/>
      <w:lvlJc w:val="left"/>
      <w:pPr>
        <w:ind w:left="2880" w:hanging="360"/>
      </w:pPr>
    </w:lvl>
    <w:lvl w:ilvl="4" w:tplc="60857539" w:tentative="1">
      <w:start w:val="1"/>
      <w:numFmt w:val="lowerLetter"/>
      <w:lvlText w:val="%5."/>
      <w:lvlJc w:val="left"/>
      <w:pPr>
        <w:ind w:left="3600" w:hanging="360"/>
      </w:pPr>
    </w:lvl>
    <w:lvl w:ilvl="5" w:tplc="60857539" w:tentative="1">
      <w:start w:val="1"/>
      <w:numFmt w:val="lowerRoman"/>
      <w:lvlText w:val="%6."/>
      <w:lvlJc w:val="right"/>
      <w:pPr>
        <w:ind w:left="4320" w:hanging="180"/>
      </w:pPr>
    </w:lvl>
    <w:lvl w:ilvl="6" w:tplc="60857539" w:tentative="1">
      <w:start w:val="1"/>
      <w:numFmt w:val="decimal"/>
      <w:lvlText w:val="%7."/>
      <w:lvlJc w:val="left"/>
      <w:pPr>
        <w:ind w:left="5040" w:hanging="360"/>
      </w:pPr>
    </w:lvl>
    <w:lvl w:ilvl="7" w:tplc="60857539" w:tentative="1">
      <w:start w:val="1"/>
      <w:numFmt w:val="lowerLetter"/>
      <w:lvlText w:val="%8."/>
      <w:lvlJc w:val="left"/>
      <w:pPr>
        <w:ind w:left="5760" w:hanging="360"/>
      </w:pPr>
    </w:lvl>
    <w:lvl w:ilvl="8" w:tplc="60857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7">
    <w:multiLevelType w:val="hybridMultilevel"/>
    <w:lvl w:ilvl="0" w:tplc="96738095">
      <w:start w:val="1"/>
      <w:numFmt w:val="decimal"/>
      <w:lvlText w:val="%1."/>
      <w:lvlJc w:val="left"/>
      <w:pPr>
        <w:ind w:left="720" w:hanging="360"/>
      </w:pPr>
    </w:lvl>
    <w:lvl w:ilvl="1" w:tplc="96738095" w:tentative="1">
      <w:start w:val="1"/>
      <w:numFmt w:val="lowerLetter"/>
      <w:lvlText w:val="%2."/>
      <w:lvlJc w:val="left"/>
      <w:pPr>
        <w:ind w:left="1440" w:hanging="360"/>
      </w:pPr>
    </w:lvl>
    <w:lvl w:ilvl="2" w:tplc="96738095" w:tentative="1">
      <w:start w:val="1"/>
      <w:numFmt w:val="lowerRoman"/>
      <w:lvlText w:val="%3."/>
      <w:lvlJc w:val="right"/>
      <w:pPr>
        <w:ind w:left="2160" w:hanging="180"/>
      </w:pPr>
    </w:lvl>
    <w:lvl w:ilvl="3" w:tplc="96738095" w:tentative="1">
      <w:start w:val="1"/>
      <w:numFmt w:val="decimal"/>
      <w:lvlText w:val="%4."/>
      <w:lvlJc w:val="left"/>
      <w:pPr>
        <w:ind w:left="2880" w:hanging="360"/>
      </w:pPr>
    </w:lvl>
    <w:lvl w:ilvl="4" w:tplc="96738095" w:tentative="1">
      <w:start w:val="1"/>
      <w:numFmt w:val="lowerLetter"/>
      <w:lvlText w:val="%5."/>
      <w:lvlJc w:val="left"/>
      <w:pPr>
        <w:ind w:left="3600" w:hanging="360"/>
      </w:pPr>
    </w:lvl>
    <w:lvl w:ilvl="5" w:tplc="96738095" w:tentative="1">
      <w:start w:val="1"/>
      <w:numFmt w:val="lowerRoman"/>
      <w:lvlText w:val="%6."/>
      <w:lvlJc w:val="right"/>
      <w:pPr>
        <w:ind w:left="4320" w:hanging="180"/>
      </w:pPr>
    </w:lvl>
    <w:lvl w:ilvl="6" w:tplc="96738095" w:tentative="1">
      <w:start w:val="1"/>
      <w:numFmt w:val="decimal"/>
      <w:lvlText w:val="%7."/>
      <w:lvlJc w:val="left"/>
      <w:pPr>
        <w:ind w:left="5040" w:hanging="360"/>
      </w:pPr>
    </w:lvl>
    <w:lvl w:ilvl="7" w:tplc="96738095" w:tentative="1">
      <w:start w:val="1"/>
      <w:numFmt w:val="lowerLetter"/>
      <w:lvlText w:val="%8."/>
      <w:lvlJc w:val="left"/>
      <w:pPr>
        <w:ind w:left="5760" w:hanging="360"/>
      </w:pPr>
    </w:lvl>
    <w:lvl w:ilvl="8" w:tplc="9673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6">
    <w:multiLevelType w:val="hybridMultilevel"/>
    <w:lvl w:ilvl="0" w:tplc="45042074">
      <w:start w:val="1"/>
      <w:numFmt w:val="decimal"/>
      <w:lvlText w:val="%1."/>
      <w:lvlJc w:val="left"/>
      <w:pPr>
        <w:ind w:left="720" w:hanging="360"/>
      </w:pPr>
    </w:lvl>
    <w:lvl w:ilvl="1" w:tplc="45042074" w:tentative="1">
      <w:start w:val="1"/>
      <w:numFmt w:val="lowerLetter"/>
      <w:lvlText w:val="%2."/>
      <w:lvlJc w:val="left"/>
      <w:pPr>
        <w:ind w:left="1440" w:hanging="360"/>
      </w:pPr>
    </w:lvl>
    <w:lvl w:ilvl="2" w:tplc="45042074" w:tentative="1">
      <w:start w:val="1"/>
      <w:numFmt w:val="lowerRoman"/>
      <w:lvlText w:val="%3."/>
      <w:lvlJc w:val="right"/>
      <w:pPr>
        <w:ind w:left="2160" w:hanging="180"/>
      </w:pPr>
    </w:lvl>
    <w:lvl w:ilvl="3" w:tplc="45042074" w:tentative="1">
      <w:start w:val="1"/>
      <w:numFmt w:val="decimal"/>
      <w:lvlText w:val="%4."/>
      <w:lvlJc w:val="left"/>
      <w:pPr>
        <w:ind w:left="2880" w:hanging="360"/>
      </w:pPr>
    </w:lvl>
    <w:lvl w:ilvl="4" w:tplc="45042074" w:tentative="1">
      <w:start w:val="1"/>
      <w:numFmt w:val="lowerLetter"/>
      <w:lvlText w:val="%5."/>
      <w:lvlJc w:val="left"/>
      <w:pPr>
        <w:ind w:left="3600" w:hanging="360"/>
      </w:pPr>
    </w:lvl>
    <w:lvl w:ilvl="5" w:tplc="45042074" w:tentative="1">
      <w:start w:val="1"/>
      <w:numFmt w:val="lowerRoman"/>
      <w:lvlText w:val="%6."/>
      <w:lvlJc w:val="right"/>
      <w:pPr>
        <w:ind w:left="4320" w:hanging="180"/>
      </w:pPr>
    </w:lvl>
    <w:lvl w:ilvl="6" w:tplc="45042074" w:tentative="1">
      <w:start w:val="1"/>
      <w:numFmt w:val="decimal"/>
      <w:lvlText w:val="%7."/>
      <w:lvlJc w:val="left"/>
      <w:pPr>
        <w:ind w:left="5040" w:hanging="360"/>
      </w:pPr>
    </w:lvl>
    <w:lvl w:ilvl="7" w:tplc="45042074" w:tentative="1">
      <w:start w:val="1"/>
      <w:numFmt w:val="lowerLetter"/>
      <w:lvlText w:val="%8."/>
      <w:lvlJc w:val="left"/>
      <w:pPr>
        <w:ind w:left="5760" w:hanging="360"/>
      </w:pPr>
    </w:lvl>
    <w:lvl w:ilvl="8" w:tplc="4504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5">
    <w:multiLevelType w:val="hybridMultilevel"/>
    <w:lvl w:ilvl="0" w:tplc="36066602">
      <w:start w:val="1"/>
      <w:numFmt w:val="decimal"/>
      <w:lvlText w:val="%1."/>
      <w:lvlJc w:val="left"/>
      <w:pPr>
        <w:ind w:left="720" w:hanging="360"/>
      </w:pPr>
    </w:lvl>
    <w:lvl w:ilvl="1" w:tplc="36066602" w:tentative="1">
      <w:start w:val="1"/>
      <w:numFmt w:val="lowerLetter"/>
      <w:lvlText w:val="%2."/>
      <w:lvlJc w:val="left"/>
      <w:pPr>
        <w:ind w:left="1440" w:hanging="360"/>
      </w:pPr>
    </w:lvl>
    <w:lvl w:ilvl="2" w:tplc="36066602" w:tentative="1">
      <w:start w:val="1"/>
      <w:numFmt w:val="lowerRoman"/>
      <w:lvlText w:val="%3."/>
      <w:lvlJc w:val="right"/>
      <w:pPr>
        <w:ind w:left="2160" w:hanging="180"/>
      </w:pPr>
    </w:lvl>
    <w:lvl w:ilvl="3" w:tplc="36066602" w:tentative="1">
      <w:start w:val="1"/>
      <w:numFmt w:val="decimal"/>
      <w:lvlText w:val="%4."/>
      <w:lvlJc w:val="left"/>
      <w:pPr>
        <w:ind w:left="2880" w:hanging="360"/>
      </w:pPr>
    </w:lvl>
    <w:lvl w:ilvl="4" w:tplc="36066602" w:tentative="1">
      <w:start w:val="1"/>
      <w:numFmt w:val="lowerLetter"/>
      <w:lvlText w:val="%5."/>
      <w:lvlJc w:val="left"/>
      <w:pPr>
        <w:ind w:left="3600" w:hanging="360"/>
      </w:pPr>
    </w:lvl>
    <w:lvl w:ilvl="5" w:tplc="36066602" w:tentative="1">
      <w:start w:val="1"/>
      <w:numFmt w:val="lowerRoman"/>
      <w:lvlText w:val="%6."/>
      <w:lvlJc w:val="right"/>
      <w:pPr>
        <w:ind w:left="4320" w:hanging="180"/>
      </w:pPr>
    </w:lvl>
    <w:lvl w:ilvl="6" w:tplc="36066602" w:tentative="1">
      <w:start w:val="1"/>
      <w:numFmt w:val="decimal"/>
      <w:lvlText w:val="%7."/>
      <w:lvlJc w:val="left"/>
      <w:pPr>
        <w:ind w:left="5040" w:hanging="360"/>
      </w:pPr>
    </w:lvl>
    <w:lvl w:ilvl="7" w:tplc="36066602" w:tentative="1">
      <w:start w:val="1"/>
      <w:numFmt w:val="lowerLetter"/>
      <w:lvlText w:val="%8."/>
      <w:lvlJc w:val="left"/>
      <w:pPr>
        <w:ind w:left="5760" w:hanging="360"/>
      </w:pPr>
    </w:lvl>
    <w:lvl w:ilvl="8" w:tplc="3606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4">
    <w:multiLevelType w:val="hybridMultilevel"/>
    <w:lvl w:ilvl="0" w:tplc="64896846">
      <w:start w:val="1"/>
      <w:numFmt w:val="decimal"/>
      <w:lvlText w:val="%1."/>
      <w:lvlJc w:val="left"/>
      <w:pPr>
        <w:ind w:left="720" w:hanging="360"/>
      </w:pPr>
    </w:lvl>
    <w:lvl w:ilvl="1" w:tplc="64896846" w:tentative="1">
      <w:start w:val="1"/>
      <w:numFmt w:val="lowerLetter"/>
      <w:lvlText w:val="%2."/>
      <w:lvlJc w:val="left"/>
      <w:pPr>
        <w:ind w:left="1440" w:hanging="360"/>
      </w:pPr>
    </w:lvl>
    <w:lvl w:ilvl="2" w:tplc="64896846" w:tentative="1">
      <w:start w:val="1"/>
      <w:numFmt w:val="lowerRoman"/>
      <w:lvlText w:val="%3."/>
      <w:lvlJc w:val="right"/>
      <w:pPr>
        <w:ind w:left="2160" w:hanging="180"/>
      </w:pPr>
    </w:lvl>
    <w:lvl w:ilvl="3" w:tplc="64896846" w:tentative="1">
      <w:start w:val="1"/>
      <w:numFmt w:val="decimal"/>
      <w:lvlText w:val="%4."/>
      <w:lvlJc w:val="left"/>
      <w:pPr>
        <w:ind w:left="2880" w:hanging="360"/>
      </w:pPr>
    </w:lvl>
    <w:lvl w:ilvl="4" w:tplc="64896846" w:tentative="1">
      <w:start w:val="1"/>
      <w:numFmt w:val="lowerLetter"/>
      <w:lvlText w:val="%5."/>
      <w:lvlJc w:val="left"/>
      <w:pPr>
        <w:ind w:left="3600" w:hanging="360"/>
      </w:pPr>
    </w:lvl>
    <w:lvl w:ilvl="5" w:tplc="64896846" w:tentative="1">
      <w:start w:val="1"/>
      <w:numFmt w:val="lowerRoman"/>
      <w:lvlText w:val="%6."/>
      <w:lvlJc w:val="right"/>
      <w:pPr>
        <w:ind w:left="4320" w:hanging="180"/>
      </w:pPr>
    </w:lvl>
    <w:lvl w:ilvl="6" w:tplc="64896846" w:tentative="1">
      <w:start w:val="1"/>
      <w:numFmt w:val="decimal"/>
      <w:lvlText w:val="%7."/>
      <w:lvlJc w:val="left"/>
      <w:pPr>
        <w:ind w:left="5040" w:hanging="360"/>
      </w:pPr>
    </w:lvl>
    <w:lvl w:ilvl="7" w:tplc="64896846" w:tentative="1">
      <w:start w:val="1"/>
      <w:numFmt w:val="lowerLetter"/>
      <w:lvlText w:val="%8."/>
      <w:lvlJc w:val="left"/>
      <w:pPr>
        <w:ind w:left="5760" w:hanging="360"/>
      </w:pPr>
    </w:lvl>
    <w:lvl w:ilvl="8" w:tplc="6489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3">
    <w:multiLevelType w:val="hybridMultilevel"/>
    <w:lvl w:ilvl="0" w:tplc="82636185">
      <w:start w:val="1"/>
      <w:numFmt w:val="decimal"/>
      <w:lvlText w:val="%1."/>
      <w:lvlJc w:val="left"/>
      <w:pPr>
        <w:ind w:left="720" w:hanging="360"/>
      </w:pPr>
    </w:lvl>
    <w:lvl w:ilvl="1" w:tplc="82636185" w:tentative="1">
      <w:start w:val="1"/>
      <w:numFmt w:val="lowerLetter"/>
      <w:lvlText w:val="%2."/>
      <w:lvlJc w:val="left"/>
      <w:pPr>
        <w:ind w:left="1440" w:hanging="360"/>
      </w:pPr>
    </w:lvl>
    <w:lvl w:ilvl="2" w:tplc="82636185" w:tentative="1">
      <w:start w:val="1"/>
      <w:numFmt w:val="lowerRoman"/>
      <w:lvlText w:val="%3."/>
      <w:lvlJc w:val="right"/>
      <w:pPr>
        <w:ind w:left="2160" w:hanging="180"/>
      </w:pPr>
    </w:lvl>
    <w:lvl w:ilvl="3" w:tplc="82636185" w:tentative="1">
      <w:start w:val="1"/>
      <w:numFmt w:val="decimal"/>
      <w:lvlText w:val="%4."/>
      <w:lvlJc w:val="left"/>
      <w:pPr>
        <w:ind w:left="2880" w:hanging="360"/>
      </w:pPr>
    </w:lvl>
    <w:lvl w:ilvl="4" w:tplc="82636185" w:tentative="1">
      <w:start w:val="1"/>
      <w:numFmt w:val="lowerLetter"/>
      <w:lvlText w:val="%5."/>
      <w:lvlJc w:val="left"/>
      <w:pPr>
        <w:ind w:left="3600" w:hanging="360"/>
      </w:pPr>
    </w:lvl>
    <w:lvl w:ilvl="5" w:tplc="82636185" w:tentative="1">
      <w:start w:val="1"/>
      <w:numFmt w:val="lowerRoman"/>
      <w:lvlText w:val="%6."/>
      <w:lvlJc w:val="right"/>
      <w:pPr>
        <w:ind w:left="4320" w:hanging="180"/>
      </w:pPr>
    </w:lvl>
    <w:lvl w:ilvl="6" w:tplc="82636185" w:tentative="1">
      <w:start w:val="1"/>
      <w:numFmt w:val="decimal"/>
      <w:lvlText w:val="%7."/>
      <w:lvlJc w:val="left"/>
      <w:pPr>
        <w:ind w:left="5040" w:hanging="360"/>
      </w:pPr>
    </w:lvl>
    <w:lvl w:ilvl="7" w:tplc="82636185" w:tentative="1">
      <w:start w:val="1"/>
      <w:numFmt w:val="lowerLetter"/>
      <w:lvlText w:val="%8."/>
      <w:lvlJc w:val="left"/>
      <w:pPr>
        <w:ind w:left="5760" w:hanging="360"/>
      </w:pPr>
    </w:lvl>
    <w:lvl w:ilvl="8" w:tplc="8263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2">
    <w:multiLevelType w:val="hybridMultilevel"/>
    <w:lvl w:ilvl="0" w:tplc="90222193">
      <w:start w:val="1"/>
      <w:numFmt w:val="decimal"/>
      <w:lvlText w:val="%1."/>
      <w:lvlJc w:val="left"/>
      <w:pPr>
        <w:ind w:left="720" w:hanging="360"/>
      </w:pPr>
    </w:lvl>
    <w:lvl w:ilvl="1" w:tplc="90222193" w:tentative="1">
      <w:start w:val="1"/>
      <w:numFmt w:val="lowerLetter"/>
      <w:lvlText w:val="%2."/>
      <w:lvlJc w:val="left"/>
      <w:pPr>
        <w:ind w:left="1440" w:hanging="360"/>
      </w:pPr>
    </w:lvl>
    <w:lvl w:ilvl="2" w:tplc="90222193" w:tentative="1">
      <w:start w:val="1"/>
      <w:numFmt w:val="lowerRoman"/>
      <w:lvlText w:val="%3."/>
      <w:lvlJc w:val="right"/>
      <w:pPr>
        <w:ind w:left="2160" w:hanging="180"/>
      </w:pPr>
    </w:lvl>
    <w:lvl w:ilvl="3" w:tplc="90222193" w:tentative="1">
      <w:start w:val="1"/>
      <w:numFmt w:val="decimal"/>
      <w:lvlText w:val="%4."/>
      <w:lvlJc w:val="left"/>
      <w:pPr>
        <w:ind w:left="2880" w:hanging="360"/>
      </w:pPr>
    </w:lvl>
    <w:lvl w:ilvl="4" w:tplc="90222193" w:tentative="1">
      <w:start w:val="1"/>
      <w:numFmt w:val="lowerLetter"/>
      <w:lvlText w:val="%5."/>
      <w:lvlJc w:val="left"/>
      <w:pPr>
        <w:ind w:left="3600" w:hanging="360"/>
      </w:pPr>
    </w:lvl>
    <w:lvl w:ilvl="5" w:tplc="90222193" w:tentative="1">
      <w:start w:val="1"/>
      <w:numFmt w:val="lowerRoman"/>
      <w:lvlText w:val="%6."/>
      <w:lvlJc w:val="right"/>
      <w:pPr>
        <w:ind w:left="4320" w:hanging="180"/>
      </w:pPr>
    </w:lvl>
    <w:lvl w:ilvl="6" w:tplc="90222193" w:tentative="1">
      <w:start w:val="1"/>
      <w:numFmt w:val="decimal"/>
      <w:lvlText w:val="%7."/>
      <w:lvlJc w:val="left"/>
      <w:pPr>
        <w:ind w:left="5040" w:hanging="360"/>
      </w:pPr>
    </w:lvl>
    <w:lvl w:ilvl="7" w:tplc="90222193" w:tentative="1">
      <w:start w:val="1"/>
      <w:numFmt w:val="lowerLetter"/>
      <w:lvlText w:val="%8."/>
      <w:lvlJc w:val="left"/>
      <w:pPr>
        <w:ind w:left="5760" w:hanging="360"/>
      </w:pPr>
    </w:lvl>
    <w:lvl w:ilvl="8" w:tplc="9022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1">
    <w:multiLevelType w:val="hybridMultilevel"/>
    <w:lvl w:ilvl="0" w:tplc="11805455">
      <w:start w:val="1"/>
      <w:numFmt w:val="decimal"/>
      <w:lvlText w:val="%1."/>
      <w:lvlJc w:val="left"/>
      <w:pPr>
        <w:ind w:left="720" w:hanging="360"/>
      </w:pPr>
    </w:lvl>
    <w:lvl w:ilvl="1" w:tplc="11805455" w:tentative="1">
      <w:start w:val="1"/>
      <w:numFmt w:val="lowerLetter"/>
      <w:lvlText w:val="%2."/>
      <w:lvlJc w:val="left"/>
      <w:pPr>
        <w:ind w:left="1440" w:hanging="360"/>
      </w:pPr>
    </w:lvl>
    <w:lvl w:ilvl="2" w:tplc="11805455" w:tentative="1">
      <w:start w:val="1"/>
      <w:numFmt w:val="lowerRoman"/>
      <w:lvlText w:val="%3."/>
      <w:lvlJc w:val="right"/>
      <w:pPr>
        <w:ind w:left="2160" w:hanging="180"/>
      </w:pPr>
    </w:lvl>
    <w:lvl w:ilvl="3" w:tplc="11805455" w:tentative="1">
      <w:start w:val="1"/>
      <w:numFmt w:val="decimal"/>
      <w:lvlText w:val="%4."/>
      <w:lvlJc w:val="left"/>
      <w:pPr>
        <w:ind w:left="2880" w:hanging="360"/>
      </w:pPr>
    </w:lvl>
    <w:lvl w:ilvl="4" w:tplc="11805455" w:tentative="1">
      <w:start w:val="1"/>
      <w:numFmt w:val="lowerLetter"/>
      <w:lvlText w:val="%5."/>
      <w:lvlJc w:val="left"/>
      <w:pPr>
        <w:ind w:left="3600" w:hanging="360"/>
      </w:pPr>
    </w:lvl>
    <w:lvl w:ilvl="5" w:tplc="11805455" w:tentative="1">
      <w:start w:val="1"/>
      <w:numFmt w:val="lowerRoman"/>
      <w:lvlText w:val="%6."/>
      <w:lvlJc w:val="right"/>
      <w:pPr>
        <w:ind w:left="4320" w:hanging="180"/>
      </w:pPr>
    </w:lvl>
    <w:lvl w:ilvl="6" w:tplc="11805455" w:tentative="1">
      <w:start w:val="1"/>
      <w:numFmt w:val="decimal"/>
      <w:lvlText w:val="%7."/>
      <w:lvlJc w:val="left"/>
      <w:pPr>
        <w:ind w:left="5040" w:hanging="360"/>
      </w:pPr>
    </w:lvl>
    <w:lvl w:ilvl="7" w:tplc="11805455" w:tentative="1">
      <w:start w:val="1"/>
      <w:numFmt w:val="lowerLetter"/>
      <w:lvlText w:val="%8."/>
      <w:lvlJc w:val="left"/>
      <w:pPr>
        <w:ind w:left="5760" w:hanging="360"/>
      </w:pPr>
    </w:lvl>
    <w:lvl w:ilvl="8" w:tplc="11805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0">
    <w:multiLevelType w:val="hybridMultilevel"/>
    <w:lvl w:ilvl="0" w:tplc="26573849">
      <w:start w:val="1"/>
      <w:numFmt w:val="decimal"/>
      <w:lvlText w:val="%1."/>
      <w:lvlJc w:val="left"/>
      <w:pPr>
        <w:ind w:left="720" w:hanging="360"/>
      </w:pPr>
    </w:lvl>
    <w:lvl w:ilvl="1" w:tplc="26573849" w:tentative="1">
      <w:start w:val="1"/>
      <w:numFmt w:val="lowerLetter"/>
      <w:lvlText w:val="%2."/>
      <w:lvlJc w:val="left"/>
      <w:pPr>
        <w:ind w:left="1440" w:hanging="360"/>
      </w:pPr>
    </w:lvl>
    <w:lvl w:ilvl="2" w:tplc="26573849" w:tentative="1">
      <w:start w:val="1"/>
      <w:numFmt w:val="lowerRoman"/>
      <w:lvlText w:val="%3."/>
      <w:lvlJc w:val="right"/>
      <w:pPr>
        <w:ind w:left="2160" w:hanging="180"/>
      </w:pPr>
    </w:lvl>
    <w:lvl w:ilvl="3" w:tplc="26573849" w:tentative="1">
      <w:start w:val="1"/>
      <w:numFmt w:val="decimal"/>
      <w:lvlText w:val="%4."/>
      <w:lvlJc w:val="left"/>
      <w:pPr>
        <w:ind w:left="2880" w:hanging="360"/>
      </w:pPr>
    </w:lvl>
    <w:lvl w:ilvl="4" w:tplc="26573849" w:tentative="1">
      <w:start w:val="1"/>
      <w:numFmt w:val="lowerLetter"/>
      <w:lvlText w:val="%5."/>
      <w:lvlJc w:val="left"/>
      <w:pPr>
        <w:ind w:left="3600" w:hanging="360"/>
      </w:pPr>
    </w:lvl>
    <w:lvl w:ilvl="5" w:tplc="26573849" w:tentative="1">
      <w:start w:val="1"/>
      <w:numFmt w:val="lowerRoman"/>
      <w:lvlText w:val="%6."/>
      <w:lvlJc w:val="right"/>
      <w:pPr>
        <w:ind w:left="4320" w:hanging="180"/>
      </w:pPr>
    </w:lvl>
    <w:lvl w:ilvl="6" w:tplc="26573849" w:tentative="1">
      <w:start w:val="1"/>
      <w:numFmt w:val="decimal"/>
      <w:lvlText w:val="%7."/>
      <w:lvlJc w:val="left"/>
      <w:pPr>
        <w:ind w:left="5040" w:hanging="360"/>
      </w:pPr>
    </w:lvl>
    <w:lvl w:ilvl="7" w:tplc="26573849" w:tentative="1">
      <w:start w:val="1"/>
      <w:numFmt w:val="lowerLetter"/>
      <w:lvlText w:val="%8."/>
      <w:lvlJc w:val="left"/>
      <w:pPr>
        <w:ind w:left="5760" w:hanging="360"/>
      </w:pPr>
    </w:lvl>
    <w:lvl w:ilvl="8" w:tplc="2657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9">
    <w:multiLevelType w:val="hybridMultilevel"/>
    <w:lvl w:ilvl="0" w:tplc="33241470">
      <w:start w:val="1"/>
      <w:numFmt w:val="decimal"/>
      <w:lvlText w:val="%1."/>
      <w:lvlJc w:val="left"/>
      <w:pPr>
        <w:ind w:left="720" w:hanging="360"/>
      </w:pPr>
    </w:lvl>
    <w:lvl w:ilvl="1" w:tplc="33241470" w:tentative="1">
      <w:start w:val="1"/>
      <w:numFmt w:val="lowerLetter"/>
      <w:lvlText w:val="%2."/>
      <w:lvlJc w:val="left"/>
      <w:pPr>
        <w:ind w:left="1440" w:hanging="360"/>
      </w:pPr>
    </w:lvl>
    <w:lvl w:ilvl="2" w:tplc="33241470" w:tentative="1">
      <w:start w:val="1"/>
      <w:numFmt w:val="lowerRoman"/>
      <w:lvlText w:val="%3."/>
      <w:lvlJc w:val="right"/>
      <w:pPr>
        <w:ind w:left="2160" w:hanging="180"/>
      </w:pPr>
    </w:lvl>
    <w:lvl w:ilvl="3" w:tplc="33241470" w:tentative="1">
      <w:start w:val="1"/>
      <w:numFmt w:val="decimal"/>
      <w:lvlText w:val="%4."/>
      <w:lvlJc w:val="left"/>
      <w:pPr>
        <w:ind w:left="2880" w:hanging="360"/>
      </w:pPr>
    </w:lvl>
    <w:lvl w:ilvl="4" w:tplc="33241470" w:tentative="1">
      <w:start w:val="1"/>
      <w:numFmt w:val="lowerLetter"/>
      <w:lvlText w:val="%5."/>
      <w:lvlJc w:val="left"/>
      <w:pPr>
        <w:ind w:left="3600" w:hanging="360"/>
      </w:pPr>
    </w:lvl>
    <w:lvl w:ilvl="5" w:tplc="33241470" w:tentative="1">
      <w:start w:val="1"/>
      <w:numFmt w:val="lowerRoman"/>
      <w:lvlText w:val="%6."/>
      <w:lvlJc w:val="right"/>
      <w:pPr>
        <w:ind w:left="4320" w:hanging="180"/>
      </w:pPr>
    </w:lvl>
    <w:lvl w:ilvl="6" w:tplc="33241470" w:tentative="1">
      <w:start w:val="1"/>
      <w:numFmt w:val="decimal"/>
      <w:lvlText w:val="%7."/>
      <w:lvlJc w:val="left"/>
      <w:pPr>
        <w:ind w:left="5040" w:hanging="360"/>
      </w:pPr>
    </w:lvl>
    <w:lvl w:ilvl="7" w:tplc="33241470" w:tentative="1">
      <w:start w:val="1"/>
      <w:numFmt w:val="lowerLetter"/>
      <w:lvlText w:val="%8."/>
      <w:lvlJc w:val="left"/>
      <w:pPr>
        <w:ind w:left="5760" w:hanging="360"/>
      </w:pPr>
    </w:lvl>
    <w:lvl w:ilvl="8" w:tplc="3324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8">
    <w:multiLevelType w:val="hybridMultilevel"/>
    <w:lvl w:ilvl="0" w:tplc="37798901">
      <w:start w:val="1"/>
      <w:numFmt w:val="decimal"/>
      <w:lvlText w:val="%1."/>
      <w:lvlJc w:val="left"/>
      <w:pPr>
        <w:ind w:left="720" w:hanging="360"/>
      </w:pPr>
    </w:lvl>
    <w:lvl w:ilvl="1" w:tplc="37798901" w:tentative="1">
      <w:start w:val="1"/>
      <w:numFmt w:val="lowerLetter"/>
      <w:lvlText w:val="%2."/>
      <w:lvlJc w:val="left"/>
      <w:pPr>
        <w:ind w:left="1440" w:hanging="360"/>
      </w:pPr>
    </w:lvl>
    <w:lvl w:ilvl="2" w:tplc="37798901" w:tentative="1">
      <w:start w:val="1"/>
      <w:numFmt w:val="lowerRoman"/>
      <w:lvlText w:val="%3."/>
      <w:lvlJc w:val="right"/>
      <w:pPr>
        <w:ind w:left="2160" w:hanging="180"/>
      </w:pPr>
    </w:lvl>
    <w:lvl w:ilvl="3" w:tplc="37798901" w:tentative="1">
      <w:start w:val="1"/>
      <w:numFmt w:val="decimal"/>
      <w:lvlText w:val="%4."/>
      <w:lvlJc w:val="left"/>
      <w:pPr>
        <w:ind w:left="2880" w:hanging="360"/>
      </w:pPr>
    </w:lvl>
    <w:lvl w:ilvl="4" w:tplc="37798901" w:tentative="1">
      <w:start w:val="1"/>
      <w:numFmt w:val="lowerLetter"/>
      <w:lvlText w:val="%5."/>
      <w:lvlJc w:val="left"/>
      <w:pPr>
        <w:ind w:left="3600" w:hanging="360"/>
      </w:pPr>
    </w:lvl>
    <w:lvl w:ilvl="5" w:tplc="37798901" w:tentative="1">
      <w:start w:val="1"/>
      <w:numFmt w:val="lowerRoman"/>
      <w:lvlText w:val="%6."/>
      <w:lvlJc w:val="right"/>
      <w:pPr>
        <w:ind w:left="4320" w:hanging="180"/>
      </w:pPr>
    </w:lvl>
    <w:lvl w:ilvl="6" w:tplc="37798901" w:tentative="1">
      <w:start w:val="1"/>
      <w:numFmt w:val="decimal"/>
      <w:lvlText w:val="%7."/>
      <w:lvlJc w:val="left"/>
      <w:pPr>
        <w:ind w:left="5040" w:hanging="360"/>
      </w:pPr>
    </w:lvl>
    <w:lvl w:ilvl="7" w:tplc="37798901" w:tentative="1">
      <w:start w:val="1"/>
      <w:numFmt w:val="lowerLetter"/>
      <w:lvlText w:val="%8."/>
      <w:lvlJc w:val="left"/>
      <w:pPr>
        <w:ind w:left="5760" w:hanging="360"/>
      </w:pPr>
    </w:lvl>
    <w:lvl w:ilvl="8" w:tplc="3779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7">
    <w:multiLevelType w:val="hybridMultilevel"/>
    <w:lvl w:ilvl="0" w:tplc="14953481">
      <w:start w:val="1"/>
      <w:numFmt w:val="decimal"/>
      <w:lvlText w:val="%1."/>
      <w:lvlJc w:val="left"/>
      <w:pPr>
        <w:ind w:left="720" w:hanging="360"/>
      </w:pPr>
    </w:lvl>
    <w:lvl w:ilvl="1" w:tplc="14953481" w:tentative="1">
      <w:start w:val="1"/>
      <w:numFmt w:val="lowerLetter"/>
      <w:lvlText w:val="%2."/>
      <w:lvlJc w:val="left"/>
      <w:pPr>
        <w:ind w:left="1440" w:hanging="360"/>
      </w:pPr>
    </w:lvl>
    <w:lvl w:ilvl="2" w:tplc="14953481" w:tentative="1">
      <w:start w:val="1"/>
      <w:numFmt w:val="lowerRoman"/>
      <w:lvlText w:val="%3."/>
      <w:lvlJc w:val="right"/>
      <w:pPr>
        <w:ind w:left="2160" w:hanging="180"/>
      </w:pPr>
    </w:lvl>
    <w:lvl w:ilvl="3" w:tplc="14953481" w:tentative="1">
      <w:start w:val="1"/>
      <w:numFmt w:val="decimal"/>
      <w:lvlText w:val="%4."/>
      <w:lvlJc w:val="left"/>
      <w:pPr>
        <w:ind w:left="2880" w:hanging="360"/>
      </w:pPr>
    </w:lvl>
    <w:lvl w:ilvl="4" w:tplc="14953481" w:tentative="1">
      <w:start w:val="1"/>
      <w:numFmt w:val="lowerLetter"/>
      <w:lvlText w:val="%5."/>
      <w:lvlJc w:val="left"/>
      <w:pPr>
        <w:ind w:left="3600" w:hanging="360"/>
      </w:pPr>
    </w:lvl>
    <w:lvl w:ilvl="5" w:tplc="14953481" w:tentative="1">
      <w:start w:val="1"/>
      <w:numFmt w:val="lowerRoman"/>
      <w:lvlText w:val="%6."/>
      <w:lvlJc w:val="right"/>
      <w:pPr>
        <w:ind w:left="4320" w:hanging="180"/>
      </w:pPr>
    </w:lvl>
    <w:lvl w:ilvl="6" w:tplc="14953481" w:tentative="1">
      <w:start w:val="1"/>
      <w:numFmt w:val="decimal"/>
      <w:lvlText w:val="%7."/>
      <w:lvlJc w:val="left"/>
      <w:pPr>
        <w:ind w:left="5040" w:hanging="360"/>
      </w:pPr>
    </w:lvl>
    <w:lvl w:ilvl="7" w:tplc="14953481" w:tentative="1">
      <w:start w:val="1"/>
      <w:numFmt w:val="lowerLetter"/>
      <w:lvlText w:val="%8."/>
      <w:lvlJc w:val="left"/>
      <w:pPr>
        <w:ind w:left="5760" w:hanging="360"/>
      </w:pPr>
    </w:lvl>
    <w:lvl w:ilvl="8" w:tplc="1495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6">
    <w:multiLevelType w:val="hybridMultilevel"/>
    <w:lvl w:ilvl="0" w:tplc="25741825">
      <w:start w:val="1"/>
      <w:numFmt w:val="decimal"/>
      <w:lvlText w:val="%1."/>
      <w:lvlJc w:val="left"/>
      <w:pPr>
        <w:ind w:left="720" w:hanging="360"/>
      </w:pPr>
    </w:lvl>
    <w:lvl w:ilvl="1" w:tplc="25741825" w:tentative="1">
      <w:start w:val="1"/>
      <w:numFmt w:val="lowerLetter"/>
      <w:lvlText w:val="%2."/>
      <w:lvlJc w:val="left"/>
      <w:pPr>
        <w:ind w:left="1440" w:hanging="360"/>
      </w:pPr>
    </w:lvl>
    <w:lvl w:ilvl="2" w:tplc="25741825" w:tentative="1">
      <w:start w:val="1"/>
      <w:numFmt w:val="lowerRoman"/>
      <w:lvlText w:val="%3."/>
      <w:lvlJc w:val="right"/>
      <w:pPr>
        <w:ind w:left="2160" w:hanging="180"/>
      </w:pPr>
    </w:lvl>
    <w:lvl w:ilvl="3" w:tplc="25741825" w:tentative="1">
      <w:start w:val="1"/>
      <w:numFmt w:val="decimal"/>
      <w:lvlText w:val="%4."/>
      <w:lvlJc w:val="left"/>
      <w:pPr>
        <w:ind w:left="2880" w:hanging="360"/>
      </w:pPr>
    </w:lvl>
    <w:lvl w:ilvl="4" w:tplc="25741825" w:tentative="1">
      <w:start w:val="1"/>
      <w:numFmt w:val="lowerLetter"/>
      <w:lvlText w:val="%5."/>
      <w:lvlJc w:val="left"/>
      <w:pPr>
        <w:ind w:left="3600" w:hanging="360"/>
      </w:pPr>
    </w:lvl>
    <w:lvl w:ilvl="5" w:tplc="25741825" w:tentative="1">
      <w:start w:val="1"/>
      <w:numFmt w:val="lowerRoman"/>
      <w:lvlText w:val="%6."/>
      <w:lvlJc w:val="right"/>
      <w:pPr>
        <w:ind w:left="4320" w:hanging="180"/>
      </w:pPr>
    </w:lvl>
    <w:lvl w:ilvl="6" w:tplc="25741825" w:tentative="1">
      <w:start w:val="1"/>
      <w:numFmt w:val="decimal"/>
      <w:lvlText w:val="%7."/>
      <w:lvlJc w:val="left"/>
      <w:pPr>
        <w:ind w:left="5040" w:hanging="360"/>
      </w:pPr>
    </w:lvl>
    <w:lvl w:ilvl="7" w:tplc="25741825" w:tentative="1">
      <w:start w:val="1"/>
      <w:numFmt w:val="lowerLetter"/>
      <w:lvlText w:val="%8."/>
      <w:lvlJc w:val="left"/>
      <w:pPr>
        <w:ind w:left="5760" w:hanging="360"/>
      </w:pPr>
    </w:lvl>
    <w:lvl w:ilvl="8" w:tplc="2574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5">
    <w:multiLevelType w:val="hybridMultilevel"/>
    <w:lvl w:ilvl="0" w:tplc="65484226">
      <w:start w:val="1"/>
      <w:numFmt w:val="decimal"/>
      <w:lvlText w:val="%1."/>
      <w:lvlJc w:val="left"/>
      <w:pPr>
        <w:ind w:left="720" w:hanging="360"/>
      </w:pPr>
    </w:lvl>
    <w:lvl w:ilvl="1" w:tplc="65484226" w:tentative="1">
      <w:start w:val="1"/>
      <w:numFmt w:val="lowerLetter"/>
      <w:lvlText w:val="%2."/>
      <w:lvlJc w:val="left"/>
      <w:pPr>
        <w:ind w:left="1440" w:hanging="360"/>
      </w:pPr>
    </w:lvl>
    <w:lvl w:ilvl="2" w:tplc="65484226" w:tentative="1">
      <w:start w:val="1"/>
      <w:numFmt w:val="lowerRoman"/>
      <w:lvlText w:val="%3."/>
      <w:lvlJc w:val="right"/>
      <w:pPr>
        <w:ind w:left="2160" w:hanging="180"/>
      </w:pPr>
    </w:lvl>
    <w:lvl w:ilvl="3" w:tplc="65484226" w:tentative="1">
      <w:start w:val="1"/>
      <w:numFmt w:val="decimal"/>
      <w:lvlText w:val="%4."/>
      <w:lvlJc w:val="left"/>
      <w:pPr>
        <w:ind w:left="2880" w:hanging="360"/>
      </w:pPr>
    </w:lvl>
    <w:lvl w:ilvl="4" w:tplc="65484226" w:tentative="1">
      <w:start w:val="1"/>
      <w:numFmt w:val="lowerLetter"/>
      <w:lvlText w:val="%5."/>
      <w:lvlJc w:val="left"/>
      <w:pPr>
        <w:ind w:left="3600" w:hanging="360"/>
      </w:pPr>
    </w:lvl>
    <w:lvl w:ilvl="5" w:tplc="65484226" w:tentative="1">
      <w:start w:val="1"/>
      <w:numFmt w:val="lowerRoman"/>
      <w:lvlText w:val="%6."/>
      <w:lvlJc w:val="right"/>
      <w:pPr>
        <w:ind w:left="4320" w:hanging="180"/>
      </w:pPr>
    </w:lvl>
    <w:lvl w:ilvl="6" w:tplc="65484226" w:tentative="1">
      <w:start w:val="1"/>
      <w:numFmt w:val="decimal"/>
      <w:lvlText w:val="%7."/>
      <w:lvlJc w:val="left"/>
      <w:pPr>
        <w:ind w:left="5040" w:hanging="360"/>
      </w:pPr>
    </w:lvl>
    <w:lvl w:ilvl="7" w:tplc="65484226" w:tentative="1">
      <w:start w:val="1"/>
      <w:numFmt w:val="lowerLetter"/>
      <w:lvlText w:val="%8."/>
      <w:lvlJc w:val="left"/>
      <w:pPr>
        <w:ind w:left="5760" w:hanging="360"/>
      </w:pPr>
    </w:lvl>
    <w:lvl w:ilvl="8" w:tplc="6548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4">
    <w:multiLevelType w:val="hybridMultilevel"/>
    <w:lvl w:ilvl="0" w:tplc="32666359">
      <w:start w:val="1"/>
      <w:numFmt w:val="decimal"/>
      <w:lvlText w:val="%1."/>
      <w:lvlJc w:val="left"/>
      <w:pPr>
        <w:ind w:left="720" w:hanging="360"/>
      </w:pPr>
    </w:lvl>
    <w:lvl w:ilvl="1" w:tplc="32666359" w:tentative="1">
      <w:start w:val="1"/>
      <w:numFmt w:val="lowerLetter"/>
      <w:lvlText w:val="%2."/>
      <w:lvlJc w:val="left"/>
      <w:pPr>
        <w:ind w:left="1440" w:hanging="360"/>
      </w:pPr>
    </w:lvl>
    <w:lvl w:ilvl="2" w:tplc="32666359" w:tentative="1">
      <w:start w:val="1"/>
      <w:numFmt w:val="lowerRoman"/>
      <w:lvlText w:val="%3."/>
      <w:lvlJc w:val="right"/>
      <w:pPr>
        <w:ind w:left="2160" w:hanging="180"/>
      </w:pPr>
    </w:lvl>
    <w:lvl w:ilvl="3" w:tplc="32666359" w:tentative="1">
      <w:start w:val="1"/>
      <w:numFmt w:val="decimal"/>
      <w:lvlText w:val="%4."/>
      <w:lvlJc w:val="left"/>
      <w:pPr>
        <w:ind w:left="2880" w:hanging="360"/>
      </w:pPr>
    </w:lvl>
    <w:lvl w:ilvl="4" w:tplc="32666359" w:tentative="1">
      <w:start w:val="1"/>
      <w:numFmt w:val="lowerLetter"/>
      <w:lvlText w:val="%5."/>
      <w:lvlJc w:val="left"/>
      <w:pPr>
        <w:ind w:left="3600" w:hanging="360"/>
      </w:pPr>
    </w:lvl>
    <w:lvl w:ilvl="5" w:tplc="32666359" w:tentative="1">
      <w:start w:val="1"/>
      <w:numFmt w:val="lowerRoman"/>
      <w:lvlText w:val="%6."/>
      <w:lvlJc w:val="right"/>
      <w:pPr>
        <w:ind w:left="4320" w:hanging="180"/>
      </w:pPr>
    </w:lvl>
    <w:lvl w:ilvl="6" w:tplc="32666359" w:tentative="1">
      <w:start w:val="1"/>
      <w:numFmt w:val="decimal"/>
      <w:lvlText w:val="%7."/>
      <w:lvlJc w:val="left"/>
      <w:pPr>
        <w:ind w:left="5040" w:hanging="360"/>
      </w:pPr>
    </w:lvl>
    <w:lvl w:ilvl="7" w:tplc="32666359" w:tentative="1">
      <w:start w:val="1"/>
      <w:numFmt w:val="lowerLetter"/>
      <w:lvlText w:val="%8."/>
      <w:lvlJc w:val="left"/>
      <w:pPr>
        <w:ind w:left="5760" w:hanging="360"/>
      </w:pPr>
    </w:lvl>
    <w:lvl w:ilvl="8" w:tplc="3266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3">
    <w:multiLevelType w:val="hybridMultilevel"/>
    <w:lvl w:ilvl="0" w:tplc="21687318">
      <w:start w:val="1"/>
      <w:numFmt w:val="decimal"/>
      <w:lvlText w:val="%1."/>
      <w:lvlJc w:val="left"/>
      <w:pPr>
        <w:ind w:left="720" w:hanging="360"/>
      </w:pPr>
    </w:lvl>
    <w:lvl w:ilvl="1" w:tplc="21687318" w:tentative="1">
      <w:start w:val="1"/>
      <w:numFmt w:val="lowerLetter"/>
      <w:lvlText w:val="%2."/>
      <w:lvlJc w:val="left"/>
      <w:pPr>
        <w:ind w:left="1440" w:hanging="360"/>
      </w:pPr>
    </w:lvl>
    <w:lvl w:ilvl="2" w:tplc="21687318" w:tentative="1">
      <w:start w:val="1"/>
      <w:numFmt w:val="lowerRoman"/>
      <w:lvlText w:val="%3."/>
      <w:lvlJc w:val="right"/>
      <w:pPr>
        <w:ind w:left="2160" w:hanging="180"/>
      </w:pPr>
    </w:lvl>
    <w:lvl w:ilvl="3" w:tplc="21687318" w:tentative="1">
      <w:start w:val="1"/>
      <w:numFmt w:val="decimal"/>
      <w:lvlText w:val="%4."/>
      <w:lvlJc w:val="left"/>
      <w:pPr>
        <w:ind w:left="2880" w:hanging="360"/>
      </w:pPr>
    </w:lvl>
    <w:lvl w:ilvl="4" w:tplc="21687318" w:tentative="1">
      <w:start w:val="1"/>
      <w:numFmt w:val="lowerLetter"/>
      <w:lvlText w:val="%5."/>
      <w:lvlJc w:val="left"/>
      <w:pPr>
        <w:ind w:left="3600" w:hanging="360"/>
      </w:pPr>
    </w:lvl>
    <w:lvl w:ilvl="5" w:tplc="21687318" w:tentative="1">
      <w:start w:val="1"/>
      <w:numFmt w:val="lowerRoman"/>
      <w:lvlText w:val="%6."/>
      <w:lvlJc w:val="right"/>
      <w:pPr>
        <w:ind w:left="4320" w:hanging="180"/>
      </w:pPr>
    </w:lvl>
    <w:lvl w:ilvl="6" w:tplc="21687318" w:tentative="1">
      <w:start w:val="1"/>
      <w:numFmt w:val="decimal"/>
      <w:lvlText w:val="%7."/>
      <w:lvlJc w:val="left"/>
      <w:pPr>
        <w:ind w:left="5040" w:hanging="360"/>
      </w:pPr>
    </w:lvl>
    <w:lvl w:ilvl="7" w:tplc="21687318" w:tentative="1">
      <w:start w:val="1"/>
      <w:numFmt w:val="lowerLetter"/>
      <w:lvlText w:val="%8."/>
      <w:lvlJc w:val="left"/>
      <w:pPr>
        <w:ind w:left="5760" w:hanging="360"/>
      </w:pPr>
    </w:lvl>
    <w:lvl w:ilvl="8" w:tplc="2168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2">
    <w:multiLevelType w:val="hybridMultilevel"/>
    <w:lvl w:ilvl="0" w:tplc="22283850">
      <w:start w:val="1"/>
      <w:numFmt w:val="decimal"/>
      <w:lvlText w:val="%1."/>
      <w:lvlJc w:val="left"/>
      <w:pPr>
        <w:ind w:left="720" w:hanging="360"/>
      </w:pPr>
    </w:lvl>
    <w:lvl w:ilvl="1" w:tplc="22283850" w:tentative="1">
      <w:start w:val="1"/>
      <w:numFmt w:val="lowerLetter"/>
      <w:lvlText w:val="%2."/>
      <w:lvlJc w:val="left"/>
      <w:pPr>
        <w:ind w:left="1440" w:hanging="360"/>
      </w:pPr>
    </w:lvl>
    <w:lvl w:ilvl="2" w:tplc="22283850" w:tentative="1">
      <w:start w:val="1"/>
      <w:numFmt w:val="lowerRoman"/>
      <w:lvlText w:val="%3."/>
      <w:lvlJc w:val="right"/>
      <w:pPr>
        <w:ind w:left="2160" w:hanging="180"/>
      </w:pPr>
    </w:lvl>
    <w:lvl w:ilvl="3" w:tplc="22283850" w:tentative="1">
      <w:start w:val="1"/>
      <w:numFmt w:val="decimal"/>
      <w:lvlText w:val="%4."/>
      <w:lvlJc w:val="left"/>
      <w:pPr>
        <w:ind w:left="2880" w:hanging="360"/>
      </w:pPr>
    </w:lvl>
    <w:lvl w:ilvl="4" w:tplc="22283850" w:tentative="1">
      <w:start w:val="1"/>
      <w:numFmt w:val="lowerLetter"/>
      <w:lvlText w:val="%5."/>
      <w:lvlJc w:val="left"/>
      <w:pPr>
        <w:ind w:left="3600" w:hanging="360"/>
      </w:pPr>
    </w:lvl>
    <w:lvl w:ilvl="5" w:tplc="22283850" w:tentative="1">
      <w:start w:val="1"/>
      <w:numFmt w:val="lowerRoman"/>
      <w:lvlText w:val="%6."/>
      <w:lvlJc w:val="right"/>
      <w:pPr>
        <w:ind w:left="4320" w:hanging="180"/>
      </w:pPr>
    </w:lvl>
    <w:lvl w:ilvl="6" w:tplc="22283850" w:tentative="1">
      <w:start w:val="1"/>
      <w:numFmt w:val="decimal"/>
      <w:lvlText w:val="%7."/>
      <w:lvlJc w:val="left"/>
      <w:pPr>
        <w:ind w:left="5040" w:hanging="360"/>
      </w:pPr>
    </w:lvl>
    <w:lvl w:ilvl="7" w:tplc="22283850" w:tentative="1">
      <w:start w:val="1"/>
      <w:numFmt w:val="lowerLetter"/>
      <w:lvlText w:val="%8."/>
      <w:lvlJc w:val="left"/>
      <w:pPr>
        <w:ind w:left="5760" w:hanging="360"/>
      </w:pPr>
    </w:lvl>
    <w:lvl w:ilvl="8" w:tplc="2228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1">
    <w:multiLevelType w:val="hybridMultilevel"/>
    <w:lvl w:ilvl="0" w:tplc="43900882">
      <w:start w:val="1"/>
      <w:numFmt w:val="decimal"/>
      <w:lvlText w:val="%1."/>
      <w:lvlJc w:val="left"/>
      <w:pPr>
        <w:ind w:left="720" w:hanging="360"/>
      </w:pPr>
    </w:lvl>
    <w:lvl w:ilvl="1" w:tplc="43900882" w:tentative="1">
      <w:start w:val="1"/>
      <w:numFmt w:val="lowerLetter"/>
      <w:lvlText w:val="%2."/>
      <w:lvlJc w:val="left"/>
      <w:pPr>
        <w:ind w:left="1440" w:hanging="360"/>
      </w:pPr>
    </w:lvl>
    <w:lvl w:ilvl="2" w:tplc="43900882" w:tentative="1">
      <w:start w:val="1"/>
      <w:numFmt w:val="lowerRoman"/>
      <w:lvlText w:val="%3."/>
      <w:lvlJc w:val="right"/>
      <w:pPr>
        <w:ind w:left="2160" w:hanging="180"/>
      </w:pPr>
    </w:lvl>
    <w:lvl w:ilvl="3" w:tplc="43900882" w:tentative="1">
      <w:start w:val="1"/>
      <w:numFmt w:val="decimal"/>
      <w:lvlText w:val="%4."/>
      <w:lvlJc w:val="left"/>
      <w:pPr>
        <w:ind w:left="2880" w:hanging="360"/>
      </w:pPr>
    </w:lvl>
    <w:lvl w:ilvl="4" w:tplc="43900882" w:tentative="1">
      <w:start w:val="1"/>
      <w:numFmt w:val="lowerLetter"/>
      <w:lvlText w:val="%5."/>
      <w:lvlJc w:val="left"/>
      <w:pPr>
        <w:ind w:left="3600" w:hanging="360"/>
      </w:pPr>
    </w:lvl>
    <w:lvl w:ilvl="5" w:tplc="43900882" w:tentative="1">
      <w:start w:val="1"/>
      <w:numFmt w:val="lowerRoman"/>
      <w:lvlText w:val="%6."/>
      <w:lvlJc w:val="right"/>
      <w:pPr>
        <w:ind w:left="4320" w:hanging="180"/>
      </w:pPr>
    </w:lvl>
    <w:lvl w:ilvl="6" w:tplc="43900882" w:tentative="1">
      <w:start w:val="1"/>
      <w:numFmt w:val="decimal"/>
      <w:lvlText w:val="%7."/>
      <w:lvlJc w:val="left"/>
      <w:pPr>
        <w:ind w:left="5040" w:hanging="360"/>
      </w:pPr>
    </w:lvl>
    <w:lvl w:ilvl="7" w:tplc="43900882" w:tentative="1">
      <w:start w:val="1"/>
      <w:numFmt w:val="lowerLetter"/>
      <w:lvlText w:val="%8."/>
      <w:lvlJc w:val="left"/>
      <w:pPr>
        <w:ind w:left="5760" w:hanging="360"/>
      </w:pPr>
    </w:lvl>
    <w:lvl w:ilvl="8" w:tplc="43900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0">
    <w:multiLevelType w:val="hybridMultilevel"/>
    <w:lvl w:ilvl="0" w:tplc="52424127">
      <w:start w:val="1"/>
      <w:numFmt w:val="decimal"/>
      <w:lvlText w:val="%1."/>
      <w:lvlJc w:val="left"/>
      <w:pPr>
        <w:ind w:left="720" w:hanging="360"/>
      </w:pPr>
    </w:lvl>
    <w:lvl w:ilvl="1" w:tplc="52424127" w:tentative="1">
      <w:start w:val="1"/>
      <w:numFmt w:val="lowerLetter"/>
      <w:lvlText w:val="%2."/>
      <w:lvlJc w:val="left"/>
      <w:pPr>
        <w:ind w:left="1440" w:hanging="360"/>
      </w:pPr>
    </w:lvl>
    <w:lvl w:ilvl="2" w:tplc="52424127" w:tentative="1">
      <w:start w:val="1"/>
      <w:numFmt w:val="lowerRoman"/>
      <w:lvlText w:val="%3."/>
      <w:lvlJc w:val="right"/>
      <w:pPr>
        <w:ind w:left="2160" w:hanging="180"/>
      </w:pPr>
    </w:lvl>
    <w:lvl w:ilvl="3" w:tplc="52424127" w:tentative="1">
      <w:start w:val="1"/>
      <w:numFmt w:val="decimal"/>
      <w:lvlText w:val="%4."/>
      <w:lvlJc w:val="left"/>
      <w:pPr>
        <w:ind w:left="2880" w:hanging="360"/>
      </w:pPr>
    </w:lvl>
    <w:lvl w:ilvl="4" w:tplc="52424127" w:tentative="1">
      <w:start w:val="1"/>
      <w:numFmt w:val="lowerLetter"/>
      <w:lvlText w:val="%5."/>
      <w:lvlJc w:val="left"/>
      <w:pPr>
        <w:ind w:left="3600" w:hanging="360"/>
      </w:pPr>
    </w:lvl>
    <w:lvl w:ilvl="5" w:tplc="52424127" w:tentative="1">
      <w:start w:val="1"/>
      <w:numFmt w:val="lowerRoman"/>
      <w:lvlText w:val="%6."/>
      <w:lvlJc w:val="right"/>
      <w:pPr>
        <w:ind w:left="4320" w:hanging="180"/>
      </w:pPr>
    </w:lvl>
    <w:lvl w:ilvl="6" w:tplc="52424127" w:tentative="1">
      <w:start w:val="1"/>
      <w:numFmt w:val="decimal"/>
      <w:lvlText w:val="%7."/>
      <w:lvlJc w:val="left"/>
      <w:pPr>
        <w:ind w:left="5040" w:hanging="360"/>
      </w:pPr>
    </w:lvl>
    <w:lvl w:ilvl="7" w:tplc="52424127" w:tentative="1">
      <w:start w:val="1"/>
      <w:numFmt w:val="lowerLetter"/>
      <w:lvlText w:val="%8."/>
      <w:lvlJc w:val="left"/>
      <w:pPr>
        <w:ind w:left="5760" w:hanging="360"/>
      </w:pPr>
    </w:lvl>
    <w:lvl w:ilvl="8" w:tplc="5242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9">
    <w:multiLevelType w:val="hybridMultilevel"/>
    <w:lvl w:ilvl="0" w:tplc="68119306">
      <w:start w:val="1"/>
      <w:numFmt w:val="decimal"/>
      <w:lvlText w:val="%1."/>
      <w:lvlJc w:val="left"/>
      <w:pPr>
        <w:ind w:left="720" w:hanging="360"/>
      </w:pPr>
    </w:lvl>
    <w:lvl w:ilvl="1" w:tplc="68119306" w:tentative="1">
      <w:start w:val="1"/>
      <w:numFmt w:val="lowerLetter"/>
      <w:lvlText w:val="%2."/>
      <w:lvlJc w:val="left"/>
      <w:pPr>
        <w:ind w:left="1440" w:hanging="360"/>
      </w:pPr>
    </w:lvl>
    <w:lvl w:ilvl="2" w:tplc="68119306" w:tentative="1">
      <w:start w:val="1"/>
      <w:numFmt w:val="lowerRoman"/>
      <w:lvlText w:val="%3."/>
      <w:lvlJc w:val="right"/>
      <w:pPr>
        <w:ind w:left="2160" w:hanging="180"/>
      </w:pPr>
    </w:lvl>
    <w:lvl w:ilvl="3" w:tplc="68119306" w:tentative="1">
      <w:start w:val="1"/>
      <w:numFmt w:val="decimal"/>
      <w:lvlText w:val="%4."/>
      <w:lvlJc w:val="left"/>
      <w:pPr>
        <w:ind w:left="2880" w:hanging="360"/>
      </w:pPr>
    </w:lvl>
    <w:lvl w:ilvl="4" w:tplc="68119306" w:tentative="1">
      <w:start w:val="1"/>
      <w:numFmt w:val="lowerLetter"/>
      <w:lvlText w:val="%5."/>
      <w:lvlJc w:val="left"/>
      <w:pPr>
        <w:ind w:left="3600" w:hanging="360"/>
      </w:pPr>
    </w:lvl>
    <w:lvl w:ilvl="5" w:tplc="68119306" w:tentative="1">
      <w:start w:val="1"/>
      <w:numFmt w:val="lowerRoman"/>
      <w:lvlText w:val="%6."/>
      <w:lvlJc w:val="right"/>
      <w:pPr>
        <w:ind w:left="4320" w:hanging="180"/>
      </w:pPr>
    </w:lvl>
    <w:lvl w:ilvl="6" w:tplc="68119306" w:tentative="1">
      <w:start w:val="1"/>
      <w:numFmt w:val="decimal"/>
      <w:lvlText w:val="%7."/>
      <w:lvlJc w:val="left"/>
      <w:pPr>
        <w:ind w:left="5040" w:hanging="360"/>
      </w:pPr>
    </w:lvl>
    <w:lvl w:ilvl="7" w:tplc="68119306" w:tentative="1">
      <w:start w:val="1"/>
      <w:numFmt w:val="lowerLetter"/>
      <w:lvlText w:val="%8."/>
      <w:lvlJc w:val="left"/>
      <w:pPr>
        <w:ind w:left="5760" w:hanging="360"/>
      </w:pPr>
    </w:lvl>
    <w:lvl w:ilvl="8" w:tplc="68119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8">
    <w:multiLevelType w:val="hybridMultilevel"/>
    <w:lvl w:ilvl="0" w:tplc="37291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908">
    <w:abstractNumId w:val="7908"/>
  </w:num>
  <w:num w:numId="7909">
    <w:abstractNumId w:val="7909"/>
  </w:num>
  <w:num w:numId="7910">
    <w:abstractNumId w:val="7910"/>
  </w:num>
  <w:num w:numId="7911">
    <w:abstractNumId w:val="7911"/>
  </w:num>
  <w:num w:numId="7912">
    <w:abstractNumId w:val="7912"/>
  </w:num>
  <w:num w:numId="7913">
    <w:abstractNumId w:val="7913"/>
  </w:num>
  <w:num w:numId="7914">
    <w:abstractNumId w:val="7914"/>
  </w:num>
  <w:num w:numId="7915">
    <w:abstractNumId w:val="7915"/>
  </w:num>
  <w:num w:numId="7916">
    <w:abstractNumId w:val="7916"/>
  </w:num>
  <w:num w:numId="7917">
    <w:abstractNumId w:val="7917"/>
  </w:num>
  <w:num w:numId="7918">
    <w:abstractNumId w:val="7918"/>
  </w:num>
  <w:num w:numId="7919">
    <w:abstractNumId w:val="7919"/>
  </w:num>
  <w:num w:numId="7920">
    <w:abstractNumId w:val="7920"/>
  </w:num>
  <w:num w:numId="7921">
    <w:abstractNumId w:val="7921"/>
  </w:num>
  <w:num w:numId="7922">
    <w:abstractNumId w:val="7922"/>
  </w:num>
  <w:num w:numId="7923">
    <w:abstractNumId w:val="7923"/>
  </w:num>
  <w:num w:numId="7924">
    <w:abstractNumId w:val="7924"/>
  </w:num>
  <w:num w:numId="7925">
    <w:abstractNumId w:val="7925"/>
  </w:num>
  <w:num w:numId="7926">
    <w:abstractNumId w:val="7926"/>
  </w:num>
  <w:num w:numId="7927">
    <w:abstractNumId w:val="7927"/>
  </w:num>
  <w:num w:numId="7928">
    <w:abstractNumId w:val="7928"/>
  </w:num>
  <w:num w:numId="7929">
    <w:abstractNumId w:val="7929"/>
  </w:num>
  <w:num w:numId="7930">
    <w:abstractNumId w:val="7930"/>
  </w:num>
  <w:num w:numId="7931">
    <w:abstractNumId w:val="7931"/>
  </w:num>
  <w:num w:numId="7932">
    <w:abstractNumId w:val="7932"/>
  </w:num>
  <w:num w:numId="7933">
    <w:abstractNumId w:val="7933"/>
  </w:num>
  <w:num w:numId="7934">
    <w:abstractNumId w:val="7934"/>
  </w:num>
  <w:num w:numId="7935">
    <w:abstractNumId w:val="7935"/>
  </w:num>
  <w:num w:numId="7936">
    <w:abstractNumId w:val="7936"/>
  </w:num>
  <w:num w:numId="7937">
    <w:abstractNumId w:val="7937"/>
  </w:num>
  <w:num w:numId="7938">
    <w:abstractNumId w:val="7938"/>
  </w:num>
  <w:num w:numId="7939">
    <w:abstractNumId w:val="7939"/>
  </w:num>
  <w:num w:numId="7940">
    <w:abstractNumId w:val="7940"/>
  </w:num>
  <w:num w:numId="7941">
    <w:abstractNumId w:val="7941"/>
  </w:num>
  <w:num w:numId="7942">
    <w:abstractNumId w:val="7942"/>
  </w:num>
  <w:num w:numId="7943">
    <w:abstractNumId w:val="7943"/>
  </w:num>
  <w:num w:numId="7944">
    <w:abstractNumId w:val="7944"/>
  </w:num>
  <w:num w:numId="7945">
    <w:abstractNumId w:val="7945"/>
  </w:num>
  <w:num w:numId="7946">
    <w:abstractNumId w:val="7946"/>
  </w:num>
  <w:num w:numId="7947">
    <w:abstractNumId w:val="7947"/>
  </w:num>
  <w:num w:numId="7948">
    <w:abstractNumId w:val="7948"/>
  </w:num>
  <w:num w:numId="7949">
    <w:abstractNumId w:val="7949"/>
  </w:num>
  <w:num w:numId="7950">
    <w:abstractNumId w:val="7950"/>
  </w:num>
  <w:num w:numId="7951">
    <w:abstractNumId w:val="7951"/>
  </w:num>
  <w:num w:numId="7952">
    <w:abstractNumId w:val="7952"/>
  </w:num>
  <w:num w:numId="7953">
    <w:abstractNumId w:val="7953"/>
  </w:num>
  <w:num w:numId="7954">
    <w:abstractNumId w:val="7954"/>
  </w:num>
  <w:num w:numId="7955">
    <w:abstractNumId w:val="7955"/>
  </w:num>
  <w:num w:numId="7956">
    <w:abstractNumId w:val="7956"/>
  </w:num>
  <w:num w:numId="7957">
    <w:abstractNumId w:val="7957"/>
  </w:num>
  <w:num w:numId="7958">
    <w:abstractNumId w:val="7958"/>
  </w:num>
  <w:num w:numId="7959">
    <w:abstractNumId w:val="7959"/>
  </w:num>
  <w:num w:numId="7960">
    <w:abstractNumId w:val="7960"/>
  </w:num>
  <w:num w:numId="7961">
    <w:abstractNumId w:val="7961"/>
  </w:num>
  <w:num w:numId="7962">
    <w:abstractNumId w:val="7962"/>
  </w:num>
  <w:num w:numId="7963">
    <w:abstractNumId w:val="7963"/>
  </w:num>
  <w:num w:numId="7964">
    <w:abstractNumId w:val="7964"/>
  </w:num>
  <w:num w:numId="7965">
    <w:abstractNumId w:val="7965"/>
  </w:num>
  <w:num w:numId="7966">
    <w:abstractNumId w:val="7966"/>
  </w:num>
  <w:num w:numId="7967">
    <w:abstractNumId w:val="7967"/>
  </w:num>
  <w:num w:numId="7968">
    <w:abstractNumId w:val="7968"/>
  </w:num>
  <w:num w:numId="7969">
    <w:abstractNumId w:val="7969"/>
  </w:num>
  <w:num w:numId="7970">
    <w:abstractNumId w:val="7970"/>
  </w:num>
  <w:num w:numId="7971">
    <w:abstractNumId w:val="7971"/>
  </w:num>
  <w:num w:numId="7972">
    <w:abstractNumId w:val="7972"/>
  </w:num>
  <w:num w:numId="7973">
    <w:abstractNumId w:val="7973"/>
  </w:num>
  <w:num w:numId="7974">
    <w:abstractNumId w:val="7974"/>
  </w:num>
  <w:num w:numId="7975">
    <w:abstractNumId w:val="7975"/>
  </w:num>
  <w:num w:numId="7976">
    <w:abstractNumId w:val="7976"/>
  </w:num>
  <w:num w:numId="7977">
    <w:abstractNumId w:val="7977"/>
  </w:num>
  <w:num w:numId="7978">
    <w:abstractNumId w:val="7978"/>
  </w:num>
  <w:num w:numId="7979">
    <w:abstractNumId w:val="7979"/>
  </w:num>
  <w:num w:numId="7980">
    <w:abstractNumId w:val="7980"/>
  </w:num>
  <w:num w:numId="7981">
    <w:abstractNumId w:val="7981"/>
  </w:num>
  <w:num w:numId="7982">
    <w:abstractNumId w:val="7982"/>
  </w:num>
  <w:num w:numId="7983">
    <w:abstractNumId w:val="7983"/>
  </w:num>
  <w:num w:numId="7984">
    <w:abstractNumId w:val="7984"/>
  </w:num>
  <w:num w:numId="7985">
    <w:abstractNumId w:val="7985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  <w:num w:numId="7993">
    <w:abstractNumId w:val="7993"/>
  </w:num>
  <w:num w:numId="7994">
    <w:abstractNumId w:val="7994"/>
  </w:num>
  <w:num w:numId="7995">
    <w:abstractNumId w:val="7995"/>
  </w:num>
  <w:num w:numId="7996">
    <w:abstractNumId w:val="7996"/>
  </w:num>
  <w:num w:numId="7997">
    <w:abstractNumId w:val="7997"/>
  </w:num>
  <w:num w:numId="7998">
    <w:abstractNumId w:val="7998"/>
  </w:num>
  <w:num w:numId="7999">
    <w:abstractNumId w:val="7999"/>
  </w:num>
  <w:num w:numId="8000">
    <w:abstractNumId w:val="8000"/>
  </w:num>
  <w:num w:numId="8001">
    <w:abstractNumId w:val="8001"/>
  </w:num>
  <w:num w:numId="8002">
    <w:abstractNumId w:val="8002"/>
  </w:num>
  <w:num w:numId="8003">
    <w:abstractNumId w:val="8003"/>
  </w:num>
  <w:num w:numId="8004">
    <w:abstractNumId w:val="8004"/>
  </w:num>
  <w:num w:numId="8005">
    <w:abstractNumId w:val="8005"/>
  </w:num>
  <w:num w:numId="8006">
    <w:abstractNumId w:val="8006"/>
  </w:num>
  <w:num w:numId="8007">
    <w:abstractNumId w:val="8007"/>
  </w:num>
  <w:num w:numId="8008">
    <w:abstractNumId w:val="8008"/>
  </w:num>
  <w:num w:numId="8009">
    <w:abstractNumId w:val="8009"/>
  </w:num>
  <w:num w:numId="8010">
    <w:abstractNumId w:val="8010"/>
  </w:num>
  <w:num w:numId="8011">
    <w:abstractNumId w:val="8011"/>
  </w:num>
  <w:num w:numId="8012">
    <w:abstractNumId w:val="8012"/>
  </w:num>
  <w:num w:numId="8013">
    <w:abstractNumId w:val="80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8397574" Type="http://schemas.openxmlformats.org/officeDocument/2006/relationships/comments" Target="comments.xml"/><Relationship Id="rId228776123" Type="http://schemas.microsoft.com/office/2011/relationships/commentsExtended" Target="commentsExtended.xml"/><Relationship Id="rId29184295" Type="http://schemas.openxmlformats.org/officeDocument/2006/relationships/image" Target="media/imgrId29184295.jpg"/><Relationship Id="rId814063035fc9d827a" Type="http://schemas.openxmlformats.org/officeDocument/2006/relationships/hyperlink" Target="https://iservice.lombardini.it/jsp/Template2/manuale.jsp?id=198&amp;parent=1000" TargetMode="External"/><Relationship Id="rId954763035fca39068" Type="http://schemas.openxmlformats.org/officeDocument/2006/relationships/hyperlink" Target="https://iservice.lombardini.it/jsp/Template2/manuale.jsp?id=198&amp;parent=1000" TargetMode="External"/><Relationship Id="rId194463035fca661dd" Type="http://schemas.openxmlformats.org/officeDocument/2006/relationships/hyperlink" Target="https://iservice.lombardini.it/jsp/Template2/manuale.jsp?id=198&amp;parent=1000" TargetMode="External"/><Relationship Id="rId311463035fcaa9df9" Type="http://schemas.openxmlformats.org/officeDocument/2006/relationships/hyperlink" Target="https://iservice.lombardini.it/jsp/Template2/manuale.jsp?id=198&amp;parent=1000" TargetMode="External"/><Relationship Id="rId529463035fcaaa7b1" Type="http://schemas.openxmlformats.org/officeDocument/2006/relationships/hyperlink" Target="https://iservice.lombardini.it/jsp/Template2/manuale.jsp?id=178&amp;parent=1000" TargetMode="External"/><Relationship Id="rId999763035fcaaa9f0" Type="http://schemas.openxmlformats.org/officeDocument/2006/relationships/hyperlink" Target="https://iservice.lombardini.it/jsp/Template2/manuale.jsp?id=178&amp;parent=1000" TargetMode="External"/><Relationship Id="rId550063035fcaab038" Type="http://schemas.openxmlformats.org/officeDocument/2006/relationships/hyperlink" Target="https://iservice.lombardini.it/jsp/Template2/manuale.jsp?id=178&amp;parent=1000" TargetMode="External"/><Relationship Id="rId618263035fcb16a44" Type="http://schemas.openxmlformats.org/officeDocument/2006/relationships/hyperlink" Target="https://iservice.lombardini.it/jsp/Template2/manuale.jsp?id=198&amp;parent=1000" TargetMode="External"/><Relationship Id="rId948863035fcb6476b" Type="http://schemas.openxmlformats.org/officeDocument/2006/relationships/hyperlink" Target="https://iservice.lombardini.it/jsp/Template2/manuale.jsp?id=198&amp;parent=1000" TargetMode="External"/><Relationship Id="rId945463035fcbe4f61" Type="http://schemas.openxmlformats.org/officeDocument/2006/relationships/hyperlink" Target="https://iservice.lombardini.it/jsp/Template2/manuale.jsp?id=198&amp;parent=1000" TargetMode="External"/><Relationship Id="rId141863035fcc7e66e" Type="http://schemas.openxmlformats.org/officeDocument/2006/relationships/hyperlink" Target="https://iservice.lombardini.it/jsp/Template2/manuale.jsp?id=822&amp;parent=1000" TargetMode="External"/><Relationship Id="rId135163035fccbac75" Type="http://schemas.openxmlformats.org/officeDocument/2006/relationships/hyperlink" Target="https://iservice.lombardini.it/jsp/Template2/manuale.jsp?id=180&amp;parent=1000" TargetMode="External"/><Relationship Id="rId304663035fccbae66" Type="http://schemas.openxmlformats.org/officeDocument/2006/relationships/hyperlink" Target="https://iservice.lombardini.it/jsp/Template2/manuale.jsp?id=181&amp;parent=1000" TargetMode="External"/><Relationship Id="rId366463035fccbb09c" Type="http://schemas.openxmlformats.org/officeDocument/2006/relationships/hyperlink" Target="https://iservice.lombardini.it/jsp/Template2/manuale.jsp?id=182&amp;parent=1000" TargetMode="External"/><Relationship Id="rId109663035fccd41d3" Type="http://schemas.openxmlformats.org/officeDocument/2006/relationships/hyperlink" Target="https://iservice.lombardini.it/jsp/Template2/manuale.jsp?id=283&amp;parent=1136" TargetMode="External"/><Relationship Id="rId524163035fccd4fd7" Type="http://schemas.openxmlformats.org/officeDocument/2006/relationships/hyperlink" Target="https://iservice.lombardini.it/jsp/Template2/manuale.jsp?id=121&amp;parent=1000" TargetMode="External"/><Relationship Id="rId657163035fcd2c4b4" Type="http://schemas.openxmlformats.org/officeDocument/2006/relationships/hyperlink" Target="https://iservice.lombardini.it/jsp/Template2/manuale.jsp?id=191&amp;parent=1000" TargetMode="External"/><Relationship Id="rId421263035fcd2c9fb" Type="http://schemas.openxmlformats.org/officeDocument/2006/relationships/hyperlink" Target="https://iservice.lombardini.it/jsp/Template2/manuale.jsp?id=191&amp;parent=1000" TargetMode="External"/><Relationship Id="rId244463035fcd380d0" Type="http://schemas.openxmlformats.org/officeDocument/2006/relationships/hyperlink" Target="https://iservice.lombardini.it/jsp/Template2/manuale.jsp?id=822&amp;parent=1000" TargetMode="External"/><Relationship Id="rId182263035fcd403fe" Type="http://schemas.openxmlformats.org/officeDocument/2006/relationships/hyperlink" Target="https://iservice.lombardini.it/jsp/Template2/manuale.jsp?id=822&amp;parent=1000" TargetMode="External"/><Relationship Id="rId212863035fcd51969" Type="http://schemas.openxmlformats.org/officeDocument/2006/relationships/hyperlink" Target="https://iservice.lombardini.it/jsp/Template2/manuale.jsp?id=822&amp;parent=1000" TargetMode="External"/><Relationship Id="rId571763035fcd52f60" Type="http://schemas.openxmlformats.org/officeDocument/2006/relationships/hyperlink" Target="https://iservice.lombardini.it/jsp/Template2/manuale.jsp?id=161&amp;parent=1000" TargetMode="External"/><Relationship Id="rId844063035fcd66cb0" Type="http://schemas.openxmlformats.org/officeDocument/2006/relationships/hyperlink" Target="https://iservice.lombardini.it/jsp/Template2/manuale.jsp?id=198&amp;parent=1000" TargetMode="External"/><Relationship Id="rId701863035fcd7b480" Type="http://schemas.openxmlformats.org/officeDocument/2006/relationships/hyperlink" Target="https://iservice.lombardini.it/jsp/Template2/manuale.jsp?id=121&amp;parent=1000" TargetMode="External"/><Relationship Id="rId520663035fcd85d79" Type="http://schemas.openxmlformats.org/officeDocument/2006/relationships/hyperlink" Target="https://iservice.lombardini.it/jsp/Template2/manuale.jsp?id=283&amp;parent=1136" TargetMode="External"/><Relationship Id="rId674063035fcdef8b1" Type="http://schemas.openxmlformats.org/officeDocument/2006/relationships/hyperlink" Target="https://iservice.lombardini.it/jsp/Template2/manuale.jsp?id=121&amp;parent=1000" TargetMode="External"/><Relationship Id="rId855263035fcdefb82" Type="http://schemas.openxmlformats.org/officeDocument/2006/relationships/hyperlink" Target="https://iservice.lombardini.it/jsp/Template2/manuale.jsp?id=121&amp;parent=1000" TargetMode="External"/><Relationship Id="rId472663035fce04091" Type="http://schemas.openxmlformats.org/officeDocument/2006/relationships/hyperlink" Target="https://iservice.lombardini.it/jsp/Template2/manuale.jsp?id=283&amp;parent=1136" TargetMode="External"/><Relationship Id="rId330463035fce8f25e" Type="http://schemas.openxmlformats.org/officeDocument/2006/relationships/hyperlink" Target="https://iservice.lombardini.it/jsp/Template2/manuale.jsp?id=121&amp;parent=1000" TargetMode="External"/><Relationship Id="rId396763035fcea6402" Type="http://schemas.openxmlformats.org/officeDocument/2006/relationships/hyperlink" Target="https://iservice.lombardini.it/jsp/Template2/manuale.jsp?id=145&amp;parent=1000" TargetMode="External"/><Relationship Id="rId678263035fcea7129" Type="http://schemas.openxmlformats.org/officeDocument/2006/relationships/hyperlink" Target="https://iservice.lombardini.it/jsp/Template2/manuale.jsp?id=145&amp;parent=1000" TargetMode="External"/><Relationship Id="rId643263035fceb158c" Type="http://schemas.openxmlformats.org/officeDocument/2006/relationships/hyperlink" Target="https://iservice.lombardini.it/jsp/Template2/manuale.jsp?id=121&amp;parent=1000" TargetMode="External"/><Relationship Id="rId834863035fcebce71" Type="http://schemas.openxmlformats.org/officeDocument/2006/relationships/hyperlink" Target="https://iservice.lombardini.it/jsp/Template2/manuale.jsp?id=822&amp;parent=1000" TargetMode="External"/><Relationship Id="rId167963035fcf513f7" Type="http://schemas.openxmlformats.org/officeDocument/2006/relationships/hyperlink" Target="https://iservice.lombardini.it/jsp/Template2/manuale.jsp?id=162&amp;parent=1000" TargetMode="External"/><Relationship Id="rId327763035fd098530" Type="http://schemas.openxmlformats.org/officeDocument/2006/relationships/hyperlink" Target="https://iservice.lombardini.it/jsp/Template2/manuale.jsp?id=198&amp;parent=1000" TargetMode="External"/><Relationship Id="rId805163035fd11f802" Type="http://schemas.openxmlformats.org/officeDocument/2006/relationships/hyperlink" Target="https://iservice.lombardini.it/jsp/Template4/manuale.jsp?id=822&amp;parent=1088" TargetMode="External"/><Relationship Id="rId694763035fd143b1f" Type="http://schemas.openxmlformats.org/officeDocument/2006/relationships/hyperlink" Target="https://iservice.lombardini.it/jsp/Template2/manuale.jsp?id=822&amp;parent=1000" TargetMode="External"/><Relationship Id="rId682463035fc9d74b1" Type="http://schemas.openxmlformats.org/officeDocument/2006/relationships/image" Target="media/imgrId682463035fc9d74b1.jpg"/><Relationship Id="rId401563035fc9e8727" Type="http://schemas.openxmlformats.org/officeDocument/2006/relationships/image" Target="media/imgrId401563035fc9e8727.png"/><Relationship Id="rId828263035fca00d0e" Type="http://schemas.openxmlformats.org/officeDocument/2006/relationships/image" Target="media/imgrId828263035fca00d0e.jpg"/><Relationship Id="rId578063035fca0adbb" Type="http://schemas.openxmlformats.org/officeDocument/2006/relationships/image" Target="media/imgrId578063035fca0adbb.jpg"/><Relationship Id="rId909863035fca16c3a" Type="http://schemas.openxmlformats.org/officeDocument/2006/relationships/image" Target="media/imgrId909863035fca16c3a.jpg"/><Relationship Id="rId129763035fca22b14" Type="http://schemas.openxmlformats.org/officeDocument/2006/relationships/image" Target="media/imgrId129763035fca22b14.jpg"/><Relationship Id="rId248563035fca2dc8e" Type="http://schemas.openxmlformats.org/officeDocument/2006/relationships/image" Target="media/imgrId248563035fca2dc8e.jpg"/><Relationship Id="rId405363035fca37beb" Type="http://schemas.openxmlformats.org/officeDocument/2006/relationships/image" Target="media/imgrId405363035fca37beb.jpg"/><Relationship Id="rId231863035fca46e6d" Type="http://schemas.openxmlformats.org/officeDocument/2006/relationships/image" Target="media/imgrId231863035fca46e6d.png"/><Relationship Id="rId691963035fca4d366" Type="http://schemas.openxmlformats.org/officeDocument/2006/relationships/image" Target="media/imgrId691963035fca4d366.jpg"/><Relationship Id="rId158563035fca5cbfb" Type="http://schemas.openxmlformats.org/officeDocument/2006/relationships/image" Target="media/imgrId158563035fca5cbfb.jpg"/><Relationship Id="rId884463035fca65ae3" Type="http://schemas.openxmlformats.org/officeDocument/2006/relationships/image" Target="media/imgrId884463035fca65ae3.jpg"/><Relationship Id="rId606563035fca72f2c" Type="http://schemas.openxmlformats.org/officeDocument/2006/relationships/image" Target="media/imgrId606563035fca72f2c.png"/><Relationship Id="rId492663035fca7c978" Type="http://schemas.openxmlformats.org/officeDocument/2006/relationships/image" Target="media/imgrId492663035fca7c978.png"/><Relationship Id="rId781763035fca853c0" Type="http://schemas.openxmlformats.org/officeDocument/2006/relationships/image" Target="media/imgrId781763035fca853c0.png"/><Relationship Id="rId712663035fca92b5a" Type="http://schemas.openxmlformats.org/officeDocument/2006/relationships/image" Target="media/imgrId712663035fca92b5a.png"/><Relationship Id="rId403363035fca9fadf" Type="http://schemas.openxmlformats.org/officeDocument/2006/relationships/image" Target="media/imgrId403363035fca9fadf.png"/><Relationship Id="rId662063035fcaa9189" Type="http://schemas.openxmlformats.org/officeDocument/2006/relationships/image" Target="media/imgrId662063035fcaa9189.jpg"/><Relationship Id="rId638363035fcab480e" Type="http://schemas.openxmlformats.org/officeDocument/2006/relationships/image" Target="media/imgrId638363035fcab480e.png"/><Relationship Id="rId749163035fcabe48a" Type="http://schemas.openxmlformats.org/officeDocument/2006/relationships/image" Target="media/imgrId749163035fcabe48a.jpg"/><Relationship Id="rId239563035fcac9e6a" Type="http://schemas.openxmlformats.org/officeDocument/2006/relationships/image" Target="media/imgrId239563035fcac9e6a.jpg"/><Relationship Id="rId409863035fcad4d1e" Type="http://schemas.openxmlformats.org/officeDocument/2006/relationships/image" Target="media/imgrId409863035fcad4d1e.jpg"/><Relationship Id="rId593563035fcae011f" Type="http://schemas.openxmlformats.org/officeDocument/2006/relationships/image" Target="media/imgrId593563035fcae011f.jpg"/><Relationship Id="rId942663035fcae98d0" Type="http://schemas.openxmlformats.org/officeDocument/2006/relationships/image" Target="media/imgrId942663035fcae98d0.jpg"/><Relationship Id="rId505863035fcaf4025" Type="http://schemas.openxmlformats.org/officeDocument/2006/relationships/image" Target="media/imgrId505863035fcaf4025.jpg"/><Relationship Id="rId238663035fcb0b4df" Type="http://schemas.openxmlformats.org/officeDocument/2006/relationships/image" Target="media/imgrId238663035fcb0b4df.png"/><Relationship Id="rId485063035fcb15135" Type="http://schemas.openxmlformats.org/officeDocument/2006/relationships/image" Target="media/imgrId485063035fcb15135.jpg"/><Relationship Id="rId354963035fcb244fe" Type="http://schemas.openxmlformats.org/officeDocument/2006/relationships/image" Target="media/imgrId354963035fcb244fe.jpg"/><Relationship Id="rId840263035fcb2e3de" Type="http://schemas.openxmlformats.org/officeDocument/2006/relationships/image" Target="media/imgrId840263035fcb2e3de.jpg"/><Relationship Id="rId811663035fcb3816d" Type="http://schemas.openxmlformats.org/officeDocument/2006/relationships/image" Target="media/imgrId811663035fcb3816d.jpg"/><Relationship Id="rId800563035fcb4148c" Type="http://schemas.openxmlformats.org/officeDocument/2006/relationships/image" Target="media/imgrId800563035fcb4148c.jpg"/><Relationship Id="rId764663035fcb4c73b" Type="http://schemas.openxmlformats.org/officeDocument/2006/relationships/image" Target="media/imgrId764663035fcb4c73b.jpg"/><Relationship Id="rId864863035fcb59593" Type="http://schemas.openxmlformats.org/officeDocument/2006/relationships/image" Target="media/imgrId864863035fcb59593.jpg"/><Relationship Id="rId558263035fcb63414" Type="http://schemas.openxmlformats.org/officeDocument/2006/relationships/image" Target="media/imgrId558263035fcb63414.jpg"/><Relationship Id="rId281863035fcb6d6ee" Type="http://schemas.openxmlformats.org/officeDocument/2006/relationships/image" Target="media/imgrId281863035fcb6d6ee.jpg"/><Relationship Id="rId745863035fcb76ef1" Type="http://schemas.openxmlformats.org/officeDocument/2006/relationships/image" Target="media/imgrId745863035fcb76ef1.jpg"/><Relationship Id="rId445563035fcb7faba" Type="http://schemas.openxmlformats.org/officeDocument/2006/relationships/image" Target="media/imgrId445563035fcb7faba.jpg"/><Relationship Id="rId378563035fcb8be5c" Type="http://schemas.openxmlformats.org/officeDocument/2006/relationships/image" Target="media/imgrId378563035fcb8be5c.jpg"/><Relationship Id="rId240063035fcb943df" Type="http://schemas.openxmlformats.org/officeDocument/2006/relationships/image" Target="media/imgrId240063035fcb943df.jpg"/><Relationship Id="rId709663035fcba0d4b" Type="http://schemas.openxmlformats.org/officeDocument/2006/relationships/image" Target="media/imgrId709663035fcba0d4b.jpg"/><Relationship Id="rId577863035fcbafd2b" Type="http://schemas.openxmlformats.org/officeDocument/2006/relationships/image" Target="media/imgrId577863035fcbafd2b.jpg"/><Relationship Id="rId172663035fcbbd23b" Type="http://schemas.openxmlformats.org/officeDocument/2006/relationships/image" Target="media/imgrId172663035fcbbd23b.jpg"/><Relationship Id="rId774963035fcbc3fc0" Type="http://schemas.openxmlformats.org/officeDocument/2006/relationships/image" Target="media/imgrId774963035fcbc3fc0.jpg"/><Relationship Id="rId534963035fcbd0c5f" Type="http://schemas.openxmlformats.org/officeDocument/2006/relationships/image" Target="media/imgrId534963035fcbd0c5f.jpg"/><Relationship Id="rId541763035fcbdd708" Type="http://schemas.openxmlformats.org/officeDocument/2006/relationships/image" Target="media/imgrId541763035fcbdd708.jpg"/><Relationship Id="rId561663035fcbe4351" Type="http://schemas.openxmlformats.org/officeDocument/2006/relationships/image" Target="media/imgrId561663035fcbe4351.jpg"/><Relationship Id="rId392663035fcbef1bd" Type="http://schemas.openxmlformats.org/officeDocument/2006/relationships/image" Target="media/imgrId392663035fcbef1bd.jpg"/><Relationship Id="rId295463035fcc092fd" Type="http://schemas.openxmlformats.org/officeDocument/2006/relationships/image" Target="media/imgrId295463035fcc092fd.jpg"/><Relationship Id="rId593763035fcc16486" Type="http://schemas.openxmlformats.org/officeDocument/2006/relationships/image" Target="media/imgrId593763035fcc16486.jpg"/><Relationship Id="rId353563035fcc22a92" Type="http://schemas.openxmlformats.org/officeDocument/2006/relationships/image" Target="media/imgrId353563035fcc22a92.jpg"/><Relationship Id="rId182063035fcc2dd0c" Type="http://schemas.openxmlformats.org/officeDocument/2006/relationships/image" Target="media/imgrId182063035fcc2dd0c.jpg"/><Relationship Id="rId106563035fcc38511" Type="http://schemas.openxmlformats.org/officeDocument/2006/relationships/image" Target="media/imgrId106563035fcc38511.jpg"/><Relationship Id="rId192063035fcc42613" Type="http://schemas.openxmlformats.org/officeDocument/2006/relationships/image" Target="media/imgrId192063035fcc42613.jpg"/><Relationship Id="rId973063035fcc48dda" Type="http://schemas.openxmlformats.org/officeDocument/2006/relationships/image" Target="media/imgrId973063035fcc48dda.jpg"/><Relationship Id="rId939563035fcc5a166" Type="http://schemas.openxmlformats.org/officeDocument/2006/relationships/image" Target="media/imgrId939563035fcc5a166.jpg"/><Relationship Id="rId891963035fcc639ed" Type="http://schemas.openxmlformats.org/officeDocument/2006/relationships/image" Target="media/imgrId891963035fcc639ed.jpg"/><Relationship Id="rId783163035fcc74f65" Type="http://schemas.openxmlformats.org/officeDocument/2006/relationships/image" Target="media/imgrId783163035fcc74f65.jpg"/><Relationship Id="rId669463035fcc7ce3e" Type="http://schemas.openxmlformats.org/officeDocument/2006/relationships/image" Target="media/imgrId669463035fcc7ce3e.jpg"/><Relationship Id="rId324863035fcc89cbf" Type="http://schemas.openxmlformats.org/officeDocument/2006/relationships/image" Target="media/imgrId324863035fcc89cbf.jpg"/><Relationship Id="rId699063035fcc937a4" Type="http://schemas.openxmlformats.org/officeDocument/2006/relationships/image" Target="media/imgrId699063035fcc937a4.jpg"/><Relationship Id="rId131863035fcca13bf" Type="http://schemas.openxmlformats.org/officeDocument/2006/relationships/image" Target="media/imgrId131863035fcca13bf.jpg"/><Relationship Id="rId231363035fccb307a" Type="http://schemas.openxmlformats.org/officeDocument/2006/relationships/image" Target="media/imgrId231363035fccb307a.jpg"/><Relationship Id="rId141263035fccba07b" Type="http://schemas.openxmlformats.org/officeDocument/2006/relationships/image" Target="media/imgrId141263035fccba07b.jpg"/><Relationship Id="rId956563035fccc9fc6" Type="http://schemas.openxmlformats.org/officeDocument/2006/relationships/image" Target="media/imgrId956563035fccc9fc6.jpg"/><Relationship Id="rId788663035fccd3387" Type="http://schemas.openxmlformats.org/officeDocument/2006/relationships/image" Target="media/imgrId788663035fccd3387.jpg"/><Relationship Id="rId652563035fccddcfb" Type="http://schemas.openxmlformats.org/officeDocument/2006/relationships/image" Target="media/imgrId652563035fccddcfb.jpg"/><Relationship Id="rId492763035fccedfbf" Type="http://schemas.openxmlformats.org/officeDocument/2006/relationships/image" Target="media/imgrId492763035fccedfbf.jpg"/><Relationship Id="rId944963035fcd05c6e" Type="http://schemas.openxmlformats.org/officeDocument/2006/relationships/image" Target="media/imgrId944963035fcd05c6e.jpg"/><Relationship Id="rId659063035fcd10b60" Type="http://schemas.openxmlformats.org/officeDocument/2006/relationships/image" Target="media/imgrId659063035fcd10b60.jpg"/><Relationship Id="rId126563035fcd1777d" Type="http://schemas.openxmlformats.org/officeDocument/2006/relationships/image" Target="media/imgrId126563035fcd1777d.jpg"/><Relationship Id="rId536763035fcd1e9dd" Type="http://schemas.openxmlformats.org/officeDocument/2006/relationships/image" Target="media/imgrId536763035fcd1e9dd.jpg"/><Relationship Id="rId159063035fcd262bc" Type="http://schemas.openxmlformats.org/officeDocument/2006/relationships/image" Target="media/imgrId159063035fcd262bc.jpg"/><Relationship Id="rId202363035fcd2bd7d" Type="http://schemas.openxmlformats.org/officeDocument/2006/relationships/image" Target="media/imgrId202363035fcd2bd7d.jpg"/><Relationship Id="rId480363035fcd37241" Type="http://schemas.openxmlformats.org/officeDocument/2006/relationships/image" Target="media/imgrId480363035fcd37241.jpg"/><Relationship Id="rId198263035fcd3ec1b" Type="http://schemas.openxmlformats.org/officeDocument/2006/relationships/image" Target="media/imgrId198263035fcd3ec1b.jpg"/><Relationship Id="rId114863035fcd49057" Type="http://schemas.openxmlformats.org/officeDocument/2006/relationships/image" Target="media/imgrId114863035fcd49057.jpg"/><Relationship Id="rId937763035fcd51162" Type="http://schemas.openxmlformats.org/officeDocument/2006/relationships/image" Target="media/imgrId937763035fcd51162.jpg"/><Relationship Id="rId128163035fcd5c365" Type="http://schemas.openxmlformats.org/officeDocument/2006/relationships/image" Target="media/imgrId128163035fcd5c365.jpg"/><Relationship Id="rId794163035fcd66217" Type="http://schemas.openxmlformats.org/officeDocument/2006/relationships/image" Target="media/imgrId794163035fcd66217.jpg"/><Relationship Id="rId242363035fcd72fe4" Type="http://schemas.openxmlformats.org/officeDocument/2006/relationships/image" Target="media/imgrId242363035fcd72fe4.png"/><Relationship Id="rId715863035fcd79d86" Type="http://schemas.openxmlformats.org/officeDocument/2006/relationships/image" Target="media/imgrId715863035fcd79d86.jpg"/><Relationship Id="rId219463035fcd85040" Type="http://schemas.openxmlformats.org/officeDocument/2006/relationships/image" Target="media/imgrId219463035fcd85040.jpg"/><Relationship Id="rId922063035fcd92717" Type="http://schemas.openxmlformats.org/officeDocument/2006/relationships/image" Target="media/imgrId922063035fcd92717.jpg"/><Relationship Id="rId840763035fcd9b775" Type="http://schemas.openxmlformats.org/officeDocument/2006/relationships/image" Target="media/imgrId840763035fcd9b775.jpg"/><Relationship Id="rId961063035fcda856a" Type="http://schemas.openxmlformats.org/officeDocument/2006/relationships/image" Target="media/imgrId961063035fcda856a.jpg"/><Relationship Id="rId994363035fcdb064f" Type="http://schemas.openxmlformats.org/officeDocument/2006/relationships/image" Target="media/imgrId994363035fcdb064f.jpg"/><Relationship Id="rId934963035fcdbb2b9" Type="http://schemas.openxmlformats.org/officeDocument/2006/relationships/image" Target="media/imgrId934963035fcdbb2b9.jpg"/><Relationship Id="rId416263035fcdc50a5" Type="http://schemas.openxmlformats.org/officeDocument/2006/relationships/image" Target="media/imgrId416263035fcdc50a5.jpg"/><Relationship Id="rId686763035fcdcbefa" Type="http://schemas.openxmlformats.org/officeDocument/2006/relationships/image" Target="media/imgrId686763035fcdcbefa.jpg"/><Relationship Id="rId839963035fcdd701b" Type="http://schemas.openxmlformats.org/officeDocument/2006/relationships/image" Target="media/imgrId839963035fcdd701b.jpg"/><Relationship Id="rId907763035fcde1f30" Type="http://schemas.openxmlformats.org/officeDocument/2006/relationships/image" Target="media/imgrId907763035fcde1f30.jpg"/><Relationship Id="rId161263035fcdeeb78" Type="http://schemas.openxmlformats.org/officeDocument/2006/relationships/image" Target="media/imgrId161263035fcdeeb78.jpg"/><Relationship Id="rId103963035fce02db5" Type="http://schemas.openxmlformats.org/officeDocument/2006/relationships/image" Target="media/imgrId103963035fce02db5.jpg"/><Relationship Id="rId730063035fce10911" Type="http://schemas.openxmlformats.org/officeDocument/2006/relationships/image" Target="media/imgrId730063035fce10911.png"/><Relationship Id="rId844163035fce1cfd0" Type="http://schemas.openxmlformats.org/officeDocument/2006/relationships/image" Target="media/imgrId844163035fce1cfd0.png"/><Relationship Id="rId810563035fce29402" Type="http://schemas.openxmlformats.org/officeDocument/2006/relationships/image" Target="media/imgrId810563035fce29402.png"/><Relationship Id="rId348763035fce32687" Type="http://schemas.openxmlformats.org/officeDocument/2006/relationships/image" Target="media/imgrId348763035fce32687.png"/><Relationship Id="rId685163035fce40ec3" Type="http://schemas.openxmlformats.org/officeDocument/2006/relationships/image" Target="media/imgrId685163035fce40ec3.png"/><Relationship Id="rId934463035fce4c14a" Type="http://schemas.openxmlformats.org/officeDocument/2006/relationships/image" Target="media/imgrId934463035fce4c14a.png"/><Relationship Id="rId673663035fce536c5" Type="http://schemas.openxmlformats.org/officeDocument/2006/relationships/image" Target="media/imgrId673663035fce536c5.jpg"/><Relationship Id="rId959363035fce6546b" Type="http://schemas.openxmlformats.org/officeDocument/2006/relationships/image" Target="media/imgrId959363035fce6546b.png"/><Relationship Id="rId147763035fce715b9" Type="http://schemas.openxmlformats.org/officeDocument/2006/relationships/image" Target="media/imgrId147763035fce715b9.png"/><Relationship Id="rId761063035fce7946d" Type="http://schemas.openxmlformats.org/officeDocument/2006/relationships/image" Target="media/imgrId761063035fce7946d.png"/><Relationship Id="rId159863035fce8523c" Type="http://schemas.openxmlformats.org/officeDocument/2006/relationships/image" Target="media/imgrId159863035fce8523c.png"/><Relationship Id="rId114563035fce8c761" Type="http://schemas.openxmlformats.org/officeDocument/2006/relationships/image" Target="media/imgrId114563035fce8c761.png"/><Relationship Id="rId917563035fce997c4" Type="http://schemas.openxmlformats.org/officeDocument/2006/relationships/image" Target="media/imgrId917563035fce997c4.png"/><Relationship Id="rId976063035fcea3abb" Type="http://schemas.openxmlformats.org/officeDocument/2006/relationships/image" Target="media/imgrId976063035fcea3abb.png"/><Relationship Id="rId498163035fceb0397" Type="http://schemas.openxmlformats.org/officeDocument/2006/relationships/image" Target="media/imgrId498163035fceb0397.jpg"/><Relationship Id="rId811963035fceb9e27" Type="http://schemas.openxmlformats.org/officeDocument/2006/relationships/image" Target="media/imgrId811963035fceb9e27.jpg"/><Relationship Id="rId516963035fcec704a" Type="http://schemas.openxmlformats.org/officeDocument/2006/relationships/image" Target="media/imgrId516963035fcec704a.jpg"/><Relationship Id="rId850063035fced5a80" Type="http://schemas.openxmlformats.org/officeDocument/2006/relationships/image" Target="media/imgrId850063035fced5a80.jpg"/><Relationship Id="rId516063035fcf1a5ad" Type="http://schemas.openxmlformats.org/officeDocument/2006/relationships/image" Target="media/imgrId516063035fcf1a5ad.jpg"/><Relationship Id="rId844463035fcf28760" Type="http://schemas.openxmlformats.org/officeDocument/2006/relationships/image" Target="media/imgrId844463035fcf28760.jpg"/><Relationship Id="rId461363035fcf3543c" Type="http://schemas.openxmlformats.org/officeDocument/2006/relationships/image" Target="media/imgrId461363035fcf3543c.png"/><Relationship Id="rId179963035fcf42029" Type="http://schemas.openxmlformats.org/officeDocument/2006/relationships/image" Target="media/imgrId179963035fcf42029.jpg"/><Relationship Id="rId578763035fcf4da03" Type="http://schemas.openxmlformats.org/officeDocument/2006/relationships/image" Target="media/imgrId578763035fcf4da03.jpg"/><Relationship Id="rId443463035fcf5aa09" Type="http://schemas.openxmlformats.org/officeDocument/2006/relationships/image" Target="media/imgrId443463035fcf5aa09.jpg"/><Relationship Id="rId624363035fcf655cd" Type="http://schemas.openxmlformats.org/officeDocument/2006/relationships/image" Target="media/imgrId624363035fcf655cd.jpg"/><Relationship Id="rId937263035fcf6ef08" Type="http://schemas.openxmlformats.org/officeDocument/2006/relationships/image" Target="media/imgrId937263035fcf6ef08.png"/><Relationship Id="rId311963035fcf7bed9" Type="http://schemas.openxmlformats.org/officeDocument/2006/relationships/image" Target="media/imgrId311963035fcf7bed9.png"/><Relationship Id="rId395663035fcf846e4" Type="http://schemas.openxmlformats.org/officeDocument/2006/relationships/image" Target="media/imgrId395663035fcf846e4.jpg"/><Relationship Id="rId926863035fcf91b1a" Type="http://schemas.openxmlformats.org/officeDocument/2006/relationships/image" Target="media/imgrId926863035fcf91b1a.png"/><Relationship Id="rId551163035fcf9aa75" Type="http://schemas.openxmlformats.org/officeDocument/2006/relationships/image" Target="media/imgrId551163035fcf9aa75.png"/><Relationship Id="rId601363035fcfa13a3" Type="http://schemas.openxmlformats.org/officeDocument/2006/relationships/image" Target="media/imgrId601363035fcfa13a3.jpg"/><Relationship Id="rId730363035fcfaa148" Type="http://schemas.openxmlformats.org/officeDocument/2006/relationships/image" Target="media/imgrId730363035fcfaa148.png"/><Relationship Id="rId701663035fcfb59f1" Type="http://schemas.openxmlformats.org/officeDocument/2006/relationships/image" Target="media/imgrId701663035fcfb59f1.png"/><Relationship Id="rId668863035fcfbebbe" Type="http://schemas.openxmlformats.org/officeDocument/2006/relationships/image" Target="media/imgrId668863035fcfbebbe.png"/><Relationship Id="rId268563035fcfc894a" Type="http://schemas.openxmlformats.org/officeDocument/2006/relationships/image" Target="media/imgrId268563035fcfc894a.jpg"/><Relationship Id="rId246963035fcfd6a64" Type="http://schemas.openxmlformats.org/officeDocument/2006/relationships/image" Target="media/imgrId246963035fcfd6a64.png"/><Relationship Id="rId358663035fcfe2f03" Type="http://schemas.openxmlformats.org/officeDocument/2006/relationships/image" Target="media/imgrId358663035fcfe2f03.png"/><Relationship Id="rId142263035fcff1b81" Type="http://schemas.openxmlformats.org/officeDocument/2006/relationships/image" Target="media/imgrId142263035fcff1b81.png"/><Relationship Id="rId693663035fd009b17" Type="http://schemas.openxmlformats.org/officeDocument/2006/relationships/image" Target="media/imgrId693663035fd009b17.png"/><Relationship Id="rId860863035fd011fc5" Type="http://schemas.openxmlformats.org/officeDocument/2006/relationships/image" Target="media/imgrId860863035fd011fc5.png"/><Relationship Id="rId626463035fd019402" Type="http://schemas.openxmlformats.org/officeDocument/2006/relationships/image" Target="media/imgrId626463035fd019402.png"/><Relationship Id="rId769163035fd0236e3" Type="http://schemas.openxmlformats.org/officeDocument/2006/relationships/image" Target="media/imgrId769163035fd0236e3.png"/><Relationship Id="rId232563035fd02d2b3" Type="http://schemas.openxmlformats.org/officeDocument/2006/relationships/image" Target="media/imgrId232563035fd02d2b3.jpg"/><Relationship Id="rId345163035fd036a31" Type="http://schemas.openxmlformats.org/officeDocument/2006/relationships/image" Target="media/imgrId345163035fd036a31.png"/><Relationship Id="rId975563035fd041599" Type="http://schemas.openxmlformats.org/officeDocument/2006/relationships/image" Target="media/imgrId975563035fd041599.png"/><Relationship Id="rId402963035fd04a391" Type="http://schemas.openxmlformats.org/officeDocument/2006/relationships/image" Target="media/imgrId402963035fd04a391.jpg"/><Relationship Id="rId293363035fd0579b3" Type="http://schemas.openxmlformats.org/officeDocument/2006/relationships/image" Target="media/imgrId293363035fd0579b3.png"/><Relationship Id="rId835163035fd060862" Type="http://schemas.openxmlformats.org/officeDocument/2006/relationships/image" Target="media/imgrId835163035fd060862.jpg"/><Relationship Id="rId515263035fd06a2f4" Type="http://schemas.openxmlformats.org/officeDocument/2006/relationships/image" Target="media/imgrId515263035fd06a2f4.png"/><Relationship Id="rId605563035fd0723cc" Type="http://schemas.openxmlformats.org/officeDocument/2006/relationships/image" Target="media/imgrId605563035fd0723cc.png"/><Relationship Id="rId427563035fd07d48e" Type="http://schemas.openxmlformats.org/officeDocument/2006/relationships/image" Target="media/imgrId427563035fd07d48e.png"/><Relationship Id="rId519463035fd0865d8" Type="http://schemas.openxmlformats.org/officeDocument/2006/relationships/image" Target="media/imgrId519463035fd0865d8.png"/><Relationship Id="rId629163035fd0914f7" Type="http://schemas.openxmlformats.org/officeDocument/2006/relationships/image" Target="media/imgrId629163035fd0914f7.png"/><Relationship Id="rId429063035fd097c83" Type="http://schemas.openxmlformats.org/officeDocument/2006/relationships/image" Target="media/imgrId429063035fd097c83.jpg"/><Relationship Id="rId283363035fd0a1c32" Type="http://schemas.openxmlformats.org/officeDocument/2006/relationships/image" Target="media/imgrId283363035fd0a1c32.png"/><Relationship Id="rId146663035fd0ab850" Type="http://schemas.openxmlformats.org/officeDocument/2006/relationships/image" Target="media/imgrId146663035fd0ab850.png"/><Relationship Id="rId601063035fd0b4152" Type="http://schemas.openxmlformats.org/officeDocument/2006/relationships/image" Target="media/imgrId601063035fd0b4152.png"/><Relationship Id="rId269163035fd0be8ff" Type="http://schemas.openxmlformats.org/officeDocument/2006/relationships/image" Target="media/imgrId269163035fd0be8ff.png"/><Relationship Id="rId142363035fd0c9b9d" Type="http://schemas.openxmlformats.org/officeDocument/2006/relationships/image" Target="media/imgrId142363035fd0c9b9d.png"/><Relationship Id="rId799163035fd0d155c" Type="http://schemas.openxmlformats.org/officeDocument/2006/relationships/image" Target="media/imgrId799163035fd0d155c.jpg"/><Relationship Id="rId444663035fd0dcb18" Type="http://schemas.openxmlformats.org/officeDocument/2006/relationships/image" Target="media/imgrId444663035fd0dcb18.png"/><Relationship Id="rId304863035fd0e7630" Type="http://schemas.openxmlformats.org/officeDocument/2006/relationships/image" Target="media/imgrId304863035fd0e7630.png"/><Relationship Id="rId605163035fd0f2e82" Type="http://schemas.openxmlformats.org/officeDocument/2006/relationships/image" Target="media/imgrId605163035fd0f2e82.png"/><Relationship Id="rId707163035fd1060e4" Type="http://schemas.openxmlformats.org/officeDocument/2006/relationships/image" Target="media/imgrId707163035fd1060e4.png"/><Relationship Id="rId638363035fd111049" Type="http://schemas.openxmlformats.org/officeDocument/2006/relationships/image" Target="media/imgrId638363035fd111049.png"/><Relationship Id="rId611463035fd11dae9" Type="http://schemas.openxmlformats.org/officeDocument/2006/relationships/image" Target="media/imgrId611463035fd11dae9.png"/><Relationship Id="rId852263035fd1294f4" Type="http://schemas.openxmlformats.org/officeDocument/2006/relationships/image" Target="media/imgrId852263035fd1294f4.jpg"/><Relationship Id="rId889663035fd136731" Type="http://schemas.openxmlformats.org/officeDocument/2006/relationships/image" Target="media/imgrId889663035fd136731.png"/><Relationship Id="rId853763035fd140f75" Type="http://schemas.openxmlformats.org/officeDocument/2006/relationships/image" Target="media/imgrId853763035fd140f75.png"/><Relationship Id="rId908563035fd14de5d" Type="http://schemas.openxmlformats.org/officeDocument/2006/relationships/image" Target="media/imgrId908563035fd14de5d.png"/><Relationship Id="rId640763035fd157223" Type="http://schemas.openxmlformats.org/officeDocument/2006/relationships/image" Target="media/imgrId640763035fd15722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84295" Type="http://schemas.openxmlformats.org/officeDocument/2006/relationships/image" Target="media/imgrId291842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84295" Type="http://schemas.openxmlformats.org/officeDocument/2006/relationships/image" Target="media/imgrId291842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84295" Type="http://schemas.openxmlformats.org/officeDocument/2006/relationships/image" Target="media/imgrId291842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84295" Type="http://schemas.openxmlformats.org/officeDocument/2006/relationships/image" Target="media/imgrId291842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84295" Type="http://schemas.openxmlformats.org/officeDocument/2006/relationships/image" Target="media/imgrId291842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84295" Type="http://schemas.openxmlformats.org/officeDocument/2006/relationships/image" Target="media/imgrId291842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