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48582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308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439321" w:name="ctxt"/>
    <w:bookmarkEnd w:id="684393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14125" name="name308763039dca9a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663039dca9a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92163039dca9b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752363039dca9b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270263039dca9c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3198797" name="name768663039dcaa6c0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71163039dcaa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742259" name="name647663039dcab500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80463039dcab5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57259" name="name949163039dcabf639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41963039dcabf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4604" name="name913863039dcac89f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92963039dcac8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15988" name="name703863039dcad541a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52363039dcad5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692363039dcad6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32202" name="name759163039dcae146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16163039dcae1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396309" name="name103163039dcaea267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75063039dcaea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6405" name="name729063039dcaf0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863039dcaf0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858063039dcaf0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911863039dcaf0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539063039dcaf1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12063039dcaf1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336963039dcaf1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67276100" name="name164563039dcb0b33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43963039dcb0b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25740" name="name259063039dcb1aea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40463039dcb1a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0896115" name="name458363039dcb273ce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855663039dcb27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104363039dcb27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836963039dcb28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900763039dcb28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73453" name="name504663039dcb32f8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54863039dcb32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8926" name="name808363039dcb3e1d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54763039dcb3e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660963039dcb3e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0787" name="name838863039dcb4b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3039dcb4b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986163039dcb4b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396163039dcb4b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553879" name="name416363039dcb57e25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78163039dcb57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83064" name="name991063039dcb6048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68263039dcb60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576563039dcb60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381863039dcb61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023864" name="name772163039dcb6a857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50463039dcb6a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6663039dcb6b0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7461" name="name697763039dcb73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163039dcb73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574063039dcb74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2877" name="name484063039dcb7e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963039dcb7e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68440" name="name153563039dcb89796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43863039dcb89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15528" name="name270063039dcb93e7d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96863039dcb93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287763039dcb94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0163039dcb95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9274993" name="name941463039dcba13c5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42363039dcba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59687" name="name842663039dcbb079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37963039dcbb0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5363039dcbb0f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1814" name="name207763039dcbb6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463039dcbb6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131063039dcbb7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27373330" name="name668563039dcbc25e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25863039dcbc2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470600" name="name671663039dcbcf15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99463039dcbcf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30539" name="name209863039dcbda56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31563039dcbda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596063039dcbda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609142" name="name161763039dcbe700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17363039dcbe7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41154" name="name961463039dcbf208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30163039dcbf2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55091" name="name225063039dcc03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3039dcc03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807063039dcc03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grâce aux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5042" name="name733763039dcc09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663039dcc09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8863039dcc0b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79419" name="name485263039dcc18acd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31463039dcc18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51089" name="name215663039dcc23234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44263039dcc23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51560" name="name229063039dcc2e3b5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73663039dcc2e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2547" name="name694463039dcc36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463039dcc36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352344" name="name982963039dcc4468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14863039dcc44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1118659" w:name="__mcenew"/>
            <w:bookmarkEnd w:id="2111865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851316" name="name612463039dcc5055f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66663039dcc50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338163039dcc52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4400" name="name228563039dcc59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3039dcc59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16263039dcc5a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équipé de la courroie Poly-V, effectuer les opérations décrites au </w:t>
            </w:r>
            <w:hyperlink r:id="rId372163039dcc5a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cas de démontage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remplacer ou éventuellement appliquer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au montage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048880" name="name378063039dcc6ba2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67863039dcc6b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38530825" name="name325863039dcc78dca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96463039dcc7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44959" name="name649463039dcc81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3039dcc81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48517" name="name749363039dcc8c854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04163039dcc8c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4033" name="name730463039dcc98784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06763039dcc98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52096" name="name588563039dcca0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563039dcca0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00163039dcca1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716463039dcca1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891063039dcca2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98503" name="name799963039dccaddca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90763039dccad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51805" name="name238063039dccb7dc7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49463039dccb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380463039dccba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2420212" name="name766163039dccc54ef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21463039dccc5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05908" name="name996763039dcccb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3039dccc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992663039dcccb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869963039dcccc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89863039dcccc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65831" name="name995463039dccd5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763039dccd5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16363039dccd6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40910807" name="name590463039dcce1ab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86963039dcce1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53777" name="name203663039dccec99a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16563039dccec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29185" name="name481263039dcd030e4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03263039dcd03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9934" name="name379063039dcd09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3039dcd09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35163039dcd09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734663039dcd0b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063039dcd0c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94269410" name="name354263039dcd13ca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04363039dcd1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4246902" name="name995863039dcd1fa1a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02463039dcd1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0518" name="name361463039dcd28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3039dcd28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31669" name="name828763039dcd33fb8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63963039dcd33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586863039dcd34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54994971" name="name270163039dcd3d47c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17163039dcd3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76356393" name="name131963039dcd48996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64663039dcd48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38363039dcd49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418263039dcd4a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53396" name="name565763039dcd51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3039dcd5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06263039dcd51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5623038" name="name506863039dcd5e8f2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25863039dcd5e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77961" name="name221263039dcd67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463039dcd67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79363039dcd68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4843367" name="name840463039dcd76103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79163039dcd76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groupe Oil Cooler et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98724" name="name789663039dcd7c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3039dcd7c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81963039dcd7d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10063039dcd7d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558663039dcd7d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réparable.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6127" name="name437363039dcd8b05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91263039dcd8b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9764" name="name349463039dcd933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9963039dcd93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Tournevis électriques / pneumatiques sont interdits.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 récipient adapté pour recueillir l'éventuelle huile résiduelle.</w:t>
            </w:r>
          </w:p>
          <w:p/>
          <w:p/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trois tours complets et attendre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va permettre à l’huile contenue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s’écouler correctement dans le carter d’huile.</w:t>
            </w:r>
          </w:p>
          <w:p/>
          <w:p/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l'huile contenue dans le support du filtre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s'écoule vers le carter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02272" name="name938963039dcd9ded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23963039dcd9d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7768" name="name732963039dcda8ac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82463039dcda8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Remplacement de la cartouche du filtre à huile</w:t>
            </w:r>
          </w:p>
          <w:p/>
          <w:p/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98961" name="name668963039dcdb49e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48463039dcdb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et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839108" name="name190163039dcdc095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0963039dcdc0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77228" name="name110063039dcdc9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3039dcdc9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manuel avec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3833001" name="name915963039dcdd452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65063039dcdd4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/>
          <w:p/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sur le support B: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le support de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09685" name="name896663039dcde15c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34763039dcde1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7055" name="name122463039dcde9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063039dcde9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235763039dcdea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410" name="name535463039dcdf3c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663039dcdf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94805" name="name265763039dce07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063039dce07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37586" name="name988563039dce134c0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19863039dce13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76015284" w:name="__mcenew"/>
            <w:bookmarkEnd w:id="7601528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71996" name="name716463039dce2183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79363039dce2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32720" name="name136163039dce2ad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8263039dce2a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979888" name="name851163039dce34e5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50463039dce34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503138" name="name120963039dce3dd8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79763039dce3d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séparateur des vapeurs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7712" name="name583463039dce48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863039dce48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68863039dce48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soupant à l'endroit indiqué et retirer le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l'extrayant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74680" name="name860063039dce568a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77763039dce56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joint correspondant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53749" name="name877063039dce6bc2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25663039dce6b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3017" name="name413063039dce716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5363039dce71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état.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connectant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corps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leurs colliers respectifs.</w:t>
            </w:r>
          </w:p>
          <w:p>
            <w:pPr>
              <w:numPr>
                <w:ilvl w:val="0"/>
                <w:numId w:val="2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nouveau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07253" name="name971663039dce8075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939063039dce80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72569" name="name527563039dce8cd5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38163039dce8c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073">
    <w:multiLevelType w:val="hybridMultilevel"/>
    <w:lvl w:ilvl="0" w:tplc="87462681">
      <w:start w:val="1"/>
      <w:numFmt w:val="decimal"/>
      <w:lvlText w:val="%1."/>
      <w:lvlJc w:val="left"/>
      <w:pPr>
        <w:ind w:left="720" w:hanging="360"/>
      </w:pPr>
    </w:lvl>
    <w:lvl w:ilvl="1" w:tplc="87462681" w:tentative="1">
      <w:start w:val="1"/>
      <w:numFmt w:val="lowerLetter"/>
      <w:lvlText w:val="%2."/>
      <w:lvlJc w:val="left"/>
      <w:pPr>
        <w:ind w:left="1440" w:hanging="360"/>
      </w:pPr>
    </w:lvl>
    <w:lvl w:ilvl="2" w:tplc="87462681" w:tentative="1">
      <w:start w:val="1"/>
      <w:numFmt w:val="lowerRoman"/>
      <w:lvlText w:val="%3."/>
      <w:lvlJc w:val="right"/>
      <w:pPr>
        <w:ind w:left="2160" w:hanging="180"/>
      </w:pPr>
    </w:lvl>
    <w:lvl w:ilvl="3" w:tplc="87462681" w:tentative="1">
      <w:start w:val="1"/>
      <w:numFmt w:val="decimal"/>
      <w:lvlText w:val="%4."/>
      <w:lvlJc w:val="left"/>
      <w:pPr>
        <w:ind w:left="2880" w:hanging="360"/>
      </w:pPr>
    </w:lvl>
    <w:lvl w:ilvl="4" w:tplc="87462681" w:tentative="1">
      <w:start w:val="1"/>
      <w:numFmt w:val="lowerLetter"/>
      <w:lvlText w:val="%5."/>
      <w:lvlJc w:val="left"/>
      <w:pPr>
        <w:ind w:left="3600" w:hanging="360"/>
      </w:pPr>
    </w:lvl>
    <w:lvl w:ilvl="5" w:tplc="87462681" w:tentative="1">
      <w:start w:val="1"/>
      <w:numFmt w:val="lowerRoman"/>
      <w:lvlText w:val="%6."/>
      <w:lvlJc w:val="right"/>
      <w:pPr>
        <w:ind w:left="4320" w:hanging="180"/>
      </w:pPr>
    </w:lvl>
    <w:lvl w:ilvl="6" w:tplc="87462681" w:tentative="1">
      <w:start w:val="1"/>
      <w:numFmt w:val="decimal"/>
      <w:lvlText w:val="%7."/>
      <w:lvlJc w:val="left"/>
      <w:pPr>
        <w:ind w:left="5040" w:hanging="360"/>
      </w:pPr>
    </w:lvl>
    <w:lvl w:ilvl="7" w:tplc="87462681" w:tentative="1">
      <w:start w:val="1"/>
      <w:numFmt w:val="lowerLetter"/>
      <w:lvlText w:val="%8."/>
      <w:lvlJc w:val="left"/>
      <w:pPr>
        <w:ind w:left="5760" w:hanging="360"/>
      </w:pPr>
    </w:lvl>
    <w:lvl w:ilvl="8" w:tplc="8746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2">
    <w:multiLevelType w:val="hybridMultilevel"/>
    <w:lvl w:ilvl="0" w:tplc="87922418">
      <w:start w:val="1"/>
      <w:numFmt w:val="decimal"/>
      <w:lvlText w:val="%1."/>
      <w:lvlJc w:val="left"/>
      <w:pPr>
        <w:ind w:left="720" w:hanging="360"/>
      </w:pPr>
    </w:lvl>
    <w:lvl w:ilvl="1" w:tplc="87922418" w:tentative="1">
      <w:start w:val="1"/>
      <w:numFmt w:val="lowerLetter"/>
      <w:lvlText w:val="%2."/>
      <w:lvlJc w:val="left"/>
      <w:pPr>
        <w:ind w:left="1440" w:hanging="360"/>
      </w:pPr>
    </w:lvl>
    <w:lvl w:ilvl="2" w:tplc="87922418" w:tentative="1">
      <w:start w:val="1"/>
      <w:numFmt w:val="lowerRoman"/>
      <w:lvlText w:val="%3."/>
      <w:lvlJc w:val="right"/>
      <w:pPr>
        <w:ind w:left="2160" w:hanging="180"/>
      </w:pPr>
    </w:lvl>
    <w:lvl w:ilvl="3" w:tplc="87922418" w:tentative="1">
      <w:start w:val="1"/>
      <w:numFmt w:val="decimal"/>
      <w:lvlText w:val="%4."/>
      <w:lvlJc w:val="left"/>
      <w:pPr>
        <w:ind w:left="2880" w:hanging="360"/>
      </w:pPr>
    </w:lvl>
    <w:lvl w:ilvl="4" w:tplc="87922418" w:tentative="1">
      <w:start w:val="1"/>
      <w:numFmt w:val="lowerLetter"/>
      <w:lvlText w:val="%5."/>
      <w:lvlJc w:val="left"/>
      <w:pPr>
        <w:ind w:left="3600" w:hanging="360"/>
      </w:pPr>
    </w:lvl>
    <w:lvl w:ilvl="5" w:tplc="87922418" w:tentative="1">
      <w:start w:val="1"/>
      <w:numFmt w:val="lowerRoman"/>
      <w:lvlText w:val="%6."/>
      <w:lvlJc w:val="right"/>
      <w:pPr>
        <w:ind w:left="4320" w:hanging="180"/>
      </w:pPr>
    </w:lvl>
    <w:lvl w:ilvl="6" w:tplc="87922418" w:tentative="1">
      <w:start w:val="1"/>
      <w:numFmt w:val="decimal"/>
      <w:lvlText w:val="%7."/>
      <w:lvlJc w:val="left"/>
      <w:pPr>
        <w:ind w:left="5040" w:hanging="360"/>
      </w:pPr>
    </w:lvl>
    <w:lvl w:ilvl="7" w:tplc="87922418" w:tentative="1">
      <w:start w:val="1"/>
      <w:numFmt w:val="lowerLetter"/>
      <w:lvlText w:val="%8."/>
      <w:lvlJc w:val="left"/>
      <w:pPr>
        <w:ind w:left="5760" w:hanging="360"/>
      </w:pPr>
    </w:lvl>
    <w:lvl w:ilvl="8" w:tplc="8792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1">
    <w:multiLevelType w:val="hybridMultilevel"/>
    <w:lvl w:ilvl="0" w:tplc="12206568">
      <w:start w:val="1"/>
      <w:numFmt w:val="decimal"/>
      <w:lvlText w:val="%1."/>
      <w:lvlJc w:val="left"/>
      <w:pPr>
        <w:ind w:left="720" w:hanging="360"/>
      </w:pPr>
    </w:lvl>
    <w:lvl w:ilvl="1" w:tplc="12206568" w:tentative="1">
      <w:start w:val="1"/>
      <w:numFmt w:val="lowerLetter"/>
      <w:lvlText w:val="%2."/>
      <w:lvlJc w:val="left"/>
      <w:pPr>
        <w:ind w:left="1440" w:hanging="360"/>
      </w:pPr>
    </w:lvl>
    <w:lvl w:ilvl="2" w:tplc="12206568" w:tentative="1">
      <w:start w:val="1"/>
      <w:numFmt w:val="lowerRoman"/>
      <w:lvlText w:val="%3."/>
      <w:lvlJc w:val="right"/>
      <w:pPr>
        <w:ind w:left="2160" w:hanging="180"/>
      </w:pPr>
    </w:lvl>
    <w:lvl w:ilvl="3" w:tplc="12206568" w:tentative="1">
      <w:start w:val="1"/>
      <w:numFmt w:val="decimal"/>
      <w:lvlText w:val="%4."/>
      <w:lvlJc w:val="left"/>
      <w:pPr>
        <w:ind w:left="2880" w:hanging="360"/>
      </w:pPr>
    </w:lvl>
    <w:lvl w:ilvl="4" w:tplc="12206568" w:tentative="1">
      <w:start w:val="1"/>
      <w:numFmt w:val="lowerLetter"/>
      <w:lvlText w:val="%5."/>
      <w:lvlJc w:val="left"/>
      <w:pPr>
        <w:ind w:left="3600" w:hanging="360"/>
      </w:pPr>
    </w:lvl>
    <w:lvl w:ilvl="5" w:tplc="12206568" w:tentative="1">
      <w:start w:val="1"/>
      <w:numFmt w:val="lowerRoman"/>
      <w:lvlText w:val="%6."/>
      <w:lvlJc w:val="right"/>
      <w:pPr>
        <w:ind w:left="4320" w:hanging="180"/>
      </w:pPr>
    </w:lvl>
    <w:lvl w:ilvl="6" w:tplc="12206568" w:tentative="1">
      <w:start w:val="1"/>
      <w:numFmt w:val="decimal"/>
      <w:lvlText w:val="%7."/>
      <w:lvlJc w:val="left"/>
      <w:pPr>
        <w:ind w:left="5040" w:hanging="360"/>
      </w:pPr>
    </w:lvl>
    <w:lvl w:ilvl="7" w:tplc="12206568" w:tentative="1">
      <w:start w:val="1"/>
      <w:numFmt w:val="lowerLetter"/>
      <w:lvlText w:val="%8."/>
      <w:lvlJc w:val="left"/>
      <w:pPr>
        <w:ind w:left="5760" w:hanging="360"/>
      </w:pPr>
    </w:lvl>
    <w:lvl w:ilvl="8" w:tplc="1220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0">
    <w:multiLevelType w:val="hybridMultilevel"/>
    <w:lvl w:ilvl="0" w:tplc="84609482">
      <w:start w:val="1"/>
      <w:numFmt w:val="decimal"/>
      <w:lvlText w:val="%1."/>
      <w:lvlJc w:val="left"/>
      <w:pPr>
        <w:ind w:left="720" w:hanging="360"/>
      </w:pPr>
    </w:lvl>
    <w:lvl w:ilvl="1" w:tplc="84609482" w:tentative="1">
      <w:start w:val="1"/>
      <w:numFmt w:val="lowerLetter"/>
      <w:lvlText w:val="%2."/>
      <w:lvlJc w:val="left"/>
      <w:pPr>
        <w:ind w:left="1440" w:hanging="360"/>
      </w:pPr>
    </w:lvl>
    <w:lvl w:ilvl="2" w:tplc="84609482" w:tentative="1">
      <w:start w:val="1"/>
      <w:numFmt w:val="lowerRoman"/>
      <w:lvlText w:val="%3."/>
      <w:lvlJc w:val="right"/>
      <w:pPr>
        <w:ind w:left="2160" w:hanging="180"/>
      </w:pPr>
    </w:lvl>
    <w:lvl w:ilvl="3" w:tplc="84609482" w:tentative="1">
      <w:start w:val="1"/>
      <w:numFmt w:val="decimal"/>
      <w:lvlText w:val="%4."/>
      <w:lvlJc w:val="left"/>
      <w:pPr>
        <w:ind w:left="2880" w:hanging="360"/>
      </w:pPr>
    </w:lvl>
    <w:lvl w:ilvl="4" w:tplc="84609482" w:tentative="1">
      <w:start w:val="1"/>
      <w:numFmt w:val="lowerLetter"/>
      <w:lvlText w:val="%5."/>
      <w:lvlJc w:val="left"/>
      <w:pPr>
        <w:ind w:left="3600" w:hanging="360"/>
      </w:pPr>
    </w:lvl>
    <w:lvl w:ilvl="5" w:tplc="84609482" w:tentative="1">
      <w:start w:val="1"/>
      <w:numFmt w:val="lowerRoman"/>
      <w:lvlText w:val="%6."/>
      <w:lvlJc w:val="right"/>
      <w:pPr>
        <w:ind w:left="4320" w:hanging="180"/>
      </w:pPr>
    </w:lvl>
    <w:lvl w:ilvl="6" w:tplc="84609482" w:tentative="1">
      <w:start w:val="1"/>
      <w:numFmt w:val="decimal"/>
      <w:lvlText w:val="%7."/>
      <w:lvlJc w:val="left"/>
      <w:pPr>
        <w:ind w:left="5040" w:hanging="360"/>
      </w:pPr>
    </w:lvl>
    <w:lvl w:ilvl="7" w:tplc="84609482" w:tentative="1">
      <w:start w:val="1"/>
      <w:numFmt w:val="lowerLetter"/>
      <w:lvlText w:val="%8."/>
      <w:lvlJc w:val="left"/>
      <w:pPr>
        <w:ind w:left="5760" w:hanging="360"/>
      </w:pPr>
    </w:lvl>
    <w:lvl w:ilvl="8" w:tplc="8460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9">
    <w:multiLevelType w:val="hybridMultilevel"/>
    <w:lvl w:ilvl="0" w:tplc="24868528">
      <w:start w:val="1"/>
      <w:numFmt w:val="decimal"/>
      <w:lvlText w:val="%1."/>
      <w:lvlJc w:val="left"/>
      <w:pPr>
        <w:ind w:left="720" w:hanging="360"/>
      </w:pPr>
    </w:lvl>
    <w:lvl w:ilvl="1" w:tplc="24868528" w:tentative="1">
      <w:start w:val="1"/>
      <w:numFmt w:val="lowerLetter"/>
      <w:lvlText w:val="%2."/>
      <w:lvlJc w:val="left"/>
      <w:pPr>
        <w:ind w:left="1440" w:hanging="360"/>
      </w:pPr>
    </w:lvl>
    <w:lvl w:ilvl="2" w:tplc="24868528" w:tentative="1">
      <w:start w:val="1"/>
      <w:numFmt w:val="lowerRoman"/>
      <w:lvlText w:val="%3."/>
      <w:lvlJc w:val="right"/>
      <w:pPr>
        <w:ind w:left="2160" w:hanging="180"/>
      </w:pPr>
    </w:lvl>
    <w:lvl w:ilvl="3" w:tplc="24868528" w:tentative="1">
      <w:start w:val="1"/>
      <w:numFmt w:val="decimal"/>
      <w:lvlText w:val="%4."/>
      <w:lvlJc w:val="left"/>
      <w:pPr>
        <w:ind w:left="2880" w:hanging="360"/>
      </w:pPr>
    </w:lvl>
    <w:lvl w:ilvl="4" w:tplc="24868528" w:tentative="1">
      <w:start w:val="1"/>
      <w:numFmt w:val="lowerLetter"/>
      <w:lvlText w:val="%5."/>
      <w:lvlJc w:val="left"/>
      <w:pPr>
        <w:ind w:left="3600" w:hanging="360"/>
      </w:pPr>
    </w:lvl>
    <w:lvl w:ilvl="5" w:tplc="24868528" w:tentative="1">
      <w:start w:val="1"/>
      <w:numFmt w:val="lowerRoman"/>
      <w:lvlText w:val="%6."/>
      <w:lvlJc w:val="right"/>
      <w:pPr>
        <w:ind w:left="4320" w:hanging="180"/>
      </w:pPr>
    </w:lvl>
    <w:lvl w:ilvl="6" w:tplc="24868528" w:tentative="1">
      <w:start w:val="1"/>
      <w:numFmt w:val="decimal"/>
      <w:lvlText w:val="%7."/>
      <w:lvlJc w:val="left"/>
      <w:pPr>
        <w:ind w:left="5040" w:hanging="360"/>
      </w:pPr>
    </w:lvl>
    <w:lvl w:ilvl="7" w:tplc="24868528" w:tentative="1">
      <w:start w:val="1"/>
      <w:numFmt w:val="lowerLetter"/>
      <w:lvlText w:val="%8."/>
      <w:lvlJc w:val="left"/>
      <w:pPr>
        <w:ind w:left="5760" w:hanging="360"/>
      </w:pPr>
    </w:lvl>
    <w:lvl w:ilvl="8" w:tplc="2486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8">
    <w:multiLevelType w:val="hybridMultilevel"/>
    <w:lvl w:ilvl="0" w:tplc="88256511">
      <w:start w:val="1"/>
      <w:numFmt w:val="decimal"/>
      <w:lvlText w:val="%1."/>
      <w:lvlJc w:val="left"/>
      <w:pPr>
        <w:ind w:left="720" w:hanging="360"/>
      </w:pPr>
    </w:lvl>
    <w:lvl w:ilvl="1" w:tplc="88256511" w:tentative="1">
      <w:start w:val="1"/>
      <w:numFmt w:val="lowerLetter"/>
      <w:lvlText w:val="%2."/>
      <w:lvlJc w:val="left"/>
      <w:pPr>
        <w:ind w:left="1440" w:hanging="360"/>
      </w:pPr>
    </w:lvl>
    <w:lvl w:ilvl="2" w:tplc="88256511" w:tentative="1">
      <w:start w:val="1"/>
      <w:numFmt w:val="lowerRoman"/>
      <w:lvlText w:val="%3."/>
      <w:lvlJc w:val="right"/>
      <w:pPr>
        <w:ind w:left="2160" w:hanging="180"/>
      </w:pPr>
    </w:lvl>
    <w:lvl w:ilvl="3" w:tplc="88256511" w:tentative="1">
      <w:start w:val="1"/>
      <w:numFmt w:val="decimal"/>
      <w:lvlText w:val="%4."/>
      <w:lvlJc w:val="left"/>
      <w:pPr>
        <w:ind w:left="2880" w:hanging="360"/>
      </w:pPr>
    </w:lvl>
    <w:lvl w:ilvl="4" w:tplc="88256511" w:tentative="1">
      <w:start w:val="1"/>
      <w:numFmt w:val="lowerLetter"/>
      <w:lvlText w:val="%5."/>
      <w:lvlJc w:val="left"/>
      <w:pPr>
        <w:ind w:left="3600" w:hanging="360"/>
      </w:pPr>
    </w:lvl>
    <w:lvl w:ilvl="5" w:tplc="88256511" w:tentative="1">
      <w:start w:val="1"/>
      <w:numFmt w:val="lowerRoman"/>
      <w:lvlText w:val="%6."/>
      <w:lvlJc w:val="right"/>
      <w:pPr>
        <w:ind w:left="4320" w:hanging="180"/>
      </w:pPr>
    </w:lvl>
    <w:lvl w:ilvl="6" w:tplc="88256511" w:tentative="1">
      <w:start w:val="1"/>
      <w:numFmt w:val="decimal"/>
      <w:lvlText w:val="%7."/>
      <w:lvlJc w:val="left"/>
      <w:pPr>
        <w:ind w:left="5040" w:hanging="360"/>
      </w:pPr>
    </w:lvl>
    <w:lvl w:ilvl="7" w:tplc="88256511" w:tentative="1">
      <w:start w:val="1"/>
      <w:numFmt w:val="lowerLetter"/>
      <w:lvlText w:val="%8."/>
      <w:lvlJc w:val="left"/>
      <w:pPr>
        <w:ind w:left="5760" w:hanging="360"/>
      </w:pPr>
    </w:lvl>
    <w:lvl w:ilvl="8" w:tplc="8825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7">
    <w:multiLevelType w:val="hybridMultilevel"/>
    <w:lvl w:ilvl="0" w:tplc="94600472">
      <w:start w:val="1"/>
      <w:numFmt w:val="decimal"/>
      <w:lvlText w:val="%1."/>
      <w:lvlJc w:val="left"/>
      <w:pPr>
        <w:ind w:left="720" w:hanging="360"/>
      </w:pPr>
    </w:lvl>
    <w:lvl w:ilvl="1" w:tplc="94600472" w:tentative="1">
      <w:start w:val="1"/>
      <w:numFmt w:val="lowerLetter"/>
      <w:lvlText w:val="%2."/>
      <w:lvlJc w:val="left"/>
      <w:pPr>
        <w:ind w:left="1440" w:hanging="360"/>
      </w:pPr>
    </w:lvl>
    <w:lvl w:ilvl="2" w:tplc="94600472" w:tentative="1">
      <w:start w:val="1"/>
      <w:numFmt w:val="lowerRoman"/>
      <w:lvlText w:val="%3."/>
      <w:lvlJc w:val="right"/>
      <w:pPr>
        <w:ind w:left="2160" w:hanging="180"/>
      </w:pPr>
    </w:lvl>
    <w:lvl w:ilvl="3" w:tplc="94600472" w:tentative="1">
      <w:start w:val="1"/>
      <w:numFmt w:val="decimal"/>
      <w:lvlText w:val="%4."/>
      <w:lvlJc w:val="left"/>
      <w:pPr>
        <w:ind w:left="2880" w:hanging="360"/>
      </w:pPr>
    </w:lvl>
    <w:lvl w:ilvl="4" w:tplc="94600472" w:tentative="1">
      <w:start w:val="1"/>
      <w:numFmt w:val="lowerLetter"/>
      <w:lvlText w:val="%5."/>
      <w:lvlJc w:val="left"/>
      <w:pPr>
        <w:ind w:left="3600" w:hanging="360"/>
      </w:pPr>
    </w:lvl>
    <w:lvl w:ilvl="5" w:tplc="94600472" w:tentative="1">
      <w:start w:val="1"/>
      <w:numFmt w:val="lowerRoman"/>
      <w:lvlText w:val="%6."/>
      <w:lvlJc w:val="right"/>
      <w:pPr>
        <w:ind w:left="4320" w:hanging="180"/>
      </w:pPr>
    </w:lvl>
    <w:lvl w:ilvl="6" w:tplc="94600472" w:tentative="1">
      <w:start w:val="1"/>
      <w:numFmt w:val="decimal"/>
      <w:lvlText w:val="%7."/>
      <w:lvlJc w:val="left"/>
      <w:pPr>
        <w:ind w:left="5040" w:hanging="360"/>
      </w:pPr>
    </w:lvl>
    <w:lvl w:ilvl="7" w:tplc="94600472" w:tentative="1">
      <w:start w:val="1"/>
      <w:numFmt w:val="lowerLetter"/>
      <w:lvlText w:val="%8."/>
      <w:lvlJc w:val="left"/>
      <w:pPr>
        <w:ind w:left="5760" w:hanging="360"/>
      </w:pPr>
    </w:lvl>
    <w:lvl w:ilvl="8" w:tplc="9460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23579228">
      <w:start w:val="1"/>
      <w:numFmt w:val="decimal"/>
      <w:lvlText w:val="%1."/>
      <w:lvlJc w:val="left"/>
      <w:pPr>
        <w:ind w:left="720" w:hanging="360"/>
      </w:pPr>
    </w:lvl>
    <w:lvl w:ilvl="1" w:tplc="23579228" w:tentative="1">
      <w:start w:val="1"/>
      <w:numFmt w:val="lowerLetter"/>
      <w:lvlText w:val="%2."/>
      <w:lvlJc w:val="left"/>
      <w:pPr>
        <w:ind w:left="1440" w:hanging="360"/>
      </w:pPr>
    </w:lvl>
    <w:lvl w:ilvl="2" w:tplc="23579228" w:tentative="1">
      <w:start w:val="1"/>
      <w:numFmt w:val="lowerRoman"/>
      <w:lvlText w:val="%3."/>
      <w:lvlJc w:val="right"/>
      <w:pPr>
        <w:ind w:left="2160" w:hanging="180"/>
      </w:pPr>
    </w:lvl>
    <w:lvl w:ilvl="3" w:tplc="23579228" w:tentative="1">
      <w:start w:val="1"/>
      <w:numFmt w:val="decimal"/>
      <w:lvlText w:val="%4."/>
      <w:lvlJc w:val="left"/>
      <w:pPr>
        <w:ind w:left="2880" w:hanging="360"/>
      </w:pPr>
    </w:lvl>
    <w:lvl w:ilvl="4" w:tplc="23579228" w:tentative="1">
      <w:start w:val="1"/>
      <w:numFmt w:val="lowerLetter"/>
      <w:lvlText w:val="%5."/>
      <w:lvlJc w:val="left"/>
      <w:pPr>
        <w:ind w:left="3600" w:hanging="360"/>
      </w:pPr>
    </w:lvl>
    <w:lvl w:ilvl="5" w:tplc="23579228" w:tentative="1">
      <w:start w:val="1"/>
      <w:numFmt w:val="lowerRoman"/>
      <w:lvlText w:val="%6."/>
      <w:lvlJc w:val="right"/>
      <w:pPr>
        <w:ind w:left="4320" w:hanging="180"/>
      </w:pPr>
    </w:lvl>
    <w:lvl w:ilvl="6" w:tplc="23579228" w:tentative="1">
      <w:start w:val="1"/>
      <w:numFmt w:val="decimal"/>
      <w:lvlText w:val="%7."/>
      <w:lvlJc w:val="left"/>
      <w:pPr>
        <w:ind w:left="5040" w:hanging="360"/>
      </w:pPr>
    </w:lvl>
    <w:lvl w:ilvl="7" w:tplc="23579228" w:tentative="1">
      <w:start w:val="1"/>
      <w:numFmt w:val="lowerLetter"/>
      <w:lvlText w:val="%8."/>
      <w:lvlJc w:val="left"/>
      <w:pPr>
        <w:ind w:left="5760" w:hanging="360"/>
      </w:pPr>
    </w:lvl>
    <w:lvl w:ilvl="8" w:tplc="2357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56835306">
      <w:start w:val="1"/>
      <w:numFmt w:val="decimal"/>
      <w:lvlText w:val="%1."/>
      <w:lvlJc w:val="left"/>
      <w:pPr>
        <w:ind w:left="720" w:hanging="360"/>
      </w:pPr>
    </w:lvl>
    <w:lvl w:ilvl="1" w:tplc="56835306" w:tentative="1">
      <w:start w:val="1"/>
      <w:numFmt w:val="lowerLetter"/>
      <w:lvlText w:val="%2."/>
      <w:lvlJc w:val="left"/>
      <w:pPr>
        <w:ind w:left="1440" w:hanging="360"/>
      </w:pPr>
    </w:lvl>
    <w:lvl w:ilvl="2" w:tplc="56835306" w:tentative="1">
      <w:start w:val="1"/>
      <w:numFmt w:val="lowerRoman"/>
      <w:lvlText w:val="%3."/>
      <w:lvlJc w:val="right"/>
      <w:pPr>
        <w:ind w:left="2160" w:hanging="180"/>
      </w:pPr>
    </w:lvl>
    <w:lvl w:ilvl="3" w:tplc="56835306" w:tentative="1">
      <w:start w:val="1"/>
      <w:numFmt w:val="decimal"/>
      <w:lvlText w:val="%4."/>
      <w:lvlJc w:val="left"/>
      <w:pPr>
        <w:ind w:left="2880" w:hanging="360"/>
      </w:pPr>
    </w:lvl>
    <w:lvl w:ilvl="4" w:tplc="56835306" w:tentative="1">
      <w:start w:val="1"/>
      <w:numFmt w:val="lowerLetter"/>
      <w:lvlText w:val="%5."/>
      <w:lvlJc w:val="left"/>
      <w:pPr>
        <w:ind w:left="3600" w:hanging="360"/>
      </w:pPr>
    </w:lvl>
    <w:lvl w:ilvl="5" w:tplc="56835306" w:tentative="1">
      <w:start w:val="1"/>
      <w:numFmt w:val="lowerRoman"/>
      <w:lvlText w:val="%6."/>
      <w:lvlJc w:val="right"/>
      <w:pPr>
        <w:ind w:left="4320" w:hanging="180"/>
      </w:pPr>
    </w:lvl>
    <w:lvl w:ilvl="6" w:tplc="56835306" w:tentative="1">
      <w:start w:val="1"/>
      <w:numFmt w:val="decimal"/>
      <w:lvlText w:val="%7."/>
      <w:lvlJc w:val="left"/>
      <w:pPr>
        <w:ind w:left="5040" w:hanging="360"/>
      </w:pPr>
    </w:lvl>
    <w:lvl w:ilvl="7" w:tplc="56835306" w:tentative="1">
      <w:start w:val="1"/>
      <w:numFmt w:val="lowerLetter"/>
      <w:lvlText w:val="%8."/>
      <w:lvlJc w:val="left"/>
      <w:pPr>
        <w:ind w:left="5760" w:hanging="360"/>
      </w:pPr>
    </w:lvl>
    <w:lvl w:ilvl="8" w:tplc="5683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84832155">
      <w:start w:val="1"/>
      <w:numFmt w:val="decimal"/>
      <w:lvlText w:val="%1."/>
      <w:lvlJc w:val="left"/>
      <w:pPr>
        <w:ind w:left="720" w:hanging="360"/>
      </w:pPr>
    </w:lvl>
    <w:lvl w:ilvl="1" w:tplc="84832155" w:tentative="1">
      <w:start w:val="1"/>
      <w:numFmt w:val="lowerLetter"/>
      <w:lvlText w:val="%2."/>
      <w:lvlJc w:val="left"/>
      <w:pPr>
        <w:ind w:left="1440" w:hanging="360"/>
      </w:pPr>
    </w:lvl>
    <w:lvl w:ilvl="2" w:tplc="84832155" w:tentative="1">
      <w:start w:val="1"/>
      <w:numFmt w:val="lowerRoman"/>
      <w:lvlText w:val="%3."/>
      <w:lvlJc w:val="right"/>
      <w:pPr>
        <w:ind w:left="2160" w:hanging="180"/>
      </w:pPr>
    </w:lvl>
    <w:lvl w:ilvl="3" w:tplc="84832155" w:tentative="1">
      <w:start w:val="1"/>
      <w:numFmt w:val="decimal"/>
      <w:lvlText w:val="%4."/>
      <w:lvlJc w:val="left"/>
      <w:pPr>
        <w:ind w:left="2880" w:hanging="360"/>
      </w:pPr>
    </w:lvl>
    <w:lvl w:ilvl="4" w:tplc="84832155" w:tentative="1">
      <w:start w:val="1"/>
      <w:numFmt w:val="lowerLetter"/>
      <w:lvlText w:val="%5."/>
      <w:lvlJc w:val="left"/>
      <w:pPr>
        <w:ind w:left="3600" w:hanging="360"/>
      </w:pPr>
    </w:lvl>
    <w:lvl w:ilvl="5" w:tplc="84832155" w:tentative="1">
      <w:start w:val="1"/>
      <w:numFmt w:val="lowerRoman"/>
      <w:lvlText w:val="%6."/>
      <w:lvlJc w:val="right"/>
      <w:pPr>
        <w:ind w:left="4320" w:hanging="180"/>
      </w:pPr>
    </w:lvl>
    <w:lvl w:ilvl="6" w:tplc="84832155" w:tentative="1">
      <w:start w:val="1"/>
      <w:numFmt w:val="decimal"/>
      <w:lvlText w:val="%7."/>
      <w:lvlJc w:val="left"/>
      <w:pPr>
        <w:ind w:left="5040" w:hanging="360"/>
      </w:pPr>
    </w:lvl>
    <w:lvl w:ilvl="7" w:tplc="84832155" w:tentative="1">
      <w:start w:val="1"/>
      <w:numFmt w:val="lowerLetter"/>
      <w:lvlText w:val="%8."/>
      <w:lvlJc w:val="left"/>
      <w:pPr>
        <w:ind w:left="5760" w:hanging="360"/>
      </w:pPr>
    </w:lvl>
    <w:lvl w:ilvl="8" w:tplc="8483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20442768">
      <w:start w:val="1"/>
      <w:numFmt w:val="decimal"/>
      <w:lvlText w:val="%1."/>
      <w:lvlJc w:val="left"/>
      <w:pPr>
        <w:ind w:left="720" w:hanging="360"/>
      </w:pPr>
    </w:lvl>
    <w:lvl w:ilvl="1" w:tplc="20442768" w:tentative="1">
      <w:start w:val="1"/>
      <w:numFmt w:val="lowerLetter"/>
      <w:lvlText w:val="%2."/>
      <w:lvlJc w:val="left"/>
      <w:pPr>
        <w:ind w:left="1440" w:hanging="360"/>
      </w:pPr>
    </w:lvl>
    <w:lvl w:ilvl="2" w:tplc="20442768" w:tentative="1">
      <w:start w:val="1"/>
      <w:numFmt w:val="lowerRoman"/>
      <w:lvlText w:val="%3."/>
      <w:lvlJc w:val="right"/>
      <w:pPr>
        <w:ind w:left="2160" w:hanging="180"/>
      </w:pPr>
    </w:lvl>
    <w:lvl w:ilvl="3" w:tplc="20442768" w:tentative="1">
      <w:start w:val="1"/>
      <w:numFmt w:val="decimal"/>
      <w:lvlText w:val="%4."/>
      <w:lvlJc w:val="left"/>
      <w:pPr>
        <w:ind w:left="2880" w:hanging="360"/>
      </w:pPr>
    </w:lvl>
    <w:lvl w:ilvl="4" w:tplc="20442768" w:tentative="1">
      <w:start w:val="1"/>
      <w:numFmt w:val="lowerLetter"/>
      <w:lvlText w:val="%5."/>
      <w:lvlJc w:val="left"/>
      <w:pPr>
        <w:ind w:left="3600" w:hanging="360"/>
      </w:pPr>
    </w:lvl>
    <w:lvl w:ilvl="5" w:tplc="20442768" w:tentative="1">
      <w:start w:val="1"/>
      <w:numFmt w:val="lowerRoman"/>
      <w:lvlText w:val="%6."/>
      <w:lvlJc w:val="right"/>
      <w:pPr>
        <w:ind w:left="4320" w:hanging="180"/>
      </w:pPr>
    </w:lvl>
    <w:lvl w:ilvl="6" w:tplc="20442768" w:tentative="1">
      <w:start w:val="1"/>
      <w:numFmt w:val="decimal"/>
      <w:lvlText w:val="%7."/>
      <w:lvlJc w:val="left"/>
      <w:pPr>
        <w:ind w:left="5040" w:hanging="360"/>
      </w:pPr>
    </w:lvl>
    <w:lvl w:ilvl="7" w:tplc="20442768" w:tentative="1">
      <w:start w:val="1"/>
      <w:numFmt w:val="lowerLetter"/>
      <w:lvlText w:val="%8."/>
      <w:lvlJc w:val="left"/>
      <w:pPr>
        <w:ind w:left="5760" w:hanging="360"/>
      </w:pPr>
    </w:lvl>
    <w:lvl w:ilvl="8" w:tplc="2044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65312908">
      <w:start w:val="1"/>
      <w:numFmt w:val="decimal"/>
      <w:lvlText w:val="%1."/>
      <w:lvlJc w:val="left"/>
      <w:pPr>
        <w:ind w:left="720" w:hanging="360"/>
      </w:pPr>
    </w:lvl>
    <w:lvl w:ilvl="1" w:tplc="65312908" w:tentative="1">
      <w:start w:val="1"/>
      <w:numFmt w:val="lowerLetter"/>
      <w:lvlText w:val="%2."/>
      <w:lvlJc w:val="left"/>
      <w:pPr>
        <w:ind w:left="1440" w:hanging="360"/>
      </w:pPr>
    </w:lvl>
    <w:lvl w:ilvl="2" w:tplc="65312908" w:tentative="1">
      <w:start w:val="1"/>
      <w:numFmt w:val="lowerRoman"/>
      <w:lvlText w:val="%3."/>
      <w:lvlJc w:val="right"/>
      <w:pPr>
        <w:ind w:left="2160" w:hanging="180"/>
      </w:pPr>
    </w:lvl>
    <w:lvl w:ilvl="3" w:tplc="65312908" w:tentative="1">
      <w:start w:val="1"/>
      <w:numFmt w:val="decimal"/>
      <w:lvlText w:val="%4."/>
      <w:lvlJc w:val="left"/>
      <w:pPr>
        <w:ind w:left="2880" w:hanging="360"/>
      </w:pPr>
    </w:lvl>
    <w:lvl w:ilvl="4" w:tplc="65312908" w:tentative="1">
      <w:start w:val="1"/>
      <w:numFmt w:val="lowerLetter"/>
      <w:lvlText w:val="%5."/>
      <w:lvlJc w:val="left"/>
      <w:pPr>
        <w:ind w:left="3600" w:hanging="360"/>
      </w:pPr>
    </w:lvl>
    <w:lvl w:ilvl="5" w:tplc="65312908" w:tentative="1">
      <w:start w:val="1"/>
      <w:numFmt w:val="lowerRoman"/>
      <w:lvlText w:val="%6."/>
      <w:lvlJc w:val="right"/>
      <w:pPr>
        <w:ind w:left="4320" w:hanging="180"/>
      </w:pPr>
    </w:lvl>
    <w:lvl w:ilvl="6" w:tplc="65312908" w:tentative="1">
      <w:start w:val="1"/>
      <w:numFmt w:val="decimal"/>
      <w:lvlText w:val="%7."/>
      <w:lvlJc w:val="left"/>
      <w:pPr>
        <w:ind w:left="5040" w:hanging="360"/>
      </w:pPr>
    </w:lvl>
    <w:lvl w:ilvl="7" w:tplc="65312908" w:tentative="1">
      <w:start w:val="1"/>
      <w:numFmt w:val="lowerLetter"/>
      <w:lvlText w:val="%8."/>
      <w:lvlJc w:val="left"/>
      <w:pPr>
        <w:ind w:left="5760" w:hanging="360"/>
      </w:pPr>
    </w:lvl>
    <w:lvl w:ilvl="8" w:tplc="6531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53377121">
      <w:start w:val="1"/>
      <w:numFmt w:val="decimal"/>
      <w:lvlText w:val="%1."/>
      <w:lvlJc w:val="left"/>
      <w:pPr>
        <w:ind w:left="720" w:hanging="360"/>
      </w:pPr>
    </w:lvl>
    <w:lvl w:ilvl="1" w:tplc="53377121" w:tentative="1">
      <w:start w:val="1"/>
      <w:numFmt w:val="lowerLetter"/>
      <w:lvlText w:val="%2."/>
      <w:lvlJc w:val="left"/>
      <w:pPr>
        <w:ind w:left="1440" w:hanging="360"/>
      </w:pPr>
    </w:lvl>
    <w:lvl w:ilvl="2" w:tplc="53377121" w:tentative="1">
      <w:start w:val="1"/>
      <w:numFmt w:val="lowerRoman"/>
      <w:lvlText w:val="%3."/>
      <w:lvlJc w:val="right"/>
      <w:pPr>
        <w:ind w:left="2160" w:hanging="180"/>
      </w:pPr>
    </w:lvl>
    <w:lvl w:ilvl="3" w:tplc="53377121" w:tentative="1">
      <w:start w:val="1"/>
      <w:numFmt w:val="decimal"/>
      <w:lvlText w:val="%4."/>
      <w:lvlJc w:val="left"/>
      <w:pPr>
        <w:ind w:left="2880" w:hanging="360"/>
      </w:pPr>
    </w:lvl>
    <w:lvl w:ilvl="4" w:tplc="53377121" w:tentative="1">
      <w:start w:val="1"/>
      <w:numFmt w:val="lowerLetter"/>
      <w:lvlText w:val="%5."/>
      <w:lvlJc w:val="left"/>
      <w:pPr>
        <w:ind w:left="3600" w:hanging="360"/>
      </w:pPr>
    </w:lvl>
    <w:lvl w:ilvl="5" w:tplc="53377121" w:tentative="1">
      <w:start w:val="1"/>
      <w:numFmt w:val="lowerRoman"/>
      <w:lvlText w:val="%6."/>
      <w:lvlJc w:val="right"/>
      <w:pPr>
        <w:ind w:left="4320" w:hanging="180"/>
      </w:pPr>
    </w:lvl>
    <w:lvl w:ilvl="6" w:tplc="53377121" w:tentative="1">
      <w:start w:val="1"/>
      <w:numFmt w:val="decimal"/>
      <w:lvlText w:val="%7."/>
      <w:lvlJc w:val="left"/>
      <w:pPr>
        <w:ind w:left="5040" w:hanging="360"/>
      </w:pPr>
    </w:lvl>
    <w:lvl w:ilvl="7" w:tplc="53377121" w:tentative="1">
      <w:start w:val="1"/>
      <w:numFmt w:val="lowerLetter"/>
      <w:lvlText w:val="%8."/>
      <w:lvlJc w:val="left"/>
      <w:pPr>
        <w:ind w:left="5760" w:hanging="360"/>
      </w:pPr>
    </w:lvl>
    <w:lvl w:ilvl="8" w:tplc="5337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62146617">
      <w:start w:val="1"/>
      <w:numFmt w:val="decimal"/>
      <w:lvlText w:val="%1."/>
      <w:lvlJc w:val="left"/>
      <w:pPr>
        <w:ind w:left="720" w:hanging="360"/>
      </w:pPr>
    </w:lvl>
    <w:lvl w:ilvl="1" w:tplc="62146617" w:tentative="1">
      <w:start w:val="1"/>
      <w:numFmt w:val="lowerLetter"/>
      <w:lvlText w:val="%2."/>
      <w:lvlJc w:val="left"/>
      <w:pPr>
        <w:ind w:left="1440" w:hanging="360"/>
      </w:pPr>
    </w:lvl>
    <w:lvl w:ilvl="2" w:tplc="62146617" w:tentative="1">
      <w:start w:val="1"/>
      <w:numFmt w:val="lowerRoman"/>
      <w:lvlText w:val="%3."/>
      <w:lvlJc w:val="right"/>
      <w:pPr>
        <w:ind w:left="2160" w:hanging="180"/>
      </w:pPr>
    </w:lvl>
    <w:lvl w:ilvl="3" w:tplc="62146617" w:tentative="1">
      <w:start w:val="1"/>
      <w:numFmt w:val="decimal"/>
      <w:lvlText w:val="%4."/>
      <w:lvlJc w:val="left"/>
      <w:pPr>
        <w:ind w:left="2880" w:hanging="360"/>
      </w:pPr>
    </w:lvl>
    <w:lvl w:ilvl="4" w:tplc="62146617" w:tentative="1">
      <w:start w:val="1"/>
      <w:numFmt w:val="lowerLetter"/>
      <w:lvlText w:val="%5."/>
      <w:lvlJc w:val="left"/>
      <w:pPr>
        <w:ind w:left="3600" w:hanging="360"/>
      </w:pPr>
    </w:lvl>
    <w:lvl w:ilvl="5" w:tplc="62146617" w:tentative="1">
      <w:start w:val="1"/>
      <w:numFmt w:val="lowerRoman"/>
      <w:lvlText w:val="%6."/>
      <w:lvlJc w:val="right"/>
      <w:pPr>
        <w:ind w:left="4320" w:hanging="180"/>
      </w:pPr>
    </w:lvl>
    <w:lvl w:ilvl="6" w:tplc="62146617" w:tentative="1">
      <w:start w:val="1"/>
      <w:numFmt w:val="decimal"/>
      <w:lvlText w:val="%7."/>
      <w:lvlJc w:val="left"/>
      <w:pPr>
        <w:ind w:left="5040" w:hanging="360"/>
      </w:pPr>
    </w:lvl>
    <w:lvl w:ilvl="7" w:tplc="62146617" w:tentative="1">
      <w:start w:val="1"/>
      <w:numFmt w:val="lowerLetter"/>
      <w:lvlText w:val="%8."/>
      <w:lvlJc w:val="left"/>
      <w:pPr>
        <w:ind w:left="5760" w:hanging="360"/>
      </w:pPr>
    </w:lvl>
    <w:lvl w:ilvl="8" w:tplc="6214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92518763">
      <w:start w:val="1"/>
      <w:numFmt w:val="decimal"/>
      <w:lvlText w:val="%1."/>
      <w:lvlJc w:val="left"/>
      <w:pPr>
        <w:ind w:left="720" w:hanging="360"/>
      </w:pPr>
    </w:lvl>
    <w:lvl w:ilvl="1" w:tplc="92518763" w:tentative="1">
      <w:start w:val="1"/>
      <w:numFmt w:val="lowerLetter"/>
      <w:lvlText w:val="%2."/>
      <w:lvlJc w:val="left"/>
      <w:pPr>
        <w:ind w:left="1440" w:hanging="360"/>
      </w:pPr>
    </w:lvl>
    <w:lvl w:ilvl="2" w:tplc="92518763" w:tentative="1">
      <w:start w:val="1"/>
      <w:numFmt w:val="lowerRoman"/>
      <w:lvlText w:val="%3."/>
      <w:lvlJc w:val="right"/>
      <w:pPr>
        <w:ind w:left="2160" w:hanging="180"/>
      </w:pPr>
    </w:lvl>
    <w:lvl w:ilvl="3" w:tplc="92518763" w:tentative="1">
      <w:start w:val="1"/>
      <w:numFmt w:val="decimal"/>
      <w:lvlText w:val="%4."/>
      <w:lvlJc w:val="left"/>
      <w:pPr>
        <w:ind w:left="2880" w:hanging="360"/>
      </w:pPr>
    </w:lvl>
    <w:lvl w:ilvl="4" w:tplc="92518763" w:tentative="1">
      <w:start w:val="1"/>
      <w:numFmt w:val="lowerLetter"/>
      <w:lvlText w:val="%5."/>
      <w:lvlJc w:val="left"/>
      <w:pPr>
        <w:ind w:left="3600" w:hanging="360"/>
      </w:pPr>
    </w:lvl>
    <w:lvl w:ilvl="5" w:tplc="92518763" w:tentative="1">
      <w:start w:val="1"/>
      <w:numFmt w:val="lowerRoman"/>
      <w:lvlText w:val="%6."/>
      <w:lvlJc w:val="right"/>
      <w:pPr>
        <w:ind w:left="4320" w:hanging="180"/>
      </w:pPr>
    </w:lvl>
    <w:lvl w:ilvl="6" w:tplc="92518763" w:tentative="1">
      <w:start w:val="1"/>
      <w:numFmt w:val="decimal"/>
      <w:lvlText w:val="%7."/>
      <w:lvlJc w:val="left"/>
      <w:pPr>
        <w:ind w:left="5040" w:hanging="360"/>
      </w:pPr>
    </w:lvl>
    <w:lvl w:ilvl="7" w:tplc="92518763" w:tentative="1">
      <w:start w:val="1"/>
      <w:numFmt w:val="lowerLetter"/>
      <w:lvlText w:val="%8."/>
      <w:lvlJc w:val="left"/>
      <w:pPr>
        <w:ind w:left="5760" w:hanging="360"/>
      </w:pPr>
    </w:lvl>
    <w:lvl w:ilvl="8" w:tplc="9251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78822116">
      <w:start w:val="1"/>
      <w:numFmt w:val="decimal"/>
      <w:lvlText w:val="%1."/>
      <w:lvlJc w:val="left"/>
      <w:pPr>
        <w:ind w:left="720" w:hanging="360"/>
      </w:pPr>
    </w:lvl>
    <w:lvl w:ilvl="1" w:tplc="78822116" w:tentative="1">
      <w:start w:val="1"/>
      <w:numFmt w:val="lowerLetter"/>
      <w:lvlText w:val="%2."/>
      <w:lvlJc w:val="left"/>
      <w:pPr>
        <w:ind w:left="1440" w:hanging="360"/>
      </w:pPr>
    </w:lvl>
    <w:lvl w:ilvl="2" w:tplc="78822116" w:tentative="1">
      <w:start w:val="1"/>
      <w:numFmt w:val="lowerRoman"/>
      <w:lvlText w:val="%3."/>
      <w:lvlJc w:val="right"/>
      <w:pPr>
        <w:ind w:left="2160" w:hanging="180"/>
      </w:pPr>
    </w:lvl>
    <w:lvl w:ilvl="3" w:tplc="78822116" w:tentative="1">
      <w:start w:val="1"/>
      <w:numFmt w:val="decimal"/>
      <w:lvlText w:val="%4."/>
      <w:lvlJc w:val="left"/>
      <w:pPr>
        <w:ind w:left="2880" w:hanging="360"/>
      </w:pPr>
    </w:lvl>
    <w:lvl w:ilvl="4" w:tplc="78822116" w:tentative="1">
      <w:start w:val="1"/>
      <w:numFmt w:val="lowerLetter"/>
      <w:lvlText w:val="%5."/>
      <w:lvlJc w:val="left"/>
      <w:pPr>
        <w:ind w:left="3600" w:hanging="360"/>
      </w:pPr>
    </w:lvl>
    <w:lvl w:ilvl="5" w:tplc="78822116" w:tentative="1">
      <w:start w:val="1"/>
      <w:numFmt w:val="lowerRoman"/>
      <w:lvlText w:val="%6."/>
      <w:lvlJc w:val="right"/>
      <w:pPr>
        <w:ind w:left="4320" w:hanging="180"/>
      </w:pPr>
    </w:lvl>
    <w:lvl w:ilvl="6" w:tplc="78822116" w:tentative="1">
      <w:start w:val="1"/>
      <w:numFmt w:val="decimal"/>
      <w:lvlText w:val="%7."/>
      <w:lvlJc w:val="left"/>
      <w:pPr>
        <w:ind w:left="5040" w:hanging="360"/>
      </w:pPr>
    </w:lvl>
    <w:lvl w:ilvl="7" w:tplc="78822116" w:tentative="1">
      <w:start w:val="1"/>
      <w:numFmt w:val="lowerLetter"/>
      <w:lvlText w:val="%8."/>
      <w:lvlJc w:val="left"/>
      <w:pPr>
        <w:ind w:left="5760" w:hanging="360"/>
      </w:pPr>
    </w:lvl>
    <w:lvl w:ilvl="8" w:tplc="7882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20814239">
      <w:start w:val="1"/>
      <w:numFmt w:val="decimal"/>
      <w:lvlText w:val="%1."/>
      <w:lvlJc w:val="left"/>
      <w:pPr>
        <w:ind w:left="720" w:hanging="360"/>
      </w:pPr>
    </w:lvl>
    <w:lvl w:ilvl="1" w:tplc="20814239" w:tentative="1">
      <w:start w:val="1"/>
      <w:numFmt w:val="lowerLetter"/>
      <w:lvlText w:val="%2."/>
      <w:lvlJc w:val="left"/>
      <w:pPr>
        <w:ind w:left="1440" w:hanging="360"/>
      </w:pPr>
    </w:lvl>
    <w:lvl w:ilvl="2" w:tplc="20814239" w:tentative="1">
      <w:start w:val="1"/>
      <w:numFmt w:val="lowerRoman"/>
      <w:lvlText w:val="%3."/>
      <w:lvlJc w:val="right"/>
      <w:pPr>
        <w:ind w:left="2160" w:hanging="180"/>
      </w:pPr>
    </w:lvl>
    <w:lvl w:ilvl="3" w:tplc="20814239" w:tentative="1">
      <w:start w:val="1"/>
      <w:numFmt w:val="decimal"/>
      <w:lvlText w:val="%4."/>
      <w:lvlJc w:val="left"/>
      <w:pPr>
        <w:ind w:left="2880" w:hanging="360"/>
      </w:pPr>
    </w:lvl>
    <w:lvl w:ilvl="4" w:tplc="20814239" w:tentative="1">
      <w:start w:val="1"/>
      <w:numFmt w:val="lowerLetter"/>
      <w:lvlText w:val="%5."/>
      <w:lvlJc w:val="left"/>
      <w:pPr>
        <w:ind w:left="3600" w:hanging="360"/>
      </w:pPr>
    </w:lvl>
    <w:lvl w:ilvl="5" w:tplc="20814239" w:tentative="1">
      <w:start w:val="1"/>
      <w:numFmt w:val="lowerRoman"/>
      <w:lvlText w:val="%6."/>
      <w:lvlJc w:val="right"/>
      <w:pPr>
        <w:ind w:left="4320" w:hanging="180"/>
      </w:pPr>
    </w:lvl>
    <w:lvl w:ilvl="6" w:tplc="20814239" w:tentative="1">
      <w:start w:val="1"/>
      <w:numFmt w:val="decimal"/>
      <w:lvlText w:val="%7."/>
      <w:lvlJc w:val="left"/>
      <w:pPr>
        <w:ind w:left="5040" w:hanging="360"/>
      </w:pPr>
    </w:lvl>
    <w:lvl w:ilvl="7" w:tplc="20814239" w:tentative="1">
      <w:start w:val="1"/>
      <w:numFmt w:val="lowerLetter"/>
      <w:lvlText w:val="%8."/>
      <w:lvlJc w:val="left"/>
      <w:pPr>
        <w:ind w:left="5760" w:hanging="360"/>
      </w:pPr>
    </w:lvl>
    <w:lvl w:ilvl="8" w:tplc="2081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45907583">
      <w:start w:val="1"/>
      <w:numFmt w:val="decimal"/>
      <w:lvlText w:val="%1."/>
      <w:lvlJc w:val="left"/>
      <w:pPr>
        <w:ind w:left="720" w:hanging="360"/>
      </w:pPr>
    </w:lvl>
    <w:lvl w:ilvl="1" w:tplc="45907583" w:tentative="1">
      <w:start w:val="1"/>
      <w:numFmt w:val="lowerLetter"/>
      <w:lvlText w:val="%2."/>
      <w:lvlJc w:val="left"/>
      <w:pPr>
        <w:ind w:left="1440" w:hanging="360"/>
      </w:pPr>
    </w:lvl>
    <w:lvl w:ilvl="2" w:tplc="45907583" w:tentative="1">
      <w:start w:val="1"/>
      <w:numFmt w:val="lowerRoman"/>
      <w:lvlText w:val="%3."/>
      <w:lvlJc w:val="right"/>
      <w:pPr>
        <w:ind w:left="2160" w:hanging="180"/>
      </w:pPr>
    </w:lvl>
    <w:lvl w:ilvl="3" w:tplc="45907583" w:tentative="1">
      <w:start w:val="1"/>
      <w:numFmt w:val="decimal"/>
      <w:lvlText w:val="%4."/>
      <w:lvlJc w:val="left"/>
      <w:pPr>
        <w:ind w:left="2880" w:hanging="360"/>
      </w:pPr>
    </w:lvl>
    <w:lvl w:ilvl="4" w:tplc="45907583" w:tentative="1">
      <w:start w:val="1"/>
      <w:numFmt w:val="lowerLetter"/>
      <w:lvlText w:val="%5."/>
      <w:lvlJc w:val="left"/>
      <w:pPr>
        <w:ind w:left="3600" w:hanging="360"/>
      </w:pPr>
    </w:lvl>
    <w:lvl w:ilvl="5" w:tplc="45907583" w:tentative="1">
      <w:start w:val="1"/>
      <w:numFmt w:val="lowerRoman"/>
      <w:lvlText w:val="%6."/>
      <w:lvlJc w:val="right"/>
      <w:pPr>
        <w:ind w:left="4320" w:hanging="180"/>
      </w:pPr>
    </w:lvl>
    <w:lvl w:ilvl="6" w:tplc="45907583" w:tentative="1">
      <w:start w:val="1"/>
      <w:numFmt w:val="decimal"/>
      <w:lvlText w:val="%7."/>
      <w:lvlJc w:val="left"/>
      <w:pPr>
        <w:ind w:left="5040" w:hanging="360"/>
      </w:pPr>
    </w:lvl>
    <w:lvl w:ilvl="7" w:tplc="45907583" w:tentative="1">
      <w:start w:val="1"/>
      <w:numFmt w:val="lowerLetter"/>
      <w:lvlText w:val="%8."/>
      <w:lvlJc w:val="left"/>
      <w:pPr>
        <w:ind w:left="5760" w:hanging="360"/>
      </w:pPr>
    </w:lvl>
    <w:lvl w:ilvl="8" w:tplc="45907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15374955">
      <w:start w:val="1"/>
      <w:numFmt w:val="decimal"/>
      <w:lvlText w:val="%1."/>
      <w:lvlJc w:val="left"/>
      <w:pPr>
        <w:ind w:left="720" w:hanging="360"/>
      </w:pPr>
    </w:lvl>
    <w:lvl w:ilvl="1" w:tplc="15374955" w:tentative="1">
      <w:start w:val="1"/>
      <w:numFmt w:val="lowerLetter"/>
      <w:lvlText w:val="%2."/>
      <w:lvlJc w:val="left"/>
      <w:pPr>
        <w:ind w:left="1440" w:hanging="360"/>
      </w:pPr>
    </w:lvl>
    <w:lvl w:ilvl="2" w:tplc="15374955" w:tentative="1">
      <w:start w:val="1"/>
      <w:numFmt w:val="lowerRoman"/>
      <w:lvlText w:val="%3."/>
      <w:lvlJc w:val="right"/>
      <w:pPr>
        <w:ind w:left="2160" w:hanging="180"/>
      </w:pPr>
    </w:lvl>
    <w:lvl w:ilvl="3" w:tplc="15374955" w:tentative="1">
      <w:start w:val="1"/>
      <w:numFmt w:val="decimal"/>
      <w:lvlText w:val="%4."/>
      <w:lvlJc w:val="left"/>
      <w:pPr>
        <w:ind w:left="2880" w:hanging="360"/>
      </w:pPr>
    </w:lvl>
    <w:lvl w:ilvl="4" w:tplc="15374955" w:tentative="1">
      <w:start w:val="1"/>
      <w:numFmt w:val="lowerLetter"/>
      <w:lvlText w:val="%5."/>
      <w:lvlJc w:val="left"/>
      <w:pPr>
        <w:ind w:left="3600" w:hanging="360"/>
      </w:pPr>
    </w:lvl>
    <w:lvl w:ilvl="5" w:tplc="15374955" w:tentative="1">
      <w:start w:val="1"/>
      <w:numFmt w:val="lowerRoman"/>
      <w:lvlText w:val="%6."/>
      <w:lvlJc w:val="right"/>
      <w:pPr>
        <w:ind w:left="4320" w:hanging="180"/>
      </w:pPr>
    </w:lvl>
    <w:lvl w:ilvl="6" w:tplc="15374955" w:tentative="1">
      <w:start w:val="1"/>
      <w:numFmt w:val="decimal"/>
      <w:lvlText w:val="%7."/>
      <w:lvlJc w:val="left"/>
      <w:pPr>
        <w:ind w:left="5040" w:hanging="360"/>
      </w:pPr>
    </w:lvl>
    <w:lvl w:ilvl="7" w:tplc="15374955" w:tentative="1">
      <w:start w:val="1"/>
      <w:numFmt w:val="lowerLetter"/>
      <w:lvlText w:val="%8."/>
      <w:lvlJc w:val="left"/>
      <w:pPr>
        <w:ind w:left="5760" w:hanging="360"/>
      </w:pPr>
    </w:lvl>
    <w:lvl w:ilvl="8" w:tplc="1537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99920454">
      <w:start w:val="1"/>
      <w:numFmt w:val="decimal"/>
      <w:lvlText w:val="%1."/>
      <w:lvlJc w:val="left"/>
      <w:pPr>
        <w:ind w:left="720" w:hanging="360"/>
      </w:pPr>
    </w:lvl>
    <w:lvl w:ilvl="1" w:tplc="99920454" w:tentative="1">
      <w:start w:val="1"/>
      <w:numFmt w:val="lowerLetter"/>
      <w:lvlText w:val="%2."/>
      <w:lvlJc w:val="left"/>
      <w:pPr>
        <w:ind w:left="1440" w:hanging="360"/>
      </w:pPr>
    </w:lvl>
    <w:lvl w:ilvl="2" w:tplc="99920454" w:tentative="1">
      <w:start w:val="1"/>
      <w:numFmt w:val="lowerRoman"/>
      <w:lvlText w:val="%3."/>
      <w:lvlJc w:val="right"/>
      <w:pPr>
        <w:ind w:left="2160" w:hanging="180"/>
      </w:pPr>
    </w:lvl>
    <w:lvl w:ilvl="3" w:tplc="99920454" w:tentative="1">
      <w:start w:val="1"/>
      <w:numFmt w:val="decimal"/>
      <w:lvlText w:val="%4."/>
      <w:lvlJc w:val="left"/>
      <w:pPr>
        <w:ind w:left="2880" w:hanging="360"/>
      </w:pPr>
    </w:lvl>
    <w:lvl w:ilvl="4" w:tplc="99920454" w:tentative="1">
      <w:start w:val="1"/>
      <w:numFmt w:val="lowerLetter"/>
      <w:lvlText w:val="%5."/>
      <w:lvlJc w:val="left"/>
      <w:pPr>
        <w:ind w:left="3600" w:hanging="360"/>
      </w:pPr>
    </w:lvl>
    <w:lvl w:ilvl="5" w:tplc="99920454" w:tentative="1">
      <w:start w:val="1"/>
      <w:numFmt w:val="lowerRoman"/>
      <w:lvlText w:val="%6."/>
      <w:lvlJc w:val="right"/>
      <w:pPr>
        <w:ind w:left="4320" w:hanging="180"/>
      </w:pPr>
    </w:lvl>
    <w:lvl w:ilvl="6" w:tplc="99920454" w:tentative="1">
      <w:start w:val="1"/>
      <w:numFmt w:val="decimal"/>
      <w:lvlText w:val="%7."/>
      <w:lvlJc w:val="left"/>
      <w:pPr>
        <w:ind w:left="5040" w:hanging="360"/>
      </w:pPr>
    </w:lvl>
    <w:lvl w:ilvl="7" w:tplc="99920454" w:tentative="1">
      <w:start w:val="1"/>
      <w:numFmt w:val="lowerLetter"/>
      <w:lvlText w:val="%8."/>
      <w:lvlJc w:val="left"/>
      <w:pPr>
        <w:ind w:left="5760" w:hanging="360"/>
      </w:pPr>
    </w:lvl>
    <w:lvl w:ilvl="8" w:tplc="9992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12229399">
      <w:start w:val="1"/>
      <w:numFmt w:val="decimal"/>
      <w:lvlText w:val="%1."/>
      <w:lvlJc w:val="left"/>
      <w:pPr>
        <w:ind w:left="720" w:hanging="360"/>
      </w:pPr>
    </w:lvl>
    <w:lvl w:ilvl="1" w:tplc="12229399" w:tentative="1">
      <w:start w:val="1"/>
      <w:numFmt w:val="lowerLetter"/>
      <w:lvlText w:val="%2."/>
      <w:lvlJc w:val="left"/>
      <w:pPr>
        <w:ind w:left="1440" w:hanging="360"/>
      </w:pPr>
    </w:lvl>
    <w:lvl w:ilvl="2" w:tplc="12229399" w:tentative="1">
      <w:start w:val="1"/>
      <w:numFmt w:val="lowerRoman"/>
      <w:lvlText w:val="%3."/>
      <w:lvlJc w:val="right"/>
      <w:pPr>
        <w:ind w:left="2160" w:hanging="180"/>
      </w:pPr>
    </w:lvl>
    <w:lvl w:ilvl="3" w:tplc="12229399" w:tentative="1">
      <w:start w:val="1"/>
      <w:numFmt w:val="decimal"/>
      <w:lvlText w:val="%4."/>
      <w:lvlJc w:val="left"/>
      <w:pPr>
        <w:ind w:left="2880" w:hanging="360"/>
      </w:pPr>
    </w:lvl>
    <w:lvl w:ilvl="4" w:tplc="12229399" w:tentative="1">
      <w:start w:val="1"/>
      <w:numFmt w:val="lowerLetter"/>
      <w:lvlText w:val="%5."/>
      <w:lvlJc w:val="left"/>
      <w:pPr>
        <w:ind w:left="3600" w:hanging="360"/>
      </w:pPr>
    </w:lvl>
    <w:lvl w:ilvl="5" w:tplc="12229399" w:tentative="1">
      <w:start w:val="1"/>
      <w:numFmt w:val="lowerRoman"/>
      <w:lvlText w:val="%6."/>
      <w:lvlJc w:val="right"/>
      <w:pPr>
        <w:ind w:left="4320" w:hanging="180"/>
      </w:pPr>
    </w:lvl>
    <w:lvl w:ilvl="6" w:tplc="12229399" w:tentative="1">
      <w:start w:val="1"/>
      <w:numFmt w:val="decimal"/>
      <w:lvlText w:val="%7."/>
      <w:lvlJc w:val="left"/>
      <w:pPr>
        <w:ind w:left="5040" w:hanging="360"/>
      </w:pPr>
    </w:lvl>
    <w:lvl w:ilvl="7" w:tplc="12229399" w:tentative="1">
      <w:start w:val="1"/>
      <w:numFmt w:val="lowerLetter"/>
      <w:lvlText w:val="%8."/>
      <w:lvlJc w:val="left"/>
      <w:pPr>
        <w:ind w:left="5760" w:hanging="360"/>
      </w:pPr>
    </w:lvl>
    <w:lvl w:ilvl="8" w:tplc="1222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91156919">
      <w:start w:val="1"/>
      <w:numFmt w:val="decimal"/>
      <w:lvlText w:val="%1."/>
      <w:lvlJc w:val="left"/>
      <w:pPr>
        <w:ind w:left="720" w:hanging="360"/>
      </w:pPr>
    </w:lvl>
    <w:lvl w:ilvl="1" w:tplc="91156919" w:tentative="1">
      <w:start w:val="1"/>
      <w:numFmt w:val="lowerLetter"/>
      <w:lvlText w:val="%2."/>
      <w:lvlJc w:val="left"/>
      <w:pPr>
        <w:ind w:left="1440" w:hanging="360"/>
      </w:pPr>
    </w:lvl>
    <w:lvl w:ilvl="2" w:tplc="91156919" w:tentative="1">
      <w:start w:val="1"/>
      <w:numFmt w:val="lowerRoman"/>
      <w:lvlText w:val="%3."/>
      <w:lvlJc w:val="right"/>
      <w:pPr>
        <w:ind w:left="2160" w:hanging="180"/>
      </w:pPr>
    </w:lvl>
    <w:lvl w:ilvl="3" w:tplc="91156919" w:tentative="1">
      <w:start w:val="1"/>
      <w:numFmt w:val="decimal"/>
      <w:lvlText w:val="%4."/>
      <w:lvlJc w:val="left"/>
      <w:pPr>
        <w:ind w:left="2880" w:hanging="360"/>
      </w:pPr>
    </w:lvl>
    <w:lvl w:ilvl="4" w:tplc="91156919" w:tentative="1">
      <w:start w:val="1"/>
      <w:numFmt w:val="lowerLetter"/>
      <w:lvlText w:val="%5."/>
      <w:lvlJc w:val="left"/>
      <w:pPr>
        <w:ind w:left="3600" w:hanging="360"/>
      </w:pPr>
    </w:lvl>
    <w:lvl w:ilvl="5" w:tplc="91156919" w:tentative="1">
      <w:start w:val="1"/>
      <w:numFmt w:val="lowerRoman"/>
      <w:lvlText w:val="%6."/>
      <w:lvlJc w:val="right"/>
      <w:pPr>
        <w:ind w:left="4320" w:hanging="180"/>
      </w:pPr>
    </w:lvl>
    <w:lvl w:ilvl="6" w:tplc="91156919" w:tentative="1">
      <w:start w:val="1"/>
      <w:numFmt w:val="decimal"/>
      <w:lvlText w:val="%7."/>
      <w:lvlJc w:val="left"/>
      <w:pPr>
        <w:ind w:left="5040" w:hanging="360"/>
      </w:pPr>
    </w:lvl>
    <w:lvl w:ilvl="7" w:tplc="91156919" w:tentative="1">
      <w:start w:val="1"/>
      <w:numFmt w:val="lowerLetter"/>
      <w:lvlText w:val="%8."/>
      <w:lvlJc w:val="left"/>
      <w:pPr>
        <w:ind w:left="5760" w:hanging="360"/>
      </w:pPr>
    </w:lvl>
    <w:lvl w:ilvl="8" w:tplc="9115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61956628">
      <w:start w:val="1"/>
      <w:numFmt w:val="decimal"/>
      <w:lvlText w:val="%1."/>
      <w:lvlJc w:val="left"/>
      <w:pPr>
        <w:ind w:left="720" w:hanging="360"/>
      </w:pPr>
    </w:lvl>
    <w:lvl w:ilvl="1" w:tplc="61956628" w:tentative="1">
      <w:start w:val="1"/>
      <w:numFmt w:val="lowerLetter"/>
      <w:lvlText w:val="%2."/>
      <w:lvlJc w:val="left"/>
      <w:pPr>
        <w:ind w:left="1440" w:hanging="360"/>
      </w:pPr>
    </w:lvl>
    <w:lvl w:ilvl="2" w:tplc="61956628" w:tentative="1">
      <w:start w:val="1"/>
      <w:numFmt w:val="lowerRoman"/>
      <w:lvlText w:val="%3."/>
      <w:lvlJc w:val="right"/>
      <w:pPr>
        <w:ind w:left="2160" w:hanging="180"/>
      </w:pPr>
    </w:lvl>
    <w:lvl w:ilvl="3" w:tplc="61956628" w:tentative="1">
      <w:start w:val="1"/>
      <w:numFmt w:val="decimal"/>
      <w:lvlText w:val="%4."/>
      <w:lvlJc w:val="left"/>
      <w:pPr>
        <w:ind w:left="2880" w:hanging="360"/>
      </w:pPr>
    </w:lvl>
    <w:lvl w:ilvl="4" w:tplc="61956628" w:tentative="1">
      <w:start w:val="1"/>
      <w:numFmt w:val="lowerLetter"/>
      <w:lvlText w:val="%5."/>
      <w:lvlJc w:val="left"/>
      <w:pPr>
        <w:ind w:left="3600" w:hanging="360"/>
      </w:pPr>
    </w:lvl>
    <w:lvl w:ilvl="5" w:tplc="61956628" w:tentative="1">
      <w:start w:val="1"/>
      <w:numFmt w:val="lowerRoman"/>
      <w:lvlText w:val="%6."/>
      <w:lvlJc w:val="right"/>
      <w:pPr>
        <w:ind w:left="4320" w:hanging="180"/>
      </w:pPr>
    </w:lvl>
    <w:lvl w:ilvl="6" w:tplc="61956628" w:tentative="1">
      <w:start w:val="1"/>
      <w:numFmt w:val="decimal"/>
      <w:lvlText w:val="%7."/>
      <w:lvlJc w:val="left"/>
      <w:pPr>
        <w:ind w:left="5040" w:hanging="360"/>
      </w:pPr>
    </w:lvl>
    <w:lvl w:ilvl="7" w:tplc="61956628" w:tentative="1">
      <w:start w:val="1"/>
      <w:numFmt w:val="lowerLetter"/>
      <w:lvlText w:val="%8."/>
      <w:lvlJc w:val="left"/>
      <w:pPr>
        <w:ind w:left="5760" w:hanging="360"/>
      </w:pPr>
    </w:lvl>
    <w:lvl w:ilvl="8" w:tplc="6195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12026731">
      <w:start w:val="1"/>
      <w:numFmt w:val="decimal"/>
      <w:lvlText w:val="%1."/>
      <w:lvlJc w:val="left"/>
      <w:pPr>
        <w:ind w:left="720" w:hanging="360"/>
      </w:pPr>
    </w:lvl>
    <w:lvl w:ilvl="1" w:tplc="12026731" w:tentative="1">
      <w:start w:val="1"/>
      <w:numFmt w:val="lowerLetter"/>
      <w:lvlText w:val="%2."/>
      <w:lvlJc w:val="left"/>
      <w:pPr>
        <w:ind w:left="1440" w:hanging="360"/>
      </w:pPr>
    </w:lvl>
    <w:lvl w:ilvl="2" w:tplc="12026731" w:tentative="1">
      <w:start w:val="1"/>
      <w:numFmt w:val="lowerRoman"/>
      <w:lvlText w:val="%3."/>
      <w:lvlJc w:val="right"/>
      <w:pPr>
        <w:ind w:left="2160" w:hanging="180"/>
      </w:pPr>
    </w:lvl>
    <w:lvl w:ilvl="3" w:tplc="12026731" w:tentative="1">
      <w:start w:val="1"/>
      <w:numFmt w:val="decimal"/>
      <w:lvlText w:val="%4."/>
      <w:lvlJc w:val="left"/>
      <w:pPr>
        <w:ind w:left="2880" w:hanging="360"/>
      </w:pPr>
    </w:lvl>
    <w:lvl w:ilvl="4" w:tplc="12026731" w:tentative="1">
      <w:start w:val="1"/>
      <w:numFmt w:val="lowerLetter"/>
      <w:lvlText w:val="%5."/>
      <w:lvlJc w:val="left"/>
      <w:pPr>
        <w:ind w:left="3600" w:hanging="360"/>
      </w:pPr>
    </w:lvl>
    <w:lvl w:ilvl="5" w:tplc="12026731" w:tentative="1">
      <w:start w:val="1"/>
      <w:numFmt w:val="lowerRoman"/>
      <w:lvlText w:val="%6."/>
      <w:lvlJc w:val="right"/>
      <w:pPr>
        <w:ind w:left="4320" w:hanging="180"/>
      </w:pPr>
    </w:lvl>
    <w:lvl w:ilvl="6" w:tplc="12026731" w:tentative="1">
      <w:start w:val="1"/>
      <w:numFmt w:val="decimal"/>
      <w:lvlText w:val="%7."/>
      <w:lvlJc w:val="left"/>
      <w:pPr>
        <w:ind w:left="5040" w:hanging="360"/>
      </w:pPr>
    </w:lvl>
    <w:lvl w:ilvl="7" w:tplc="12026731" w:tentative="1">
      <w:start w:val="1"/>
      <w:numFmt w:val="lowerLetter"/>
      <w:lvlText w:val="%8."/>
      <w:lvlJc w:val="left"/>
      <w:pPr>
        <w:ind w:left="5760" w:hanging="360"/>
      </w:pPr>
    </w:lvl>
    <w:lvl w:ilvl="8" w:tplc="1202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21788259">
      <w:start w:val="1"/>
      <w:numFmt w:val="decimal"/>
      <w:lvlText w:val="%1."/>
      <w:lvlJc w:val="left"/>
      <w:pPr>
        <w:ind w:left="720" w:hanging="360"/>
      </w:pPr>
    </w:lvl>
    <w:lvl w:ilvl="1" w:tplc="21788259" w:tentative="1">
      <w:start w:val="1"/>
      <w:numFmt w:val="lowerLetter"/>
      <w:lvlText w:val="%2."/>
      <w:lvlJc w:val="left"/>
      <w:pPr>
        <w:ind w:left="1440" w:hanging="360"/>
      </w:pPr>
    </w:lvl>
    <w:lvl w:ilvl="2" w:tplc="21788259" w:tentative="1">
      <w:start w:val="1"/>
      <w:numFmt w:val="lowerRoman"/>
      <w:lvlText w:val="%3."/>
      <w:lvlJc w:val="right"/>
      <w:pPr>
        <w:ind w:left="2160" w:hanging="180"/>
      </w:pPr>
    </w:lvl>
    <w:lvl w:ilvl="3" w:tplc="21788259" w:tentative="1">
      <w:start w:val="1"/>
      <w:numFmt w:val="decimal"/>
      <w:lvlText w:val="%4."/>
      <w:lvlJc w:val="left"/>
      <w:pPr>
        <w:ind w:left="2880" w:hanging="360"/>
      </w:pPr>
    </w:lvl>
    <w:lvl w:ilvl="4" w:tplc="21788259" w:tentative="1">
      <w:start w:val="1"/>
      <w:numFmt w:val="lowerLetter"/>
      <w:lvlText w:val="%5."/>
      <w:lvlJc w:val="left"/>
      <w:pPr>
        <w:ind w:left="3600" w:hanging="360"/>
      </w:pPr>
    </w:lvl>
    <w:lvl w:ilvl="5" w:tplc="21788259" w:tentative="1">
      <w:start w:val="1"/>
      <w:numFmt w:val="lowerRoman"/>
      <w:lvlText w:val="%6."/>
      <w:lvlJc w:val="right"/>
      <w:pPr>
        <w:ind w:left="4320" w:hanging="180"/>
      </w:pPr>
    </w:lvl>
    <w:lvl w:ilvl="6" w:tplc="21788259" w:tentative="1">
      <w:start w:val="1"/>
      <w:numFmt w:val="decimal"/>
      <w:lvlText w:val="%7."/>
      <w:lvlJc w:val="left"/>
      <w:pPr>
        <w:ind w:left="5040" w:hanging="360"/>
      </w:pPr>
    </w:lvl>
    <w:lvl w:ilvl="7" w:tplc="21788259" w:tentative="1">
      <w:start w:val="1"/>
      <w:numFmt w:val="lowerLetter"/>
      <w:lvlText w:val="%8."/>
      <w:lvlJc w:val="left"/>
      <w:pPr>
        <w:ind w:left="5760" w:hanging="360"/>
      </w:pPr>
    </w:lvl>
    <w:lvl w:ilvl="8" w:tplc="2178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20855508">
      <w:start w:val="1"/>
      <w:numFmt w:val="decimal"/>
      <w:lvlText w:val="%1."/>
      <w:lvlJc w:val="left"/>
      <w:pPr>
        <w:ind w:left="720" w:hanging="360"/>
      </w:pPr>
    </w:lvl>
    <w:lvl w:ilvl="1" w:tplc="20855508" w:tentative="1">
      <w:start w:val="1"/>
      <w:numFmt w:val="lowerLetter"/>
      <w:lvlText w:val="%2."/>
      <w:lvlJc w:val="left"/>
      <w:pPr>
        <w:ind w:left="1440" w:hanging="360"/>
      </w:pPr>
    </w:lvl>
    <w:lvl w:ilvl="2" w:tplc="20855508" w:tentative="1">
      <w:start w:val="1"/>
      <w:numFmt w:val="lowerRoman"/>
      <w:lvlText w:val="%3."/>
      <w:lvlJc w:val="right"/>
      <w:pPr>
        <w:ind w:left="2160" w:hanging="180"/>
      </w:pPr>
    </w:lvl>
    <w:lvl w:ilvl="3" w:tplc="20855508" w:tentative="1">
      <w:start w:val="1"/>
      <w:numFmt w:val="decimal"/>
      <w:lvlText w:val="%4."/>
      <w:lvlJc w:val="left"/>
      <w:pPr>
        <w:ind w:left="2880" w:hanging="360"/>
      </w:pPr>
    </w:lvl>
    <w:lvl w:ilvl="4" w:tplc="20855508" w:tentative="1">
      <w:start w:val="1"/>
      <w:numFmt w:val="lowerLetter"/>
      <w:lvlText w:val="%5."/>
      <w:lvlJc w:val="left"/>
      <w:pPr>
        <w:ind w:left="3600" w:hanging="360"/>
      </w:pPr>
    </w:lvl>
    <w:lvl w:ilvl="5" w:tplc="20855508" w:tentative="1">
      <w:start w:val="1"/>
      <w:numFmt w:val="lowerRoman"/>
      <w:lvlText w:val="%6."/>
      <w:lvlJc w:val="right"/>
      <w:pPr>
        <w:ind w:left="4320" w:hanging="180"/>
      </w:pPr>
    </w:lvl>
    <w:lvl w:ilvl="6" w:tplc="20855508" w:tentative="1">
      <w:start w:val="1"/>
      <w:numFmt w:val="decimal"/>
      <w:lvlText w:val="%7."/>
      <w:lvlJc w:val="left"/>
      <w:pPr>
        <w:ind w:left="5040" w:hanging="360"/>
      </w:pPr>
    </w:lvl>
    <w:lvl w:ilvl="7" w:tplc="20855508" w:tentative="1">
      <w:start w:val="1"/>
      <w:numFmt w:val="lowerLetter"/>
      <w:lvlText w:val="%8."/>
      <w:lvlJc w:val="left"/>
      <w:pPr>
        <w:ind w:left="5760" w:hanging="360"/>
      </w:pPr>
    </w:lvl>
    <w:lvl w:ilvl="8" w:tplc="2085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12693637">
      <w:start w:val="1"/>
      <w:numFmt w:val="decimal"/>
      <w:lvlText w:val="%1."/>
      <w:lvlJc w:val="left"/>
      <w:pPr>
        <w:ind w:left="720" w:hanging="360"/>
      </w:pPr>
    </w:lvl>
    <w:lvl w:ilvl="1" w:tplc="12693637" w:tentative="1">
      <w:start w:val="1"/>
      <w:numFmt w:val="lowerLetter"/>
      <w:lvlText w:val="%2."/>
      <w:lvlJc w:val="left"/>
      <w:pPr>
        <w:ind w:left="1440" w:hanging="360"/>
      </w:pPr>
    </w:lvl>
    <w:lvl w:ilvl="2" w:tplc="12693637" w:tentative="1">
      <w:start w:val="1"/>
      <w:numFmt w:val="lowerRoman"/>
      <w:lvlText w:val="%3."/>
      <w:lvlJc w:val="right"/>
      <w:pPr>
        <w:ind w:left="2160" w:hanging="180"/>
      </w:pPr>
    </w:lvl>
    <w:lvl w:ilvl="3" w:tplc="12693637" w:tentative="1">
      <w:start w:val="1"/>
      <w:numFmt w:val="decimal"/>
      <w:lvlText w:val="%4."/>
      <w:lvlJc w:val="left"/>
      <w:pPr>
        <w:ind w:left="2880" w:hanging="360"/>
      </w:pPr>
    </w:lvl>
    <w:lvl w:ilvl="4" w:tplc="12693637" w:tentative="1">
      <w:start w:val="1"/>
      <w:numFmt w:val="lowerLetter"/>
      <w:lvlText w:val="%5."/>
      <w:lvlJc w:val="left"/>
      <w:pPr>
        <w:ind w:left="3600" w:hanging="360"/>
      </w:pPr>
    </w:lvl>
    <w:lvl w:ilvl="5" w:tplc="12693637" w:tentative="1">
      <w:start w:val="1"/>
      <w:numFmt w:val="lowerRoman"/>
      <w:lvlText w:val="%6."/>
      <w:lvlJc w:val="right"/>
      <w:pPr>
        <w:ind w:left="4320" w:hanging="180"/>
      </w:pPr>
    </w:lvl>
    <w:lvl w:ilvl="6" w:tplc="12693637" w:tentative="1">
      <w:start w:val="1"/>
      <w:numFmt w:val="decimal"/>
      <w:lvlText w:val="%7."/>
      <w:lvlJc w:val="left"/>
      <w:pPr>
        <w:ind w:left="5040" w:hanging="360"/>
      </w:pPr>
    </w:lvl>
    <w:lvl w:ilvl="7" w:tplc="12693637" w:tentative="1">
      <w:start w:val="1"/>
      <w:numFmt w:val="lowerLetter"/>
      <w:lvlText w:val="%8."/>
      <w:lvlJc w:val="left"/>
      <w:pPr>
        <w:ind w:left="5760" w:hanging="360"/>
      </w:pPr>
    </w:lvl>
    <w:lvl w:ilvl="8" w:tplc="1269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71594848">
      <w:start w:val="1"/>
      <w:numFmt w:val="decimal"/>
      <w:lvlText w:val="%1."/>
      <w:lvlJc w:val="left"/>
      <w:pPr>
        <w:ind w:left="720" w:hanging="360"/>
      </w:pPr>
    </w:lvl>
    <w:lvl w:ilvl="1" w:tplc="71594848" w:tentative="1">
      <w:start w:val="1"/>
      <w:numFmt w:val="lowerLetter"/>
      <w:lvlText w:val="%2."/>
      <w:lvlJc w:val="left"/>
      <w:pPr>
        <w:ind w:left="1440" w:hanging="360"/>
      </w:pPr>
    </w:lvl>
    <w:lvl w:ilvl="2" w:tplc="71594848" w:tentative="1">
      <w:start w:val="1"/>
      <w:numFmt w:val="lowerRoman"/>
      <w:lvlText w:val="%3."/>
      <w:lvlJc w:val="right"/>
      <w:pPr>
        <w:ind w:left="2160" w:hanging="180"/>
      </w:pPr>
    </w:lvl>
    <w:lvl w:ilvl="3" w:tplc="71594848" w:tentative="1">
      <w:start w:val="1"/>
      <w:numFmt w:val="decimal"/>
      <w:lvlText w:val="%4."/>
      <w:lvlJc w:val="left"/>
      <w:pPr>
        <w:ind w:left="2880" w:hanging="360"/>
      </w:pPr>
    </w:lvl>
    <w:lvl w:ilvl="4" w:tplc="71594848" w:tentative="1">
      <w:start w:val="1"/>
      <w:numFmt w:val="lowerLetter"/>
      <w:lvlText w:val="%5."/>
      <w:lvlJc w:val="left"/>
      <w:pPr>
        <w:ind w:left="3600" w:hanging="360"/>
      </w:pPr>
    </w:lvl>
    <w:lvl w:ilvl="5" w:tplc="71594848" w:tentative="1">
      <w:start w:val="1"/>
      <w:numFmt w:val="lowerRoman"/>
      <w:lvlText w:val="%6."/>
      <w:lvlJc w:val="right"/>
      <w:pPr>
        <w:ind w:left="4320" w:hanging="180"/>
      </w:pPr>
    </w:lvl>
    <w:lvl w:ilvl="6" w:tplc="71594848" w:tentative="1">
      <w:start w:val="1"/>
      <w:numFmt w:val="decimal"/>
      <w:lvlText w:val="%7."/>
      <w:lvlJc w:val="left"/>
      <w:pPr>
        <w:ind w:left="5040" w:hanging="360"/>
      </w:pPr>
    </w:lvl>
    <w:lvl w:ilvl="7" w:tplc="71594848" w:tentative="1">
      <w:start w:val="1"/>
      <w:numFmt w:val="lowerLetter"/>
      <w:lvlText w:val="%8."/>
      <w:lvlJc w:val="left"/>
      <w:pPr>
        <w:ind w:left="5760" w:hanging="360"/>
      </w:pPr>
    </w:lvl>
    <w:lvl w:ilvl="8" w:tplc="7159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68849488">
      <w:start w:val="1"/>
      <w:numFmt w:val="decimal"/>
      <w:lvlText w:val="%1."/>
      <w:lvlJc w:val="left"/>
      <w:pPr>
        <w:ind w:left="720" w:hanging="360"/>
      </w:pPr>
    </w:lvl>
    <w:lvl w:ilvl="1" w:tplc="68849488" w:tentative="1">
      <w:start w:val="1"/>
      <w:numFmt w:val="lowerLetter"/>
      <w:lvlText w:val="%2."/>
      <w:lvlJc w:val="left"/>
      <w:pPr>
        <w:ind w:left="1440" w:hanging="360"/>
      </w:pPr>
    </w:lvl>
    <w:lvl w:ilvl="2" w:tplc="68849488" w:tentative="1">
      <w:start w:val="1"/>
      <w:numFmt w:val="lowerRoman"/>
      <w:lvlText w:val="%3."/>
      <w:lvlJc w:val="right"/>
      <w:pPr>
        <w:ind w:left="2160" w:hanging="180"/>
      </w:pPr>
    </w:lvl>
    <w:lvl w:ilvl="3" w:tplc="68849488" w:tentative="1">
      <w:start w:val="1"/>
      <w:numFmt w:val="decimal"/>
      <w:lvlText w:val="%4."/>
      <w:lvlJc w:val="left"/>
      <w:pPr>
        <w:ind w:left="2880" w:hanging="360"/>
      </w:pPr>
    </w:lvl>
    <w:lvl w:ilvl="4" w:tplc="68849488" w:tentative="1">
      <w:start w:val="1"/>
      <w:numFmt w:val="lowerLetter"/>
      <w:lvlText w:val="%5."/>
      <w:lvlJc w:val="left"/>
      <w:pPr>
        <w:ind w:left="3600" w:hanging="360"/>
      </w:pPr>
    </w:lvl>
    <w:lvl w:ilvl="5" w:tplc="68849488" w:tentative="1">
      <w:start w:val="1"/>
      <w:numFmt w:val="lowerRoman"/>
      <w:lvlText w:val="%6."/>
      <w:lvlJc w:val="right"/>
      <w:pPr>
        <w:ind w:left="4320" w:hanging="180"/>
      </w:pPr>
    </w:lvl>
    <w:lvl w:ilvl="6" w:tplc="68849488" w:tentative="1">
      <w:start w:val="1"/>
      <w:numFmt w:val="decimal"/>
      <w:lvlText w:val="%7."/>
      <w:lvlJc w:val="left"/>
      <w:pPr>
        <w:ind w:left="5040" w:hanging="360"/>
      </w:pPr>
    </w:lvl>
    <w:lvl w:ilvl="7" w:tplc="68849488" w:tentative="1">
      <w:start w:val="1"/>
      <w:numFmt w:val="lowerLetter"/>
      <w:lvlText w:val="%8."/>
      <w:lvlJc w:val="left"/>
      <w:pPr>
        <w:ind w:left="5760" w:hanging="360"/>
      </w:pPr>
    </w:lvl>
    <w:lvl w:ilvl="8" w:tplc="6884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10262278">
      <w:start w:val="1"/>
      <w:numFmt w:val="decimal"/>
      <w:lvlText w:val="%1."/>
      <w:lvlJc w:val="left"/>
      <w:pPr>
        <w:ind w:left="720" w:hanging="360"/>
      </w:pPr>
    </w:lvl>
    <w:lvl w:ilvl="1" w:tplc="10262278" w:tentative="1">
      <w:start w:val="1"/>
      <w:numFmt w:val="lowerLetter"/>
      <w:lvlText w:val="%2."/>
      <w:lvlJc w:val="left"/>
      <w:pPr>
        <w:ind w:left="1440" w:hanging="360"/>
      </w:pPr>
    </w:lvl>
    <w:lvl w:ilvl="2" w:tplc="10262278" w:tentative="1">
      <w:start w:val="1"/>
      <w:numFmt w:val="lowerRoman"/>
      <w:lvlText w:val="%3."/>
      <w:lvlJc w:val="right"/>
      <w:pPr>
        <w:ind w:left="2160" w:hanging="180"/>
      </w:pPr>
    </w:lvl>
    <w:lvl w:ilvl="3" w:tplc="10262278" w:tentative="1">
      <w:start w:val="1"/>
      <w:numFmt w:val="decimal"/>
      <w:lvlText w:val="%4."/>
      <w:lvlJc w:val="left"/>
      <w:pPr>
        <w:ind w:left="2880" w:hanging="360"/>
      </w:pPr>
    </w:lvl>
    <w:lvl w:ilvl="4" w:tplc="10262278" w:tentative="1">
      <w:start w:val="1"/>
      <w:numFmt w:val="lowerLetter"/>
      <w:lvlText w:val="%5."/>
      <w:lvlJc w:val="left"/>
      <w:pPr>
        <w:ind w:left="3600" w:hanging="360"/>
      </w:pPr>
    </w:lvl>
    <w:lvl w:ilvl="5" w:tplc="10262278" w:tentative="1">
      <w:start w:val="1"/>
      <w:numFmt w:val="lowerRoman"/>
      <w:lvlText w:val="%6."/>
      <w:lvlJc w:val="right"/>
      <w:pPr>
        <w:ind w:left="4320" w:hanging="180"/>
      </w:pPr>
    </w:lvl>
    <w:lvl w:ilvl="6" w:tplc="10262278" w:tentative="1">
      <w:start w:val="1"/>
      <w:numFmt w:val="decimal"/>
      <w:lvlText w:val="%7."/>
      <w:lvlJc w:val="left"/>
      <w:pPr>
        <w:ind w:left="5040" w:hanging="360"/>
      </w:pPr>
    </w:lvl>
    <w:lvl w:ilvl="7" w:tplc="10262278" w:tentative="1">
      <w:start w:val="1"/>
      <w:numFmt w:val="lowerLetter"/>
      <w:lvlText w:val="%8."/>
      <w:lvlJc w:val="left"/>
      <w:pPr>
        <w:ind w:left="5760" w:hanging="360"/>
      </w:pPr>
    </w:lvl>
    <w:lvl w:ilvl="8" w:tplc="1026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14339695">
      <w:start w:val="1"/>
      <w:numFmt w:val="decimal"/>
      <w:lvlText w:val="%1."/>
      <w:lvlJc w:val="left"/>
      <w:pPr>
        <w:ind w:left="720" w:hanging="360"/>
      </w:pPr>
    </w:lvl>
    <w:lvl w:ilvl="1" w:tplc="14339695" w:tentative="1">
      <w:start w:val="1"/>
      <w:numFmt w:val="lowerLetter"/>
      <w:lvlText w:val="%2."/>
      <w:lvlJc w:val="left"/>
      <w:pPr>
        <w:ind w:left="1440" w:hanging="360"/>
      </w:pPr>
    </w:lvl>
    <w:lvl w:ilvl="2" w:tplc="14339695" w:tentative="1">
      <w:start w:val="1"/>
      <w:numFmt w:val="lowerRoman"/>
      <w:lvlText w:val="%3."/>
      <w:lvlJc w:val="right"/>
      <w:pPr>
        <w:ind w:left="2160" w:hanging="180"/>
      </w:pPr>
    </w:lvl>
    <w:lvl w:ilvl="3" w:tplc="14339695" w:tentative="1">
      <w:start w:val="1"/>
      <w:numFmt w:val="decimal"/>
      <w:lvlText w:val="%4."/>
      <w:lvlJc w:val="left"/>
      <w:pPr>
        <w:ind w:left="2880" w:hanging="360"/>
      </w:pPr>
    </w:lvl>
    <w:lvl w:ilvl="4" w:tplc="14339695" w:tentative="1">
      <w:start w:val="1"/>
      <w:numFmt w:val="lowerLetter"/>
      <w:lvlText w:val="%5."/>
      <w:lvlJc w:val="left"/>
      <w:pPr>
        <w:ind w:left="3600" w:hanging="360"/>
      </w:pPr>
    </w:lvl>
    <w:lvl w:ilvl="5" w:tplc="14339695" w:tentative="1">
      <w:start w:val="1"/>
      <w:numFmt w:val="lowerRoman"/>
      <w:lvlText w:val="%6."/>
      <w:lvlJc w:val="right"/>
      <w:pPr>
        <w:ind w:left="4320" w:hanging="180"/>
      </w:pPr>
    </w:lvl>
    <w:lvl w:ilvl="6" w:tplc="14339695" w:tentative="1">
      <w:start w:val="1"/>
      <w:numFmt w:val="decimal"/>
      <w:lvlText w:val="%7."/>
      <w:lvlJc w:val="left"/>
      <w:pPr>
        <w:ind w:left="5040" w:hanging="360"/>
      </w:pPr>
    </w:lvl>
    <w:lvl w:ilvl="7" w:tplc="14339695" w:tentative="1">
      <w:start w:val="1"/>
      <w:numFmt w:val="lowerLetter"/>
      <w:lvlText w:val="%8."/>
      <w:lvlJc w:val="left"/>
      <w:pPr>
        <w:ind w:left="5760" w:hanging="360"/>
      </w:pPr>
    </w:lvl>
    <w:lvl w:ilvl="8" w:tplc="1433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72354338">
      <w:start w:val="1"/>
      <w:numFmt w:val="decimal"/>
      <w:lvlText w:val="%1."/>
      <w:lvlJc w:val="left"/>
      <w:pPr>
        <w:ind w:left="720" w:hanging="360"/>
      </w:pPr>
    </w:lvl>
    <w:lvl w:ilvl="1" w:tplc="72354338" w:tentative="1">
      <w:start w:val="1"/>
      <w:numFmt w:val="lowerLetter"/>
      <w:lvlText w:val="%2."/>
      <w:lvlJc w:val="left"/>
      <w:pPr>
        <w:ind w:left="1440" w:hanging="360"/>
      </w:pPr>
    </w:lvl>
    <w:lvl w:ilvl="2" w:tplc="72354338" w:tentative="1">
      <w:start w:val="1"/>
      <w:numFmt w:val="lowerRoman"/>
      <w:lvlText w:val="%3."/>
      <w:lvlJc w:val="right"/>
      <w:pPr>
        <w:ind w:left="2160" w:hanging="180"/>
      </w:pPr>
    </w:lvl>
    <w:lvl w:ilvl="3" w:tplc="72354338" w:tentative="1">
      <w:start w:val="1"/>
      <w:numFmt w:val="decimal"/>
      <w:lvlText w:val="%4."/>
      <w:lvlJc w:val="left"/>
      <w:pPr>
        <w:ind w:left="2880" w:hanging="360"/>
      </w:pPr>
    </w:lvl>
    <w:lvl w:ilvl="4" w:tplc="72354338" w:tentative="1">
      <w:start w:val="1"/>
      <w:numFmt w:val="lowerLetter"/>
      <w:lvlText w:val="%5."/>
      <w:lvlJc w:val="left"/>
      <w:pPr>
        <w:ind w:left="3600" w:hanging="360"/>
      </w:pPr>
    </w:lvl>
    <w:lvl w:ilvl="5" w:tplc="72354338" w:tentative="1">
      <w:start w:val="1"/>
      <w:numFmt w:val="lowerRoman"/>
      <w:lvlText w:val="%6."/>
      <w:lvlJc w:val="right"/>
      <w:pPr>
        <w:ind w:left="4320" w:hanging="180"/>
      </w:pPr>
    </w:lvl>
    <w:lvl w:ilvl="6" w:tplc="72354338" w:tentative="1">
      <w:start w:val="1"/>
      <w:numFmt w:val="decimal"/>
      <w:lvlText w:val="%7."/>
      <w:lvlJc w:val="left"/>
      <w:pPr>
        <w:ind w:left="5040" w:hanging="360"/>
      </w:pPr>
    </w:lvl>
    <w:lvl w:ilvl="7" w:tplc="72354338" w:tentative="1">
      <w:start w:val="1"/>
      <w:numFmt w:val="lowerLetter"/>
      <w:lvlText w:val="%8."/>
      <w:lvlJc w:val="left"/>
      <w:pPr>
        <w:ind w:left="5760" w:hanging="360"/>
      </w:pPr>
    </w:lvl>
    <w:lvl w:ilvl="8" w:tplc="7235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20635736">
      <w:start w:val="1"/>
      <w:numFmt w:val="decimal"/>
      <w:lvlText w:val="%1."/>
      <w:lvlJc w:val="left"/>
      <w:pPr>
        <w:ind w:left="720" w:hanging="360"/>
      </w:pPr>
    </w:lvl>
    <w:lvl w:ilvl="1" w:tplc="20635736" w:tentative="1">
      <w:start w:val="1"/>
      <w:numFmt w:val="lowerLetter"/>
      <w:lvlText w:val="%2."/>
      <w:lvlJc w:val="left"/>
      <w:pPr>
        <w:ind w:left="1440" w:hanging="360"/>
      </w:pPr>
    </w:lvl>
    <w:lvl w:ilvl="2" w:tplc="20635736" w:tentative="1">
      <w:start w:val="1"/>
      <w:numFmt w:val="lowerRoman"/>
      <w:lvlText w:val="%3."/>
      <w:lvlJc w:val="right"/>
      <w:pPr>
        <w:ind w:left="2160" w:hanging="180"/>
      </w:pPr>
    </w:lvl>
    <w:lvl w:ilvl="3" w:tplc="20635736" w:tentative="1">
      <w:start w:val="1"/>
      <w:numFmt w:val="decimal"/>
      <w:lvlText w:val="%4."/>
      <w:lvlJc w:val="left"/>
      <w:pPr>
        <w:ind w:left="2880" w:hanging="360"/>
      </w:pPr>
    </w:lvl>
    <w:lvl w:ilvl="4" w:tplc="20635736" w:tentative="1">
      <w:start w:val="1"/>
      <w:numFmt w:val="lowerLetter"/>
      <w:lvlText w:val="%5."/>
      <w:lvlJc w:val="left"/>
      <w:pPr>
        <w:ind w:left="3600" w:hanging="360"/>
      </w:pPr>
    </w:lvl>
    <w:lvl w:ilvl="5" w:tplc="20635736" w:tentative="1">
      <w:start w:val="1"/>
      <w:numFmt w:val="lowerRoman"/>
      <w:lvlText w:val="%6."/>
      <w:lvlJc w:val="right"/>
      <w:pPr>
        <w:ind w:left="4320" w:hanging="180"/>
      </w:pPr>
    </w:lvl>
    <w:lvl w:ilvl="6" w:tplc="20635736" w:tentative="1">
      <w:start w:val="1"/>
      <w:numFmt w:val="decimal"/>
      <w:lvlText w:val="%7."/>
      <w:lvlJc w:val="left"/>
      <w:pPr>
        <w:ind w:left="5040" w:hanging="360"/>
      </w:pPr>
    </w:lvl>
    <w:lvl w:ilvl="7" w:tplc="20635736" w:tentative="1">
      <w:start w:val="1"/>
      <w:numFmt w:val="lowerLetter"/>
      <w:lvlText w:val="%8."/>
      <w:lvlJc w:val="left"/>
      <w:pPr>
        <w:ind w:left="5760" w:hanging="360"/>
      </w:pPr>
    </w:lvl>
    <w:lvl w:ilvl="8" w:tplc="2063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89568674">
      <w:start w:val="1"/>
      <w:numFmt w:val="decimal"/>
      <w:lvlText w:val="%1."/>
      <w:lvlJc w:val="left"/>
      <w:pPr>
        <w:ind w:left="720" w:hanging="360"/>
      </w:pPr>
    </w:lvl>
    <w:lvl w:ilvl="1" w:tplc="89568674" w:tentative="1">
      <w:start w:val="1"/>
      <w:numFmt w:val="lowerLetter"/>
      <w:lvlText w:val="%2."/>
      <w:lvlJc w:val="left"/>
      <w:pPr>
        <w:ind w:left="1440" w:hanging="360"/>
      </w:pPr>
    </w:lvl>
    <w:lvl w:ilvl="2" w:tplc="89568674" w:tentative="1">
      <w:start w:val="1"/>
      <w:numFmt w:val="lowerRoman"/>
      <w:lvlText w:val="%3."/>
      <w:lvlJc w:val="right"/>
      <w:pPr>
        <w:ind w:left="2160" w:hanging="180"/>
      </w:pPr>
    </w:lvl>
    <w:lvl w:ilvl="3" w:tplc="89568674" w:tentative="1">
      <w:start w:val="1"/>
      <w:numFmt w:val="decimal"/>
      <w:lvlText w:val="%4."/>
      <w:lvlJc w:val="left"/>
      <w:pPr>
        <w:ind w:left="2880" w:hanging="360"/>
      </w:pPr>
    </w:lvl>
    <w:lvl w:ilvl="4" w:tplc="89568674" w:tentative="1">
      <w:start w:val="1"/>
      <w:numFmt w:val="lowerLetter"/>
      <w:lvlText w:val="%5."/>
      <w:lvlJc w:val="left"/>
      <w:pPr>
        <w:ind w:left="3600" w:hanging="360"/>
      </w:pPr>
    </w:lvl>
    <w:lvl w:ilvl="5" w:tplc="89568674" w:tentative="1">
      <w:start w:val="1"/>
      <w:numFmt w:val="lowerRoman"/>
      <w:lvlText w:val="%6."/>
      <w:lvlJc w:val="right"/>
      <w:pPr>
        <w:ind w:left="4320" w:hanging="180"/>
      </w:pPr>
    </w:lvl>
    <w:lvl w:ilvl="6" w:tplc="89568674" w:tentative="1">
      <w:start w:val="1"/>
      <w:numFmt w:val="decimal"/>
      <w:lvlText w:val="%7."/>
      <w:lvlJc w:val="left"/>
      <w:pPr>
        <w:ind w:left="5040" w:hanging="360"/>
      </w:pPr>
    </w:lvl>
    <w:lvl w:ilvl="7" w:tplc="89568674" w:tentative="1">
      <w:start w:val="1"/>
      <w:numFmt w:val="lowerLetter"/>
      <w:lvlText w:val="%8."/>
      <w:lvlJc w:val="left"/>
      <w:pPr>
        <w:ind w:left="5760" w:hanging="360"/>
      </w:pPr>
    </w:lvl>
    <w:lvl w:ilvl="8" w:tplc="8956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30381989">
      <w:start w:val="1"/>
      <w:numFmt w:val="decimal"/>
      <w:lvlText w:val="%1."/>
      <w:lvlJc w:val="left"/>
      <w:pPr>
        <w:ind w:left="720" w:hanging="360"/>
      </w:pPr>
    </w:lvl>
    <w:lvl w:ilvl="1" w:tplc="30381989" w:tentative="1">
      <w:start w:val="1"/>
      <w:numFmt w:val="lowerLetter"/>
      <w:lvlText w:val="%2."/>
      <w:lvlJc w:val="left"/>
      <w:pPr>
        <w:ind w:left="1440" w:hanging="360"/>
      </w:pPr>
    </w:lvl>
    <w:lvl w:ilvl="2" w:tplc="30381989" w:tentative="1">
      <w:start w:val="1"/>
      <w:numFmt w:val="lowerRoman"/>
      <w:lvlText w:val="%3."/>
      <w:lvlJc w:val="right"/>
      <w:pPr>
        <w:ind w:left="2160" w:hanging="180"/>
      </w:pPr>
    </w:lvl>
    <w:lvl w:ilvl="3" w:tplc="30381989" w:tentative="1">
      <w:start w:val="1"/>
      <w:numFmt w:val="decimal"/>
      <w:lvlText w:val="%4."/>
      <w:lvlJc w:val="left"/>
      <w:pPr>
        <w:ind w:left="2880" w:hanging="360"/>
      </w:pPr>
    </w:lvl>
    <w:lvl w:ilvl="4" w:tplc="30381989" w:tentative="1">
      <w:start w:val="1"/>
      <w:numFmt w:val="lowerLetter"/>
      <w:lvlText w:val="%5."/>
      <w:lvlJc w:val="left"/>
      <w:pPr>
        <w:ind w:left="3600" w:hanging="360"/>
      </w:pPr>
    </w:lvl>
    <w:lvl w:ilvl="5" w:tplc="30381989" w:tentative="1">
      <w:start w:val="1"/>
      <w:numFmt w:val="lowerRoman"/>
      <w:lvlText w:val="%6."/>
      <w:lvlJc w:val="right"/>
      <w:pPr>
        <w:ind w:left="4320" w:hanging="180"/>
      </w:pPr>
    </w:lvl>
    <w:lvl w:ilvl="6" w:tplc="30381989" w:tentative="1">
      <w:start w:val="1"/>
      <w:numFmt w:val="decimal"/>
      <w:lvlText w:val="%7."/>
      <w:lvlJc w:val="left"/>
      <w:pPr>
        <w:ind w:left="5040" w:hanging="360"/>
      </w:pPr>
    </w:lvl>
    <w:lvl w:ilvl="7" w:tplc="30381989" w:tentative="1">
      <w:start w:val="1"/>
      <w:numFmt w:val="lowerLetter"/>
      <w:lvlText w:val="%8."/>
      <w:lvlJc w:val="left"/>
      <w:pPr>
        <w:ind w:left="5760" w:hanging="360"/>
      </w:pPr>
    </w:lvl>
    <w:lvl w:ilvl="8" w:tplc="3038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16435014">
      <w:start w:val="1"/>
      <w:numFmt w:val="decimal"/>
      <w:lvlText w:val="%1."/>
      <w:lvlJc w:val="left"/>
      <w:pPr>
        <w:ind w:left="720" w:hanging="360"/>
      </w:pPr>
    </w:lvl>
    <w:lvl w:ilvl="1" w:tplc="16435014" w:tentative="1">
      <w:start w:val="1"/>
      <w:numFmt w:val="lowerLetter"/>
      <w:lvlText w:val="%2."/>
      <w:lvlJc w:val="left"/>
      <w:pPr>
        <w:ind w:left="1440" w:hanging="360"/>
      </w:pPr>
    </w:lvl>
    <w:lvl w:ilvl="2" w:tplc="16435014" w:tentative="1">
      <w:start w:val="1"/>
      <w:numFmt w:val="lowerRoman"/>
      <w:lvlText w:val="%3."/>
      <w:lvlJc w:val="right"/>
      <w:pPr>
        <w:ind w:left="2160" w:hanging="180"/>
      </w:pPr>
    </w:lvl>
    <w:lvl w:ilvl="3" w:tplc="16435014" w:tentative="1">
      <w:start w:val="1"/>
      <w:numFmt w:val="decimal"/>
      <w:lvlText w:val="%4."/>
      <w:lvlJc w:val="left"/>
      <w:pPr>
        <w:ind w:left="2880" w:hanging="360"/>
      </w:pPr>
    </w:lvl>
    <w:lvl w:ilvl="4" w:tplc="16435014" w:tentative="1">
      <w:start w:val="1"/>
      <w:numFmt w:val="lowerLetter"/>
      <w:lvlText w:val="%5."/>
      <w:lvlJc w:val="left"/>
      <w:pPr>
        <w:ind w:left="3600" w:hanging="360"/>
      </w:pPr>
    </w:lvl>
    <w:lvl w:ilvl="5" w:tplc="16435014" w:tentative="1">
      <w:start w:val="1"/>
      <w:numFmt w:val="lowerRoman"/>
      <w:lvlText w:val="%6."/>
      <w:lvlJc w:val="right"/>
      <w:pPr>
        <w:ind w:left="4320" w:hanging="180"/>
      </w:pPr>
    </w:lvl>
    <w:lvl w:ilvl="6" w:tplc="16435014" w:tentative="1">
      <w:start w:val="1"/>
      <w:numFmt w:val="decimal"/>
      <w:lvlText w:val="%7."/>
      <w:lvlJc w:val="left"/>
      <w:pPr>
        <w:ind w:left="5040" w:hanging="360"/>
      </w:pPr>
    </w:lvl>
    <w:lvl w:ilvl="7" w:tplc="16435014" w:tentative="1">
      <w:start w:val="1"/>
      <w:numFmt w:val="lowerLetter"/>
      <w:lvlText w:val="%8."/>
      <w:lvlJc w:val="left"/>
      <w:pPr>
        <w:ind w:left="5760" w:hanging="360"/>
      </w:pPr>
    </w:lvl>
    <w:lvl w:ilvl="8" w:tplc="1643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74456639">
      <w:start w:val="1"/>
      <w:numFmt w:val="decimal"/>
      <w:lvlText w:val="%1."/>
      <w:lvlJc w:val="left"/>
      <w:pPr>
        <w:ind w:left="720" w:hanging="360"/>
      </w:pPr>
    </w:lvl>
    <w:lvl w:ilvl="1" w:tplc="74456639" w:tentative="1">
      <w:start w:val="1"/>
      <w:numFmt w:val="lowerLetter"/>
      <w:lvlText w:val="%2."/>
      <w:lvlJc w:val="left"/>
      <w:pPr>
        <w:ind w:left="1440" w:hanging="360"/>
      </w:pPr>
    </w:lvl>
    <w:lvl w:ilvl="2" w:tplc="74456639" w:tentative="1">
      <w:start w:val="1"/>
      <w:numFmt w:val="lowerRoman"/>
      <w:lvlText w:val="%3."/>
      <w:lvlJc w:val="right"/>
      <w:pPr>
        <w:ind w:left="2160" w:hanging="180"/>
      </w:pPr>
    </w:lvl>
    <w:lvl w:ilvl="3" w:tplc="74456639" w:tentative="1">
      <w:start w:val="1"/>
      <w:numFmt w:val="decimal"/>
      <w:lvlText w:val="%4."/>
      <w:lvlJc w:val="left"/>
      <w:pPr>
        <w:ind w:left="2880" w:hanging="360"/>
      </w:pPr>
    </w:lvl>
    <w:lvl w:ilvl="4" w:tplc="74456639" w:tentative="1">
      <w:start w:val="1"/>
      <w:numFmt w:val="lowerLetter"/>
      <w:lvlText w:val="%5."/>
      <w:lvlJc w:val="left"/>
      <w:pPr>
        <w:ind w:left="3600" w:hanging="360"/>
      </w:pPr>
    </w:lvl>
    <w:lvl w:ilvl="5" w:tplc="74456639" w:tentative="1">
      <w:start w:val="1"/>
      <w:numFmt w:val="lowerRoman"/>
      <w:lvlText w:val="%6."/>
      <w:lvlJc w:val="right"/>
      <w:pPr>
        <w:ind w:left="4320" w:hanging="180"/>
      </w:pPr>
    </w:lvl>
    <w:lvl w:ilvl="6" w:tplc="74456639" w:tentative="1">
      <w:start w:val="1"/>
      <w:numFmt w:val="decimal"/>
      <w:lvlText w:val="%7."/>
      <w:lvlJc w:val="left"/>
      <w:pPr>
        <w:ind w:left="5040" w:hanging="360"/>
      </w:pPr>
    </w:lvl>
    <w:lvl w:ilvl="7" w:tplc="74456639" w:tentative="1">
      <w:start w:val="1"/>
      <w:numFmt w:val="lowerLetter"/>
      <w:lvlText w:val="%8."/>
      <w:lvlJc w:val="left"/>
      <w:pPr>
        <w:ind w:left="5760" w:hanging="360"/>
      </w:pPr>
    </w:lvl>
    <w:lvl w:ilvl="8" w:tplc="7445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66372396">
      <w:start w:val="1"/>
      <w:numFmt w:val="decimal"/>
      <w:lvlText w:val="%1."/>
      <w:lvlJc w:val="left"/>
      <w:pPr>
        <w:ind w:left="720" w:hanging="360"/>
      </w:pPr>
    </w:lvl>
    <w:lvl w:ilvl="1" w:tplc="66372396" w:tentative="1">
      <w:start w:val="1"/>
      <w:numFmt w:val="lowerLetter"/>
      <w:lvlText w:val="%2."/>
      <w:lvlJc w:val="left"/>
      <w:pPr>
        <w:ind w:left="1440" w:hanging="360"/>
      </w:pPr>
    </w:lvl>
    <w:lvl w:ilvl="2" w:tplc="66372396" w:tentative="1">
      <w:start w:val="1"/>
      <w:numFmt w:val="lowerRoman"/>
      <w:lvlText w:val="%3."/>
      <w:lvlJc w:val="right"/>
      <w:pPr>
        <w:ind w:left="2160" w:hanging="180"/>
      </w:pPr>
    </w:lvl>
    <w:lvl w:ilvl="3" w:tplc="66372396" w:tentative="1">
      <w:start w:val="1"/>
      <w:numFmt w:val="decimal"/>
      <w:lvlText w:val="%4."/>
      <w:lvlJc w:val="left"/>
      <w:pPr>
        <w:ind w:left="2880" w:hanging="360"/>
      </w:pPr>
    </w:lvl>
    <w:lvl w:ilvl="4" w:tplc="66372396" w:tentative="1">
      <w:start w:val="1"/>
      <w:numFmt w:val="lowerLetter"/>
      <w:lvlText w:val="%5."/>
      <w:lvlJc w:val="left"/>
      <w:pPr>
        <w:ind w:left="3600" w:hanging="360"/>
      </w:pPr>
    </w:lvl>
    <w:lvl w:ilvl="5" w:tplc="66372396" w:tentative="1">
      <w:start w:val="1"/>
      <w:numFmt w:val="lowerRoman"/>
      <w:lvlText w:val="%6."/>
      <w:lvlJc w:val="right"/>
      <w:pPr>
        <w:ind w:left="4320" w:hanging="180"/>
      </w:pPr>
    </w:lvl>
    <w:lvl w:ilvl="6" w:tplc="66372396" w:tentative="1">
      <w:start w:val="1"/>
      <w:numFmt w:val="decimal"/>
      <w:lvlText w:val="%7."/>
      <w:lvlJc w:val="left"/>
      <w:pPr>
        <w:ind w:left="5040" w:hanging="360"/>
      </w:pPr>
    </w:lvl>
    <w:lvl w:ilvl="7" w:tplc="66372396" w:tentative="1">
      <w:start w:val="1"/>
      <w:numFmt w:val="lowerLetter"/>
      <w:lvlText w:val="%8."/>
      <w:lvlJc w:val="left"/>
      <w:pPr>
        <w:ind w:left="5760" w:hanging="360"/>
      </w:pPr>
    </w:lvl>
    <w:lvl w:ilvl="8" w:tplc="6637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35877084">
      <w:start w:val="1"/>
      <w:numFmt w:val="decimal"/>
      <w:lvlText w:val="%1."/>
      <w:lvlJc w:val="left"/>
      <w:pPr>
        <w:ind w:left="720" w:hanging="360"/>
      </w:pPr>
    </w:lvl>
    <w:lvl w:ilvl="1" w:tplc="35877084" w:tentative="1">
      <w:start w:val="1"/>
      <w:numFmt w:val="lowerLetter"/>
      <w:lvlText w:val="%2."/>
      <w:lvlJc w:val="left"/>
      <w:pPr>
        <w:ind w:left="1440" w:hanging="360"/>
      </w:pPr>
    </w:lvl>
    <w:lvl w:ilvl="2" w:tplc="35877084" w:tentative="1">
      <w:start w:val="1"/>
      <w:numFmt w:val="lowerRoman"/>
      <w:lvlText w:val="%3."/>
      <w:lvlJc w:val="right"/>
      <w:pPr>
        <w:ind w:left="2160" w:hanging="180"/>
      </w:pPr>
    </w:lvl>
    <w:lvl w:ilvl="3" w:tplc="35877084" w:tentative="1">
      <w:start w:val="1"/>
      <w:numFmt w:val="decimal"/>
      <w:lvlText w:val="%4."/>
      <w:lvlJc w:val="left"/>
      <w:pPr>
        <w:ind w:left="2880" w:hanging="360"/>
      </w:pPr>
    </w:lvl>
    <w:lvl w:ilvl="4" w:tplc="35877084" w:tentative="1">
      <w:start w:val="1"/>
      <w:numFmt w:val="lowerLetter"/>
      <w:lvlText w:val="%5."/>
      <w:lvlJc w:val="left"/>
      <w:pPr>
        <w:ind w:left="3600" w:hanging="360"/>
      </w:pPr>
    </w:lvl>
    <w:lvl w:ilvl="5" w:tplc="35877084" w:tentative="1">
      <w:start w:val="1"/>
      <w:numFmt w:val="lowerRoman"/>
      <w:lvlText w:val="%6."/>
      <w:lvlJc w:val="right"/>
      <w:pPr>
        <w:ind w:left="4320" w:hanging="180"/>
      </w:pPr>
    </w:lvl>
    <w:lvl w:ilvl="6" w:tplc="35877084" w:tentative="1">
      <w:start w:val="1"/>
      <w:numFmt w:val="decimal"/>
      <w:lvlText w:val="%7."/>
      <w:lvlJc w:val="left"/>
      <w:pPr>
        <w:ind w:left="5040" w:hanging="360"/>
      </w:pPr>
    </w:lvl>
    <w:lvl w:ilvl="7" w:tplc="35877084" w:tentative="1">
      <w:start w:val="1"/>
      <w:numFmt w:val="lowerLetter"/>
      <w:lvlText w:val="%8."/>
      <w:lvlJc w:val="left"/>
      <w:pPr>
        <w:ind w:left="5760" w:hanging="360"/>
      </w:pPr>
    </w:lvl>
    <w:lvl w:ilvl="8" w:tplc="3587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81679642">
      <w:start w:val="1"/>
      <w:numFmt w:val="decimal"/>
      <w:lvlText w:val="%1."/>
      <w:lvlJc w:val="left"/>
      <w:pPr>
        <w:ind w:left="720" w:hanging="360"/>
      </w:pPr>
    </w:lvl>
    <w:lvl w:ilvl="1" w:tplc="81679642" w:tentative="1">
      <w:start w:val="1"/>
      <w:numFmt w:val="lowerLetter"/>
      <w:lvlText w:val="%2."/>
      <w:lvlJc w:val="left"/>
      <w:pPr>
        <w:ind w:left="1440" w:hanging="360"/>
      </w:pPr>
    </w:lvl>
    <w:lvl w:ilvl="2" w:tplc="81679642" w:tentative="1">
      <w:start w:val="1"/>
      <w:numFmt w:val="lowerRoman"/>
      <w:lvlText w:val="%3."/>
      <w:lvlJc w:val="right"/>
      <w:pPr>
        <w:ind w:left="2160" w:hanging="180"/>
      </w:pPr>
    </w:lvl>
    <w:lvl w:ilvl="3" w:tplc="81679642" w:tentative="1">
      <w:start w:val="1"/>
      <w:numFmt w:val="decimal"/>
      <w:lvlText w:val="%4."/>
      <w:lvlJc w:val="left"/>
      <w:pPr>
        <w:ind w:left="2880" w:hanging="360"/>
      </w:pPr>
    </w:lvl>
    <w:lvl w:ilvl="4" w:tplc="81679642" w:tentative="1">
      <w:start w:val="1"/>
      <w:numFmt w:val="lowerLetter"/>
      <w:lvlText w:val="%5."/>
      <w:lvlJc w:val="left"/>
      <w:pPr>
        <w:ind w:left="3600" w:hanging="360"/>
      </w:pPr>
    </w:lvl>
    <w:lvl w:ilvl="5" w:tplc="81679642" w:tentative="1">
      <w:start w:val="1"/>
      <w:numFmt w:val="lowerRoman"/>
      <w:lvlText w:val="%6."/>
      <w:lvlJc w:val="right"/>
      <w:pPr>
        <w:ind w:left="4320" w:hanging="180"/>
      </w:pPr>
    </w:lvl>
    <w:lvl w:ilvl="6" w:tplc="81679642" w:tentative="1">
      <w:start w:val="1"/>
      <w:numFmt w:val="decimal"/>
      <w:lvlText w:val="%7."/>
      <w:lvlJc w:val="left"/>
      <w:pPr>
        <w:ind w:left="5040" w:hanging="360"/>
      </w:pPr>
    </w:lvl>
    <w:lvl w:ilvl="7" w:tplc="81679642" w:tentative="1">
      <w:start w:val="1"/>
      <w:numFmt w:val="lowerLetter"/>
      <w:lvlText w:val="%8."/>
      <w:lvlJc w:val="left"/>
      <w:pPr>
        <w:ind w:left="5760" w:hanging="360"/>
      </w:pPr>
    </w:lvl>
    <w:lvl w:ilvl="8" w:tplc="8167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34174823">
      <w:start w:val="1"/>
      <w:numFmt w:val="decimal"/>
      <w:lvlText w:val="%1."/>
      <w:lvlJc w:val="left"/>
      <w:pPr>
        <w:ind w:left="720" w:hanging="360"/>
      </w:pPr>
    </w:lvl>
    <w:lvl w:ilvl="1" w:tplc="34174823" w:tentative="1">
      <w:start w:val="1"/>
      <w:numFmt w:val="lowerLetter"/>
      <w:lvlText w:val="%2."/>
      <w:lvlJc w:val="left"/>
      <w:pPr>
        <w:ind w:left="1440" w:hanging="360"/>
      </w:pPr>
    </w:lvl>
    <w:lvl w:ilvl="2" w:tplc="34174823" w:tentative="1">
      <w:start w:val="1"/>
      <w:numFmt w:val="lowerRoman"/>
      <w:lvlText w:val="%3."/>
      <w:lvlJc w:val="right"/>
      <w:pPr>
        <w:ind w:left="2160" w:hanging="180"/>
      </w:pPr>
    </w:lvl>
    <w:lvl w:ilvl="3" w:tplc="34174823" w:tentative="1">
      <w:start w:val="1"/>
      <w:numFmt w:val="decimal"/>
      <w:lvlText w:val="%4."/>
      <w:lvlJc w:val="left"/>
      <w:pPr>
        <w:ind w:left="2880" w:hanging="360"/>
      </w:pPr>
    </w:lvl>
    <w:lvl w:ilvl="4" w:tplc="34174823" w:tentative="1">
      <w:start w:val="1"/>
      <w:numFmt w:val="lowerLetter"/>
      <w:lvlText w:val="%5."/>
      <w:lvlJc w:val="left"/>
      <w:pPr>
        <w:ind w:left="3600" w:hanging="360"/>
      </w:pPr>
    </w:lvl>
    <w:lvl w:ilvl="5" w:tplc="34174823" w:tentative="1">
      <w:start w:val="1"/>
      <w:numFmt w:val="lowerRoman"/>
      <w:lvlText w:val="%6."/>
      <w:lvlJc w:val="right"/>
      <w:pPr>
        <w:ind w:left="4320" w:hanging="180"/>
      </w:pPr>
    </w:lvl>
    <w:lvl w:ilvl="6" w:tplc="34174823" w:tentative="1">
      <w:start w:val="1"/>
      <w:numFmt w:val="decimal"/>
      <w:lvlText w:val="%7."/>
      <w:lvlJc w:val="left"/>
      <w:pPr>
        <w:ind w:left="5040" w:hanging="360"/>
      </w:pPr>
    </w:lvl>
    <w:lvl w:ilvl="7" w:tplc="34174823" w:tentative="1">
      <w:start w:val="1"/>
      <w:numFmt w:val="lowerLetter"/>
      <w:lvlText w:val="%8."/>
      <w:lvlJc w:val="left"/>
      <w:pPr>
        <w:ind w:left="5760" w:hanging="360"/>
      </w:pPr>
    </w:lvl>
    <w:lvl w:ilvl="8" w:tplc="3417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96935514">
      <w:start w:val="1"/>
      <w:numFmt w:val="decimal"/>
      <w:lvlText w:val="%1."/>
      <w:lvlJc w:val="left"/>
      <w:pPr>
        <w:ind w:left="720" w:hanging="360"/>
      </w:pPr>
    </w:lvl>
    <w:lvl w:ilvl="1" w:tplc="96935514" w:tentative="1">
      <w:start w:val="1"/>
      <w:numFmt w:val="lowerLetter"/>
      <w:lvlText w:val="%2."/>
      <w:lvlJc w:val="left"/>
      <w:pPr>
        <w:ind w:left="1440" w:hanging="360"/>
      </w:pPr>
    </w:lvl>
    <w:lvl w:ilvl="2" w:tplc="96935514" w:tentative="1">
      <w:start w:val="1"/>
      <w:numFmt w:val="lowerRoman"/>
      <w:lvlText w:val="%3."/>
      <w:lvlJc w:val="right"/>
      <w:pPr>
        <w:ind w:left="2160" w:hanging="180"/>
      </w:pPr>
    </w:lvl>
    <w:lvl w:ilvl="3" w:tplc="96935514" w:tentative="1">
      <w:start w:val="1"/>
      <w:numFmt w:val="decimal"/>
      <w:lvlText w:val="%4."/>
      <w:lvlJc w:val="left"/>
      <w:pPr>
        <w:ind w:left="2880" w:hanging="360"/>
      </w:pPr>
    </w:lvl>
    <w:lvl w:ilvl="4" w:tplc="96935514" w:tentative="1">
      <w:start w:val="1"/>
      <w:numFmt w:val="lowerLetter"/>
      <w:lvlText w:val="%5."/>
      <w:lvlJc w:val="left"/>
      <w:pPr>
        <w:ind w:left="3600" w:hanging="360"/>
      </w:pPr>
    </w:lvl>
    <w:lvl w:ilvl="5" w:tplc="96935514" w:tentative="1">
      <w:start w:val="1"/>
      <w:numFmt w:val="lowerRoman"/>
      <w:lvlText w:val="%6."/>
      <w:lvlJc w:val="right"/>
      <w:pPr>
        <w:ind w:left="4320" w:hanging="180"/>
      </w:pPr>
    </w:lvl>
    <w:lvl w:ilvl="6" w:tplc="96935514" w:tentative="1">
      <w:start w:val="1"/>
      <w:numFmt w:val="decimal"/>
      <w:lvlText w:val="%7."/>
      <w:lvlJc w:val="left"/>
      <w:pPr>
        <w:ind w:left="5040" w:hanging="360"/>
      </w:pPr>
    </w:lvl>
    <w:lvl w:ilvl="7" w:tplc="96935514" w:tentative="1">
      <w:start w:val="1"/>
      <w:numFmt w:val="lowerLetter"/>
      <w:lvlText w:val="%8."/>
      <w:lvlJc w:val="left"/>
      <w:pPr>
        <w:ind w:left="5760" w:hanging="360"/>
      </w:pPr>
    </w:lvl>
    <w:lvl w:ilvl="8" w:tplc="9693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25851747">
      <w:start w:val="1"/>
      <w:numFmt w:val="decimal"/>
      <w:lvlText w:val="%1."/>
      <w:lvlJc w:val="left"/>
      <w:pPr>
        <w:ind w:left="720" w:hanging="360"/>
      </w:pPr>
    </w:lvl>
    <w:lvl w:ilvl="1" w:tplc="25851747" w:tentative="1">
      <w:start w:val="1"/>
      <w:numFmt w:val="lowerLetter"/>
      <w:lvlText w:val="%2."/>
      <w:lvlJc w:val="left"/>
      <w:pPr>
        <w:ind w:left="1440" w:hanging="360"/>
      </w:pPr>
    </w:lvl>
    <w:lvl w:ilvl="2" w:tplc="25851747" w:tentative="1">
      <w:start w:val="1"/>
      <w:numFmt w:val="lowerRoman"/>
      <w:lvlText w:val="%3."/>
      <w:lvlJc w:val="right"/>
      <w:pPr>
        <w:ind w:left="2160" w:hanging="180"/>
      </w:pPr>
    </w:lvl>
    <w:lvl w:ilvl="3" w:tplc="25851747" w:tentative="1">
      <w:start w:val="1"/>
      <w:numFmt w:val="decimal"/>
      <w:lvlText w:val="%4."/>
      <w:lvlJc w:val="left"/>
      <w:pPr>
        <w:ind w:left="2880" w:hanging="360"/>
      </w:pPr>
    </w:lvl>
    <w:lvl w:ilvl="4" w:tplc="25851747" w:tentative="1">
      <w:start w:val="1"/>
      <w:numFmt w:val="lowerLetter"/>
      <w:lvlText w:val="%5."/>
      <w:lvlJc w:val="left"/>
      <w:pPr>
        <w:ind w:left="3600" w:hanging="360"/>
      </w:pPr>
    </w:lvl>
    <w:lvl w:ilvl="5" w:tplc="25851747" w:tentative="1">
      <w:start w:val="1"/>
      <w:numFmt w:val="lowerRoman"/>
      <w:lvlText w:val="%6."/>
      <w:lvlJc w:val="right"/>
      <w:pPr>
        <w:ind w:left="4320" w:hanging="180"/>
      </w:pPr>
    </w:lvl>
    <w:lvl w:ilvl="6" w:tplc="25851747" w:tentative="1">
      <w:start w:val="1"/>
      <w:numFmt w:val="decimal"/>
      <w:lvlText w:val="%7."/>
      <w:lvlJc w:val="left"/>
      <w:pPr>
        <w:ind w:left="5040" w:hanging="360"/>
      </w:pPr>
    </w:lvl>
    <w:lvl w:ilvl="7" w:tplc="25851747" w:tentative="1">
      <w:start w:val="1"/>
      <w:numFmt w:val="lowerLetter"/>
      <w:lvlText w:val="%8."/>
      <w:lvlJc w:val="left"/>
      <w:pPr>
        <w:ind w:left="5760" w:hanging="360"/>
      </w:pPr>
    </w:lvl>
    <w:lvl w:ilvl="8" w:tplc="2585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43943032">
      <w:start w:val="1"/>
      <w:numFmt w:val="decimal"/>
      <w:lvlText w:val="%1."/>
      <w:lvlJc w:val="left"/>
      <w:pPr>
        <w:ind w:left="720" w:hanging="360"/>
      </w:pPr>
    </w:lvl>
    <w:lvl w:ilvl="1" w:tplc="43943032" w:tentative="1">
      <w:start w:val="1"/>
      <w:numFmt w:val="lowerLetter"/>
      <w:lvlText w:val="%2."/>
      <w:lvlJc w:val="left"/>
      <w:pPr>
        <w:ind w:left="1440" w:hanging="360"/>
      </w:pPr>
    </w:lvl>
    <w:lvl w:ilvl="2" w:tplc="43943032" w:tentative="1">
      <w:start w:val="1"/>
      <w:numFmt w:val="lowerRoman"/>
      <w:lvlText w:val="%3."/>
      <w:lvlJc w:val="right"/>
      <w:pPr>
        <w:ind w:left="2160" w:hanging="180"/>
      </w:pPr>
    </w:lvl>
    <w:lvl w:ilvl="3" w:tplc="43943032" w:tentative="1">
      <w:start w:val="1"/>
      <w:numFmt w:val="decimal"/>
      <w:lvlText w:val="%4."/>
      <w:lvlJc w:val="left"/>
      <w:pPr>
        <w:ind w:left="2880" w:hanging="360"/>
      </w:pPr>
    </w:lvl>
    <w:lvl w:ilvl="4" w:tplc="43943032" w:tentative="1">
      <w:start w:val="1"/>
      <w:numFmt w:val="lowerLetter"/>
      <w:lvlText w:val="%5."/>
      <w:lvlJc w:val="left"/>
      <w:pPr>
        <w:ind w:left="3600" w:hanging="360"/>
      </w:pPr>
    </w:lvl>
    <w:lvl w:ilvl="5" w:tplc="43943032" w:tentative="1">
      <w:start w:val="1"/>
      <w:numFmt w:val="lowerRoman"/>
      <w:lvlText w:val="%6."/>
      <w:lvlJc w:val="right"/>
      <w:pPr>
        <w:ind w:left="4320" w:hanging="180"/>
      </w:pPr>
    </w:lvl>
    <w:lvl w:ilvl="6" w:tplc="43943032" w:tentative="1">
      <w:start w:val="1"/>
      <w:numFmt w:val="decimal"/>
      <w:lvlText w:val="%7."/>
      <w:lvlJc w:val="left"/>
      <w:pPr>
        <w:ind w:left="5040" w:hanging="360"/>
      </w:pPr>
    </w:lvl>
    <w:lvl w:ilvl="7" w:tplc="43943032" w:tentative="1">
      <w:start w:val="1"/>
      <w:numFmt w:val="lowerLetter"/>
      <w:lvlText w:val="%8."/>
      <w:lvlJc w:val="left"/>
      <w:pPr>
        <w:ind w:left="5760" w:hanging="360"/>
      </w:pPr>
    </w:lvl>
    <w:lvl w:ilvl="8" w:tplc="43943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19452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  <w:num w:numId="29068">
    <w:abstractNumId w:val="29068"/>
  </w:num>
  <w:num w:numId="29069">
    <w:abstractNumId w:val="29069"/>
  </w:num>
  <w:num w:numId="29070">
    <w:abstractNumId w:val="29070"/>
  </w:num>
  <w:num w:numId="29071">
    <w:abstractNumId w:val="29071"/>
  </w:num>
  <w:num w:numId="29072">
    <w:abstractNumId w:val="29072"/>
  </w:num>
  <w:num w:numId="29073">
    <w:abstractNumId w:val="290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8557134" Type="http://schemas.openxmlformats.org/officeDocument/2006/relationships/comments" Target="comments.xml"/><Relationship Id="rId958114441" Type="http://schemas.microsoft.com/office/2011/relationships/commentsExtended" Target="commentsExtended.xml"/><Relationship Id="rId51308849" Type="http://schemas.openxmlformats.org/officeDocument/2006/relationships/image" Target="media/imgrId51308849.jpg"/><Relationship Id="rId492163039dca9b6e9" Type="http://schemas.openxmlformats.org/officeDocument/2006/relationships/hyperlink" Target="https://iservice.lombardini.it/jsp/Template2/manuale.jsp?id=437&amp;parent=1527" TargetMode="External"/><Relationship Id="rId752363039dca9bdb2" Type="http://schemas.openxmlformats.org/officeDocument/2006/relationships/hyperlink" Target="https://iservice.lombardini.it/jsp/Template2/manuale.jsp?id=739&amp;parent=1527" TargetMode="External"/><Relationship Id="rId270263039dca9c0b2" Type="http://schemas.openxmlformats.org/officeDocument/2006/relationships/hyperlink" Target="https://iservice.lombardini.it/jsp/Template2/manuale.jsp?id=269&amp;parent=1527" TargetMode="External"/><Relationship Id="rId692363039dcad6d47" Type="http://schemas.openxmlformats.org/officeDocument/2006/relationships/hyperlink" Target="https://iservice.lombardini.it/jsp/Template2/manuale.jsp?id=269&amp;parent=1527" TargetMode="External"/><Relationship Id="rId858063039dcaf0a0f" Type="http://schemas.openxmlformats.org/officeDocument/2006/relationships/hyperlink" Target="https://iservice.lombardini.it/jsp/Template2/manuale.jsp?id=269&amp;parent=1527" TargetMode="External"/><Relationship Id="rId911863039dcaf0d5c" Type="http://schemas.openxmlformats.org/officeDocument/2006/relationships/hyperlink" Target="https://partners.lombardini.it/App/SparepartCatalogue/Default/Catalogue.aspx" TargetMode="External"/><Relationship Id="rId539063039dcaf103a" Type="http://schemas.openxmlformats.org/officeDocument/2006/relationships/hyperlink" Target="https://iservice.lombardini.it/jsp/Template2/manuale.jsp?id=339&amp;parent=1527" TargetMode="External"/><Relationship Id="rId612063039dcaf1a8a" Type="http://schemas.openxmlformats.org/officeDocument/2006/relationships/hyperlink" Target="https://iservice.lombardini.it/jsp/Template2/manuale.jsp?id=339&amp;parent=1527" TargetMode="External"/><Relationship Id="rId336963039dcaf1e2f" Type="http://schemas.openxmlformats.org/officeDocument/2006/relationships/hyperlink" Target="https://iservice.lombardini.it/jsp/Template2/manuale.jsp?id=339&amp;parent=1527" TargetMode="External"/><Relationship Id="rId104363039dcb27d94" Type="http://schemas.openxmlformats.org/officeDocument/2006/relationships/hyperlink" Target="https://iservice.lombardini.it/jsp/Template2/manuale.jsp?id=339&amp;parent=1527" TargetMode="External"/><Relationship Id="rId836963039dcb2874e" Type="http://schemas.openxmlformats.org/officeDocument/2006/relationships/hyperlink" Target="https://iservice.lombardini.it/jsp/Template2/manuale.jsp?id=339&amp;parent=1527" TargetMode="External"/><Relationship Id="rId900763039dcb28d0a" Type="http://schemas.openxmlformats.org/officeDocument/2006/relationships/hyperlink" Target="https://iservice.lombardini.it/jsp/Template2/manuale.jsp?id=339&amp;parent=1527" TargetMode="External"/><Relationship Id="rId660963039dcb3edc5" Type="http://schemas.openxmlformats.org/officeDocument/2006/relationships/hyperlink" Target="https://iservice.lombardini.it/jsp/Template2/manuale.jsp?id=339&amp;parent=1527" TargetMode="External"/><Relationship Id="rId986163039dcb4b869" Type="http://schemas.openxmlformats.org/officeDocument/2006/relationships/hyperlink" Target="https://iservice.lombardini.it/jsp/Template2/manuale.jsp?id=339&amp;parent=1527" TargetMode="External"/><Relationship Id="rId396163039dcb4bf29" Type="http://schemas.openxmlformats.org/officeDocument/2006/relationships/hyperlink" Target="https://iservice.lombardini.it/jsp/Template2/manuale.jsp?id=339&amp;parent=1527" TargetMode="External"/><Relationship Id="rId576563039dcb60bf3" Type="http://schemas.openxmlformats.org/officeDocument/2006/relationships/hyperlink" Target="https://iservice.lombardini.it/jsp/Template2/manuale.jsp?id=339&amp;parent=1527" TargetMode="External"/><Relationship Id="rId381863039dcb61615" Type="http://schemas.openxmlformats.org/officeDocument/2006/relationships/hyperlink" Target="https://iservice.lombardini.it/jsp/Template2/manuale.jsp?id=339&amp;parent=1527" TargetMode="External"/><Relationship Id="rId436663039dcb6b006" Type="http://schemas.openxmlformats.org/officeDocument/2006/relationships/hyperlink" Target="https://www.youtube.com/embed/NaOHNXyU03c?rel=0" TargetMode="External"/><Relationship Id="rId574063039dcb747dc" Type="http://schemas.openxmlformats.org/officeDocument/2006/relationships/hyperlink" Target="https://iservice.lombardini.it/jsp/Template2/manuale.jsp?id=339&amp;parent=1527" TargetMode="External"/><Relationship Id="rId287763039dcb94f58" Type="http://schemas.openxmlformats.org/officeDocument/2006/relationships/hyperlink" Target="https://iservice.lombardini.it/jsp/Template2/manuale.jsp?id=339&amp;parent=1527" TargetMode="External"/><Relationship Id="rId780163039dcb9526c" Type="http://schemas.openxmlformats.org/officeDocument/2006/relationships/hyperlink" Target="https://iservice.lombardini.it/jsp/Template2/manuale.jsp?id=339&amp;parent=1527" TargetMode="External"/><Relationship Id="rId105363039dcbb0f3a" Type="http://schemas.openxmlformats.org/officeDocument/2006/relationships/hyperlink" Target="https://www.youtube.com/embed/XsOMihldXno?rel=0" TargetMode="External"/><Relationship Id="rId131063039dcbb7338" Type="http://schemas.openxmlformats.org/officeDocument/2006/relationships/hyperlink" Target="https://iservice.lombardini.it/jsp/Template2/manuale.jsp?id=269&amp;parent=1527" TargetMode="External"/><Relationship Id="rId596063039dcbdaceb" Type="http://schemas.openxmlformats.org/officeDocument/2006/relationships/hyperlink" Target="https://iservice.lombardini.it/jsp/Template2/manuale.jsp?id=339&amp;parent=1527" TargetMode="External"/><Relationship Id="rId807063039dcc03efa" Type="http://schemas.openxmlformats.org/officeDocument/2006/relationships/hyperlink" Target="https://iservice.lombardini.it/jsp/Template2/manuale.jsp?id=339&amp;parent=1527" TargetMode="External"/><Relationship Id="rId348863039dcc0b0d7" Type="http://schemas.openxmlformats.org/officeDocument/2006/relationships/hyperlink" Target="https://iservice.lombardini.it/jsp/Template2/manuale.jsp?id=339&amp;parent=1527" TargetMode="External"/><Relationship Id="rId338163039dcc52481" Type="http://schemas.openxmlformats.org/officeDocument/2006/relationships/hyperlink" Target="https://iservice.lombardini.it/jsp/Template2/manuale.jsp?id=656&amp;parent=1527" TargetMode="External"/><Relationship Id="rId116263039dcc5a512" Type="http://schemas.openxmlformats.org/officeDocument/2006/relationships/hyperlink" Target="https://iservice.lombardini.it/jsp/Template2/manuale.jsp?id=437&amp;parent=1527" TargetMode="External"/><Relationship Id="rId372163039dcc5a943" Type="http://schemas.openxmlformats.org/officeDocument/2006/relationships/hyperlink" Target="https://iservice.lombardini.it/jsp/Template2/manuale.jsp?id=720&amp;parent=1527" TargetMode="External"/><Relationship Id="rId400163039dcca161d" Type="http://schemas.openxmlformats.org/officeDocument/2006/relationships/hyperlink" Target="https://iservice.lombardini.it/jsp/Template2/manuale.jsp?id=437&amp;parent=1527" TargetMode="External"/><Relationship Id="rId716463039dcca1a45" Type="http://schemas.openxmlformats.org/officeDocument/2006/relationships/hyperlink" Target="https://iservice.lombardini.it/jsp/Template2/manuale.jsp?id=659&amp;parent=1527" TargetMode="External"/><Relationship Id="rId891063039dcca238e" Type="http://schemas.openxmlformats.org/officeDocument/2006/relationships/hyperlink" Target="https://iservice.lombardini.it/jsp/Template2/manuale.jsp?id=662&amp;parent=1527" TargetMode="External"/><Relationship Id="rId380463039dccba3d1" Type="http://schemas.openxmlformats.org/officeDocument/2006/relationships/hyperlink" Target="https://iservice.lombardini.it/jsp/Template2/manuale.jsp?id=339&amp;parent=1527" TargetMode="External"/><Relationship Id="rId992663039dcccb9db" Type="http://schemas.openxmlformats.org/officeDocument/2006/relationships/hyperlink" Target="https://iservice.lombardini.it/jsp/Template2/manuale.jsp?id=437&amp;parent=1527" TargetMode="External"/><Relationship Id="rId869963039dcccc4a5" Type="http://schemas.openxmlformats.org/officeDocument/2006/relationships/hyperlink" Target="https://iservice.lombardini.it/jsp/Template2/manuale.jsp?id=662&amp;parent=1527" TargetMode="External"/><Relationship Id="rId189863039dcccce49" Type="http://schemas.openxmlformats.org/officeDocument/2006/relationships/hyperlink" Target="https://iservice.lombardini.it/jsp/Template2/manuale.jsp?id=663&amp;parent=1527" TargetMode="External"/><Relationship Id="rId216363039dccd6a35" Type="http://schemas.openxmlformats.org/officeDocument/2006/relationships/hyperlink" Target="https://iservice.lombardini.it/jsp/Template2/manuale.jsp?id=657&amp;parent=1527" TargetMode="External"/><Relationship Id="rId935163039dcd09c66" Type="http://schemas.openxmlformats.org/officeDocument/2006/relationships/hyperlink" Target="https://iservice.lombardini.it/jsp/Template2/manuale.jsp?id=685&amp;parent=1527" TargetMode="External"/><Relationship Id="rId734663039dcd0b0f9" Type="http://schemas.openxmlformats.org/officeDocument/2006/relationships/hyperlink" Target="https://iservice.lombardini.it/jsp/Template2/manuale.jsp?id=719&amp;parent=1527" TargetMode="External"/><Relationship Id="rId721063039dcd0ca32" Type="http://schemas.openxmlformats.org/officeDocument/2006/relationships/hyperlink" Target="https://iservice.lombardini.it/jsp/Template2/manuale.jsp?id=339&amp;parent=1527" TargetMode="External"/><Relationship Id="rId586863039dcd34e88" Type="http://schemas.openxmlformats.org/officeDocument/2006/relationships/hyperlink" Target="https://iservice.lombardini.it/jsp/Template2/manuale.jsp?id=339&amp;parent=1527" TargetMode="External"/><Relationship Id="rId938363039dcd49b18" Type="http://schemas.openxmlformats.org/officeDocument/2006/relationships/hyperlink" Target="https://iservice.lombardini.it/jsp/Template2/manuale.jsp?id=663&amp;parent=1527" TargetMode="External"/><Relationship Id="rId418263039dcd4ab6d" Type="http://schemas.openxmlformats.org/officeDocument/2006/relationships/hyperlink" Target="https://iservice.lombardini.it/jsp/Template2/manuale.jsp?id=662&amp;parent=1527" TargetMode="External"/><Relationship Id="rId406263039dcd51f92" Type="http://schemas.openxmlformats.org/officeDocument/2006/relationships/hyperlink" Target="https://iservice.lombardini.it/jsp/Template2/manuale.jsp?id=437&amp;parent=1527" TargetMode="External"/><Relationship Id="rId479363039dcd686fb" Type="http://schemas.openxmlformats.org/officeDocument/2006/relationships/hyperlink" Target="https://iservice.lombardini.it/jsp/Template2/manuale.jsp?id=685&amp;parent=1527" TargetMode="External"/><Relationship Id="rId681963039dcd7d769" Type="http://schemas.openxmlformats.org/officeDocument/2006/relationships/hyperlink" Target="https://iservice.lombardini.it/jsp/Template2/manuale.jsp?id=437&amp;parent=1527" TargetMode="External"/><Relationship Id="rId210063039dcd7da4e" Type="http://schemas.openxmlformats.org/officeDocument/2006/relationships/hyperlink" Target="https://iservice.lombardini.it/jsp/Template2/manuale.jsp?id=656&amp;parent=1527" TargetMode="External"/><Relationship Id="rId558663039dcd7dbb7" Type="http://schemas.openxmlformats.org/officeDocument/2006/relationships/hyperlink" Target="https://iservice.lombardini.it/jsp/Template2/manuale.jsp?id=657&amp;parent=1527" TargetMode="External"/><Relationship Id="rId235763039dcdea770" Type="http://schemas.openxmlformats.org/officeDocument/2006/relationships/hyperlink" Target="https://iservice.lombardini.it/jsp/Template2/manuale.jsp?id=437&amp;parent=1527" TargetMode="External"/><Relationship Id="rId968863039dce48a95" Type="http://schemas.openxmlformats.org/officeDocument/2006/relationships/hyperlink" Target="https://iservice.lombardini.it/jsp/Template2/manuale.jsp?id=437&amp;parent=1527" TargetMode="External"/><Relationship Id="rId270663039dca9aefe" Type="http://schemas.openxmlformats.org/officeDocument/2006/relationships/image" Target="media/imgrId270663039dca9aefe.jpg"/><Relationship Id="rId471163039dcaa6bfb" Type="http://schemas.openxmlformats.org/officeDocument/2006/relationships/image" Target="media/imgrId471163039dcaa6bfb.jpg"/><Relationship Id="rId880463039dcab5001" Type="http://schemas.openxmlformats.org/officeDocument/2006/relationships/image" Target="media/imgrId880463039dcab5001.jpg"/><Relationship Id="rId941963039dcabf635" Type="http://schemas.openxmlformats.org/officeDocument/2006/relationships/image" Target="media/imgrId941963039dcabf635.jpg"/><Relationship Id="rId892963039dcac89f8" Type="http://schemas.openxmlformats.org/officeDocument/2006/relationships/image" Target="media/imgrId892963039dcac89f8.jpg"/><Relationship Id="rId852363039dcad5416" Type="http://schemas.openxmlformats.org/officeDocument/2006/relationships/image" Target="media/imgrId852363039dcad5416.jpg"/><Relationship Id="rId116163039dcae145e" Type="http://schemas.openxmlformats.org/officeDocument/2006/relationships/image" Target="media/imgrId116163039dcae145e.jpg"/><Relationship Id="rId275063039dcaea262" Type="http://schemas.openxmlformats.org/officeDocument/2006/relationships/image" Target="media/imgrId275063039dcaea262.jpg"/><Relationship Id="rId925863039dcaf01be" Type="http://schemas.openxmlformats.org/officeDocument/2006/relationships/image" Target="media/imgrId925863039dcaf01be.jpg"/><Relationship Id="rId143963039dcb0b32b" Type="http://schemas.openxmlformats.org/officeDocument/2006/relationships/image" Target="media/imgrId143963039dcb0b32b.jpg"/><Relationship Id="rId240463039dcb1aea1" Type="http://schemas.openxmlformats.org/officeDocument/2006/relationships/image" Target="media/imgrId240463039dcb1aea1.jpg"/><Relationship Id="rId855663039dcb273c8" Type="http://schemas.openxmlformats.org/officeDocument/2006/relationships/image" Target="media/imgrId855663039dcb273c8.jpg"/><Relationship Id="rId154863039dcb32f8a" Type="http://schemas.openxmlformats.org/officeDocument/2006/relationships/image" Target="media/imgrId154863039dcb32f8a.jpg"/><Relationship Id="rId454763039dcb3e1ce" Type="http://schemas.openxmlformats.org/officeDocument/2006/relationships/image" Target="media/imgrId454763039dcb3e1ce.jpg"/><Relationship Id="rId502563039dcb4b0b9" Type="http://schemas.openxmlformats.org/officeDocument/2006/relationships/image" Target="media/imgrId502563039dcb4b0b9.jpg"/><Relationship Id="rId178163039dcb57e21" Type="http://schemas.openxmlformats.org/officeDocument/2006/relationships/image" Target="media/imgrId178163039dcb57e21.jpg"/><Relationship Id="rId768263039dcb60488" Type="http://schemas.openxmlformats.org/officeDocument/2006/relationships/image" Target="media/imgrId768263039dcb60488.jpg"/><Relationship Id="rId650463039dcb6a853" Type="http://schemas.openxmlformats.org/officeDocument/2006/relationships/image" Target="media/imgrId650463039dcb6a853.jpg"/><Relationship Id="rId345163039dcb733b3" Type="http://schemas.openxmlformats.org/officeDocument/2006/relationships/image" Target="media/imgrId345163039dcb733b3.jpg"/><Relationship Id="rId540963039dcb7e04a" Type="http://schemas.openxmlformats.org/officeDocument/2006/relationships/image" Target="media/imgrId540963039dcb7e04a.jpg"/><Relationship Id="rId643863039dcb8978f" Type="http://schemas.openxmlformats.org/officeDocument/2006/relationships/image" Target="media/imgrId643863039dcb8978f.jpg"/><Relationship Id="rId696863039dcb93e76" Type="http://schemas.openxmlformats.org/officeDocument/2006/relationships/image" Target="media/imgrId696863039dcb93e76.png"/><Relationship Id="rId442363039dcba13c0" Type="http://schemas.openxmlformats.org/officeDocument/2006/relationships/image" Target="media/imgrId442363039dcba13c0.jpg"/><Relationship Id="rId337963039dcbb0791" Type="http://schemas.openxmlformats.org/officeDocument/2006/relationships/image" Target="media/imgrId337963039dcbb0791.jpg"/><Relationship Id="rId703463039dcbb6984" Type="http://schemas.openxmlformats.org/officeDocument/2006/relationships/image" Target="media/imgrId703463039dcbb6984.jpg"/><Relationship Id="rId325863039dcbc25e0" Type="http://schemas.openxmlformats.org/officeDocument/2006/relationships/image" Target="media/imgrId325863039dcbc25e0.jpg"/><Relationship Id="rId299463039dcbcf149" Type="http://schemas.openxmlformats.org/officeDocument/2006/relationships/image" Target="media/imgrId299463039dcbcf149.jpg"/><Relationship Id="rId631563039dcbda55a" Type="http://schemas.openxmlformats.org/officeDocument/2006/relationships/image" Target="media/imgrId631563039dcbda55a.jpg"/><Relationship Id="rId117363039dcbe7005" Type="http://schemas.openxmlformats.org/officeDocument/2006/relationships/image" Target="media/imgrId117363039dcbe7005.jpg"/><Relationship Id="rId330163039dcbf2079" Type="http://schemas.openxmlformats.org/officeDocument/2006/relationships/image" Target="media/imgrId330163039dcbf2079.jpg"/><Relationship Id="rId307663039dcc0332b" Type="http://schemas.openxmlformats.org/officeDocument/2006/relationships/image" Target="media/imgrId307663039dcc0332b.jpg"/><Relationship Id="rId577663039dcc09cb5" Type="http://schemas.openxmlformats.org/officeDocument/2006/relationships/image" Target="media/imgrId577663039dcc09cb5.jpg"/><Relationship Id="rId431463039dcc18ac6" Type="http://schemas.openxmlformats.org/officeDocument/2006/relationships/image" Target="media/imgrId431463039dcc18ac6.jpg"/><Relationship Id="rId844263039dcc2322e" Type="http://schemas.openxmlformats.org/officeDocument/2006/relationships/image" Target="media/imgrId844263039dcc2322e.jpg"/><Relationship Id="rId673663039dcc2e3af" Type="http://schemas.openxmlformats.org/officeDocument/2006/relationships/image" Target="media/imgrId673663039dcc2e3af.jpg"/><Relationship Id="rId948463039dcc369d9" Type="http://schemas.openxmlformats.org/officeDocument/2006/relationships/image" Target="media/imgrId948463039dcc369d9.jpg"/><Relationship Id="rId814863039dcc44685" Type="http://schemas.openxmlformats.org/officeDocument/2006/relationships/image" Target="media/imgrId814863039dcc44685.jpg"/><Relationship Id="rId666663039dcc50558" Type="http://schemas.openxmlformats.org/officeDocument/2006/relationships/image" Target="media/imgrId666663039dcc50558.jpg"/><Relationship Id="rId425963039dcc59569" Type="http://schemas.openxmlformats.org/officeDocument/2006/relationships/image" Target="media/imgrId425963039dcc59569.jpg"/><Relationship Id="rId567863039dcc6ba22" Type="http://schemas.openxmlformats.org/officeDocument/2006/relationships/image" Target="media/imgrId567863039dcc6ba22.jpg"/><Relationship Id="rId396463039dcc78dc2" Type="http://schemas.openxmlformats.org/officeDocument/2006/relationships/image" Target="media/imgrId396463039dcc78dc2.jpg"/><Relationship Id="rId368963039dcc81c3f" Type="http://schemas.openxmlformats.org/officeDocument/2006/relationships/image" Target="media/imgrId368963039dcc81c3f.jpg"/><Relationship Id="rId104163039dcc8c84f" Type="http://schemas.openxmlformats.org/officeDocument/2006/relationships/image" Target="media/imgrId104163039dcc8c84f.jpg"/><Relationship Id="rId506763039dcc9877f" Type="http://schemas.openxmlformats.org/officeDocument/2006/relationships/image" Target="media/imgrId506763039dcc9877f.jpg"/><Relationship Id="rId709563039dcca0a93" Type="http://schemas.openxmlformats.org/officeDocument/2006/relationships/image" Target="media/imgrId709563039dcca0a93.jpg"/><Relationship Id="rId290763039dccaddc3" Type="http://schemas.openxmlformats.org/officeDocument/2006/relationships/image" Target="media/imgrId290763039dccaddc3.jpg"/><Relationship Id="rId449463039dccb7dc2" Type="http://schemas.openxmlformats.org/officeDocument/2006/relationships/image" Target="media/imgrId449463039dccb7dc2.jpg"/><Relationship Id="rId621463039dccc54ea" Type="http://schemas.openxmlformats.org/officeDocument/2006/relationships/image" Target="media/imgrId621463039dccc54ea.jpg"/><Relationship Id="rId991063039dcccb076" Type="http://schemas.openxmlformats.org/officeDocument/2006/relationships/image" Target="media/imgrId991063039dcccb076.jpg"/><Relationship Id="rId780763039dccd5fb9" Type="http://schemas.openxmlformats.org/officeDocument/2006/relationships/image" Target="media/imgrId780763039dccd5fb9.jpg"/><Relationship Id="rId686963039dcce1aaa" Type="http://schemas.openxmlformats.org/officeDocument/2006/relationships/image" Target="media/imgrId686963039dcce1aaa.jpg"/><Relationship Id="rId316563039dccec995" Type="http://schemas.openxmlformats.org/officeDocument/2006/relationships/image" Target="media/imgrId316563039dccec995.jpg"/><Relationship Id="rId103263039dcd030dd" Type="http://schemas.openxmlformats.org/officeDocument/2006/relationships/image" Target="media/imgrId103263039dcd030dd.jpg"/><Relationship Id="rId721563039dcd0918d" Type="http://schemas.openxmlformats.org/officeDocument/2006/relationships/image" Target="media/imgrId721563039dcd0918d.jpg"/><Relationship Id="rId604363039dcd13c99" Type="http://schemas.openxmlformats.org/officeDocument/2006/relationships/image" Target="media/imgrId604363039dcd13c99.jpg"/><Relationship Id="rId302463039dcd1fa12" Type="http://schemas.openxmlformats.org/officeDocument/2006/relationships/image" Target="media/imgrId302463039dcd1fa12.jpg"/><Relationship Id="rId719663039dcd2836b" Type="http://schemas.openxmlformats.org/officeDocument/2006/relationships/image" Target="media/imgrId719663039dcd2836b.jpg"/><Relationship Id="rId863963039dcd33fb3" Type="http://schemas.openxmlformats.org/officeDocument/2006/relationships/image" Target="media/imgrId863963039dcd33fb3.jpg"/><Relationship Id="rId817163039dcd3d477" Type="http://schemas.openxmlformats.org/officeDocument/2006/relationships/image" Target="media/imgrId817163039dcd3d477.jpg"/><Relationship Id="rId964663039dcd4898f" Type="http://schemas.openxmlformats.org/officeDocument/2006/relationships/image" Target="media/imgrId964663039dcd4898f.jpg"/><Relationship Id="rId642663039dcd51311" Type="http://schemas.openxmlformats.org/officeDocument/2006/relationships/image" Target="media/imgrId642663039dcd51311.jpg"/><Relationship Id="rId225863039dcd5e8ec" Type="http://schemas.openxmlformats.org/officeDocument/2006/relationships/image" Target="media/imgrId225863039dcd5e8ec.jpg"/><Relationship Id="rId176463039dcd676c0" Type="http://schemas.openxmlformats.org/officeDocument/2006/relationships/image" Target="media/imgrId176463039dcd676c0.jpg"/><Relationship Id="rId479163039dcd760fd" Type="http://schemas.openxmlformats.org/officeDocument/2006/relationships/image" Target="media/imgrId479163039dcd760fd.jpg"/><Relationship Id="rId868763039dcd7cddb" Type="http://schemas.openxmlformats.org/officeDocument/2006/relationships/image" Target="media/imgrId868763039dcd7cddb.jpg"/><Relationship Id="rId491263039dcd8b056" Type="http://schemas.openxmlformats.org/officeDocument/2006/relationships/image" Target="media/imgrId491263039dcd8b056.jpg"/><Relationship Id="rId119963039dcd93343" Type="http://schemas.openxmlformats.org/officeDocument/2006/relationships/image" Target="media/imgrId119963039dcd93343.jpg"/><Relationship Id="rId923963039dcd9ded9" Type="http://schemas.openxmlformats.org/officeDocument/2006/relationships/image" Target="media/imgrId923963039dcd9ded9.jpg"/><Relationship Id="rId782463039dcda8abc" Type="http://schemas.openxmlformats.org/officeDocument/2006/relationships/image" Target="media/imgrId782463039dcda8abc.jpg"/><Relationship Id="rId348463039dcdb49de" Type="http://schemas.openxmlformats.org/officeDocument/2006/relationships/image" Target="media/imgrId348463039dcdb49de.jpg"/><Relationship Id="rId780963039dcdc0950" Type="http://schemas.openxmlformats.org/officeDocument/2006/relationships/image" Target="media/imgrId780963039dcdc0950.jpg"/><Relationship Id="rId106063039dcdc976c" Type="http://schemas.openxmlformats.org/officeDocument/2006/relationships/image" Target="media/imgrId106063039dcdc976c.jpg"/><Relationship Id="rId365063039dcdd4523" Type="http://schemas.openxmlformats.org/officeDocument/2006/relationships/image" Target="media/imgrId365063039dcdd4523.jpg"/><Relationship Id="rId234763039dcde15ca" Type="http://schemas.openxmlformats.org/officeDocument/2006/relationships/image" Target="media/imgrId234763039dcde15ca.jpg"/><Relationship Id="rId639063039dcde9aba" Type="http://schemas.openxmlformats.org/officeDocument/2006/relationships/image" Target="media/imgrId639063039dcde9aba.jpg"/><Relationship Id="rId839663039dcdf3c10" Type="http://schemas.openxmlformats.org/officeDocument/2006/relationships/image" Target="media/imgrId839663039dcdf3c10.jpg"/><Relationship Id="rId932063039dce07a07" Type="http://schemas.openxmlformats.org/officeDocument/2006/relationships/image" Target="media/imgrId932063039dce07a07.jpg"/><Relationship Id="rId119863039dce134b8" Type="http://schemas.openxmlformats.org/officeDocument/2006/relationships/image" Target="media/imgrId119863039dce134b8.jpg"/><Relationship Id="rId779363039dce21833" Type="http://schemas.openxmlformats.org/officeDocument/2006/relationships/image" Target="media/imgrId779363039dce21833.jpg"/><Relationship Id="rId148263039dce2adf4" Type="http://schemas.openxmlformats.org/officeDocument/2006/relationships/image" Target="media/imgrId148263039dce2adf4.jpg"/><Relationship Id="rId950463039dce34e4b" Type="http://schemas.openxmlformats.org/officeDocument/2006/relationships/image" Target="media/imgrId950463039dce34e4b.png"/><Relationship Id="rId879763039dce3dd82" Type="http://schemas.openxmlformats.org/officeDocument/2006/relationships/image" Target="media/imgrId879763039dce3dd82.png"/><Relationship Id="rId521863039dce482b9" Type="http://schemas.openxmlformats.org/officeDocument/2006/relationships/image" Target="media/imgrId521863039dce482b9.jpg"/><Relationship Id="rId877763039dce5689d" Type="http://schemas.openxmlformats.org/officeDocument/2006/relationships/image" Target="media/imgrId877763039dce5689d.jpg"/><Relationship Id="rId825663039dce6bc1f" Type="http://schemas.openxmlformats.org/officeDocument/2006/relationships/image" Target="media/imgrId825663039dce6bc1f.jpg"/><Relationship Id="rId465363039dce71672" Type="http://schemas.openxmlformats.org/officeDocument/2006/relationships/image" Target="media/imgrId465363039dce71672.jpg"/><Relationship Id="rId939063039dce80759" Type="http://schemas.openxmlformats.org/officeDocument/2006/relationships/image" Target="media/imgrId939063039dce80759.jpg"/><Relationship Id="rId838163039dce8cd56" Type="http://schemas.openxmlformats.org/officeDocument/2006/relationships/image" Target="media/imgrId838163039dce8cd5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308849" Type="http://schemas.openxmlformats.org/officeDocument/2006/relationships/image" Target="media/imgrId513088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