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537790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5543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2552519" w:name="ctxt"/>
    <w:bookmarkEnd w:id="42552519"/>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7227910" w:name="result_box"/>
          <w:bookmarkEnd w:id="87227910"/>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21376305f05e696b3"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25106305f05e6c453"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4597855" name="name97806305f05e8487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5836305f05e8486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035347" name="name24346305f05e91723"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6906305f05e9171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71286" name="name47836305f05ea12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806305f05ea12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03905" name="name48896305f05ea88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66305f05ea88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960"/>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8960"/>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8960"/>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8960"/>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8960"/>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34778" name="name93556305f05eae1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716305f05eae1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60"/>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8960"/>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8960"/>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8960"/>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8960"/>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960"/>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8960"/>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8960"/>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0170" name="name39796305f05eb98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66305f05eb97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60"/>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8960"/>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41144" name="name62056305f05ec1d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866305f05ec1d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60"/>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8960"/>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28960"/>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2896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2896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8960"/>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8960"/>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8960"/>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8960"/>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8960"/>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440394" name="name26266305f05ed40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986305f05ed40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78700" name="name55366305f05f053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56305f05f053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0533603" name="name14046305f05f140c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6456305f05f140c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4014342" name="name96736305f05f2223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2486305f05f2222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94479" name="name88046305f05f29f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96305f05f29f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86716305f05f2aa05" w:history="1">
              <w:r>
                <w:rPr>
                  <w:rStyle w:val="DefaultParagraphFontPHPDOCX"/>
                  <w:b/>
                  <w:bCs/>
                  <w:color w:val="0000FF"/>
                  <w:position w:val="-2"/>
                  <w:sz w:val="20"/>
                  <w:szCs w:val="20"/>
                  <w:u w:val="none"/>
                </w:rPr>
                <w:t xml:space="preserve">Abs. 2.17.1</w:t>
              </w:r>
            </w:hyperlink>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857788" name="name32026305f05f36cc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8966305f05f36c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48500269" name="name65536305f05f3d3e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3986305f05f3d3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55395" name="name16396305f05f466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26305f05f466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74596305f05f47a5b"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7912024" name="name58386305f05f4f78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1096305f05f4f78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41557" name="name33296305f05f5e4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46305f05f5e4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1523831" name="name73456305f05f6b33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0216305f05f6b33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445959" name="name96396305f05f7cba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0206305f05f7cb9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8962"/>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8962"/>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8962"/>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8962"/>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8962"/>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73082" name="name36756305f05f971e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7486305f05f971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24576305f05f99e3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53006305f05f9a89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83655" name="name36406305f05fa7c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66305f05fa7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532587" name="name33436305f05fb1c0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5356305f05fb1bf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88094395" name="name84096305f05fc0a7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366305f05fc0a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26042107" name="name83826305f05fcb42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9156305f05fcb4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4562320" name="name69616305f05fde4d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1296305f05fde4c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7399393" name="name49296305f05fe6c2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4476305f05fe6c2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8086305f05fe7c2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2903456" name="name96506305f060086f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4206305f060086e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372101" name="name44106305f06012fd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8236305f06012fd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3798687" name="name38986305f06025dc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6176305f06025db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5589211" name="name37156305f0603555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9356305f0603555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5808817" name="name47856305f06045ac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4356305f06045ac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7362814" name="name86636305f0604ecd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2216305f0604ec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2210266" name="name77956305f0605cf3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1326305f0605cf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3561003" name="name52366305f0606875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6386305f0606875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2515126" name="name84576305f0607682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0976305f060768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19581" name="name35456305f0607ec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26305f0607ec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Konsultieren </w:t>
            </w:r>
            <w:hyperlink r:id="rId69056305f0607f4e1"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3425229" name="name34416305f0609230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3746305f0609230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5509" name="name44676305f0609c4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96305f0609c4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5687640" name="name32656305f060ad93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1306305f060ad92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80414879" name="name48966305f060bc03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0746305f060bc02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64820704" name="name68616305f060c947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9566305f060c946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8287" name="name34486305f060d15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26305f060d15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1428722" name="name87306305f061049a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4016305f061049a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3523392" name="name63556305f0611248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666305f0611248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6289118" name="name54046305f0611c1d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966305f0611c1d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89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3090475" name="name47986305f06128ac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8676305f06128ac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06412" name="name42576305f0612fd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466305f0612fd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4359639" name="name32106305f06141fd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8566305f06141fd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90223" name="name44056305f0614c9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26305f0614c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454660" name="name34826305f061574a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5786305f0615749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56941" name="name61096305f0616d1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26305f0616d1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6862641" name="name51036305f06178c7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7426305f06178c7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8960"/>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2506113" name="name61236305f0618a24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7446305f0618a23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4581543" name="name77866305f061942b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1706305f061942b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80207" name="name23206305f061aa57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6736305f061aa5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92770584" name="name67326305f061b223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2506305f061b22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7616305f061b40df"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8563947" name="name51916305f061c164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1466305f061c164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3910727" name="name96756305f061c9a2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3916305f061c9a2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94323" name="name18456305f061d0d9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2786305f061d0d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344452" name="name90026305f061d7a4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2796305f061d7a4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746482" name="name12266305f061df87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4916305f061df8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713741" name="name19726305f061e93f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0836305f061e93f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164236" name="name29086305f061f0de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5576305f061f0d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014589" name="name61896305f062053bd"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5396305f062053b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52865" name="name18916305f0621096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1266305f062109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20305" name="name48646305f06218ca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8156305f06218c9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618462" name="name30226305f06221e4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4756305f06221e3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3798402" name="name51616305f0622da6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4146305f0622da6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190194" name="name97356305f06234cd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2976305f06234cd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2503249" name="name47966305f06240544"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1846305f0624053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77026305f06243174"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882211" name="name56216305f0624c4c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5406305f0624c4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57606305f0624f8ee"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974804" name="name43636305f06257c9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7696305f06257c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1428272" name="name14156305f0626696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5006305f0626696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5781648" name="name40026305f0627229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3606305f0627228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091495" name="name76186305f062823c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6216305f062823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578323" name="name40966305f0629920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3886305f062991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66133" name="name18296305f062a25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56305f062a25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147508" name="name94546305f062b0f2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2426305f062b0f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97781" name="name40286305f062bada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4836305f062bad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94466" name="name74486305f062c2e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96305f062c2e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Vor dem Ausbau </w:t>
            </w:r>
            <w:hyperlink r:id="rId67216305f062c41bb"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0551270" name="name83146305f062cf66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7016305f062cf65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352290" name="name13346305f062d974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4156305f062d97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92928" name="name82516305f062e1a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16305f062e1a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Vor dem Ausbau </w:t>
            </w:r>
            <w:hyperlink r:id="rId26986305f062e20e3"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790190" name="name94636305f062eb3c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9956305f062eb3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505046" name="name85046305f0630119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8696305f063011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10408" name="name73056305f0630f6b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3946305f0630f6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7786084" name="name70876305f0631b29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9636305f0631b29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033693" name="name34786305f0632853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4336305f0632852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543215" name="name13436305f0633496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3166305f0633496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034029" name="name78256305f0634082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5446305f063408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82176" name="name99026305f0634852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9806305f063485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3681276" name="name86126305f06352d1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5916305f06352d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429065" name="name33826305f0635f37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4616305f0635f3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735748" name="name24136305f0636af8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7186305f0636af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042936" name="name56426305f06372fd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6866305f06372f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72186" name="name79176305f06379c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86305f06379c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47216305f0637a560"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325651" name="name24296305f06381be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2256305f06381b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120315" name="name29096305f06397cf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2516305f06397c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8707250" name="name60246305f063a369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5366305f063a369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0386795" name="name13686305f063ac82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0636305f063ac82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2127776" name="name67896305f063b5be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1586305f063b5be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2135159" name="name40256305f063bfa9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2356305f063bfa9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725176" name="name22156305f063c913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0716305f063c91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15106297" name="name90496305f063d27a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4336305f063d279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5905535" name="name88896305f063e16c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2406305f063e16b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47723036" name="name93196305f063e8a2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6586305f063e8a1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6677558" name="name49736305f064018c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5436305f064018c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8900441" name="name54776305f0640e8e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6256305f0640e8e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1590156" name="name87646305f0641d4a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1296305f0641d49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8963"/>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62706305f0641edf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963"/>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032189" name="name72536305f0642844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8766305f064284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822727" name="name60846305f064326a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4386305f064326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85845" name="name93846305f0643afa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5006305f0643af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34986" name="name22016305f064420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96305f064420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Vor dem Ausbau </w:t>
            </w:r>
            <w:hyperlink r:id="rId75056305f0644281f"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2471913" name="name62366305f0644b7a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2896305f0644b7a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702205" name="name17896305f0645a3c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9666305f0645a3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685955" name="name66076305f06462b1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1316305f06462b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459660" name="name66516305f064689b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1486305f064689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Schmieröl mit den in </w:t>
            </w:r>
            <w:hyperlink r:id="rId81216305f0646cf4d"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72586305f0646d6ea"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8964"/>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8964"/>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8964"/>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8964"/>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8964"/>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843298" name="name56896305f06476f4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0816305f06476f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74366935" name="name75866305f0647f2d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5306305f0647f2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91283" name="name43526305f06488a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46305f06488a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53116305f06489cdf"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401520" name="name92056305f0649531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8956305f0649530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8965"/>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8965"/>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453636" name="name12736305f0649e8d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3256305f0649e8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8966"/>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8966"/>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8966"/>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808704" name="name69326305f064a786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7766305f064a78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8967"/>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252026" name="name12546305f064b3cd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1406305f064b3cc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8968"/>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404069" name="name57936305f064bf6a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0946305f064bf6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59575" name="name50926305f064c58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36305f064c57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8960"/>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1231467" name="name20646305f064d5f7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5956305f064d5f6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968">
    <w:multiLevelType w:val="hybridMultilevel"/>
    <w:lvl w:ilvl="0" w:tplc="68597588">
      <w:start w:val="1"/>
      <w:numFmt w:val="decimal"/>
      <w:lvlText w:val="%1."/>
      <w:lvlJc w:val="left"/>
      <w:pPr>
        <w:ind w:left="720" w:hanging="360"/>
      </w:pPr>
    </w:lvl>
    <w:lvl w:ilvl="1" w:tplc="68597588" w:tentative="1">
      <w:start w:val="1"/>
      <w:numFmt w:val="lowerLetter"/>
      <w:lvlText w:val="%2."/>
      <w:lvlJc w:val="left"/>
      <w:pPr>
        <w:ind w:left="1440" w:hanging="360"/>
      </w:pPr>
    </w:lvl>
    <w:lvl w:ilvl="2" w:tplc="68597588" w:tentative="1">
      <w:start w:val="1"/>
      <w:numFmt w:val="lowerRoman"/>
      <w:lvlText w:val="%3."/>
      <w:lvlJc w:val="right"/>
      <w:pPr>
        <w:ind w:left="2160" w:hanging="180"/>
      </w:pPr>
    </w:lvl>
    <w:lvl w:ilvl="3" w:tplc="68597588" w:tentative="1">
      <w:start w:val="1"/>
      <w:numFmt w:val="decimal"/>
      <w:lvlText w:val="%4."/>
      <w:lvlJc w:val="left"/>
      <w:pPr>
        <w:ind w:left="2880" w:hanging="360"/>
      </w:pPr>
    </w:lvl>
    <w:lvl w:ilvl="4" w:tplc="68597588" w:tentative="1">
      <w:start w:val="1"/>
      <w:numFmt w:val="lowerLetter"/>
      <w:lvlText w:val="%5."/>
      <w:lvlJc w:val="left"/>
      <w:pPr>
        <w:ind w:left="3600" w:hanging="360"/>
      </w:pPr>
    </w:lvl>
    <w:lvl w:ilvl="5" w:tplc="68597588" w:tentative="1">
      <w:start w:val="1"/>
      <w:numFmt w:val="lowerRoman"/>
      <w:lvlText w:val="%6."/>
      <w:lvlJc w:val="right"/>
      <w:pPr>
        <w:ind w:left="4320" w:hanging="180"/>
      </w:pPr>
    </w:lvl>
    <w:lvl w:ilvl="6" w:tplc="68597588" w:tentative="1">
      <w:start w:val="1"/>
      <w:numFmt w:val="decimal"/>
      <w:lvlText w:val="%7."/>
      <w:lvlJc w:val="left"/>
      <w:pPr>
        <w:ind w:left="5040" w:hanging="360"/>
      </w:pPr>
    </w:lvl>
    <w:lvl w:ilvl="7" w:tplc="68597588" w:tentative="1">
      <w:start w:val="1"/>
      <w:numFmt w:val="lowerLetter"/>
      <w:lvlText w:val="%8."/>
      <w:lvlJc w:val="left"/>
      <w:pPr>
        <w:ind w:left="5760" w:hanging="360"/>
      </w:pPr>
    </w:lvl>
    <w:lvl w:ilvl="8" w:tplc="68597588" w:tentative="1">
      <w:start w:val="1"/>
      <w:numFmt w:val="lowerRoman"/>
      <w:lvlText w:val="%9."/>
      <w:lvlJc w:val="right"/>
      <w:pPr>
        <w:ind w:left="6480" w:hanging="180"/>
      </w:pPr>
    </w:lvl>
  </w:abstractNum>
  <w:abstractNum w:abstractNumId="28967">
    <w:multiLevelType w:val="hybridMultilevel"/>
    <w:lvl w:ilvl="0" w:tplc="35625117">
      <w:start w:val="1"/>
      <w:numFmt w:val="decimal"/>
      <w:lvlText w:val="%1."/>
      <w:lvlJc w:val="left"/>
      <w:pPr>
        <w:ind w:left="720" w:hanging="360"/>
      </w:pPr>
    </w:lvl>
    <w:lvl w:ilvl="1" w:tplc="35625117" w:tentative="1">
      <w:start w:val="1"/>
      <w:numFmt w:val="lowerLetter"/>
      <w:lvlText w:val="%2."/>
      <w:lvlJc w:val="left"/>
      <w:pPr>
        <w:ind w:left="1440" w:hanging="360"/>
      </w:pPr>
    </w:lvl>
    <w:lvl w:ilvl="2" w:tplc="35625117" w:tentative="1">
      <w:start w:val="1"/>
      <w:numFmt w:val="lowerRoman"/>
      <w:lvlText w:val="%3."/>
      <w:lvlJc w:val="right"/>
      <w:pPr>
        <w:ind w:left="2160" w:hanging="180"/>
      </w:pPr>
    </w:lvl>
    <w:lvl w:ilvl="3" w:tplc="35625117" w:tentative="1">
      <w:start w:val="1"/>
      <w:numFmt w:val="decimal"/>
      <w:lvlText w:val="%4."/>
      <w:lvlJc w:val="left"/>
      <w:pPr>
        <w:ind w:left="2880" w:hanging="360"/>
      </w:pPr>
    </w:lvl>
    <w:lvl w:ilvl="4" w:tplc="35625117" w:tentative="1">
      <w:start w:val="1"/>
      <w:numFmt w:val="lowerLetter"/>
      <w:lvlText w:val="%5."/>
      <w:lvlJc w:val="left"/>
      <w:pPr>
        <w:ind w:left="3600" w:hanging="360"/>
      </w:pPr>
    </w:lvl>
    <w:lvl w:ilvl="5" w:tplc="35625117" w:tentative="1">
      <w:start w:val="1"/>
      <w:numFmt w:val="lowerRoman"/>
      <w:lvlText w:val="%6."/>
      <w:lvlJc w:val="right"/>
      <w:pPr>
        <w:ind w:left="4320" w:hanging="180"/>
      </w:pPr>
    </w:lvl>
    <w:lvl w:ilvl="6" w:tplc="35625117" w:tentative="1">
      <w:start w:val="1"/>
      <w:numFmt w:val="decimal"/>
      <w:lvlText w:val="%7."/>
      <w:lvlJc w:val="left"/>
      <w:pPr>
        <w:ind w:left="5040" w:hanging="360"/>
      </w:pPr>
    </w:lvl>
    <w:lvl w:ilvl="7" w:tplc="35625117" w:tentative="1">
      <w:start w:val="1"/>
      <w:numFmt w:val="lowerLetter"/>
      <w:lvlText w:val="%8."/>
      <w:lvlJc w:val="left"/>
      <w:pPr>
        <w:ind w:left="5760" w:hanging="360"/>
      </w:pPr>
    </w:lvl>
    <w:lvl w:ilvl="8" w:tplc="35625117" w:tentative="1">
      <w:start w:val="1"/>
      <w:numFmt w:val="lowerRoman"/>
      <w:lvlText w:val="%9."/>
      <w:lvlJc w:val="right"/>
      <w:pPr>
        <w:ind w:left="6480" w:hanging="180"/>
      </w:pPr>
    </w:lvl>
  </w:abstractNum>
  <w:abstractNum w:abstractNumId="28966">
    <w:multiLevelType w:val="hybridMultilevel"/>
    <w:lvl w:ilvl="0" w:tplc="76141952">
      <w:start w:val="1"/>
      <w:numFmt w:val="decimal"/>
      <w:lvlText w:val="%1."/>
      <w:lvlJc w:val="left"/>
      <w:pPr>
        <w:ind w:left="720" w:hanging="360"/>
      </w:pPr>
    </w:lvl>
    <w:lvl w:ilvl="1" w:tplc="76141952" w:tentative="1">
      <w:start w:val="1"/>
      <w:numFmt w:val="lowerLetter"/>
      <w:lvlText w:val="%2."/>
      <w:lvlJc w:val="left"/>
      <w:pPr>
        <w:ind w:left="1440" w:hanging="360"/>
      </w:pPr>
    </w:lvl>
    <w:lvl w:ilvl="2" w:tplc="76141952" w:tentative="1">
      <w:start w:val="1"/>
      <w:numFmt w:val="lowerRoman"/>
      <w:lvlText w:val="%3."/>
      <w:lvlJc w:val="right"/>
      <w:pPr>
        <w:ind w:left="2160" w:hanging="180"/>
      </w:pPr>
    </w:lvl>
    <w:lvl w:ilvl="3" w:tplc="76141952" w:tentative="1">
      <w:start w:val="1"/>
      <w:numFmt w:val="decimal"/>
      <w:lvlText w:val="%4."/>
      <w:lvlJc w:val="left"/>
      <w:pPr>
        <w:ind w:left="2880" w:hanging="360"/>
      </w:pPr>
    </w:lvl>
    <w:lvl w:ilvl="4" w:tplc="76141952" w:tentative="1">
      <w:start w:val="1"/>
      <w:numFmt w:val="lowerLetter"/>
      <w:lvlText w:val="%5."/>
      <w:lvlJc w:val="left"/>
      <w:pPr>
        <w:ind w:left="3600" w:hanging="360"/>
      </w:pPr>
    </w:lvl>
    <w:lvl w:ilvl="5" w:tplc="76141952" w:tentative="1">
      <w:start w:val="1"/>
      <w:numFmt w:val="lowerRoman"/>
      <w:lvlText w:val="%6."/>
      <w:lvlJc w:val="right"/>
      <w:pPr>
        <w:ind w:left="4320" w:hanging="180"/>
      </w:pPr>
    </w:lvl>
    <w:lvl w:ilvl="6" w:tplc="76141952" w:tentative="1">
      <w:start w:val="1"/>
      <w:numFmt w:val="decimal"/>
      <w:lvlText w:val="%7."/>
      <w:lvlJc w:val="left"/>
      <w:pPr>
        <w:ind w:left="5040" w:hanging="360"/>
      </w:pPr>
    </w:lvl>
    <w:lvl w:ilvl="7" w:tplc="76141952" w:tentative="1">
      <w:start w:val="1"/>
      <w:numFmt w:val="lowerLetter"/>
      <w:lvlText w:val="%8."/>
      <w:lvlJc w:val="left"/>
      <w:pPr>
        <w:ind w:left="5760" w:hanging="360"/>
      </w:pPr>
    </w:lvl>
    <w:lvl w:ilvl="8" w:tplc="76141952" w:tentative="1">
      <w:start w:val="1"/>
      <w:numFmt w:val="lowerRoman"/>
      <w:lvlText w:val="%9."/>
      <w:lvlJc w:val="right"/>
      <w:pPr>
        <w:ind w:left="6480" w:hanging="180"/>
      </w:pPr>
    </w:lvl>
  </w:abstractNum>
  <w:abstractNum w:abstractNumId="28965">
    <w:multiLevelType w:val="hybridMultilevel"/>
    <w:lvl w:ilvl="0" w:tplc="19786862">
      <w:start w:val="1"/>
      <w:numFmt w:val="decimal"/>
      <w:lvlText w:val="%1."/>
      <w:lvlJc w:val="left"/>
      <w:pPr>
        <w:ind w:left="720" w:hanging="360"/>
      </w:pPr>
    </w:lvl>
    <w:lvl w:ilvl="1" w:tplc="19786862" w:tentative="1">
      <w:start w:val="1"/>
      <w:numFmt w:val="lowerLetter"/>
      <w:lvlText w:val="%2."/>
      <w:lvlJc w:val="left"/>
      <w:pPr>
        <w:ind w:left="1440" w:hanging="360"/>
      </w:pPr>
    </w:lvl>
    <w:lvl w:ilvl="2" w:tplc="19786862" w:tentative="1">
      <w:start w:val="1"/>
      <w:numFmt w:val="lowerRoman"/>
      <w:lvlText w:val="%3."/>
      <w:lvlJc w:val="right"/>
      <w:pPr>
        <w:ind w:left="2160" w:hanging="180"/>
      </w:pPr>
    </w:lvl>
    <w:lvl w:ilvl="3" w:tplc="19786862" w:tentative="1">
      <w:start w:val="1"/>
      <w:numFmt w:val="decimal"/>
      <w:lvlText w:val="%4."/>
      <w:lvlJc w:val="left"/>
      <w:pPr>
        <w:ind w:left="2880" w:hanging="360"/>
      </w:pPr>
    </w:lvl>
    <w:lvl w:ilvl="4" w:tplc="19786862" w:tentative="1">
      <w:start w:val="1"/>
      <w:numFmt w:val="lowerLetter"/>
      <w:lvlText w:val="%5."/>
      <w:lvlJc w:val="left"/>
      <w:pPr>
        <w:ind w:left="3600" w:hanging="360"/>
      </w:pPr>
    </w:lvl>
    <w:lvl w:ilvl="5" w:tplc="19786862" w:tentative="1">
      <w:start w:val="1"/>
      <w:numFmt w:val="lowerRoman"/>
      <w:lvlText w:val="%6."/>
      <w:lvlJc w:val="right"/>
      <w:pPr>
        <w:ind w:left="4320" w:hanging="180"/>
      </w:pPr>
    </w:lvl>
    <w:lvl w:ilvl="6" w:tplc="19786862" w:tentative="1">
      <w:start w:val="1"/>
      <w:numFmt w:val="decimal"/>
      <w:lvlText w:val="%7."/>
      <w:lvlJc w:val="left"/>
      <w:pPr>
        <w:ind w:left="5040" w:hanging="360"/>
      </w:pPr>
    </w:lvl>
    <w:lvl w:ilvl="7" w:tplc="19786862" w:tentative="1">
      <w:start w:val="1"/>
      <w:numFmt w:val="lowerLetter"/>
      <w:lvlText w:val="%8."/>
      <w:lvlJc w:val="left"/>
      <w:pPr>
        <w:ind w:left="5760" w:hanging="360"/>
      </w:pPr>
    </w:lvl>
    <w:lvl w:ilvl="8" w:tplc="19786862" w:tentative="1">
      <w:start w:val="1"/>
      <w:numFmt w:val="lowerRoman"/>
      <w:lvlText w:val="%9."/>
      <w:lvlJc w:val="right"/>
      <w:pPr>
        <w:ind w:left="6480" w:hanging="180"/>
      </w:pPr>
    </w:lvl>
  </w:abstractNum>
  <w:abstractNum w:abstractNumId="28964">
    <w:multiLevelType w:val="hybridMultilevel"/>
    <w:lvl w:ilvl="0" w:tplc="18269945">
      <w:start w:val="1"/>
      <w:numFmt w:val="decimal"/>
      <w:lvlText w:val="%1."/>
      <w:lvlJc w:val="left"/>
      <w:pPr>
        <w:ind w:left="720" w:hanging="360"/>
      </w:pPr>
    </w:lvl>
    <w:lvl w:ilvl="1" w:tplc="18269945" w:tentative="1">
      <w:start w:val="1"/>
      <w:numFmt w:val="lowerLetter"/>
      <w:lvlText w:val="%2."/>
      <w:lvlJc w:val="left"/>
      <w:pPr>
        <w:ind w:left="1440" w:hanging="360"/>
      </w:pPr>
    </w:lvl>
    <w:lvl w:ilvl="2" w:tplc="18269945" w:tentative="1">
      <w:start w:val="1"/>
      <w:numFmt w:val="lowerRoman"/>
      <w:lvlText w:val="%3."/>
      <w:lvlJc w:val="right"/>
      <w:pPr>
        <w:ind w:left="2160" w:hanging="180"/>
      </w:pPr>
    </w:lvl>
    <w:lvl w:ilvl="3" w:tplc="18269945" w:tentative="1">
      <w:start w:val="1"/>
      <w:numFmt w:val="decimal"/>
      <w:lvlText w:val="%4."/>
      <w:lvlJc w:val="left"/>
      <w:pPr>
        <w:ind w:left="2880" w:hanging="360"/>
      </w:pPr>
    </w:lvl>
    <w:lvl w:ilvl="4" w:tplc="18269945" w:tentative="1">
      <w:start w:val="1"/>
      <w:numFmt w:val="lowerLetter"/>
      <w:lvlText w:val="%5."/>
      <w:lvlJc w:val="left"/>
      <w:pPr>
        <w:ind w:left="3600" w:hanging="360"/>
      </w:pPr>
    </w:lvl>
    <w:lvl w:ilvl="5" w:tplc="18269945" w:tentative="1">
      <w:start w:val="1"/>
      <w:numFmt w:val="lowerRoman"/>
      <w:lvlText w:val="%6."/>
      <w:lvlJc w:val="right"/>
      <w:pPr>
        <w:ind w:left="4320" w:hanging="180"/>
      </w:pPr>
    </w:lvl>
    <w:lvl w:ilvl="6" w:tplc="18269945" w:tentative="1">
      <w:start w:val="1"/>
      <w:numFmt w:val="decimal"/>
      <w:lvlText w:val="%7."/>
      <w:lvlJc w:val="left"/>
      <w:pPr>
        <w:ind w:left="5040" w:hanging="360"/>
      </w:pPr>
    </w:lvl>
    <w:lvl w:ilvl="7" w:tplc="18269945" w:tentative="1">
      <w:start w:val="1"/>
      <w:numFmt w:val="lowerLetter"/>
      <w:lvlText w:val="%8."/>
      <w:lvlJc w:val="left"/>
      <w:pPr>
        <w:ind w:left="5760" w:hanging="360"/>
      </w:pPr>
    </w:lvl>
    <w:lvl w:ilvl="8" w:tplc="18269945" w:tentative="1">
      <w:start w:val="1"/>
      <w:numFmt w:val="lowerRoman"/>
      <w:lvlText w:val="%9."/>
      <w:lvlJc w:val="right"/>
      <w:pPr>
        <w:ind w:left="6480" w:hanging="180"/>
      </w:pPr>
    </w:lvl>
  </w:abstractNum>
  <w:abstractNum w:abstractNumId="28963">
    <w:multiLevelType w:val="hybridMultilevel"/>
    <w:lvl w:ilvl="0" w:tplc="77568946">
      <w:start w:val="1"/>
      <w:numFmt w:val="decimal"/>
      <w:lvlText w:val="%1."/>
      <w:lvlJc w:val="left"/>
      <w:pPr>
        <w:ind w:left="720" w:hanging="360"/>
      </w:pPr>
    </w:lvl>
    <w:lvl w:ilvl="1" w:tplc="77568946" w:tentative="1">
      <w:start w:val="1"/>
      <w:numFmt w:val="lowerLetter"/>
      <w:lvlText w:val="%2."/>
      <w:lvlJc w:val="left"/>
      <w:pPr>
        <w:ind w:left="1440" w:hanging="360"/>
      </w:pPr>
    </w:lvl>
    <w:lvl w:ilvl="2" w:tplc="77568946" w:tentative="1">
      <w:start w:val="1"/>
      <w:numFmt w:val="lowerRoman"/>
      <w:lvlText w:val="%3."/>
      <w:lvlJc w:val="right"/>
      <w:pPr>
        <w:ind w:left="2160" w:hanging="180"/>
      </w:pPr>
    </w:lvl>
    <w:lvl w:ilvl="3" w:tplc="77568946" w:tentative="1">
      <w:start w:val="1"/>
      <w:numFmt w:val="decimal"/>
      <w:lvlText w:val="%4."/>
      <w:lvlJc w:val="left"/>
      <w:pPr>
        <w:ind w:left="2880" w:hanging="360"/>
      </w:pPr>
    </w:lvl>
    <w:lvl w:ilvl="4" w:tplc="77568946" w:tentative="1">
      <w:start w:val="1"/>
      <w:numFmt w:val="lowerLetter"/>
      <w:lvlText w:val="%5."/>
      <w:lvlJc w:val="left"/>
      <w:pPr>
        <w:ind w:left="3600" w:hanging="360"/>
      </w:pPr>
    </w:lvl>
    <w:lvl w:ilvl="5" w:tplc="77568946" w:tentative="1">
      <w:start w:val="1"/>
      <w:numFmt w:val="lowerRoman"/>
      <w:lvlText w:val="%6."/>
      <w:lvlJc w:val="right"/>
      <w:pPr>
        <w:ind w:left="4320" w:hanging="180"/>
      </w:pPr>
    </w:lvl>
    <w:lvl w:ilvl="6" w:tplc="77568946" w:tentative="1">
      <w:start w:val="1"/>
      <w:numFmt w:val="decimal"/>
      <w:lvlText w:val="%7."/>
      <w:lvlJc w:val="left"/>
      <w:pPr>
        <w:ind w:left="5040" w:hanging="360"/>
      </w:pPr>
    </w:lvl>
    <w:lvl w:ilvl="7" w:tplc="77568946" w:tentative="1">
      <w:start w:val="1"/>
      <w:numFmt w:val="lowerLetter"/>
      <w:lvlText w:val="%8."/>
      <w:lvlJc w:val="left"/>
      <w:pPr>
        <w:ind w:left="5760" w:hanging="360"/>
      </w:pPr>
    </w:lvl>
    <w:lvl w:ilvl="8" w:tplc="77568946" w:tentative="1">
      <w:start w:val="1"/>
      <w:numFmt w:val="lowerRoman"/>
      <w:lvlText w:val="%9."/>
      <w:lvlJc w:val="right"/>
      <w:pPr>
        <w:ind w:left="6480" w:hanging="180"/>
      </w:pPr>
    </w:lvl>
  </w:abstractNum>
  <w:abstractNum w:abstractNumId="28962">
    <w:multiLevelType w:val="hybridMultilevel"/>
    <w:lvl w:ilvl="0" w:tplc="75620283">
      <w:start w:val="1"/>
      <w:numFmt w:val="decimal"/>
      <w:lvlText w:val="%1."/>
      <w:lvlJc w:val="left"/>
      <w:pPr>
        <w:ind w:left="720" w:hanging="360"/>
      </w:pPr>
    </w:lvl>
    <w:lvl w:ilvl="1" w:tplc="75620283" w:tentative="1">
      <w:start w:val="1"/>
      <w:numFmt w:val="lowerLetter"/>
      <w:lvlText w:val="%2."/>
      <w:lvlJc w:val="left"/>
      <w:pPr>
        <w:ind w:left="1440" w:hanging="360"/>
      </w:pPr>
    </w:lvl>
    <w:lvl w:ilvl="2" w:tplc="75620283" w:tentative="1">
      <w:start w:val="1"/>
      <w:numFmt w:val="lowerRoman"/>
      <w:lvlText w:val="%3."/>
      <w:lvlJc w:val="right"/>
      <w:pPr>
        <w:ind w:left="2160" w:hanging="180"/>
      </w:pPr>
    </w:lvl>
    <w:lvl w:ilvl="3" w:tplc="75620283" w:tentative="1">
      <w:start w:val="1"/>
      <w:numFmt w:val="decimal"/>
      <w:lvlText w:val="%4."/>
      <w:lvlJc w:val="left"/>
      <w:pPr>
        <w:ind w:left="2880" w:hanging="360"/>
      </w:pPr>
    </w:lvl>
    <w:lvl w:ilvl="4" w:tplc="75620283" w:tentative="1">
      <w:start w:val="1"/>
      <w:numFmt w:val="lowerLetter"/>
      <w:lvlText w:val="%5."/>
      <w:lvlJc w:val="left"/>
      <w:pPr>
        <w:ind w:left="3600" w:hanging="360"/>
      </w:pPr>
    </w:lvl>
    <w:lvl w:ilvl="5" w:tplc="75620283" w:tentative="1">
      <w:start w:val="1"/>
      <w:numFmt w:val="lowerRoman"/>
      <w:lvlText w:val="%6."/>
      <w:lvlJc w:val="right"/>
      <w:pPr>
        <w:ind w:left="4320" w:hanging="180"/>
      </w:pPr>
    </w:lvl>
    <w:lvl w:ilvl="6" w:tplc="75620283" w:tentative="1">
      <w:start w:val="1"/>
      <w:numFmt w:val="decimal"/>
      <w:lvlText w:val="%7."/>
      <w:lvlJc w:val="left"/>
      <w:pPr>
        <w:ind w:left="5040" w:hanging="360"/>
      </w:pPr>
    </w:lvl>
    <w:lvl w:ilvl="7" w:tplc="75620283" w:tentative="1">
      <w:start w:val="1"/>
      <w:numFmt w:val="lowerLetter"/>
      <w:lvlText w:val="%8."/>
      <w:lvlJc w:val="left"/>
      <w:pPr>
        <w:ind w:left="5760" w:hanging="360"/>
      </w:pPr>
    </w:lvl>
    <w:lvl w:ilvl="8" w:tplc="75620283" w:tentative="1">
      <w:start w:val="1"/>
      <w:numFmt w:val="lowerRoman"/>
      <w:lvlText w:val="%9."/>
      <w:lvlJc w:val="right"/>
      <w:pPr>
        <w:ind w:left="6480" w:hanging="180"/>
      </w:pPr>
    </w:lvl>
  </w:abstractNum>
  <w:abstractNum w:abstractNumId="28961">
    <w:multiLevelType w:val="hybridMultilevel"/>
    <w:lvl w:ilvl="0" w:tplc="14338224">
      <w:start w:val="1"/>
      <w:numFmt w:val="decimal"/>
      <w:lvlText w:val="%1."/>
      <w:lvlJc w:val="left"/>
      <w:pPr>
        <w:ind w:left="720" w:hanging="360"/>
      </w:pPr>
    </w:lvl>
    <w:lvl w:ilvl="1" w:tplc="14338224" w:tentative="1">
      <w:start w:val="1"/>
      <w:numFmt w:val="lowerLetter"/>
      <w:lvlText w:val="%2."/>
      <w:lvlJc w:val="left"/>
      <w:pPr>
        <w:ind w:left="1440" w:hanging="360"/>
      </w:pPr>
    </w:lvl>
    <w:lvl w:ilvl="2" w:tplc="14338224" w:tentative="1">
      <w:start w:val="1"/>
      <w:numFmt w:val="lowerRoman"/>
      <w:lvlText w:val="%3."/>
      <w:lvlJc w:val="right"/>
      <w:pPr>
        <w:ind w:left="2160" w:hanging="180"/>
      </w:pPr>
    </w:lvl>
    <w:lvl w:ilvl="3" w:tplc="14338224" w:tentative="1">
      <w:start w:val="1"/>
      <w:numFmt w:val="decimal"/>
      <w:lvlText w:val="%4."/>
      <w:lvlJc w:val="left"/>
      <w:pPr>
        <w:ind w:left="2880" w:hanging="360"/>
      </w:pPr>
    </w:lvl>
    <w:lvl w:ilvl="4" w:tplc="14338224" w:tentative="1">
      <w:start w:val="1"/>
      <w:numFmt w:val="lowerLetter"/>
      <w:lvlText w:val="%5."/>
      <w:lvlJc w:val="left"/>
      <w:pPr>
        <w:ind w:left="3600" w:hanging="360"/>
      </w:pPr>
    </w:lvl>
    <w:lvl w:ilvl="5" w:tplc="14338224" w:tentative="1">
      <w:start w:val="1"/>
      <w:numFmt w:val="lowerRoman"/>
      <w:lvlText w:val="%6."/>
      <w:lvlJc w:val="right"/>
      <w:pPr>
        <w:ind w:left="4320" w:hanging="180"/>
      </w:pPr>
    </w:lvl>
    <w:lvl w:ilvl="6" w:tplc="14338224" w:tentative="1">
      <w:start w:val="1"/>
      <w:numFmt w:val="decimal"/>
      <w:lvlText w:val="%7."/>
      <w:lvlJc w:val="left"/>
      <w:pPr>
        <w:ind w:left="5040" w:hanging="360"/>
      </w:pPr>
    </w:lvl>
    <w:lvl w:ilvl="7" w:tplc="14338224" w:tentative="1">
      <w:start w:val="1"/>
      <w:numFmt w:val="lowerLetter"/>
      <w:lvlText w:val="%8."/>
      <w:lvlJc w:val="left"/>
      <w:pPr>
        <w:ind w:left="5760" w:hanging="360"/>
      </w:pPr>
    </w:lvl>
    <w:lvl w:ilvl="8" w:tplc="14338224" w:tentative="1">
      <w:start w:val="1"/>
      <w:numFmt w:val="lowerRoman"/>
      <w:lvlText w:val="%9."/>
      <w:lvlJc w:val="right"/>
      <w:pPr>
        <w:ind w:left="6480" w:hanging="180"/>
      </w:pPr>
    </w:lvl>
  </w:abstractNum>
  <w:abstractNum w:abstractNumId="28960">
    <w:multiLevelType w:val="hybridMultilevel"/>
    <w:lvl w:ilvl="0" w:tplc="307989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960">
    <w:abstractNumId w:val="28960"/>
  </w:num>
  <w:num w:numId="28961">
    <w:abstractNumId w:val="28961"/>
  </w:num>
  <w:num w:numId="28962">
    <w:abstractNumId w:val="28962"/>
  </w:num>
  <w:num w:numId="28963">
    <w:abstractNumId w:val="28963"/>
  </w:num>
  <w:num w:numId="28964">
    <w:abstractNumId w:val="28964"/>
  </w:num>
  <w:num w:numId="28965">
    <w:abstractNumId w:val="28965"/>
  </w:num>
  <w:num w:numId="28966">
    <w:abstractNumId w:val="28966"/>
  </w:num>
  <w:num w:numId="28967">
    <w:abstractNumId w:val="28967"/>
  </w:num>
  <w:num w:numId="28968">
    <w:abstractNumId w:val="289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5559225" Type="http://schemas.openxmlformats.org/officeDocument/2006/relationships/comments" Target="comments.xml"/><Relationship Id="rId953805751" Type="http://schemas.microsoft.com/office/2011/relationships/commentsExtended" Target="commentsExtended.xml"/><Relationship Id="rId44554329" Type="http://schemas.openxmlformats.org/officeDocument/2006/relationships/image" Target="media/imgrId44554329.jpg"/><Relationship Id="rId21376305f05e696b3" Type="http://schemas.openxmlformats.org/officeDocument/2006/relationships/hyperlink" Target="https://iservice.lombardini.it/jsp/Template2/manuale.jsp?id=55&amp;parent=1000" TargetMode="External"/><Relationship Id="rId25106305f05e6c453" Type="http://schemas.openxmlformats.org/officeDocument/2006/relationships/hyperlink" Target="https://iservice.lombardini.it/jsp/Template2/manuale.jsp?id=195&amp;parent=1000" TargetMode="External"/><Relationship Id="rId86716305f05f2aa05" Type="http://schemas.openxmlformats.org/officeDocument/2006/relationships/hyperlink" Target="https://iservice.lombardini.it/jsp/Template2/manuale.jsp?id=112&amp;parent=1000" TargetMode="External"/><Relationship Id="rId74596305f05f47a5b" Type="http://schemas.openxmlformats.org/officeDocument/2006/relationships/hyperlink" Target="https://iservice.lombardini.it/jsp/Template2/manuale.jsp?id=822&amp;parent=1000" TargetMode="External"/><Relationship Id="rId24576305f05f99e31" Type="http://schemas.openxmlformats.org/officeDocument/2006/relationships/hyperlink" Target="https://iservice.lombardini.it/jsp/Template2/manuale.jsp?id=822&amp;parent=1000" TargetMode="External"/><Relationship Id="rId53006305f05f9a891" Type="http://schemas.openxmlformats.org/officeDocument/2006/relationships/hyperlink" Target="https://iservice.lombardini.it/jsp/Template2/manuale.jsp?id=822&amp;parent=1000" TargetMode="External"/><Relationship Id="rId98086305f05fe7c2d" Type="http://schemas.openxmlformats.org/officeDocument/2006/relationships/hyperlink" Target="https://www.youtube.com/embed/Ig3XosQ8h0s?rel=0" TargetMode="External"/><Relationship Id="rId69056305f0607f4e1" Type="http://schemas.openxmlformats.org/officeDocument/2006/relationships/hyperlink" Target="https://iservice.lombardini.it/jsp/Template2/manuale.jsp?id=113&amp;parent=1000" TargetMode="External"/><Relationship Id="rId87616305f061b40df" Type="http://schemas.openxmlformats.org/officeDocument/2006/relationships/hyperlink" Target="https://www.youtube.com/embed/6-0TbYG2EkY?rel=0" TargetMode="External"/><Relationship Id="rId77026305f06243174" Type="http://schemas.openxmlformats.org/officeDocument/2006/relationships/hyperlink" Target="https://iservice.lombardini.it/jsp/Template2/manuale.jsp?id=171&amp;parent=1000" TargetMode="External"/><Relationship Id="rId57606305f0624f8ee" Type="http://schemas.openxmlformats.org/officeDocument/2006/relationships/hyperlink" Target="https://iservice.lombardini.it/jsp/Template2/manuale.jsp?id=171&amp;parent=1000" TargetMode="External"/><Relationship Id="rId67216305f062c41bb" Type="http://schemas.openxmlformats.org/officeDocument/2006/relationships/hyperlink" Target="https://iservice.lombardini.it/jsp/Template2/manuale.jsp?id=103&amp;parent=1000" TargetMode="External"/><Relationship Id="rId26986305f062e20e3" Type="http://schemas.openxmlformats.org/officeDocument/2006/relationships/hyperlink" Target="https://iservice.lombardini.it/jsp/Template2/manuale.jsp?id=103&amp;parent=1000" TargetMode="External"/><Relationship Id="rId47216305f0637a560" Type="http://schemas.openxmlformats.org/officeDocument/2006/relationships/hyperlink" Target="https://iservice.lombardini.it/jsp/Template2/manuale.jsp?id=103&amp;parent=1000" TargetMode="External"/><Relationship Id="rId62706305f0641edfb" Type="http://schemas.openxmlformats.org/officeDocument/2006/relationships/hyperlink" Target="https://iservice.lombardini.it/jsp/Template2/manuale.jsp?id=55&amp;parent=1000" TargetMode="External"/><Relationship Id="rId75056305f0644281f" Type="http://schemas.openxmlformats.org/officeDocument/2006/relationships/hyperlink" Target="https://iservice.lombardini.it/jsp/Template2/manuale.jsp?id=113&amp;parent=1000" TargetMode="External"/><Relationship Id="rId81216305f0646cf4d" Type="http://schemas.openxmlformats.org/officeDocument/2006/relationships/hyperlink" Target="https://iservice.lombardini.it/jsp/Template2/manuale.jsp?id=55&amp;parent=1000" TargetMode="External"/><Relationship Id="rId72586305f0646d6ea" Type="http://schemas.openxmlformats.org/officeDocument/2006/relationships/hyperlink" Target="https://iservice.lombardini.it/jsp/Template2/manuale.jsp?id=102&amp;parent=1000" TargetMode="External"/><Relationship Id="rId53116305f06489cdf" Type="http://schemas.openxmlformats.org/officeDocument/2006/relationships/hyperlink" Target="https://iservice.lombardini.it/jsp/Template2/manuale.jsp?id=112&amp;parent=1000" TargetMode="External"/><Relationship Id="rId65836305f05e8486d" Type="http://schemas.openxmlformats.org/officeDocument/2006/relationships/image" Target="media/imgrId65836305f05e8486d.jpg"/><Relationship Id="rId26906305f05e91719" Type="http://schemas.openxmlformats.org/officeDocument/2006/relationships/image" Target="media/imgrId26906305f05e91719.jpg"/><Relationship Id="rId51806305f05ea12ba" Type="http://schemas.openxmlformats.org/officeDocument/2006/relationships/image" Target="media/imgrId51806305f05ea12ba.jpg"/><Relationship Id="rId74466305f05ea8856" Type="http://schemas.openxmlformats.org/officeDocument/2006/relationships/image" Target="media/imgrId74466305f05ea8856.jpg"/><Relationship Id="rId28716305f05eae176" Type="http://schemas.openxmlformats.org/officeDocument/2006/relationships/image" Target="media/imgrId28716305f05eae176.jpg"/><Relationship Id="rId31566305f05eb97fa" Type="http://schemas.openxmlformats.org/officeDocument/2006/relationships/image" Target="media/imgrId31566305f05eb97fa.jpg"/><Relationship Id="rId10866305f05ec1d0f" Type="http://schemas.openxmlformats.org/officeDocument/2006/relationships/image" Target="media/imgrId10866305f05ec1d0f.jpg"/><Relationship Id="rId39986305f05ed40d2" Type="http://schemas.openxmlformats.org/officeDocument/2006/relationships/image" Target="media/imgrId39986305f05ed40d2.png"/><Relationship Id="rId85756305f05f0532d" Type="http://schemas.openxmlformats.org/officeDocument/2006/relationships/image" Target="media/imgrId85756305f05f0532d.jpg"/><Relationship Id="rId56456305f05f140c3" Type="http://schemas.openxmlformats.org/officeDocument/2006/relationships/image" Target="media/imgrId56456305f05f140c3.jpg"/><Relationship Id="rId82486305f05f2222d" Type="http://schemas.openxmlformats.org/officeDocument/2006/relationships/image" Target="media/imgrId82486305f05f2222d.jpg"/><Relationship Id="rId10596305f05f29fe8" Type="http://schemas.openxmlformats.org/officeDocument/2006/relationships/image" Target="media/imgrId10596305f05f29fe8.jpg"/><Relationship Id="rId88966305f05f36cb5" Type="http://schemas.openxmlformats.org/officeDocument/2006/relationships/image" Target="media/imgrId88966305f05f36cb5.jpg"/><Relationship Id="rId83986305f05f3d3e1" Type="http://schemas.openxmlformats.org/officeDocument/2006/relationships/image" Target="media/imgrId83986305f05f3d3e1.jpg"/><Relationship Id="rId88226305f05f466dd" Type="http://schemas.openxmlformats.org/officeDocument/2006/relationships/image" Target="media/imgrId88226305f05f466dd.jpg"/><Relationship Id="rId91096305f05f4f787" Type="http://schemas.openxmlformats.org/officeDocument/2006/relationships/image" Target="media/imgrId91096305f05f4f787.jpg"/><Relationship Id="rId11346305f05f5e46f" Type="http://schemas.openxmlformats.org/officeDocument/2006/relationships/image" Target="media/imgrId11346305f05f5e46f.jpg"/><Relationship Id="rId90216305f05f6b333" Type="http://schemas.openxmlformats.org/officeDocument/2006/relationships/image" Target="media/imgrId90216305f05f6b333.jpg"/><Relationship Id="rId80206305f05f7cb9b" Type="http://schemas.openxmlformats.org/officeDocument/2006/relationships/image" Target="media/imgrId80206305f05f7cb9b.jpg"/><Relationship Id="rId57486305f05f971e3" Type="http://schemas.openxmlformats.org/officeDocument/2006/relationships/image" Target="media/imgrId57486305f05f971e3.jpg"/><Relationship Id="rId38466305f05fa7ca5" Type="http://schemas.openxmlformats.org/officeDocument/2006/relationships/image" Target="media/imgrId38466305f05fa7ca5.jpg"/><Relationship Id="rId85356305f05fb1bfe" Type="http://schemas.openxmlformats.org/officeDocument/2006/relationships/image" Target="media/imgrId85356305f05fb1bfe.jpg"/><Relationship Id="rId85366305f05fc0a6e" Type="http://schemas.openxmlformats.org/officeDocument/2006/relationships/image" Target="media/imgrId85366305f05fc0a6e.jpg"/><Relationship Id="rId39156305f05fcb41f" Type="http://schemas.openxmlformats.org/officeDocument/2006/relationships/image" Target="media/imgrId39156305f05fcb41f.jpg"/><Relationship Id="rId81296305f05fde4cc" Type="http://schemas.openxmlformats.org/officeDocument/2006/relationships/image" Target="media/imgrId81296305f05fde4cc.jpg"/><Relationship Id="rId84476305f05fe6c20" Type="http://schemas.openxmlformats.org/officeDocument/2006/relationships/image" Target="media/imgrId84476305f05fe6c20.jpg"/><Relationship Id="rId94206305f060086ee" Type="http://schemas.openxmlformats.org/officeDocument/2006/relationships/image" Target="media/imgrId94206305f060086ee.jpg"/><Relationship Id="rId48236305f06012fd9" Type="http://schemas.openxmlformats.org/officeDocument/2006/relationships/image" Target="media/imgrId48236305f06012fd9.jpg"/><Relationship Id="rId16176305f06025dbe" Type="http://schemas.openxmlformats.org/officeDocument/2006/relationships/image" Target="media/imgrId16176305f06025dbe.jpg"/><Relationship Id="rId79356305f06035550" Type="http://schemas.openxmlformats.org/officeDocument/2006/relationships/image" Target="media/imgrId79356305f06035550.jpg"/><Relationship Id="rId44356305f06045ac7" Type="http://schemas.openxmlformats.org/officeDocument/2006/relationships/image" Target="media/imgrId44356305f06045ac7.jpg"/><Relationship Id="rId82216305f0604ecd2" Type="http://schemas.openxmlformats.org/officeDocument/2006/relationships/image" Target="media/imgrId82216305f0604ecd2.jpg"/><Relationship Id="rId91326305f0605cf29" Type="http://schemas.openxmlformats.org/officeDocument/2006/relationships/image" Target="media/imgrId91326305f0605cf29.png"/><Relationship Id="rId26386305f06068758" Type="http://schemas.openxmlformats.org/officeDocument/2006/relationships/image" Target="media/imgrId26386305f06068758.jpg"/><Relationship Id="rId50976305f0607681b" Type="http://schemas.openxmlformats.org/officeDocument/2006/relationships/image" Target="media/imgrId50976305f0607681b.jpg"/><Relationship Id="rId25526305f0607ecc4" Type="http://schemas.openxmlformats.org/officeDocument/2006/relationships/image" Target="media/imgrId25526305f0607ecc4.jpg"/><Relationship Id="rId23746305f06092305" Type="http://schemas.openxmlformats.org/officeDocument/2006/relationships/image" Target="media/imgrId23746305f06092305.png"/><Relationship Id="rId32996305f0609c416" Type="http://schemas.openxmlformats.org/officeDocument/2006/relationships/image" Target="media/imgrId32996305f0609c416.jpg"/><Relationship Id="rId91306305f060ad92b" Type="http://schemas.openxmlformats.org/officeDocument/2006/relationships/image" Target="media/imgrId91306305f060ad92b.png"/><Relationship Id="rId10746305f060bc02b" Type="http://schemas.openxmlformats.org/officeDocument/2006/relationships/image" Target="media/imgrId10746305f060bc02b.jpg"/><Relationship Id="rId99566305f060c946a" Type="http://schemas.openxmlformats.org/officeDocument/2006/relationships/image" Target="media/imgrId99566305f060c946a.jpg"/><Relationship Id="rId37826305f060d15d6" Type="http://schemas.openxmlformats.org/officeDocument/2006/relationships/image" Target="media/imgrId37826305f060d15d6.jpg"/><Relationship Id="rId34016305f061049a9" Type="http://schemas.openxmlformats.org/officeDocument/2006/relationships/image" Target="media/imgrId34016305f061049a9.png"/><Relationship Id="rId44666305f06112480" Type="http://schemas.openxmlformats.org/officeDocument/2006/relationships/image" Target="media/imgrId44666305f06112480.png"/><Relationship Id="rId95966305f0611c1d8" Type="http://schemas.openxmlformats.org/officeDocument/2006/relationships/image" Target="media/imgrId95966305f0611c1d8.png"/><Relationship Id="rId68676305f06128ac2" Type="http://schemas.openxmlformats.org/officeDocument/2006/relationships/image" Target="media/imgrId68676305f06128ac2.png"/><Relationship Id="rId51466305f0612fdb1" Type="http://schemas.openxmlformats.org/officeDocument/2006/relationships/image" Target="media/imgrId51466305f0612fdb1.jpg"/><Relationship Id="rId88566305f06141fd6" Type="http://schemas.openxmlformats.org/officeDocument/2006/relationships/image" Target="media/imgrId88566305f06141fd6.png"/><Relationship Id="rId98326305f0614c961" Type="http://schemas.openxmlformats.org/officeDocument/2006/relationships/image" Target="media/imgrId98326305f0614c961.jpg"/><Relationship Id="rId15786305f0615749f" Type="http://schemas.openxmlformats.org/officeDocument/2006/relationships/image" Target="media/imgrId15786305f0615749f.png"/><Relationship Id="rId73526305f0616d144" Type="http://schemas.openxmlformats.org/officeDocument/2006/relationships/image" Target="media/imgrId73526305f0616d144.jpg"/><Relationship Id="rId67426305f06178c72" Type="http://schemas.openxmlformats.org/officeDocument/2006/relationships/image" Target="media/imgrId67426305f06178c72.jpg"/><Relationship Id="rId87446305f0618a23f" Type="http://schemas.openxmlformats.org/officeDocument/2006/relationships/image" Target="media/imgrId87446305f0618a23f.png"/><Relationship Id="rId71706305f061942b0" Type="http://schemas.openxmlformats.org/officeDocument/2006/relationships/image" Target="media/imgrId71706305f061942b0.png"/><Relationship Id="rId56736305f061aa56e" Type="http://schemas.openxmlformats.org/officeDocument/2006/relationships/image" Target="media/imgrId56736305f061aa56e.jpg"/><Relationship Id="rId82506305f061b2231" Type="http://schemas.openxmlformats.org/officeDocument/2006/relationships/image" Target="media/imgrId82506305f061b2231.jpg"/><Relationship Id="rId71466305f061c1645" Type="http://schemas.openxmlformats.org/officeDocument/2006/relationships/image" Target="media/imgrId71466305f061c1645.jpg"/><Relationship Id="rId23916305f061c9a20" Type="http://schemas.openxmlformats.org/officeDocument/2006/relationships/image" Target="media/imgrId23916305f061c9a20.jpg"/><Relationship Id="rId12786305f061d0d96" Type="http://schemas.openxmlformats.org/officeDocument/2006/relationships/image" Target="media/imgrId12786305f061d0d96.jpg"/><Relationship Id="rId62796305f061d7a45" Type="http://schemas.openxmlformats.org/officeDocument/2006/relationships/image" Target="media/imgrId62796305f061d7a45.jpg"/><Relationship Id="rId84916305f061df875" Type="http://schemas.openxmlformats.org/officeDocument/2006/relationships/image" Target="media/imgrId84916305f061df875.jpg"/><Relationship Id="rId60836305f061e93fa" Type="http://schemas.openxmlformats.org/officeDocument/2006/relationships/image" Target="media/imgrId60836305f061e93fa.jpg"/><Relationship Id="rId45576305f061f0de0" Type="http://schemas.openxmlformats.org/officeDocument/2006/relationships/image" Target="media/imgrId45576305f061f0de0.jpg"/><Relationship Id="rId35396305f062053b8" Type="http://schemas.openxmlformats.org/officeDocument/2006/relationships/image" Target="media/imgrId35396305f062053b8.jpg"/><Relationship Id="rId91266305f06210962" Type="http://schemas.openxmlformats.org/officeDocument/2006/relationships/image" Target="media/imgrId91266305f06210962.jpg"/><Relationship Id="rId18156305f06218c9d" Type="http://schemas.openxmlformats.org/officeDocument/2006/relationships/image" Target="media/imgrId18156305f06218c9d.jpg"/><Relationship Id="rId74756305f06221e36" Type="http://schemas.openxmlformats.org/officeDocument/2006/relationships/image" Target="media/imgrId74756305f06221e36.jpg"/><Relationship Id="rId74146305f0622da65" Type="http://schemas.openxmlformats.org/officeDocument/2006/relationships/image" Target="media/imgrId74146305f0622da65.jpg"/><Relationship Id="rId62976305f06234cd6" Type="http://schemas.openxmlformats.org/officeDocument/2006/relationships/image" Target="media/imgrId62976305f06234cd6.jpg"/><Relationship Id="rId21846305f0624053e" Type="http://schemas.openxmlformats.org/officeDocument/2006/relationships/image" Target="media/imgrId21846305f0624053e.jpg"/><Relationship Id="rId75406305f0624c4c6" Type="http://schemas.openxmlformats.org/officeDocument/2006/relationships/image" Target="media/imgrId75406305f0624c4c6.jpg"/><Relationship Id="rId27696305f06257c94" Type="http://schemas.openxmlformats.org/officeDocument/2006/relationships/image" Target="media/imgrId27696305f06257c94.jpg"/><Relationship Id="rId85006305f06266961" Type="http://schemas.openxmlformats.org/officeDocument/2006/relationships/image" Target="media/imgrId85006305f06266961.png"/><Relationship Id="rId93606305f06272289" Type="http://schemas.openxmlformats.org/officeDocument/2006/relationships/image" Target="media/imgrId93606305f06272289.png"/><Relationship Id="rId26216305f062823bc" Type="http://schemas.openxmlformats.org/officeDocument/2006/relationships/image" Target="media/imgrId26216305f062823bc.png"/><Relationship Id="rId33886305f062991ff" Type="http://schemas.openxmlformats.org/officeDocument/2006/relationships/image" Target="media/imgrId33886305f062991ff.png"/><Relationship Id="rId98556305f062a25ac" Type="http://schemas.openxmlformats.org/officeDocument/2006/relationships/image" Target="media/imgrId98556305f062a25ac.jpg"/><Relationship Id="rId62426305f062b0f23" Type="http://schemas.openxmlformats.org/officeDocument/2006/relationships/image" Target="media/imgrId62426305f062b0f23.png"/><Relationship Id="rId94836305f062bada7" Type="http://schemas.openxmlformats.org/officeDocument/2006/relationships/image" Target="media/imgrId94836305f062bada7.png"/><Relationship Id="rId66596305f062c2ef6" Type="http://schemas.openxmlformats.org/officeDocument/2006/relationships/image" Target="media/imgrId66596305f062c2ef6.jpg"/><Relationship Id="rId67016305f062cf65f" Type="http://schemas.openxmlformats.org/officeDocument/2006/relationships/image" Target="media/imgrId67016305f062cf65f.jpg"/><Relationship Id="rId94156305f062d973c" Type="http://schemas.openxmlformats.org/officeDocument/2006/relationships/image" Target="media/imgrId94156305f062d973c.jpg"/><Relationship Id="rId82516305f062e1a65" Type="http://schemas.openxmlformats.org/officeDocument/2006/relationships/image" Target="media/imgrId82516305f062e1a65.jpg"/><Relationship Id="rId29956305f062eb3ba" Type="http://schemas.openxmlformats.org/officeDocument/2006/relationships/image" Target="media/imgrId29956305f062eb3ba.jpg"/><Relationship Id="rId88696305f06301197" Type="http://schemas.openxmlformats.org/officeDocument/2006/relationships/image" Target="media/imgrId88696305f06301197.jpg"/><Relationship Id="rId43946305f0630f6aa" Type="http://schemas.openxmlformats.org/officeDocument/2006/relationships/image" Target="media/imgrId43946305f0630f6aa.jpg"/><Relationship Id="rId19636305f0631b291" Type="http://schemas.openxmlformats.org/officeDocument/2006/relationships/image" Target="media/imgrId19636305f0631b291.png"/><Relationship Id="rId14336305f0632852a" Type="http://schemas.openxmlformats.org/officeDocument/2006/relationships/image" Target="media/imgrId14336305f0632852a.png"/><Relationship Id="rId33166305f06334960" Type="http://schemas.openxmlformats.org/officeDocument/2006/relationships/image" Target="media/imgrId33166305f06334960.png"/><Relationship Id="rId85446305f06340821" Type="http://schemas.openxmlformats.org/officeDocument/2006/relationships/image" Target="media/imgrId85446305f06340821.jpg"/><Relationship Id="rId99806305f06348526" Type="http://schemas.openxmlformats.org/officeDocument/2006/relationships/image" Target="media/imgrId99806305f06348526.jpg"/><Relationship Id="rId55916305f06352d1a" Type="http://schemas.openxmlformats.org/officeDocument/2006/relationships/image" Target="media/imgrId55916305f06352d1a.jpg"/><Relationship Id="rId54616305f0635f372" Type="http://schemas.openxmlformats.org/officeDocument/2006/relationships/image" Target="media/imgrId54616305f0635f372.png"/><Relationship Id="rId77186305f0636af7d" Type="http://schemas.openxmlformats.org/officeDocument/2006/relationships/image" Target="media/imgrId77186305f0636af7d.jpg"/><Relationship Id="rId66866305f06372fcb" Type="http://schemas.openxmlformats.org/officeDocument/2006/relationships/image" Target="media/imgrId66866305f06372fcb.jpg"/><Relationship Id="rId47586305f06379c86" Type="http://schemas.openxmlformats.org/officeDocument/2006/relationships/image" Target="media/imgrId47586305f06379c86.jpg"/><Relationship Id="rId52256305f06381be1" Type="http://schemas.openxmlformats.org/officeDocument/2006/relationships/image" Target="media/imgrId52256305f06381be1.jpg"/><Relationship Id="rId12516305f06397cec" Type="http://schemas.openxmlformats.org/officeDocument/2006/relationships/image" Target="media/imgrId12516305f06397cec.png"/><Relationship Id="rId85366305f063a3693" Type="http://schemas.openxmlformats.org/officeDocument/2006/relationships/image" Target="media/imgrId85366305f063a3693.png"/><Relationship Id="rId90636305f063ac824" Type="http://schemas.openxmlformats.org/officeDocument/2006/relationships/image" Target="media/imgrId90636305f063ac824.png"/><Relationship Id="rId71586305f063b5be9" Type="http://schemas.openxmlformats.org/officeDocument/2006/relationships/image" Target="media/imgrId71586305f063b5be9.png"/><Relationship Id="rId42356305f063bfa96" Type="http://schemas.openxmlformats.org/officeDocument/2006/relationships/image" Target="media/imgrId42356305f063bfa96.png"/><Relationship Id="rId20716305f063c912f" Type="http://schemas.openxmlformats.org/officeDocument/2006/relationships/image" Target="media/imgrId20716305f063c912f.png"/><Relationship Id="rId24336305f063d2797" Type="http://schemas.openxmlformats.org/officeDocument/2006/relationships/image" Target="media/imgrId24336305f063d2797.jpg"/><Relationship Id="rId72406305f063e16bd" Type="http://schemas.openxmlformats.org/officeDocument/2006/relationships/image" Target="media/imgrId72406305f063e16bd.jpg"/><Relationship Id="rId26586305f063e8a1d" Type="http://schemas.openxmlformats.org/officeDocument/2006/relationships/image" Target="media/imgrId26586305f063e8a1d.jpg"/><Relationship Id="rId85436305f064018c4" Type="http://schemas.openxmlformats.org/officeDocument/2006/relationships/image" Target="media/imgrId85436305f064018c4.jpg"/><Relationship Id="rId16256305f0640e8e2" Type="http://schemas.openxmlformats.org/officeDocument/2006/relationships/image" Target="media/imgrId16256305f0640e8e2.jpg"/><Relationship Id="rId81296305f0641d49a" Type="http://schemas.openxmlformats.org/officeDocument/2006/relationships/image" Target="media/imgrId81296305f0641d49a.jpg"/><Relationship Id="rId78766305f0642844a" Type="http://schemas.openxmlformats.org/officeDocument/2006/relationships/image" Target="media/imgrId78766305f0642844a.jpg"/><Relationship Id="rId14386305f064326a0" Type="http://schemas.openxmlformats.org/officeDocument/2006/relationships/image" Target="media/imgrId14386305f064326a0.jpg"/><Relationship Id="rId35006305f0643afa3" Type="http://schemas.openxmlformats.org/officeDocument/2006/relationships/image" Target="media/imgrId35006305f0643afa3.jpg"/><Relationship Id="rId71396305f06442020" Type="http://schemas.openxmlformats.org/officeDocument/2006/relationships/image" Target="media/imgrId71396305f06442020.jpg"/><Relationship Id="rId92896305f0644b7a8" Type="http://schemas.openxmlformats.org/officeDocument/2006/relationships/image" Target="media/imgrId92896305f0644b7a8.jpg"/><Relationship Id="rId29666305f0645a3be" Type="http://schemas.openxmlformats.org/officeDocument/2006/relationships/image" Target="media/imgrId29666305f0645a3be.png"/><Relationship Id="rId61316305f06462b17" Type="http://schemas.openxmlformats.org/officeDocument/2006/relationships/image" Target="media/imgrId61316305f06462b17.png"/><Relationship Id="rId51486305f064689b6" Type="http://schemas.openxmlformats.org/officeDocument/2006/relationships/image" Target="media/imgrId51486305f064689b6.png"/><Relationship Id="rId20816305f06476f37" Type="http://schemas.openxmlformats.org/officeDocument/2006/relationships/image" Target="media/imgrId20816305f06476f37.jpg"/><Relationship Id="rId65306305f0647f2d6" Type="http://schemas.openxmlformats.org/officeDocument/2006/relationships/image" Target="media/imgrId65306305f0647f2d6.jpg"/><Relationship Id="rId16846305f06488a1d" Type="http://schemas.openxmlformats.org/officeDocument/2006/relationships/image" Target="media/imgrId16846305f06488a1d.jpg"/><Relationship Id="rId98956305f0649530c" Type="http://schemas.openxmlformats.org/officeDocument/2006/relationships/image" Target="media/imgrId98956305f0649530c.jpg"/><Relationship Id="rId83256305f0649e8d1" Type="http://schemas.openxmlformats.org/officeDocument/2006/relationships/image" Target="media/imgrId83256305f0649e8d1.jpg"/><Relationship Id="rId87766305f064a7865" Type="http://schemas.openxmlformats.org/officeDocument/2006/relationships/image" Target="media/imgrId87766305f064a7865.jpg"/><Relationship Id="rId11406305f064b3ccd" Type="http://schemas.openxmlformats.org/officeDocument/2006/relationships/image" Target="media/imgrId11406305f064b3ccd.jpg"/><Relationship Id="rId10946305f064bf6ab" Type="http://schemas.openxmlformats.org/officeDocument/2006/relationships/image" Target="media/imgrId10946305f064bf6ab.jpg"/><Relationship Id="rId69836305f064c57fa" Type="http://schemas.openxmlformats.org/officeDocument/2006/relationships/image" Target="media/imgrId69836305f064c57fa.jpg"/><Relationship Id="rId65956305f064d5f6e" Type="http://schemas.openxmlformats.org/officeDocument/2006/relationships/image" Target="media/imgrId65956305f064d5f6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554329" Type="http://schemas.openxmlformats.org/officeDocument/2006/relationships/image" Target="media/imgrId445543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554329" Type="http://schemas.openxmlformats.org/officeDocument/2006/relationships/image" Target="media/imgrId445543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554329" Type="http://schemas.openxmlformats.org/officeDocument/2006/relationships/image" Target="media/imgrId445543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554329" Type="http://schemas.openxmlformats.org/officeDocument/2006/relationships/image" Target="media/imgrId445543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554329" Type="http://schemas.openxmlformats.org/officeDocument/2006/relationships/image" Target="media/imgrId445543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554329" Type="http://schemas.openxmlformats.org/officeDocument/2006/relationships/image" Target="media/imgrId445543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