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0816381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4044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887734" w:name="ctxt"/>
    <w:bookmarkEnd w:id="888773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89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13186305f03edc0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82246305f03edc2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9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58176305f03edc4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9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59236305f03edc73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8816305f03edcd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7306305f03edcf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3556305f03edd1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6286305f03edd4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8996305f03edd5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2186305f03edd8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8576305f03edd9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7306305f03eddb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9996305f03eddd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3466305f03eddf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2286305f03ede1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5856305f03ede3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8186305f03ede7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2016305f03ede9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4746305f03eded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8446305f03edf23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0146305f03edf8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6456305f03edf9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2046305f03edfe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89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89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89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37276305f03ee05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47916305f03ee07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5660562" name="name51726305f03f09f0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0406305f03f09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163178" name="name52086305f03f1bd4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1666305f03f1bd3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89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16506305f03f1ca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89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89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89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89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89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89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89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89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89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89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88501" name="name40476305f03f322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96305f03f32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41556305f03f33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2160" name="name78546305f03f494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76305f03f49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17339" name="name63326305f03fed7b1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9086305f03fed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05567" name="name70136305f04080b7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3236305f04080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87440" name="name46316305f0411a5f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6046305f0411a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442858" name="name71176305f041dd8b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2956305f041dd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67505" name="name98786305f042a59fb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1466305f042a5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40565" name="name37226305f042bdb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96305f042bd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0326305f042be5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19702" name="name22696305f04332ac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8266305f04332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486132" name="name47386305f043992e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5566305f04399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728296" name="name69366305f043bf81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2726305f043bf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66433" name="name86156305f043c59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46305f043c5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5146305f043c86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9776538" name="name88256305f043d391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0936305f043d3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2530" name="name26136305f043d98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26305f043d9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8756305f043db6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10101581" name="name76446305f043e7092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9536305f043e7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29236305f043e79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737500" name="name76746305f043eef0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0806305f043ee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46756305f043ef8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146305f043ef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239498" name="name88956305f0440573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1766305f04405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14264" name="name69616305f0440d3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76305f0440d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52546305f0440dc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33746305f0440e3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778356" name="name76356305f04419d0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1346305f04419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2474991" name="name11626305f0442435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4956305f04424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91064" name="name20896305f0442ef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06305f0442e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24186305f0442ff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42178" name="name94066305f0443b47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1396305f0443b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15300" name="name59436305f04445f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16305f04445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19461" name="name68256305f0444f22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9216305f0444f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73126" name="name56726305f0445a16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9566305f0445a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79389" name="name92286305f0446329a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4716305f04463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23210" name="name86946305f044695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66305f04469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588460" name="name56046305f0447176d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5486305f04471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43021" name="name70646305f044794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36305f04479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47396305f0447aa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08992" name="name26836305f044839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06305f04483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483411" name="name12076305f0448f4c7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9016305f0448f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8014" name="name90046305f0449a438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8786305f0449a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14472" name="name10366305f044b168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0546305f044b1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966305f044b24a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79281" name="name18556305f044bd7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86305f044bd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93421" name="name15616305f044d9dc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6356305f044d9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28647" name="name27896305f044f00d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7846305f044f0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12743" name="name87416305f045030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66305f04503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8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19555" name="name36146305f0450da4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0146305f0450d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44106" name="name83176305f04518ee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2416305f04518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1500" name="name50106305f0451ea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06305f0451e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238098" name="name89966305f04528eb3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2446305f04528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21705" name="name15456305f045330e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1306305f04533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61607" name="name39946305f045394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96305f04539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894960" name="name56186305f0454333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4016305f04543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23196" name="name15176305f0454e14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436305f0454e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2863" name="name81526305f045567f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3596305f04556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97711" name="name11936305f0455f9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46305f0455f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048726" name="name98956305f04568a2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0586305f04568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36960" name="name69366305f0456fe6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7106305f0456f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2826305f04570e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53236305f045719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12516305f04571c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6096305f04572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91928" name="name12026305f0457a79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9236305f0457a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61182" name="name11446305f045869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06305f04586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87917" name="name41226305f04592d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56305f04592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01223" name="name67446305f0459bba2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8626305f0459b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6055562" name="name66376305f045a451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0206305f045a4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4865145" name="name42806305f045aff1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5346305f045af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05191" name="name52706305f045ba0d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0436305f045ba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8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33280" name="name25816305f045c4d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66305f045c4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8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6926305f045c97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6767" name="name67666305f045d1d29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8046305f045d1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5660" name="name63226305f045de0a0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7486305f045de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34326" name="name57196305f045e6e11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7736305f045e6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59271" name="name42776305f045ee9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66305f045ee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22836305f045ef7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59866305f045f07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63900" name="name49016305f0460430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5586305f04604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104063" name="name33286305f0460f22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136305f0460f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8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808164" name="name69836305f0461969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8356305f04619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8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8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8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81906305f0461c4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53138" name="name91896305f0462764c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6896305f04627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473562" name="name16566305f0463745a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0296305f04637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8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67146305f04638c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8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8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4346305f0463a4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62756305f0463b0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8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31606305f0463b8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71246305f0463c8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68436305f0463cd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81106" name="name60526305f0464459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4786305f04644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8244247" name="name36256305f04653be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6606305f04653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2102654" name="name97036305f0466204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4226305f04662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8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8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2956305f046644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2515720" name="name29226305f0466f3a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8136305f0466f39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269111" name="name57686305f04679da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8656305f04679d9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6787895" name="name40186305f04682b3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3896305f04682b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8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46832" name="name35516305f0468a7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16305f0468a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8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831532" name="name72276305f04692c3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1826305f04692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92876" name="name70386305f0469cae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8706305f0469c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4107947" name="name57996305f046a8884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3746305f046a8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8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56347" name="name72586305f046b29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56305f046b2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8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4608887" name="name25506305f046bc4c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8476305f046bc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90006" name="name36156305f046c39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76305f046c3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97774299" name="name22376305f046ce867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6216305f046ce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3026264" name="name86796305f046da47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1306305f046da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8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38452" name="name17176305f046e4a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56305f046e4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8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881715" name="name43406305f046ee59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9836305f046ee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7977470" name="name88086305f04701db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0106305f04701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82869" name="name62906305f0470c1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56305f0470c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9990623" name="name33676305f04719e83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2316305f04719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40324" name="name82956305f04725e6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4976305f04725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43743" name="name79456305f0472e7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06305f0472e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59290" name="name56886305f0473b4e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9366305f0473b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09821" name="name99266305f04745b4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1746305f04745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8127551" name="name48966305f0474f66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4326305f0474f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768" name="name38816305f0475987d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6946305f04759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72016" name="name19506305f047627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36305f04762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1066305f047636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086305f047637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2446305f047642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73826305f04764b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8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8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072489" name="name51146305f0477034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6386305f04770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5022802" name="name89416305f0477910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3526305f04779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40214" name="name17656305f04781338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2676305f04781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35588" name="name48266305f04789e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26305f04789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17776305f0478ad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8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16226305f0478c5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17312" name="name25716305f04793fb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0596305f04793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47823" name="name42786305f0479c802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9826305f0479c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8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028128" name="name88646305f047a865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9176305f047a8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82383" name="name67376305f047b34b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5136305f047b3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881" name="name69556305f047ba0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36305f047ba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82086305f047bb8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15266305f047bbe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20856" name="name56446305f047c739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2256305f047c7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67508" name="name25356305f047d3a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06305f047d3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2210" name="name80506305f047dc3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16305f047dc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02859" name="name94516305f047e6b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06305f047e6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43181" name="name72386305f047f2b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36305f047f2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8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164609" name="name57156305f0480969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6336305f04809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72967" name="name26466305f0481865b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2516305f04818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7963884" name="name19986305f04834ddf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5166305f04834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8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54925" name="name68106305f048455a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5416305f04845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8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8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8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745" name="name83016305f0484d05e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3256305f0484d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22776" name="name27566305f048514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46305f04851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55366305f04851e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358184" name="name45456305f048583e8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1226305f04858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9571" name="name61136305f0485d3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66305f0485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9516305f0485e3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19436305f0485f5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6956305f0485fd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410476" name="name97256305f0486625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0276305f04866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04601" name="name28406305f0486b7dc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2216305f0486b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60187" name="name80376305f048727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06305f04872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8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8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94416305f04873e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61362" name="name21336305f0487a1d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2346305f0487a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72848" name="name14026305f0488530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4626305f04885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24668" name="name21976305f0488d9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86305f0488d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96361" name="name77956305f0489a2e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4186305f0489a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51570" name="name45326305f048a24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86305f048a2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27642" name="name17296305f048abb9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9996305f048ab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8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02450" name="name44426305f048b6c8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7866305f048b6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06659" name="name53056305f048c11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16305f048c1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92748" name="name99356305f048ce0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66305f048ce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0367956" name="name39116305f048d894c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8916305f048d8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17716305f048d99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18094" name="name67806305f048df3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46305f048df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8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20090" name="name35656305f048e8a2e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0916305f048e8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54136305f048e98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38856305f048eb8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809340" name="name25486305f04903564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0596305f04903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138499" name="name87486305f0490d832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9426305f0490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16006" name="name33106305f049149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66305f04914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45356305f049154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31094" name="name85576305f0491f29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3276305f0491f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61714" name="name12836305f0492975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7786305f04929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221023" name="name41526305f04931bc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9116305f04931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09006" name="name11196305f0493b5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06305f0493b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6516305f0493e2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24760" name="name11436305f04947115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8296305f04947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7050" name="name60086305f0494ea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26305f0494e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104" name="name17926305f0495c7f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7966305f0495c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64616305f0495ec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16086305f049609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17074" name="name90136305f0496a5b1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4536305f0496a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98536" name="name82956305f049713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16305f04971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1710575" name="name93996305f0497d307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9726305f0497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75965" name="name95916305f04992e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56305f04992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8848290" name="name94166305f049afcb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8726305f049af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823007" name="name69456305f049b987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5656305f049b9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22780" name="name62376305f049c5ea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6186305f049c5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78981" name="name86676305f049d00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16305f049d0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91576305f049d10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34780" name="name98286305f049da8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36305f049da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53712" name="name95496305f049e0e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46305f049e0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15466" name="name12546305f049e96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56305f049e9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8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41202" name="name13136305f04a034c5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2746305f04a03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25594" name="name79736305f04a0c01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6866305f04a0c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09889" name="name96966305f04a19da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7146305f04a19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94080" name="name45936305f04a2472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7076305f04a24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8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8806305f04a286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50248" name="name54886305f04a3015c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7316305f04a30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91696" name="name59116305f04a3a92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6866305f04a3a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20788" name="name33516305f04a467d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3696305f04a46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4186305f04a49b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168169" name="name46386305f04a5272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7566305f04a52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23811" name="name23876305f04a5e26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1396305f04a5e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1596305f04a621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6876305f04a62d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36435" name="name18636305f04a6b1bd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1276305f04a6b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65099" name="name51086305f04a72711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9656305f04a72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40370" name="name96636305f04a7f110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2226305f04a7f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89204" name="name92446305f04a8c7e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2666305f04a8c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32000" name="name54686305f04a93a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66305f04a93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0199251" name="name79326305f04a9d53b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7376305f04a9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40400" name="name79076305f04aaa878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7336305f04aaa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63245" name="name75356305f04ab56a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2636305f04ab5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75134" name="name87306305f04abe2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26305f04abe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53162" name="name97416305f04ac9634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4266305f04ac9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1806305f04accd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962937" name="name70186305f04ad509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5066305f04ad5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52341" name="name93196305f04ade82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5166305f04ade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88883" name="name35466305f04ae840c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9556305f04ae8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73670" name="name98516305f04b00b9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5006305f04b00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02130" name="name18336305f04b0bc8a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1626305f04b0b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59382" name="name59826305f04b137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96305f04b13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45863" name="name70996305f04b1ec6d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5276305f04b1e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98342" name="name64006305f04b28bc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9136305f04b28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886120" name="name81306305f04b319b5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1386305f04b31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8066305f04b347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60971" name="name44096305f04b3f5e3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2626305f04b3f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8176305f04b406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623375" name="name96496305f04b4a1a4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9106305f04b4a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6106305f04b4b3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0766305f04b4c6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013666" name="name98146305f04b54a5f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2666305f04b54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010">
    <w:multiLevelType w:val="hybridMultilevel"/>
    <w:lvl w:ilvl="0" w:tplc="35543268">
      <w:start w:val="1"/>
      <w:numFmt w:val="decimal"/>
      <w:lvlText w:val="%1."/>
      <w:lvlJc w:val="left"/>
      <w:pPr>
        <w:ind w:left="720" w:hanging="360"/>
      </w:pPr>
    </w:lvl>
    <w:lvl w:ilvl="1" w:tplc="35543268" w:tentative="1">
      <w:start w:val="1"/>
      <w:numFmt w:val="lowerLetter"/>
      <w:lvlText w:val="%2."/>
      <w:lvlJc w:val="left"/>
      <w:pPr>
        <w:ind w:left="1440" w:hanging="360"/>
      </w:pPr>
    </w:lvl>
    <w:lvl w:ilvl="2" w:tplc="35543268" w:tentative="1">
      <w:start w:val="1"/>
      <w:numFmt w:val="lowerRoman"/>
      <w:lvlText w:val="%3."/>
      <w:lvlJc w:val="right"/>
      <w:pPr>
        <w:ind w:left="2160" w:hanging="180"/>
      </w:pPr>
    </w:lvl>
    <w:lvl w:ilvl="3" w:tplc="35543268" w:tentative="1">
      <w:start w:val="1"/>
      <w:numFmt w:val="decimal"/>
      <w:lvlText w:val="%4."/>
      <w:lvlJc w:val="left"/>
      <w:pPr>
        <w:ind w:left="2880" w:hanging="360"/>
      </w:pPr>
    </w:lvl>
    <w:lvl w:ilvl="4" w:tplc="35543268" w:tentative="1">
      <w:start w:val="1"/>
      <w:numFmt w:val="lowerLetter"/>
      <w:lvlText w:val="%5."/>
      <w:lvlJc w:val="left"/>
      <w:pPr>
        <w:ind w:left="3600" w:hanging="360"/>
      </w:pPr>
    </w:lvl>
    <w:lvl w:ilvl="5" w:tplc="35543268" w:tentative="1">
      <w:start w:val="1"/>
      <w:numFmt w:val="lowerRoman"/>
      <w:lvlText w:val="%6."/>
      <w:lvlJc w:val="right"/>
      <w:pPr>
        <w:ind w:left="4320" w:hanging="180"/>
      </w:pPr>
    </w:lvl>
    <w:lvl w:ilvl="6" w:tplc="35543268" w:tentative="1">
      <w:start w:val="1"/>
      <w:numFmt w:val="decimal"/>
      <w:lvlText w:val="%7."/>
      <w:lvlJc w:val="left"/>
      <w:pPr>
        <w:ind w:left="5040" w:hanging="360"/>
      </w:pPr>
    </w:lvl>
    <w:lvl w:ilvl="7" w:tplc="35543268" w:tentative="1">
      <w:start w:val="1"/>
      <w:numFmt w:val="lowerLetter"/>
      <w:lvlText w:val="%8."/>
      <w:lvlJc w:val="left"/>
      <w:pPr>
        <w:ind w:left="5760" w:hanging="360"/>
      </w:pPr>
    </w:lvl>
    <w:lvl w:ilvl="8" w:tplc="35543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9">
    <w:multiLevelType w:val="hybridMultilevel"/>
    <w:lvl w:ilvl="0" w:tplc="42781842">
      <w:start w:val="1"/>
      <w:numFmt w:val="decimal"/>
      <w:lvlText w:val="%1."/>
      <w:lvlJc w:val="left"/>
      <w:pPr>
        <w:ind w:left="720" w:hanging="360"/>
      </w:pPr>
    </w:lvl>
    <w:lvl w:ilvl="1" w:tplc="42781842" w:tentative="1">
      <w:start w:val="1"/>
      <w:numFmt w:val="lowerLetter"/>
      <w:lvlText w:val="%2."/>
      <w:lvlJc w:val="left"/>
      <w:pPr>
        <w:ind w:left="1440" w:hanging="360"/>
      </w:pPr>
    </w:lvl>
    <w:lvl w:ilvl="2" w:tplc="42781842" w:tentative="1">
      <w:start w:val="1"/>
      <w:numFmt w:val="lowerRoman"/>
      <w:lvlText w:val="%3."/>
      <w:lvlJc w:val="right"/>
      <w:pPr>
        <w:ind w:left="2160" w:hanging="180"/>
      </w:pPr>
    </w:lvl>
    <w:lvl w:ilvl="3" w:tplc="42781842" w:tentative="1">
      <w:start w:val="1"/>
      <w:numFmt w:val="decimal"/>
      <w:lvlText w:val="%4."/>
      <w:lvlJc w:val="left"/>
      <w:pPr>
        <w:ind w:left="2880" w:hanging="360"/>
      </w:pPr>
    </w:lvl>
    <w:lvl w:ilvl="4" w:tplc="42781842" w:tentative="1">
      <w:start w:val="1"/>
      <w:numFmt w:val="lowerLetter"/>
      <w:lvlText w:val="%5."/>
      <w:lvlJc w:val="left"/>
      <w:pPr>
        <w:ind w:left="3600" w:hanging="360"/>
      </w:pPr>
    </w:lvl>
    <w:lvl w:ilvl="5" w:tplc="42781842" w:tentative="1">
      <w:start w:val="1"/>
      <w:numFmt w:val="lowerRoman"/>
      <w:lvlText w:val="%6."/>
      <w:lvlJc w:val="right"/>
      <w:pPr>
        <w:ind w:left="4320" w:hanging="180"/>
      </w:pPr>
    </w:lvl>
    <w:lvl w:ilvl="6" w:tplc="42781842" w:tentative="1">
      <w:start w:val="1"/>
      <w:numFmt w:val="decimal"/>
      <w:lvlText w:val="%7."/>
      <w:lvlJc w:val="left"/>
      <w:pPr>
        <w:ind w:left="5040" w:hanging="360"/>
      </w:pPr>
    </w:lvl>
    <w:lvl w:ilvl="7" w:tplc="42781842" w:tentative="1">
      <w:start w:val="1"/>
      <w:numFmt w:val="lowerLetter"/>
      <w:lvlText w:val="%8."/>
      <w:lvlJc w:val="left"/>
      <w:pPr>
        <w:ind w:left="5760" w:hanging="360"/>
      </w:pPr>
    </w:lvl>
    <w:lvl w:ilvl="8" w:tplc="42781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8">
    <w:multiLevelType w:val="hybridMultilevel"/>
    <w:lvl w:ilvl="0" w:tplc="62718718">
      <w:start w:val="1"/>
      <w:numFmt w:val="decimal"/>
      <w:lvlText w:val="%1."/>
      <w:lvlJc w:val="left"/>
      <w:pPr>
        <w:ind w:left="720" w:hanging="360"/>
      </w:pPr>
    </w:lvl>
    <w:lvl w:ilvl="1" w:tplc="62718718" w:tentative="1">
      <w:start w:val="1"/>
      <w:numFmt w:val="lowerLetter"/>
      <w:lvlText w:val="%2."/>
      <w:lvlJc w:val="left"/>
      <w:pPr>
        <w:ind w:left="1440" w:hanging="360"/>
      </w:pPr>
    </w:lvl>
    <w:lvl w:ilvl="2" w:tplc="62718718" w:tentative="1">
      <w:start w:val="1"/>
      <w:numFmt w:val="lowerRoman"/>
      <w:lvlText w:val="%3."/>
      <w:lvlJc w:val="right"/>
      <w:pPr>
        <w:ind w:left="2160" w:hanging="180"/>
      </w:pPr>
    </w:lvl>
    <w:lvl w:ilvl="3" w:tplc="62718718" w:tentative="1">
      <w:start w:val="1"/>
      <w:numFmt w:val="decimal"/>
      <w:lvlText w:val="%4."/>
      <w:lvlJc w:val="left"/>
      <w:pPr>
        <w:ind w:left="2880" w:hanging="360"/>
      </w:pPr>
    </w:lvl>
    <w:lvl w:ilvl="4" w:tplc="62718718" w:tentative="1">
      <w:start w:val="1"/>
      <w:numFmt w:val="lowerLetter"/>
      <w:lvlText w:val="%5."/>
      <w:lvlJc w:val="left"/>
      <w:pPr>
        <w:ind w:left="3600" w:hanging="360"/>
      </w:pPr>
    </w:lvl>
    <w:lvl w:ilvl="5" w:tplc="62718718" w:tentative="1">
      <w:start w:val="1"/>
      <w:numFmt w:val="lowerRoman"/>
      <w:lvlText w:val="%6."/>
      <w:lvlJc w:val="right"/>
      <w:pPr>
        <w:ind w:left="4320" w:hanging="180"/>
      </w:pPr>
    </w:lvl>
    <w:lvl w:ilvl="6" w:tplc="62718718" w:tentative="1">
      <w:start w:val="1"/>
      <w:numFmt w:val="decimal"/>
      <w:lvlText w:val="%7."/>
      <w:lvlJc w:val="left"/>
      <w:pPr>
        <w:ind w:left="5040" w:hanging="360"/>
      </w:pPr>
    </w:lvl>
    <w:lvl w:ilvl="7" w:tplc="62718718" w:tentative="1">
      <w:start w:val="1"/>
      <w:numFmt w:val="lowerLetter"/>
      <w:lvlText w:val="%8."/>
      <w:lvlJc w:val="left"/>
      <w:pPr>
        <w:ind w:left="5760" w:hanging="360"/>
      </w:pPr>
    </w:lvl>
    <w:lvl w:ilvl="8" w:tplc="62718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7">
    <w:multiLevelType w:val="hybridMultilevel"/>
    <w:lvl w:ilvl="0" w:tplc="23931752">
      <w:start w:val="1"/>
      <w:numFmt w:val="decimal"/>
      <w:lvlText w:val="%1."/>
      <w:lvlJc w:val="left"/>
      <w:pPr>
        <w:ind w:left="720" w:hanging="360"/>
      </w:pPr>
    </w:lvl>
    <w:lvl w:ilvl="1" w:tplc="23931752" w:tentative="1">
      <w:start w:val="1"/>
      <w:numFmt w:val="lowerLetter"/>
      <w:lvlText w:val="%2."/>
      <w:lvlJc w:val="left"/>
      <w:pPr>
        <w:ind w:left="1440" w:hanging="360"/>
      </w:pPr>
    </w:lvl>
    <w:lvl w:ilvl="2" w:tplc="23931752" w:tentative="1">
      <w:start w:val="1"/>
      <w:numFmt w:val="lowerRoman"/>
      <w:lvlText w:val="%3."/>
      <w:lvlJc w:val="right"/>
      <w:pPr>
        <w:ind w:left="2160" w:hanging="180"/>
      </w:pPr>
    </w:lvl>
    <w:lvl w:ilvl="3" w:tplc="23931752" w:tentative="1">
      <w:start w:val="1"/>
      <w:numFmt w:val="decimal"/>
      <w:lvlText w:val="%4."/>
      <w:lvlJc w:val="left"/>
      <w:pPr>
        <w:ind w:left="2880" w:hanging="360"/>
      </w:pPr>
    </w:lvl>
    <w:lvl w:ilvl="4" w:tplc="23931752" w:tentative="1">
      <w:start w:val="1"/>
      <w:numFmt w:val="lowerLetter"/>
      <w:lvlText w:val="%5."/>
      <w:lvlJc w:val="left"/>
      <w:pPr>
        <w:ind w:left="3600" w:hanging="360"/>
      </w:pPr>
    </w:lvl>
    <w:lvl w:ilvl="5" w:tplc="23931752" w:tentative="1">
      <w:start w:val="1"/>
      <w:numFmt w:val="lowerRoman"/>
      <w:lvlText w:val="%6."/>
      <w:lvlJc w:val="right"/>
      <w:pPr>
        <w:ind w:left="4320" w:hanging="180"/>
      </w:pPr>
    </w:lvl>
    <w:lvl w:ilvl="6" w:tplc="23931752" w:tentative="1">
      <w:start w:val="1"/>
      <w:numFmt w:val="decimal"/>
      <w:lvlText w:val="%7."/>
      <w:lvlJc w:val="left"/>
      <w:pPr>
        <w:ind w:left="5040" w:hanging="360"/>
      </w:pPr>
    </w:lvl>
    <w:lvl w:ilvl="7" w:tplc="23931752" w:tentative="1">
      <w:start w:val="1"/>
      <w:numFmt w:val="lowerLetter"/>
      <w:lvlText w:val="%8."/>
      <w:lvlJc w:val="left"/>
      <w:pPr>
        <w:ind w:left="5760" w:hanging="360"/>
      </w:pPr>
    </w:lvl>
    <w:lvl w:ilvl="8" w:tplc="23931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6">
    <w:multiLevelType w:val="hybridMultilevel"/>
    <w:lvl w:ilvl="0" w:tplc="83708113">
      <w:start w:val="1"/>
      <w:numFmt w:val="decimal"/>
      <w:lvlText w:val="%1."/>
      <w:lvlJc w:val="left"/>
      <w:pPr>
        <w:ind w:left="720" w:hanging="360"/>
      </w:pPr>
    </w:lvl>
    <w:lvl w:ilvl="1" w:tplc="83708113" w:tentative="1">
      <w:start w:val="1"/>
      <w:numFmt w:val="lowerLetter"/>
      <w:lvlText w:val="%2."/>
      <w:lvlJc w:val="left"/>
      <w:pPr>
        <w:ind w:left="1440" w:hanging="360"/>
      </w:pPr>
    </w:lvl>
    <w:lvl w:ilvl="2" w:tplc="83708113" w:tentative="1">
      <w:start w:val="1"/>
      <w:numFmt w:val="lowerRoman"/>
      <w:lvlText w:val="%3."/>
      <w:lvlJc w:val="right"/>
      <w:pPr>
        <w:ind w:left="2160" w:hanging="180"/>
      </w:pPr>
    </w:lvl>
    <w:lvl w:ilvl="3" w:tplc="83708113" w:tentative="1">
      <w:start w:val="1"/>
      <w:numFmt w:val="decimal"/>
      <w:lvlText w:val="%4."/>
      <w:lvlJc w:val="left"/>
      <w:pPr>
        <w:ind w:left="2880" w:hanging="360"/>
      </w:pPr>
    </w:lvl>
    <w:lvl w:ilvl="4" w:tplc="83708113" w:tentative="1">
      <w:start w:val="1"/>
      <w:numFmt w:val="lowerLetter"/>
      <w:lvlText w:val="%5."/>
      <w:lvlJc w:val="left"/>
      <w:pPr>
        <w:ind w:left="3600" w:hanging="360"/>
      </w:pPr>
    </w:lvl>
    <w:lvl w:ilvl="5" w:tplc="83708113" w:tentative="1">
      <w:start w:val="1"/>
      <w:numFmt w:val="lowerRoman"/>
      <w:lvlText w:val="%6."/>
      <w:lvlJc w:val="right"/>
      <w:pPr>
        <w:ind w:left="4320" w:hanging="180"/>
      </w:pPr>
    </w:lvl>
    <w:lvl w:ilvl="6" w:tplc="83708113" w:tentative="1">
      <w:start w:val="1"/>
      <w:numFmt w:val="decimal"/>
      <w:lvlText w:val="%7."/>
      <w:lvlJc w:val="left"/>
      <w:pPr>
        <w:ind w:left="5040" w:hanging="360"/>
      </w:pPr>
    </w:lvl>
    <w:lvl w:ilvl="7" w:tplc="83708113" w:tentative="1">
      <w:start w:val="1"/>
      <w:numFmt w:val="lowerLetter"/>
      <w:lvlText w:val="%8."/>
      <w:lvlJc w:val="left"/>
      <w:pPr>
        <w:ind w:left="5760" w:hanging="360"/>
      </w:pPr>
    </w:lvl>
    <w:lvl w:ilvl="8" w:tplc="83708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5">
    <w:multiLevelType w:val="hybridMultilevel"/>
    <w:lvl w:ilvl="0" w:tplc="19051228">
      <w:start w:val="1"/>
      <w:numFmt w:val="decimal"/>
      <w:lvlText w:val="%1."/>
      <w:lvlJc w:val="left"/>
      <w:pPr>
        <w:ind w:left="720" w:hanging="360"/>
      </w:pPr>
    </w:lvl>
    <w:lvl w:ilvl="1" w:tplc="19051228" w:tentative="1">
      <w:start w:val="1"/>
      <w:numFmt w:val="lowerLetter"/>
      <w:lvlText w:val="%2."/>
      <w:lvlJc w:val="left"/>
      <w:pPr>
        <w:ind w:left="1440" w:hanging="360"/>
      </w:pPr>
    </w:lvl>
    <w:lvl w:ilvl="2" w:tplc="19051228" w:tentative="1">
      <w:start w:val="1"/>
      <w:numFmt w:val="lowerRoman"/>
      <w:lvlText w:val="%3."/>
      <w:lvlJc w:val="right"/>
      <w:pPr>
        <w:ind w:left="2160" w:hanging="180"/>
      </w:pPr>
    </w:lvl>
    <w:lvl w:ilvl="3" w:tplc="19051228" w:tentative="1">
      <w:start w:val="1"/>
      <w:numFmt w:val="decimal"/>
      <w:lvlText w:val="%4."/>
      <w:lvlJc w:val="left"/>
      <w:pPr>
        <w:ind w:left="2880" w:hanging="360"/>
      </w:pPr>
    </w:lvl>
    <w:lvl w:ilvl="4" w:tplc="19051228" w:tentative="1">
      <w:start w:val="1"/>
      <w:numFmt w:val="lowerLetter"/>
      <w:lvlText w:val="%5."/>
      <w:lvlJc w:val="left"/>
      <w:pPr>
        <w:ind w:left="3600" w:hanging="360"/>
      </w:pPr>
    </w:lvl>
    <w:lvl w:ilvl="5" w:tplc="19051228" w:tentative="1">
      <w:start w:val="1"/>
      <w:numFmt w:val="lowerRoman"/>
      <w:lvlText w:val="%6."/>
      <w:lvlJc w:val="right"/>
      <w:pPr>
        <w:ind w:left="4320" w:hanging="180"/>
      </w:pPr>
    </w:lvl>
    <w:lvl w:ilvl="6" w:tplc="19051228" w:tentative="1">
      <w:start w:val="1"/>
      <w:numFmt w:val="decimal"/>
      <w:lvlText w:val="%7."/>
      <w:lvlJc w:val="left"/>
      <w:pPr>
        <w:ind w:left="5040" w:hanging="360"/>
      </w:pPr>
    </w:lvl>
    <w:lvl w:ilvl="7" w:tplc="19051228" w:tentative="1">
      <w:start w:val="1"/>
      <w:numFmt w:val="lowerLetter"/>
      <w:lvlText w:val="%8."/>
      <w:lvlJc w:val="left"/>
      <w:pPr>
        <w:ind w:left="5760" w:hanging="360"/>
      </w:pPr>
    </w:lvl>
    <w:lvl w:ilvl="8" w:tplc="19051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4">
    <w:multiLevelType w:val="hybridMultilevel"/>
    <w:lvl w:ilvl="0" w:tplc="73953939">
      <w:start w:val="1"/>
      <w:numFmt w:val="decimal"/>
      <w:lvlText w:val="%1."/>
      <w:lvlJc w:val="left"/>
      <w:pPr>
        <w:ind w:left="720" w:hanging="360"/>
      </w:pPr>
    </w:lvl>
    <w:lvl w:ilvl="1" w:tplc="73953939" w:tentative="1">
      <w:start w:val="1"/>
      <w:numFmt w:val="lowerLetter"/>
      <w:lvlText w:val="%2."/>
      <w:lvlJc w:val="left"/>
      <w:pPr>
        <w:ind w:left="1440" w:hanging="360"/>
      </w:pPr>
    </w:lvl>
    <w:lvl w:ilvl="2" w:tplc="73953939" w:tentative="1">
      <w:start w:val="1"/>
      <w:numFmt w:val="lowerRoman"/>
      <w:lvlText w:val="%3."/>
      <w:lvlJc w:val="right"/>
      <w:pPr>
        <w:ind w:left="2160" w:hanging="180"/>
      </w:pPr>
    </w:lvl>
    <w:lvl w:ilvl="3" w:tplc="73953939" w:tentative="1">
      <w:start w:val="1"/>
      <w:numFmt w:val="decimal"/>
      <w:lvlText w:val="%4."/>
      <w:lvlJc w:val="left"/>
      <w:pPr>
        <w:ind w:left="2880" w:hanging="360"/>
      </w:pPr>
    </w:lvl>
    <w:lvl w:ilvl="4" w:tplc="73953939" w:tentative="1">
      <w:start w:val="1"/>
      <w:numFmt w:val="lowerLetter"/>
      <w:lvlText w:val="%5."/>
      <w:lvlJc w:val="left"/>
      <w:pPr>
        <w:ind w:left="3600" w:hanging="360"/>
      </w:pPr>
    </w:lvl>
    <w:lvl w:ilvl="5" w:tplc="73953939" w:tentative="1">
      <w:start w:val="1"/>
      <w:numFmt w:val="lowerRoman"/>
      <w:lvlText w:val="%6."/>
      <w:lvlJc w:val="right"/>
      <w:pPr>
        <w:ind w:left="4320" w:hanging="180"/>
      </w:pPr>
    </w:lvl>
    <w:lvl w:ilvl="6" w:tplc="73953939" w:tentative="1">
      <w:start w:val="1"/>
      <w:numFmt w:val="decimal"/>
      <w:lvlText w:val="%7."/>
      <w:lvlJc w:val="left"/>
      <w:pPr>
        <w:ind w:left="5040" w:hanging="360"/>
      </w:pPr>
    </w:lvl>
    <w:lvl w:ilvl="7" w:tplc="73953939" w:tentative="1">
      <w:start w:val="1"/>
      <w:numFmt w:val="lowerLetter"/>
      <w:lvlText w:val="%8."/>
      <w:lvlJc w:val="left"/>
      <w:pPr>
        <w:ind w:left="5760" w:hanging="360"/>
      </w:pPr>
    </w:lvl>
    <w:lvl w:ilvl="8" w:tplc="73953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3">
    <w:multiLevelType w:val="hybridMultilevel"/>
    <w:lvl w:ilvl="0" w:tplc="15301264">
      <w:start w:val="1"/>
      <w:numFmt w:val="decimal"/>
      <w:lvlText w:val="%1."/>
      <w:lvlJc w:val="left"/>
      <w:pPr>
        <w:ind w:left="720" w:hanging="360"/>
      </w:pPr>
    </w:lvl>
    <w:lvl w:ilvl="1" w:tplc="15301264" w:tentative="1">
      <w:start w:val="1"/>
      <w:numFmt w:val="lowerLetter"/>
      <w:lvlText w:val="%2."/>
      <w:lvlJc w:val="left"/>
      <w:pPr>
        <w:ind w:left="1440" w:hanging="360"/>
      </w:pPr>
    </w:lvl>
    <w:lvl w:ilvl="2" w:tplc="15301264" w:tentative="1">
      <w:start w:val="1"/>
      <w:numFmt w:val="lowerRoman"/>
      <w:lvlText w:val="%3."/>
      <w:lvlJc w:val="right"/>
      <w:pPr>
        <w:ind w:left="2160" w:hanging="180"/>
      </w:pPr>
    </w:lvl>
    <w:lvl w:ilvl="3" w:tplc="15301264" w:tentative="1">
      <w:start w:val="1"/>
      <w:numFmt w:val="decimal"/>
      <w:lvlText w:val="%4."/>
      <w:lvlJc w:val="left"/>
      <w:pPr>
        <w:ind w:left="2880" w:hanging="360"/>
      </w:pPr>
    </w:lvl>
    <w:lvl w:ilvl="4" w:tplc="15301264" w:tentative="1">
      <w:start w:val="1"/>
      <w:numFmt w:val="lowerLetter"/>
      <w:lvlText w:val="%5."/>
      <w:lvlJc w:val="left"/>
      <w:pPr>
        <w:ind w:left="3600" w:hanging="360"/>
      </w:pPr>
    </w:lvl>
    <w:lvl w:ilvl="5" w:tplc="15301264" w:tentative="1">
      <w:start w:val="1"/>
      <w:numFmt w:val="lowerRoman"/>
      <w:lvlText w:val="%6."/>
      <w:lvlJc w:val="right"/>
      <w:pPr>
        <w:ind w:left="4320" w:hanging="180"/>
      </w:pPr>
    </w:lvl>
    <w:lvl w:ilvl="6" w:tplc="15301264" w:tentative="1">
      <w:start w:val="1"/>
      <w:numFmt w:val="decimal"/>
      <w:lvlText w:val="%7."/>
      <w:lvlJc w:val="left"/>
      <w:pPr>
        <w:ind w:left="5040" w:hanging="360"/>
      </w:pPr>
    </w:lvl>
    <w:lvl w:ilvl="7" w:tplc="15301264" w:tentative="1">
      <w:start w:val="1"/>
      <w:numFmt w:val="lowerLetter"/>
      <w:lvlText w:val="%8."/>
      <w:lvlJc w:val="left"/>
      <w:pPr>
        <w:ind w:left="5760" w:hanging="360"/>
      </w:pPr>
    </w:lvl>
    <w:lvl w:ilvl="8" w:tplc="15301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2">
    <w:multiLevelType w:val="hybridMultilevel"/>
    <w:lvl w:ilvl="0" w:tplc="41374062">
      <w:start w:val="1"/>
      <w:numFmt w:val="decimal"/>
      <w:lvlText w:val="%1."/>
      <w:lvlJc w:val="left"/>
      <w:pPr>
        <w:ind w:left="720" w:hanging="360"/>
      </w:pPr>
    </w:lvl>
    <w:lvl w:ilvl="1" w:tplc="41374062" w:tentative="1">
      <w:start w:val="1"/>
      <w:numFmt w:val="lowerLetter"/>
      <w:lvlText w:val="%2."/>
      <w:lvlJc w:val="left"/>
      <w:pPr>
        <w:ind w:left="1440" w:hanging="360"/>
      </w:pPr>
    </w:lvl>
    <w:lvl w:ilvl="2" w:tplc="41374062" w:tentative="1">
      <w:start w:val="1"/>
      <w:numFmt w:val="lowerRoman"/>
      <w:lvlText w:val="%3."/>
      <w:lvlJc w:val="right"/>
      <w:pPr>
        <w:ind w:left="2160" w:hanging="180"/>
      </w:pPr>
    </w:lvl>
    <w:lvl w:ilvl="3" w:tplc="41374062" w:tentative="1">
      <w:start w:val="1"/>
      <w:numFmt w:val="decimal"/>
      <w:lvlText w:val="%4."/>
      <w:lvlJc w:val="left"/>
      <w:pPr>
        <w:ind w:left="2880" w:hanging="360"/>
      </w:pPr>
    </w:lvl>
    <w:lvl w:ilvl="4" w:tplc="41374062" w:tentative="1">
      <w:start w:val="1"/>
      <w:numFmt w:val="lowerLetter"/>
      <w:lvlText w:val="%5."/>
      <w:lvlJc w:val="left"/>
      <w:pPr>
        <w:ind w:left="3600" w:hanging="360"/>
      </w:pPr>
    </w:lvl>
    <w:lvl w:ilvl="5" w:tplc="41374062" w:tentative="1">
      <w:start w:val="1"/>
      <w:numFmt w:val="lowerRoman"/>
      <w:lvlText w:val="%6."/>
      <w:lvlJc w:val="right"/>
      <w:pPr>
        <w:ind w:left="4320" w:hanging="180"/>
      </w:pPr>
    </w:lvl>
    <w:lvl w:ilvl="6" w:tplc="41374062" w:tentative="1">
      <w:start w:val="1"/>
      <w:numFmt w:val="decimal"/>
      <w:lvlText w:val="%7."/>
      <w:lvlJc w:val="left"/>
      <w:pPr>
        <w:ind w:left="5040" w:hanging="360"/>
      </w:pPr>
    </w:lvl>
    <w:lvl w:ilvl="7" w:tplc="41374062" w:tentative="1">
      <w:start w:val="1"/>
      <w:numFmt w:val="lowerLetter"/>
      <w:lvlText w:val="%8."/>
      <w:lvlJc w:val="left"/>
      <w:pPr>
        <w:ind w:left="5760" w:hanging="360"/>
      </w:pPr>
    </w:lvl>
    <w:lvl w:ilvl="8" w:tplc="41374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1">
    <w:multiLevelType w:val="hybridMultilevel"/>
    <w:lvl w:ilvl="0" w:tplc="87599281">
      <w:start w:val="1"/>
      <w:numFmt w:val="decimal"/>
      <w:lvlText w:val="%1."/>
      <w:lvlJc w:val="left"/>
      <w:pPr>
        <w:ind w:left="720" w:hanging="360"/>
      </w:pPr>
    </w:lvl>
    <w:lvl w:ilvl="1" w:tplc="87599281" w:tentative="1">
      <w:start w:val="1"/>
      <w:numFmt w:val="lowerLetter"/>
      <w:lvlText w:val="%2."/>
      <w:lvlJc w:val="left"/>
      <w:pPr>
        <w:ind w:left="1440" w:hanging="360"/>
      </w:pPr>
    </w:lvl>
    <w:lvl w:ilvl="2" w:tplc="87599281" w:tentative="1">
      <w:start w:val="1"/>
      <w:numFmt w:val="lowerRoman"/>
      <w:lvlText w:val="%3."/>
      <w:lvlJc w:val="right"/>
      <w:pPr>
        <w:ind w:left="2160" w:hanging="180"/>
      </w:pPr>
    </w:lvl>
    <w:lvl w:ilvl="3" w:tplc="87599281" w:tentative="1">
      <w:start w:val="1"/>
      <w:numFmt w:val="decimal"/>
      <w:lvlText w:val="%4."/>
      <w:lvlJc w:val="left"/>
      <w:pPr>
        <w:ind w:left="2880" w:hanging="360"/>
      </w:pPr>
    </w:lvl>
    <w:lvl w:ilvl="4" w:tplc="87599281" w:tentative="1">
      <w:start w:val="1"/>
      <w:numFmt w:val="lowerLetter"/>
      <w:lvlText w:val="%5."/>
      <w:lvlJc w:val="left"/>
      <w:pPr>
        <w:ind w:left="3600" w:hanging="360"/>
      </w:pPr>
    </w:lvl>
    <w:lvl w:ilvl="5" w:tplc="87599281" w:tentative="1">
      <w:start w:val="1"/>
      <w:numFmt w:val="lowerRoman"/>
      <w:lvlText w:val="%6."/>
      <w:lvlJc w:val="right"/>
      <w:pPr>
        <w:ind w:left="4320" w:hanging="180"/>
      </w:pPr>
    </w:lvl>
    <w:lvl w:ilvl="6" w:tplc="87599281" w:tentative="1">
      <w:start w:val="1"/>
      <w:numFmt w:val="decimal"/>
      <w:lvlText w:val="%7."/>
      <w:lvlJc w:val="left"/>
      <w:pPr>
        <w:ind w:left="5040" w:hanging="360"/>
      </w:pPr>
    </w:lvl>
    <w:lvl w:ilvl="7" w:tplc="87599281" w:tentative="1">
      <w:start w:val="1"/>
      <w:numFmt w:val="lowerLetter"/>
      <w:lvlText w:val="%8."/>
      <w:lvlJc w:val="left"/>
      <w:pPr>
        <w:ind w:left="5760" w:hanging="360"/>
      </w:pPr>
    </w:lvl>
    <w:lvl w:ilvl="8" w:tplc="87599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0">
    <w:multiLevelType w:val="hybridMultilevel"/>
    <w:lvl w:ilvl="0" w:tplc="64026142">
      <w:start w:val="1"/>
      <w:numFmt w:val="decimal"/>
      <w:lvlText w:val="%1."/>
      <w:lvlJc w:val="left"/>
      <w:pPr>
        <w:ind w:left="720" w:hanging="360"/>
      </w:pPr>
    </w:lvl>
    <w:lvl w:ilvl="1" w:tplc="64026142" w:tentative="1">
      <w:start w:val="1"/>
      <w:numFmt w:val="lowerLetter"/>
      <w:lvlText w:val="%2."/>
      <w:lvlJc w:val="left"/>
      <w:pPr>
        <w:ind w:left="1440" w:hanging="360"/>
      </w:pPr>
    </w:lvl>
    <w:lvl w:ilvl="2" w:tplc="64026142" w:tentative="1">
      <w:start w:val="1"/>
      <w:numFmt w:val="lowerRoman"/>
      <w:lvlText w:val="%3."/>
      <w:lvlJc w:val="right"/>
      <w:pPr>
        <w:ind w:left="2160" w:hanging="180"/>
      </w:pPr>
    </w:lvl>
    <w:lvl w:ilvl="3" w:tplc="64026142" w:tentative="1">
      <w:start w:val="1"/>
      <w:numFmt w:val="decimal"/>
      <w:lvlText w:val="%4."/>
      <w:lvlJc w:val="left"/>
      <w:pPr>
        <w:ind w:left="2880" w:hanging="360"/>
      </w:pPr>
    </w:lvl>
    <w:lvl w:ilvl="4" w:tplc="64026142" w:tentative="1">
      <w:start w:val="1"/>
      <w:numFmt w:val="lowerLetter"/>
      <w:lvlText w:val="%5."/>
      <w:lvlJc w:val="left"/>
      <w:pPr>
        <w:ind w:left="3600" w:hanging="360"/>
      </w:pPr>
    </w:lvl>
    <w:lvl w:ilvl="5" w:tplc="64026142" w:tentative="1">
      <w:start w:val="1"/>
      <w:numFmt w:val="lowerRoman"/>
      <w:lvlText w:val="%6."/>
      <w:lvlJc w:val="right"/>
      <w:pPr>
        <w:ind w:left="4320" w:hanging="180"/>
      </w:pPr>
    </w:lvl>
    <w:lvl w:ilvl="6" w:tplc="64026142" w:tentative="1">
      <w:start w:val="1"/>
      <w:numFmt w:val="decimal"/>
      <w:lvlText w:val="%7."/>
      <w:lvlJc w:val="left"/>
      <w:pPr>
        <w:ind w:left="5040" w:hanging="360"/>
      </w:pPr>
    </w:lvl>
    <w:lvl w:ilvl="7" w:tplc="64026142" w:tentative="1">
      <w:start w:val="1"/>
      <w:numFmt w:val="lowerLetter"/>
      <w:lvlText w:val="%8."/>
      <w:lvlJc w:val="left"/>
      <w:pPr>
        <w:ind w:left="5760" w:hanging="360"/>
      </w:pPr>
    </w:lvl>
    <w:lvl w:ilvl="8" w:tplc="64026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9">
    <w:multiLevelType w:val="hybridMultilevel"/>
    <w:lvl w:ilvl="0" w:tplc="96539100">
      <w:start w:val="1"/>
      <w:numFmt w:val="decimal"/>
      <w:lvlText w:val="%1."/>
      <w:lvlJc w:val="left"/>
      <w:pPr>
        <w:ind w:left="720" w:hanging="360"/>
      </w:pPr>
    </w:lvl>
    <w:lvl w:ilvl="1" w:tplc="96539100" w:tentative="1">
      <w:start w:val="1"/>
      <w:numFmt w:val="lowerLetter"/>
      <w:lvlText w:val="%2."/>
      <w:lvlJc w:val="left"/>
      <w:pPr>
        <w:ind w:left="1440" w:hanging="360"/>
      </w:pPr>
    </w:lvl>
    <w:lvl w:ilvl="2" w:tplc="96539100" w:tentative="1">
      <w:start w:val="1"/>
      <w:numFmt w:val="lowerRoman"/>
      <w:lvlText w:val="%3."/>
      <w:lvlJc w:val="right"/>
      <w:pPr>
        <w:ind w:left="2160" w:hanging="180"/>
      </w:pPr>
    </w:lvl>
    <w:lvl w:ilvl="3" w:tplc="96539100" w:tentative="1">
      <w:start w:val="1"/>
      <w:numFmt w:val="decimal"/>
      <w:lvlText w:val="%4."/>
      <w:lvlJc w:val="left"/>
      <w:pPr>
        <w:ind w:left="2880" w:hanging="360"/>
      </w:pPr>
    </w:lvl>
    <w:lvl w:ilvl="4" w:tplc="96539100" w:tentative="1">
      <w:start w:val="1"/>
      <w:numFmt w:val="lowerLetter"/>
      <w:lvlText w:val="%5."/>
      <w:lvlJc w:val="left"/>
      <w:pPr>
        <w:ind w:left="3600" w:hanging="360"/>
      </w:pPr>
    </w:lvl>
    <w:lvl w:ilvl="5" w:tplc="96539100" w:tentative="1">
      <w:start w:val="1"/>
      <w:numFmt w:val="lowerRoman"/>
      <w:lvlText w:val="%6."/>
      <w:lvlJc w:val="right"/>
      <w:pPr>
        <w:ind w:left="4320" w:hanging="180"/>
      </w:pPr>
    </w:lvl>
    <w:lvl w:ilvl="6" w:tplc="96539100" w:tentative="1">
      <w:start w:val="1"/>
      <w:numFmt w:val="decimal"/>
      <w:lvlText w:val="%7."/>
      <w:lvlJc w:val="left"/>
      <w:pPr>
        <w:ind w:left="5040" w:hanging="360"/>
      </w:pPr>
    </w:lvl>
    <w:lvl w:ilvl="7" w:tplc="96539100" w:tentative="1">
      <w:start w:val="1"/>
      <w:numFmt w:val="lowerLetter"/>
      <w:lvlText w:val="%8."/>
      <w:lvlJc w:val="left"/>
      <w:pPr>
        <w:ind w:left="5760" w:hanging="360"/>
      </w:pPr>
    </w:lvl>
    <w:lvl w:ilvl="8" w:tplc="96539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8">
    <w:multiLevelType w:val="hybridMultilevel"/>
    <w:lvl w:ilvl="0" w:tplc="71006639">
      <w:start w:val="1"/>
      <w:numFmt w:val="decimal"/>
      <w:lvlText w:val="%1."/>
      <w:lvlJc w:val="left"/>
      <w:pPr>
        <w:ind w:left="720" w:hanging="360"/>
      </w:pPr>
    </w:lvl>
    <w:lvl w:ilvl="1" w:tplc="71006639" w:tentative="1">
      <w:start w:val="1"/>
      <w:numFmt w:val="lowerLetter"/>
      <w:lvlText w:val="%2."/>
      <w:lvlJc w:val="left"/>
      <w:pPr>
        <w:ind w:left="1440" w:hanging="360"/>
      </w:pPr>
    </w:lvl>
    <w:lvl w:ilvl="2" w:tplc="71006639" w:tentative="1">
      <w:start w:val="1"/>
      <w:numFmt w:val="lowerRoman"/>
      <w:lvlText w:val="%3."/>
      <w:lvlJc w:val="right"/>
      <w:pPr>
        <w:ind w:left="2160" w:hanging="180"/>
      </w:pPr>
    </w:lvl>
    <w:lvl w:ilvl="3" w:tplc="71006639" w:tentative="1">
      <w:start w:val="1"/>
      <w:numFmt w:val="decimal"/>
      <w:lvlText w:val="%4."/>
      <w:lvlJc w:val="left"/>
      <w:pPr>
        <w:ind w:left="2880" w:hanging="360"/>
      </w:pPr>
    </w:lvl>
    <w:lvl w:ilvl="4" w:tplc="71006639" w:tentative="1">
      <w:start w:val="1"/>
      <w:numFmt w:val="lowerLetter"/>
      <w:lvlText w:val="%5."/>
      <w:lvlJc w:val="left"/>
      <w:pPr>
        <w:ind w:left="3600" w:hanging="360"/>
      </w:pPr>
    </w:lvl>
    <w:lvl w:ilvl="5" w:tplc="71006639" w:tentative="1">
      <w:start w:val="1"/>
      <w:numFmt w:val="lowerRoman"/>
      <w:lvlText w:val="%6."/>
      <w:lvlJc w:val="right"/>
      <w:pPr>
        <w:ind w:left="4320" w:hanging="180"/>
      </w:pPr>
    </w:lvl>
    <w:lvl w:ilvl="6" w:tplc="71006639" w:tentative="1">
      <w:start w:val="1"/>
      <w:numFmt w:val="decimal"/>
      <w:lvlText w:val="%7."/>
      <w:lvlJc w:val="left"/>
      <w:pPr>
        <w:ind w:left="5040" w:hanging="360"/>
      </w:pPr>
    </w:lvl>
    <w:lvl w:ilvl="7" w:tplc="71006639" w:tentative="1">
      <w:start w:val="1"/>
      <w:numFmt w:val="lowerLetter"/>
      <w:lvlText w:val="%8."/>
      <w:lvlJc w:val="left"/>
      <w:pPr>
        <w:ind w:left="5760" w:hanging="360"/>
      </w:pPr>
    </w:lvl>
    <w:lvl w:ilvl="8" w:tplc="71006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7">
    <w:multiLevelType w:val="hybridMultilevel"/>
    <w:lvl w:ilvl="0" w:tplc="97479620">
      <w:start w:val="1"/>
      <w:numFmt w:val="decimal"/>
      <w:lvlText w:val="%1."/>
      <w:lvlJc w:val="left"/>
      <w:pPr>
        <w:ind w:left="720" w:hanging="360"/>
      </w:pPr>
    </w:lvl>
    <w:lvl w:ilvl="1" w:tplc="97479620" w:tentative="1">
      <w:start w:val="1"/>
      <w:numFmt w:val="lowerLetter"/>
      <w:lvlText w:val="%2."/>
      <w:lvlJc w:val="left"/>
      <w:pPr>
        <w:ind w:left="1440" w:hanging="360"/>
      </w:pPr>
    </w:lvl>
    <w:lvl w:ilvl="2" w:tplc="97479620" w:tentative="1">
      <w:start w:val="1"/>
      <w:numFmt w:val="lowerRoman"/>
      <w:lvlText w:val="%3."/>
      <w:lvlJc w:val="right"/>
      <w:pPr>
        <w:ind w:left="2160" w:hanging="180"/>
      </w:pPr>
    </w:lvl>
    <w:lvl w:ilvl="3" w:tplc="97479620" w:tentative="1">
      <w:start w:val="1"/>
      <w:numFmt w:val="decimal"/>
      <w:lvlText w:val="%4."/>
      <w:lvlJc w:val="left"/>
      <w:pPr>
        <w:ind w:left="2880" w:hanging="360"/>
      </w:pPr>
    </w:lvl>
    <w:lvl w:ilvl="4" w:tplc="97479620" w:tentative="1">
      <w:start w:val="1"/>
      <w:numFmt w:val="lowerLetter"/>
      <w:lvlText w:val="%5."/>
      <w:lvlJc w:val="left"/>
      <w:pPr>
        <w:ind w:left="3600" w:hanging="360"/>
      </w:pPr>
    </w:lvl>
    <w:lvl w:ilvl="5" w:tplc="97479620" w:tentative="1">
      <w:start w:val="1"/>
      <w:numFmt w:val="lowerRoman"/>
      <w:lvlText w:val="%6."/>
      <w:lvlJc w:val="right"/>
      <w:pPr>
        <w:ind w:left="4320" w:hanging="180"/>
      </w:pPr>
    </w:lvl>
    <w:lvl w:ilvl="6" w:tplc="97479620" w:tentative="1">
      <w:start w:val="1"/>
      <w:numFmt w:val="decimal"/>
      <w:lvlText w:val="%7."/>
      <w:lvlJc w:val="left"/>
      <w:pPr>
        <w:ind w:left="5040" w:hanging="360"/>
      </w:pPr>
    </w:lvl>
    <w:lvl w:ilvl="7" w:tplc="97479620" w:tentative="1">
      <w:start w:val="1"/>
      <w:numFmt w:val="lowerLetter"/>
      <w:lvlText w:val="%8."/>
      <w:lvlJc w:val="left"/>
      <w:pPr>
        <w:ind w:left="5760" w:hanging="360"/>
      </w:pPr>
    </w:lvl>
    <w:lvl w:ilvl="8" w:tplc="97479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6">
    <w:multiLevelType w:val="hybridMultilevel"/>
    <w:lvl w:ilvl="0" w:tplc="25005615">
      <w:start w:val="1"/>
      <w:numFmt w:val="decimal"/>
      <w:lvlText w:val="%1."/>
      <w:lvlJc w:val="left"/>
      <w:pPr>
        <w:ind w:left="720" w:hanging="360"/>
      </w:pPr>
    </w:lvl>
    <w:lvl w:ilvl="1" w:tplc="25005615" w:tentative="1">
      <w:start w:val="1"/>
      <w:numFmt w:val="lowerLetter"/>
      <w:lvlText w:val="%2."/>
      <w:lvlJc w:val="left"/>
      <w:pPr>
        <w:ind w:left="1440" w:hanging="360"/>
      </w:pPr>
    </w:lvl>
    <w:lvl w:ilvl="2" w:tplc="25005615" w:tentative="1">
      <w:start w:val="1"/>
      <w:numFmt w:val="lowerRoman"/>
      <w:lvlText w:val="%3."/>
      <w:lvlJc w:val="right"/>
      <w:pPr>
        <w:ind w:left="2160" w:hanging="180"/>
      </w:pPr>
    </w:lvl>
    <w:lvl w:ilvl="3" w:tplc="25005615" w:tentative="1">
      <w:start w:val="1"/>
      <w:numFmt w:val="decimal"/>
      <w:lvlText w:val="%4."/>
      <w:lvlJc w:val="left"/>
      <w:pPr>
        <w:ind w:left="2880" w:hanging="360"/>
      </w:pPr>
    </w:lvl>
    <w:lvl w:ilvl="4" w:tplc="25005615" w:tentative="1">
      <w:start w:val="1"/>
      <w:numFmt w:val="lowerLetter"/>
      <w:lvlText w:val="%5."/>
      <w:lvlJc w:val="left"/>
      <w:pPr>
        <w:ind w:left="3600" w:hanging="360"/>
      </w:pPr>
    </w:lvl>
    <w:lvl w:ilvl="5" w:tplc="25005615" w:tentative="1">
      <w:start w:val="1"/>
      <w:numFmt w:val="lowerRoman"/>
      <w:lvlText w:val="%6."/>
      <w:lvlJc w:val="right"/>
      <w:pPr>
        <w:ind w:left="4320" w:hanging="180"/>
      </w:pPr>
    </w:lvl>
    <w:lvl w:ilvl="6" w:tplc="25005615" w:tentative="1">
      <w:start w:val="1"/>
      <w:numFmt w:val="decimal"/>
      <w:lvlText w:val="%7."/>
      <w:lvlJc w:val="left"/>
      <w:pPr>
        <w:ind w:left="5040" w:hanging="360"/>
      </w:pPr>
    </w:lvl>
    <w:lvl w:ilvl="7" w:tplc="25005615" w:tentative="1">
      <w:start w:val="1"/>
      <w:numFmt w:val="lowerLetter"/>
      <w:lvlText w:val="%8."/>
      <w:lvlJc w:val="left"/>
      <w:pPr>
        <w:ind w:left="5760" w:hanging="360"/>
      </w:pPr>
    </w:lvl>
    <w:lvl w:ilvl="8" w:tplc="25005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5">
    <w:multiLevelType w:val="hybridMultilevel"/>
    <w:lvl w:ilvl="0" w:tplc="49365129">
      <w:start w:val="1"/>
      <w:numFmt w:val="decimal"/>
      <w:lvlText w:val="%1."/>
      <w:lvlJc w:val="left"/>
      <w:pPr>
        <w:ind w:left="720" w:hanging="360"/>
      </w:pPr>
    </w:lvl>
    <w:lvl w:ilvl="1" w:tplc="49365129" w:tentative="1">
      <w:start w:val="1"/>
      <w:numFmt w:val="lowerLetter"/>
      <w:lvlText w:val="%2."/>
      <w:lvlJc w:val="left"/>
      <w:pPr>
        <w:ind w:left="1440" w:hanging="360"/>
      </w:pPr>
    </w:lvl>
    <w:lvl w:ilvl="2" w:tplc="49365129" w:tentative="1">
      <w:start w:val="1"/>
      <w:numFmt w:val="lowerRoman"/>
      <w:lvlText w:val="%3."/>
      <w:lvlJc w:val="right"/>
      <w:pPr>
        <w:ind w:left="2160" w:hanging="180"/>
      </w:pPr>
    </w:lvl>
    <w:lvl w:ilvl="3" w:tplc="49365129" w:tentative="1">
      <w:start w:val="1"/>
      <w:numFmt w:val="decimal"/>
      <w:lvlText w:val="%4."/>
      <w:lvlJc w:val="left"/>
      <w:pPr>
        <w:ind w:left="2880" w:hanging="360"/>
      </w:pPr>
    </w:lvl>
    <w:lvl w:ilvl="4" w:tplc="49365129" w:tentative="1">
      <w:start w:val="1"/>
      <w:numFmt w:val="lowerLetter"/>
      <w:lvlText w:val="%5."/>
      <w:lvlJc w:val="left"/>
      <w:pPr>
        <w:ind w:left="3600" w:hanging="360"/>
      </w:pPr>
    </w:lvl>
    <w:lvl w:ilvl="5" w:tplc="49365129" w:tentative="1">
      <w:start w:val="1"/>
      <w:numFmt w:val="lowerRoman"/>
      <w:lvlText w:val="%6."/>
      <w:lvlJc w:val="right"/>
      <w:pPr>
        <w:ind w:left="4320" w:hanging="180"/>
      </w:pPr>
    </w:lvl>
    <w:lvl w:ilvl="6" w:tplc="49365129" w:tentative="1">
      <w:start w:val="1"/>
      <w:numFmt w:val="decimal"/>
      <w:lvlText w:val="%7."/>
      <w:lvlJc w:val="left"/>
      <w:pPr>
        <w:ind w:left="5040" w:hanging="360"/>
      </w:pPr>
    </w:lvl>
    <w:lvl w:ilvl="7" w:tplc="49365129" w:tentative="1">
      <w:start w:val="1"/>
      <w:numFmt w:val="lowerLetter"/>
      <w:lvlText w:val="%8."/>
      <w:lvlJc w:val="left"/>
      <w:pPr>
        <w:ind w:left="5760" w:hanging="360"/>
      </w:pPr>
    </w:lvl>
    <w:lvl w:ilvl="8" w:tplc="49365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4">
    <w:multiLevelType w:val="hybridMultilevel"/>
    <w:lvl w:ilvl="0" w:tplc="98908486">
      <w:start w:val="1"/>
      <w:numFmt w:val="decimal"/>
      <w:lvlText w:val="%1."/>
      <w:lvlJc w:val="left"/>
      <w:pPr>
        <w:ind w:left="720" w:hanging="360"/>
      </w:pPr>
    </w:lvl>
    <w:lvl w:ilvl="1" w:tplc="98908486" w:tentative="1">
      <w:start w:val="1"/>
      <w:numFmt w:val="lowerLetter"/>
      <w:lvlText w:val="%2."/>
      <w:lvlJc w:val="left"/>
      <w:pPr>
        <w:ind w:left="1440" w:hanging="360"/>
      </w:pPr>
    </w:lvl>
    <w:lvl w:ilvl="2" w:tplc="98908486" w:tentative="1">
      <w:start w:val="1"/>
      <w:numFmt w:val="lowerRoman"/>
      <w:lvlText w:val="%3."/>
      <w:lvlJc w:val="right"/>
      <w:pPr>
        <w:ind w:left="2160" w:hanging="180"/>
      </w:pPr>
    </w:lvl>
    <w:lvl w:ilvl="3" w:tplc="98908486" w:tentative="1">
      <w:start w:val="1"/>
      <w:numFmt w:val="decimal"/>
      <w:lvlText w:val="%4."/>
      <w:lvlJc w:val="left"/>
      <w:pPr>
        <w:ind w:left="2880" w:hanging="360"/>
      </w:pPr>
    </w:lvl>
    <w:lvl w:ilvl="4" w:tplc="98908486" w:tentative="1">
      <w:start w:val="1"/>
      <w:numFmt w:val="lowerLetter"/>
      <w:lvlText w:val="%5."/>
      <w:lvlJc w:val="left"/>
      <w:pPr>
        <w:ind w:left="3600" w:hanging="360"/>
      </w:pPr>
    </w:lvl>
    <w:lvl w:ilvl="5" w:tplc="98908486" w:tentative="1">
      <w:start w:val="1"/>
      <w:numFmt w:val="lowerRoman"/>
      <w:lvlText w:val="%6."/>
      <w:lvlJc w:val="right"/>
      <w:pPr>
        <w:ind w:left="4320" w:hanging="180"/>
      </w:pPr>
    </w:lvl>
    <w:lvl w:ilvl="6" w:tplc="98908486" w:tentative="1">
      <w:start w:val="1"/>
      <w:numFmt w:val="decimal"/>
      <w:lvlText w:val="%7."/>
      <w:lvlJc w:val="left"/>
      <w:pPr>
        <w:ind w:left="5040" w:hanging="360"/>
      </w:pPr>
    </w:lvl>
    <w:lvl w:ilvl="7" w:tplc="98908486" w:tentative="1">
      <w:start w:val="1"/>
      <w:numFmt w:val="lowerLetter"/>
      <w:lvlText w:val="%8."/>
      <w:lvlJc w:val="left"/>
      <w:pPr>
        <w:ind w:left="5760" w:hanging="360"/>
      </w:pPr>
    </w:lvl>
    <w:lvl w:ilvl="8" w:tplc="98908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3">
    <w:multiLevelType w:val="hybridMultilevel"/>
    <w:lvl w:ilvl="0" w:tplc="26643559">
      <w:start w:val="1"/>
      <w:numFmt w:val="decimal"/>
      <w:lvlText w:val="%1."/>
      <w:lvlJc w:val="left"/>
      <w:pPr>
        <w:ind w:left="720" w:hanging="360"/>
      </w:pPr>
    </w:lvl>
    <w:lvl w:ilvl="1" w:tplc="26643559" w:tentative="1">
      <w:start w:val="1"/>
      <w:numFmt w:val="lowerLetter"/>
      <w:lvlText w:val="%2."/>
      <w:lvlJc w:val="left"/>
      <w:pPr>
        <w:ind w:left="1440" w:hanging="360"/>
      </w:pPr>
    </w:lvl>
    <w:lvl w:ilvl="2" w:tplc="26643559" w:tentative="1">
      <w:start w:val="1"/>
      <w:numFmt w:val="lowerRoman"/>
      <w:lvlText w:val="%3."/>
      <w:lvlJc w:val="right"/>
      <w:pPr>
        <w:ind w:left="2160" w:hanging="180"/>
      </w:pPr>
    </w:lvl>
    <w:lvl w:ilvl="3" w:tplc="26643559" w:tentative="1">
      <w:start w:val="1"/>
      <w:numFmt w:val="decimal"/>
      <w:lvlText w:val="%4."/>
      <w:lvlJc w:val="left"/>
      <w:pPr>
        <w:ind w:left="2880" w:hanging="360"/>
      </w:pPr>
    </w:lvl>
    <w:lvl w:ilvl="4" w:tplc="26643559" w:tentative="1">
      <w:start w:val="1"/>
      <w:numFmt w:val="lowerLetter"/>
      <w:lvlText w:val="%5."/>
      <w:lvlJc w:val="left"/>
      <w:pPr>
        <w:ind w:left="3600" w:hanging="360"/>
      </w:pPr>
    </w:lvl>
    <w:lvl w:ilvl="5" w:tplc="26643559" w:tentative="1">
      <w:start w:val="1"/>
      <w:numFmt w:val="lowerRoman"/>
      <w:lvlText w:val="%6."/>
      <w:lvlJc w:val="right"/>
      <w:pPr>
        <w:ind w:left="4320" w:hanging="180"/>
      </w:pPr>
    </w:lvl>
    <w:lvl w:ilvl="6" w:tplc="26643559" w:tentative="1">
      <w:start w:val="1"/>
      <w:numFmt w:val="decimal"/>
      <w:lvlText w:val="%7."/>
      <w:lvlJc w:val="left"/>
      <w:pPr>
        <w:ind w:left="5040" w:hanging="360"/>
      </w:pPr>
    </w:lvl>
    <w:lvl w:ilvl="7" w:tplc="26643559" w:tentative="1">
      <w:start w:val="1"/>
      <w:numFmt w:val="lowerLetter"/>
      <w:lvlText w:val="%8."/>
      <w:lvlJc w:val="left"/>
      <w:pPr>
        <w:ind w:left="5760" w:hanging="360"/>
      </w:pPr>
    </w:lvl>
    <w:lvl w:ilvl="8" w:tplc="26643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2">
    <w:multiLevelType w:val="hybridMultilevel"/>
    <w:lvl w:ilvl="0" w:tplc="88703201">
      <w:start w:val="1"/>
      <w:numFmt w:val="decimal"/>
      <w:lvlText w:val="%1."/>
      <w:lvlJc w:val="left"/>
      <w:pPr>
        <w:ind w:left="720" w:hanging="360"/>
      </w:pPr>
    </w:lvl>
    <w:lvl w:ilvl="1" w:tplc="88703201" w:tentative="1">
      <w:start w:val="1"/>
      <w:numFmt w:val="lowerLetter"/>
      <w:lvlText w:val="%2."/>
      <w:lvlJc w:val="left"/>
      <w:pPr>
        <w:ind w:left="1440" w:hanging="360"/>
      </w:pPr>
    </w:lvl>
    <w:lvl w:ilvl="2" w:tplc="88703201" w:tentative="1">
      <w:start w:val="1"/>
      <w:numFmt w:val="lowerRoman"/>
      <w:lvlText w:val="%3."/>
      <w:lvlJc w:val="right"/>
      <w:pPr>
        <w:ind w:left="2160" w:hanging="180"/>
      </w:pPr>
    </w:lvl>
    <w:lvl w:ilvl="3" w:tplc="88703201" w:tentative="1">
      <w:start w:val="1"/>
      <w:numFmt w:val="decimal"/>
      <w:lvlText w:val="%4."/>
      <w:lvlJc w:val="left"/>
      <w:pPr>
        <w:ind w:left="2880" w:hanging="360"/>
      </w:pPr>
    </w:lvl>
    <w:lvl w:ilvl="4" w:tplc="88703201" w:tentative="1">
      <w:start w:val="1"/>
      <w:numFmt w:val="lowerLetter"/>
      <w:lvlText w:val="%5."/>
      <w:lvlJc w:val="left"/>
      <w:pPr>
        <w:ind w:left="3600" w:hanging="360"/>
      </w:pPr>
    </w:lvl>
    <w:lvl w:ilvl="5" w:tplc="88703201" w:tentative="1">
      <w:start w:val="1"/>
      <w:numFmt w:val="lowerRoman"/>
      <w:lvlText w:val="%6."/>
      <w:lvlJc w:val="right"/>
      <w:pPr>
        <w:ind w:left="4320" w:hanging="180"/>
      </w:pPr>
    </w:lvl>
    <w:lvl w:ilvl="6" w:tplc="88703201" w:tentative="1">
      <w:start w:val="1"/>
      <w:numFmt w:val="decimal"/>
      <w:lvlText w:val="%7."/>
      <w:lvlJc w:val="left"/>
      <w:pPr>
        <w:ind w:left="5040" w:hanging="360"/>
      </w:pPr>
    </w:lvl>
    <w:lvl w:ilvl="7" w:tplc="88703201" w:tentative="1">
      <w:start w:val="1"/>
      <w:numFmt w:val="lowerLetter"/>
      <w:lvlText w:val="%8."/>
      <w:lvlJc w:val="left"/>
      <w:pPr>
        <w:ind w:left="5760" w:hanging="360"/>
      </w:pPr>
    </w:lvl>
    <w:lvl w:ilvl="8" w:tplc="88703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1">
    <w:multiLevelType w:val="hybridMultilevel"/>
    <w:lvl w:ilvl="0" w:tplc="85343935">
      <w:start w:val="1"/>
      <w:numFmt w:val="decimal"/>
      <w:lvlText w:val="%1."/>
      <w:lvlJc w:val="left"/>
      <w:pPr>
        <w:ind w:left="720" w:hanging="360"/>
      </w:pPr>
    </w:lvl>
    <w:lvl w:ilvl="1" w:tplc="85343935" w:tentative="1">
      <w:start w:val="1"/>
      <w:numFmt w:val="lowerLetter"/>
      <w:lvlText w:val="%2."/>
      <w:lvlJc w:val="left"/>
      <w:pPr>
        <w:ind w:left="1440" w:hanging="360"/>
      </w:pPr>
    </w:lvl>
    <w:lvl w:ilvl="2" w:tplc="85343935" w:tentative="1">
      <w:start w:val="1"/>
      <w:numFmt w:val="lowerRoman"/>
      <w:lvlText w:val="%3."/>
      <w:lvlJc w:val="right"/>
      <w:pPr>
        <w:ind w:left="2160" w:hanging="180"/>
      </w:pPr>
    </w:lvl>
    <w:lvl w:ilvl="3" w:tplc="85343935" w:tentative="1">
      <w:start w:val="1"/>
      <w:numFmt w:val="decimal"/>
      <w:lvlText w:val="%4."/>
      <w:lvlJc w:val="left"/>
      <w:pPr>
        <w:ind w:left="2880" w:hanging="360"/>
      </w:pPr>
    </w:lvl>
    <w:lvl w:ilvl="4" w:tplc="85343935" w:tentative="1">
      <w:start w:val="1"/>
      <w:numFmt w:val="lowerLetter"/>
      <w:lvlText w:val="%5."/>
      <w:lvlJc w:val="left"/>
      <w:pPr>
        <w:ind w:left="3600" w:hanging="360"/>
      </w:pPr>
    </w:lvl>
    <w:lvl w:ilvl="5" w:tplc="85343935" w:tentative="1">
      <w:start w:val="1"/>
      <w:numFmt w:val="lowerRoman"/>
      <w:lvlText w:val="%6."/>
      <w:lvlJc w:val="right"/>
      <w:pPr>
        <w:ind w:left="4320" w:hanging="180"/>
      </w:pPr>
    </w:lvl>
    <w:lvl w:ilvl="6" w:tplc="85343935" w:tentative="1">
      <w:start w:val="1"/>
      <w:numFmt w:val="decimal"/>
      <w:lvlText w:val="%7."/>
      <w:lvlJc w:val="left"/>
      <w:pPr>
        <w:ind w:left="5040" w:hanging="360"/>
      </w:pPr>
    </w:lvl>
    <w:lvl w:ilvl="7" w:tplc="85343935" w:tentative="1">
      <w:start w:val="1"/>
      <w:numFmt w:val="lowerLetter"/>
      <w:lvlText w:val="%8."/>
      <w:lvlJc w:val="left"/>
      <w:pPr>
        <w:ind w:left="5760" w:hanging="360"/>
      </w:pPr>
    </w:lvl>
    <w:lvl w:ilvl="8" w:tplc="85343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0">
    <w:multiLevelType w:val="hybridMultilevel"/>
    <w:lvl w:ilvl="0" w:tplc="66302028">
      <w:start w:val="1"/>
      <w:numFmt w:val="decimal"/>
      <w:lvlText w:val="%1."/>
      <w:lvlJc w:val="left"/>
      <w:pPr>
        <w:ind w:left="720" w:hanging="360"/>
      </w:pPr>
    </w:lvl>
    <w:lvl w:ilvl="1" w:tplc="66302028" w:tentative="1">
      <w:start w:val="1"/>
      <w:numFmt w:val="lowerLetter"/>
      <w:lvlText w:val="%2."/>
      <w:lvlJc w:val="left"/>
      <w:pPr>
        <w:ind w:left="1440" w:hanging="360"/>
      </w:pPr>
    </w:lvl>
    <w:lvl w:ilvl="2" w:tplc="66302028" w:tentative="1">
      <w:start w:val="1"/>
      <w:numFmt w:val="lowerRoman"/>
      <w:lvlText w:val="%3."/>
      <w:lvlJc w:val="right"/>
      <w:pPr>
        <w:ind w:left="2160" w:hanging="180"/>
      </w:pPr>
    </w:lvl>
    <w:lvl w:ilvl="3" w:tplc="66302028" w:tentative="1">
      <w:start w:val="1"/>
      <w:numFmt w:val="decimal"/>
      <w:lvlText w:val="%4."/>
      <w:lvlJc w:val="left"/>
      <w:pPr>
        <w:ind w:left="2880" w:hanging="360"/>
      </w:pPr>
    </w:lvl>
    <w:lvl w:ilvl="4" w:tplc="66302028" w:tentative="1">
      <w:start w:val="1"/>
      <w:numFmt w:val="lowerLetter"/>
      <w:lvlText w:val="%5."/>
      <w:lvlJc w:val="left"/>
      <w:pPr>
        <w:ind w:left="3600" w:hanging="360"/>
      </w:pPr>
    </w:lvl>
    <w:lvl w:ilvl="5" w:tplc="66302028" w:tentative="1">
      <w:start w:val="1"/>
      <w:numFmt w:val="lowerRoman"/>
      <w:lvlText w:val="%6."/>
      <w:lvlJc w:val="right"/>
      <w:pPr>
        <w:ind w:left="4320" w:hanging="180"/>
      </w:pPr>
    </w:lvl>
    <w:lvl w:ilvl="6" w:tplc="66302028" w:tentative="1">
      <w:start w:val="1"/>
      <w:numFmt w:val="decimal"/>
      <w:lvlText w:val="%7."/>
      <w:lvlJc w:val="left"/>
      <w:pPr>
        <w:ind w:left="5040" w:hanging="360"/>
      </w:pPr>
    </w:lvl>
    <w:lvl w:ilvl="7" w:tplc="66302028" w:tentative="1">
      <w:start w:val="1"/>
      <w:numFmt w:val="lowerLetter"/>
      <w:lvlText w:val="%8."/>
      <w:lvlJc w:val="left"/>
      <w:pPr>
        <w:ind w:left="5760" w:hanging="360"/>
      </w:pPr>
    </w:lvl>
    <w:lvl w:ilvl="8" w:tplc="66302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9">
    <w:multiLevelType w:val="hybridMultilevel"/>
    <w:lvl w:ilvl="0" w:tplc="19273524">
      <w:start w:val="1"/>
      <w:numFmt w:val="decimal"/>
      <w:lvlText w:val="%1."/>
      <w:lvlJc w:val="left"/>
      <w:pPr>
        <w:ind w:left="720" w:hanging="360"/>
      </w:pPr>
    </w:lvl>
    <w:lvl w:ilvl="1" w:tplc="19273524" w:tentative="1">
      <w:start w:val="1"/>
      <w:numFmt w:val="lowerLetter"/>
      <w:lvlText w:val="%2."/>
      <w:lvlJc w:val="left"/>
      <w:pPr>
        <w:ind w:left="1440" w:hanging="360"/>
      </w:pPr>
    </w:lvl>
    <w:lvl w:ilvl="2" w:tplc="19273524" w:tentative="1">
      <w:start w:val="1"/>
      <w:numFmt w:val="lowerRoman"/>
      <w:lvlText w:val="%3."/>
      <w:lvlJc w:val="right"/>
      <w:pPr>
        <w:ind w:left="2160" w:hanging="180"/>
      </w:pPr>
    </w:lvl>
    <w:lvl w:ilvl="3" w:tplc="19273524" w:tentative="1">
      <w:start w:val="1"/>
      <w:numFmt w:val="decimal"/>
      <w:lvlText w:val="%4."/>
      <w:lvlJc w:val="left"/>
      <w:pPr>
        <w:ind w:left="2880" w:hanging="360"/>
      </w:pPr>
    </w:lvl>
    <w:lvl w:ilvl="4" w:tplc="19273524" w:tentative="1">
      <w:start w:val="1"/>
      <w:numFmt w:val="lowerLetter"/>
      <w:lvlText w:val="%5."/>
      <w:lvlJc w:val="left"/>
      <w:pPr>
        <w:ind w:left="3600" w:hanging="360"/>
      </w:pPr>
    </w:lvl>
    <w:lvl w:ilvl="5" w:tplc="19273524" w:tentative="1">
      <w:start w:val="1"/>
      <w:numFmt w:val="lowerRoman"/>
      <w:lvlText w:val="%6."/>
      <w:lvlJc w:val="right"/>
      <w:pPr>
        <w:ind w:left="4320" w:hanging="180"/>
      </w:pPr>
    </w:lvl>
    <w:lvl w:ilvl="6" w:tplc="19273524" w:tentative="1">
      <w:start w:val="1"/>
      <w:numFmt w:val="decimal"/>
      <w:lvlText w:val="%7."/>
      <w:lvlJc w:val="left"/>
      <w:pPr>
        <w:ind w:left="5040" w:hanging="360"/>
      </w:pPr>
    </w:lvl>
    <w:lvl w:ilvl="7" w:tplc="19273524" w:tentative="1">
      <w:start w:val="1"/>
      <w:numFmt w:val="lowerLetter"/>
      <w:lvlText w:val="%8."/>
      <w:lvlJc w:val="left"/>
      <w:pPr>
        <w:ind w:left="5760" w:hanging="360"/>
      </w:pPr>
    </w:lvl>
    <w:lvl w:ilvl="8" w:tplc="19273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8">
    <w:multiLevelType w:val="hybridMultilevel"/>
    <w:lvl w:ilvl="0" w:tplc="42860485">
      <w:start w:val="1"/>
      <w:numFmt w:val="decimal"/>
      <w:lvlText w:val="%1."/>
      <w:lvlJc w:val="left"/>
      <w:pPr>
        <w:ind w:left="720" w:hanging="360"/>
      </w:pPr>
    </w:lvl>
    <w:lvl w:ilvl="1" w:tplc="42860485" w:tentative="1">
      <w:start w:val="1"/>
      <w:numFmt w:val="lowerLetter"/>
      <w:lvlText w:val="%2."/>
      <w:lvlJc w:val="left"/>
      <w:pPr>
        <w:ind w:left="1440" w:hanging="360"/>
      </w:pPr>
    </w:lvl>
    <w:lvl w:ilvl="2" w:tplc="42860485" w:tentative="1">
      <w:start w:val="1"/>
      <w:numFmt w:val="lowerRoman"/>
      <w:lvlText w:val="%3."/>
      <w:lvlJc w:val="right"/>
      <w:pPr>
        <w:ind w:left="2160" w:hanging="180"/>
      </w:pPr>
    </w:lvl>
    <w:lvl w:ilvl="3" w:tplc="42860485" w:tentative="1">
      <w:start w:val="1"/>
      <w:numFmt w:val="decimal"/>
      <w:lvlText w:val="%4."/>
      <w:lvlJc w:val="left"/>
      <w:pPr>
        <w:ind w:left="2880" w:hanging="360"/>
      </w:pPr>
    </w:lvl>
    <w:lvl w:ilvl="4" w:tplc="42860485" w:tentative="1">
      <w:start w:val="1"/>
      <w:numFmt w:val="lowerLetter"/>
      <w:lvlText w:val="%5."/>
      <w:lvlJc w:val="left"/>
      <w:pPr>
        <w:ind w:left="3600" w:hanging="360"/>
      </w:pPr>
    </w:lvl>
    <w:lvl w:ilvl="5" w:tplc="42860485" w:tentative="1">
      <w:start w:val="1"/>
      <w:numFmt w:val="lowerRoman"/>
      <w:lvlText w:val="%6."/>
      <w:lvlJc w:val="right"/>
      <w:pPr>
        <w:ind w:left="4320" w:hanging="180"/>
      </w:pPr>
    </w:lvl>
    <w:lvl w:ilvl="6" w:tplc="42860485" w:tentative="1">
      <w:start w:val="1"/>
      <w:numFmt w:val="decimal"/>
      <w:lvlText w:val="%7."/>
      <w:lvlJc w:val="left"/>
      <w:pPr>
        <w:ind w:left="5040" w:hanging="360"/>
      </w:pPr>
    </w:lvl>
    <w:lvl w:ilvl="7" w:tplc="42860485" w:tentative="1">
      <w:start w:val="1"/>
      <w:numFmt w:val="lowerLetter"/>
      <w:lvlText w:val="%8."/>
      <w:lvlJc w:val="left"/>
      <w:pPr>
        <w:ind w:left="5760" w:hanging="360"/>
      </w:pPr>
    </w:lvl>
    <w:lvl w:ilvl="8" w:tplc="42860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7">
    <w:multiLevelType w:val="hybridMultilevel"/>
    <w:lvl w:ilvl="0" w:tplc="87536636">
      <w:start w:val="1"/>
      <w:numFmt w:val="decimal"/>
      <w:lvlText w:val="%1."/>
      <w:lvlJc w:val="left"/>
      <w:pPr>
        <w:ind w:left="720" w:hanging="360"/>
      </w:pPr>
    </w:lvl>
    <w:lvl w:ilvl="1" w:tplc="87536636" w:tentative="1">
      <w:start w:val="1"/>
      <w:numFmt w:val="lowerLetter"/>
      <w:lvlText w:val="%2."/>
      <w:lvlJc w:val="left"/>
      <w:pPr>
        <w:ind w:left="1440" w:hanging="360"/>
      </w:pPr>
    </w:lvl>
    <w:lvl w:ilvl="2" w:tplc="87536636" w:tentative="1">
      <w:start w:val="1"/>
      <w:numFmt w:val="lowerRoman"/>
      <w:lvlText w:val="%3."/>
      <w:lvlJc w:val="right"/>
      <w:pPr>
        <w:ind w:left="2160" w:hanging="180"/>
      </w:pPr>
    </w:lvl>
    <w:lvl w:ilvl="3" w:tplc="87536636" w:tentative="1">
      <w:start w:val="1"/>
      <w:numFmt w:val="decimal"/>
      <w:lvlText w:val="%4."/>
      <w:lvlJc w:val="left"/>
      <w:pPr>
        <w:ind w:left="2880" w:hanging="360"/>
      </w:pPr>
    </w:lvl>
    <w:lvl w:ilvl="4" w:tplc="87536636" w:tentative="1">
      <w:start w:val="1"/>
      <w:numFmt w:val="lowerLetter"/>
      <w:lvlText w:val="%5."/>
      <w:lvlJc w:val="left"/>
      <w:pPr>
        <w:ind w:left="3600" w:hanging="360"/>
      </w:pPr>
    </w:lvl>
    <w:lvl w:ilvl="5" w:tplc="87536636" w:tentative="1">
      <w:start w:val="1"/>
      <w:numFmt w:val="lowerRoman"/>
      <w:lvlText w:val="%6."/>
      <w:lvlJc w:val="right"/>
      <w:pPr>
        <w:ind w:left="4320" w:hanging="180"/>
      </w:pPr>
    </w:lvl>
    <w:lvl w:ilvl="6" w:tplc="87536636" w:tentative="1">
      <w:start w:val="1"/>
      <w:numFmt w:val="decimal"/>
      <w:lvlText w:val="%7."/>
      <w:lvlJc w:val="left"/>
      <w:pPr>
        <w:ind w:left="5040" w:hanging="360"/>
      </w:pPr>
    </w:lvl>
    <w:lvl w:ilvl="7" w:tplc="87536636" w:tentative="1">
      <w:start w:val="1"/>
      <w:numFmt w:val="lowerLetter"/>
      <w:lvlText w:val="%8."/>
      <w:lvlJc w:val="left"/>
      <w:pPr>
        <w:ind w:left="5760" w:hanging="360"/>
      </w:pPr>
    </w:lvl>
    <w:lvl w:ilvl="8" w:tplc="87536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6">
    <w:multiLevelType w:val="hybridMultilevel"/>
    <w:lvl w:ilvl="0" w:tplc="94634042">
      <w:start w:val="1"/>
      <w:numFmt w:val="decimal"/>
      <w:lvlText w:val="%1."/>
      <w:lvlJc w:val="left"/>
      <w:pPr>
        <w:ind w:left="720" w:hanging="360"/>
      </w:pPr>
    </w:lvl>
    <w:lvl w:ilvl="1" w:tplc="94634042" w:tentative="1">
      <w:start w:val="1"/>
      <w:numFmt w:val="lowerLetter"/>
      <w:lvlText w:val="%2."/>
      <w:lvlJc w:val="left"/>
      <w:pPr>
        <w:ind w:left="1440" w:hanging="360"/>
      </w:pPr>
    </w:lvl>
    <w:lvl w:ilvl="2" w:tplc="94634042" w:tentative="1">
      <w:start w:val="1"/>
      <w:numFmt w:val="lowerRoman"/>
      <w:lvlText w:val="%3."/>
      <w:lvlJc w:val="right"/>
      <w:pPr>
        <w:ind w:left="2160" w:hanging="180"/>
      </w:pPr>
    </w:lvl>
    <w:lvl w:ilvl="3" w:tplc="94634042" w:tentative="1">
      <w:start w:val="1"/>
      <w:numFmt w:val="decimal"/>
      <w:lvlText w:val="%4."/>
      <w:lvlJc w:val="left"/>
      <w:pPr>
        <w:ind w:left="2880" w:hanging="360"/>
      </w:pPr>
    </w:lvl>
    <w:lvl w:ilvl="4" w:tplc="94634042" w:tentative="1">
      <w:start w:val="1"/>
      <w:numFmt w:val="lowerLetter"/>
      <w:lvlText w:val="%5."/>
      <w:lvlJc w:val="left"/>
      <w:pPr>
        <w:ind w:left="3600" w:hanging="360"/>
      </w:pPr>
    </w:lvl>
    <w:lvl w:ilvl="5" w:tplc="94634042" w:tentative="1">
      <w:start w:val="1"/>
      <w:numFmt w:val="lowerRoman"/>
      <w:lvlText w:val="%6."/>
      <w:lvlJc w:val="right"/>
      <w:pPr>
        <w:ind w:left="4320" w:hanging="180"/>
      </w:pPr>
    </w:lvl>
    <w:lvl w:ilvl="6" w:tplc="94634042" w:tentative="1">
      <w:start w:val="1"/>
      <w:numFmt w:val="decimal"/>
      <w:lvlText w:val="%7."/>
      <w:lvlJc w:val="left"/>
      <w:pPr>
        <w:ind w:left="5040" w:hanging="360"/>
      </w:pPr>
    </w:lvl>
    <w:lvl w:ilvl="7" w:tplc="94634042" w:tentative="1">
      <w:start w:val="1"/>
      <w:numFmt w:val="lowerLetter"/>
      <w:lvlText w:val="%8."/>
      <w:lvlJc w:val="left"/>
      <w:pPr>
        <w:ind w:left="5760" w:hanging="360"/>
      </w:pPr>
    </w:lvl>
    <w:lvl w:ilvl="8" w:tplc="94634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5">
    <w:multiLevelType w:val="hybridMultilevel"/>
    <w:lvl w:ilvl="0" w:tplc="93773284">
      <w:start w:val="1"/>
      <w:numFmt w:val="decimal"/>
      <w:lvlText w:val="%1."/>
      <w:lvlJc w:val="left"/>
      <w:pPr>
        <w:ind w:left="720" w:hanging="360"/>
      </w:pPr>
    </w:lvl>
    <w:lvl w:ilvl="1" w:tplc="93773284" w:tentative="1">
      <w:start w:val="1"/>
      <w:numFmt w:val="lowerLetter"/>
      <w:lvlText w:val="%2."/>
      <w:lvlJc w:val="left"/>
      <w:pPr>
        <w:ind w:left="1440" w:hanging="360"/>
      </w:pPr>
    </w:lvl>
    <w:lvl w:ilvl="2" w:tplc="93773284" w:tentative="1">
      <w:start w:val="1"/>
      <w:numFmt w:val="lowerRoman"/>
      <w:lvlText w:val="%3."/>
      <w:lvlJc w:val="right"/>
      <w:pPr>
        <w:ind w:left="2160" w:hanging="180"/>
      </w:pPr>
    </w:lvl>
    <w:lvl w:ilvl="3" w:tplc="93773284" w:tentative="1">
      <w:start w:val="1"/>
      <w:numFmt w:val="decimal"/>
      <w:lvlText w:val="%4."/>
      <w:lvlJc w:val="left"/>
      <w:pPr>
        <w:ind w:left="2880" w:hanging="360"/>
      </w:pPr>
    </w:lvl>
    <w:lvl w:ilvl="4" w:tplc="93773284" w:tentative="1">
      <w:start w:val="1"/>
      <w:numFmt w:val="lowerLetter"/>
      <w:lvlText w:val="%5."/>
      <w:lvlJc w:val="left"/>
      <w:pPr>
        <w:ind w:left="3600" w:hanging="360"/>
      </w:pPr>
    </w:lvl>
    <w:lvl w:ilvl="5" w:tplc="93773284" w:tentative="1">
      <w:start w:val="1"/>
      <w:numFmt w:val="lowerRoman"/>
      <w:lvlText w:val="%6."/>
      <w:lvlJc w:val="right"/>
      <w:pPr>
        <w:ind w:left="4320" w:hanging="180"/>
      </w:pPr>
    </w:lvl>
    <w:lvl w:ilvl="6" w:tplc="93773284" w:tentative="1">
      <w:start w:val="1"/>
      <w:numFmt w:val="decimal"/>
      <w:lvlText w:val="%7."/>
      <w:lvlJc w:val="left"/>
      <w:pPr>
        <w:ind w:left="5040" w:hanging="360"/>
      </w:pPr>
    </w:lvl>
    <w:lvl w:ilvl="7" w:tplc="93773284" w:tentative="1">
      <w:start w:val="1"/>
      <w:numFmt w:val="lowerLetter"/>
      <w:lvlText w:val="%8."/>
      <w:lvlJc w:val="left"/>
      <w:pPr>
        <w:ind w:left="5760" w:hanging="360"/>
      </w:pPr>
    </w:lvl>
    <w:lvl w:ilvl="8" w:tplc="93773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4">
    <w:multiLevelType w:val="hybridMultilevel"/>
    <w:lvl w:ilvl="0" w:tplc="92506718">
      <w:start w:val="1"/>
      <w:numFmt w:val="decimal"/>
      <w:lvlText w:val="%1."/>
      <w:lvlJc w:val="left"/>
      <w:pPr>
        <w:ind w:left="720" w:hanging="360"/>
      </w:pPr>
    </w:lvl>
    <w:lvl w:ilvl="1" w:tplc="92506718" w:tentative="1">
      <w:start w:val="1"/>
      <w:numFmt w:val="lowerLetter"/>
      <w:lvlText w:val="%2."/>
      <w:lvlJc w:val="left"/>
      <w:pPr>
        <w:ind w:left="1440" w:hanging="360"/>
      </w:pPr>
    </w:lvl>
    <w:lvl w:ilvl="2" w:tplc="92506718" w:tentative="1">
      <w:start w:val="1"/>
      <w:numFmt w:val="lowerRoman"/>
      <w:lvlText w:val="%3."/>
      <w:lvlJc w:val="right"/>
      <w:pPr>
        <w:ind w:left="2160" w:hanging="180"/>
      </w:pPr>
    </w:lvl>
    <w:lvl w:ilvl="3" w:tplc="92506718" w:tentative="1">
      <w:start w:val="1"/>
      <w:numFmt w:val="decimal"/>
      <w:lvlText w:val="%4."/>
      <w:lvlJc w:val="left"/>
      <w:pPr>
        <w:ind w:left="2880" w:hanging="360"/>
      </w:pPr>
    </w:lvl>
    <w:lvl w:ilvl="4" w:tplc="92506718" w:tentative="1">
      <w:start w:val="1"/>
      <w:numFmt w:val="lowerLetter"/>
      <w:lvlText w:val="%5."/>
      <w:lvlJc w:val="left"/>
      <w:pPr>
        <w:ind w:left="3600" w:hanging="360"/>
      </w:pPr>
    </w:lvl>
    <w:lvl w:ilvl="5" w:tplc="92506718" w:tentative="1">
      <w:start w:val="1"/>
      <w:numFmt w:val="lowerRoman"/>
      <w:lvlText w:val="%6."/>
      <w:lvlJc w:val="right"/>
      <w:pPr>
        <w:ind w:left="4320" w:hanging="180"/>
      </w:pPr>
    </w:lvl>
    <w:lvl w:ilvl="6" w:tplc="92506718" w:tentative="1">
      <w:start w:val="1"/>
      <w:numFmt w:val="decimal"/>
      <w:lvlText w:val="%7."/>
      <w:lvlJc w:val="left"/>
      <w:pPr>
        <w:ind w:left="5040" w:hanging="360"/>
      </w:pPr>
    </w:lvl>
    <w:lvl w:ilvl="7" w:tplc="92506718" w:tentative="1">
      <w:start w:val="1"/>
      <w:numFmt w:val="lowerLetter"/>
      <w:lvlText w:val="%8."/>
      <w:lvlJc w:val="left"/>
      <w:pPr>
        <w:ind w:left="5760" w:hanging="360"/>
      </w:pPr>
    </w:lvl>
    <w:lvl w:ilvl="8" w:tplc="92506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3">
    <w:multiLevelType w:val="hybridMultilevel"/>
    <w:lvl w:ilvl="0" w:tplc="78969786">
      <w:start w:val="1"/>
      <w:numFmt w:val="decimal"/>
      <w:lvlText w:val="%1."/>
      <w:lvlJc w:val="left"/>
      <w:pPr>
        <w:ind w:left="720" w:hanging="360"/>
      </w:pPr>
    </w:lvl>
    <w:lvl w:ilvl="1" w:tplc="78969786" w:tentative="1">
      <w:start w:val="1"/>
      <w:numFmt w:val="lowerLetter"/>
      <w:lvlText w:val="%2."/>
      <w:lvlJc w:val="left"/>
      <w:pPr>
        <w:ind w:left="1440" w:hanging="360"/>
      </w:pPr>
    </w:lvl>
    <w:lvl w:ilvl="2" w:tplc="78969786" w:tentative="1">
      <w:start w:val="1"/>
      <w:numFmt w:val="lowerRoman"/>
      <w:lvlText w:val="%3."/>
      <w:lvlJc w:val="right"/>
      <w:pPr>
        <w:ind w:left="2160" w:hanging="180"/>
      </w:pPr>
    </w:lvl>
    <w:lvl w:ilvl="3" w:tplc="78969786" w:tentative="1">
      <w:start w:val="1"/>
      <w:numFmt w:val="decimal"/>
      <w:lvlText w:val="%4."/>
      <w:lvlJc w:val="left"/>
      <w:pPr>
        <w:ind w:left="2880" w:hanging="360"/>
      </w:pPr>
    </w:lvl>
    <w:lvl w:ilvl="4" w:tplc="78969786" w:tentative="1">
      <w:start w:val="1"/>
      <w:numFmt w:val="lowerLetter"/>
      <w:lvlText w:val="%5."/>
      <w:lvlJc w:val="left"/>
      <w:pPr>
        <w:ind w:left="3600" w:hanging="360"/>
      </w:pPr>
    </w:lvl>
    <w:lvl w:ilvl="5" w:tplc="78969786" w:tentative="1">
      <w:start w:val="1"/>
      <w:numFmt w:val="lowerRoman"/>
      <w:lvlText w:val="%6."/>
      <w:lvlJc w:val="right"/>
      <w:pPr>
        <w:ind w:left="4320" w:hanging="180"/>
      </w:pPr>
    </w:lvl>
    <w:lvl w:ilvl="6" w:tplc="78969786" w:tentative="1">
      <w:start w:val="1"/>
      <w:numFmt w:val="decimal"/>
      <w:lvlText w:val="%7."/>
      <w:lvlJc w:val="left"/>
      <w:pPr>
        <w:ind w:left="5040" w:hanging="360"/>
      </w:pPr>
    </w:lvl>
    <w:lvl w:ilvl="7" w:tplc="78969786" w:tentative="1">
      <w:start w:val="1"/>
      <w:numFmt w:val="lowerLetter"/>
      <w:lvlText w:val="%8."/>
      <w:lvlJc w:val="left"/>
      <w:pPr>
        <w:ind w:left="5760" w:hanging="360"/>
      </w:pPr>
    </w:lvl>
    <w:lvl w:ilvl="8" w:tplc="78969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2">
    <w:multiLevelType w:val="hybridMultilevel"/>
    <w:lvl w:ilvl="0" w:tplc="97439713">
      <w:start w:val="1"/>
      <w:numFmt w:val="decimal"/>
      <w:lvlText w:val="%1."/>
      <w:lvlJc w:val="left"/>
      <w:pPr>
        <w:ind w:left="720" w:hanging="360"/>
      </w:pPr>
    </w:lvl>
    <w:lvl w:ilvl="1" w:tplc="97439713" w:tentative="1">
      <w:start w:val="1"/>
      <w:numFmt w:val="lowerLetter"/>
      <w:lvlText w:val="%2."/>
      <w:lvlJc w:val="left"/>
      <w:pPr>
        <w:ind w:left="1440" w:hanging="360"/>
      </w:pPr>
    </w:lvl>
    <w:lvl w:ilvl="2" w:tplc="97439713" w:tentative="1">
      <w:start w:val="1"/>
      <w:numFmt w:val="lowerRoman"/>
      <w:lvlText w:val="%3."/>
      <w:lvlJc w:val="right"/>
      <w:pPr>
        <w:ind w:left="2160" w:hanging="180"/>
      </w:pPr>
    </w:lvl>
    <w:lvl w:ilvl="3" w:tplc="97439713" w:tentative="1">
      <w:start w:val="1"/>
      <w:numFmt w:val="decimal"/>
      <w:lvlText w:val="%4."/>
      <w:lvlJc w:val="left"/>
      <w:pPr>
        <w:ind w:left="2880" w:hanging="360"/>
      </w:pPr>
    </w:lvl>
    <w:lvl w:ilvl="4" w:tplc="97439713" w:tentative="1">
      <w:start w:val="1"/>
      <w:numFmt w:val="lowerLetter"/>
      <w:lvlText w:val="%5."/>
      <w:lvlJc w:val="left"/>
      <w:pPr>
        <w:ind w:left="3600" w:hanging="360"/>
      </w:pPr>
    </w:lvl>
    <w:lvl w:ilvl="5" w:tplc="97439713" w:tentative="1">
      <w:start w:val="1"/>
      <w:numFmt w:val="lowerRoman"/>
      <w:lvlText w:val="%6."/>
      <w:lvlJc w:val="right"/>
      <w:pPr>
        <w:ind w:left="4320" w:hanging="180"/>
      </w:pPr>
    </w:lvl>
    <w:lvl w:ilvl="6" w:tplc="97439713" w:tentative="1">
      <w:start w:val="1"/>
      <w:numFmt w:val="decimal"/>
      <w:lvlText w:val="%7."/>
      <w:lvlJc w:val="left"/>
      <w:pPr>
        <w:ind w:left="5040" w:hanging="360"/>
      </w:pPr>
    </w:lvl>
    <w:lvl w:ilvl="7" w:tplc="97439713" w:tentative="1">
      <w:start w:val="1"/>
      <w:numFmt w:val="lowerLetter"/>
      <w:lvlText w:val="%8."/>
      <w:lvlJc w:val="left"/>
      <w:pPr>
        <w:ind w:left="5760" w:hanging="360"/>
      </w:pPr>
    </w:lvl>
    <w:lvl w:ilvl="8" w:tplc="97439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1">
    <w:multiLevelType w:val="hybridMultilevel"/>
    <w:lvl w:ilvl="0" w:tplc="46017752">
      <w:start w:val="1"/>
      <w:numFmt w:val="decimal"/>
      <w:lvlText w:val="%1."/>
      <w:lvlJc w:val="left"/>
      <w:pPr>
        <w:ind w:left="720" w:hanging="360"/>
      </w:pPr>
    </w:lvl>
    <w:lvl w:ilvl="1" w:tplc="46017752" w:tentative="1">
      <w:start w:val="1"/>
      <w:numFmt w:val="lowerLetter"/>
      <w:lvlText w:val="%2."/>
      <w:lvlJc w:val="left"/>
      <w:pPr>
        <w:ind w:left="1440" w:hanging="360"/>
      </w:pPr>
    </w:lvl>
    <w:lvl w:ilvl="2" w:tplc="46017752" w:tentative="1">
      <w:start w:val="1"/>
      <w:numFmt w:val="lowerRoman"/>
      <w:lvlText w:val="%3."/>
      <w:lvlJc w:val="right"/>
      <w:pPr>
        <w:ind w:left="2160" w:hanging="180"/>
      </w:pPr>
    </w:lvl>
    <w:lvl w:ilvl="3" w:tplc="46017752" w:tentative="1">
      <w:start w:val="1"/>
      <w:numFmt w:val="decimal"/>
      <w:lvlText w:val="%4."/>
      <w:lvlJc w:val="left"/>
      <w:pPr>
        <w:ind w:left="2880" w:hanging="360"/>
      </w:pPr>
    </w:lvl>
    <w:lvl w:ilvl="4" w:tplc="46017752" w:tentative="1">
      <w:start w:val="1"/>
      <w:numFmt w:val="lowerLetter"/>
      <w:lvlText w:val="%5."/>
      <w:lvlJc w:val="left"/>
      <w:pPr>
        <w:ind w:left="3600" w:hanging="360"/>
      </w:pPr>
    </w:lvl>
    <w:lvl w:ilvl="5" w:tplc="46017752" w:tentative="1">
      <w:start w:val="1"/>
      <w:numFmt w:val="lowerRoman"/>
      <w:lvlText w:val="%6."/>
      <w:lvlJc w:val="right"/>
      <w:pPr>
        <w:ind w:left="4320" w:hanging="180"/>
      </w:pPr>
    </w:lvl>
    <w:lvl w:ilvl="6" w:tplc="46017752" w:tentative="1">
      <w:start w:val="1"/>
      <w:numFmt w:val="decimal"/>
      <w:lvlText w:val="%7."/>
      <w:lvlJc w:val="left"/>
      <w:pPr>
        <w:ind w:left="5040" w:hanging="360"/>
      </w:pPr>
    </w:lvl>
    <w:lvl w:ilvl="7" w:tplc="46017752" w:tentative="1">
      <w:start w:val="1"/>
      <w:numFmt w:val="lowerLetter"/>
      <w:lvlText w:val="%8."/>
      <w:lvlJc w:val="left"/>
      <w:pPr>
        <w:ind w:left="5760" w:hanging="360"/>
      </w:pPr>
    </w:lvl>
    <w:lvl w:ilvl="8" w:tplc="46017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0">
    <w:multiLevelType w:val="hybridMultilevel"/>
    <w:lvl w:ilvl="0" w:tplc="90423339">
      <w:start w:val="1"/>
      <w:numFmt w:val="decimal"/>
      <w:lvlText w:val="%1."/>
      <w:lvlJc w:val="left"/>
      <w:pPr>
        <w:ind w:left="720" w:hanging="360"/>
      </w:pPr>
    </w:lvl>
    <w:lvl w:ilvl="1" w:tplc="90423339" w:tentative="1">
      <w:start w:val="1"/>
      <w:numFmt w:val="lowerLetter"/>
      <w:lvlText w:val="%2."/>
      <w:lvlJc w:val="left"/>
      <w:pPr>
        <w:ind w:left="1440" w:hanging="360"/>
      </w:pPr>
    </w:lvl>
    <w:lvl w:ilvl="2" w:tplc="90423339" w:tentative="1">
      <w:start w:val="1"/>
      <w:numFmt w:val="lowerRoman"/>
      <w:lvlText w:val="%3."/>
      <w:lvlJc w:val="right"/>
      <w:pPr>
        <w:ind w:left="2160" w:hanging="180"/>
      </w:pPr>
    </w:lvl>
    <w:lvl w:ilvl="3" w:tplc="90423339" w:tentative="1">
      <w:start w:val="1"/>
      <w:numFmt w:val="decimal"/>
      <w:lvlText w:val="%4."/>
      <w:lvlJc w:val="left"/>
      <w:pPr>
        <w:ind w:left="2880" w:hanging="360"/>
      </w:pPr>
    </w:lvl>
    <w:lvl w:ilvl="4" w:tplc="90423339" w:tentative="1">
      <w:start w:val="1"/>
      <w:numFmt w:val="lowerLetter"/>
      <w:lvlText w:val="%5."/>
      <w:lvlJc w:val="left"/>
      <w:pPr>
        <w:ind w:left="3600" w:hanging="360"/>
      </w:pPr>
    </w:lvl>
    <w:lvl w:ilvl="5" w:tplc="90423339" w:tentative="1">
      <w:start w:val="1"/>
      <w:numFmt w:val="lowerRoman"/>
      <w:lvlText w:val="%6."/>
      <w:lvlJc w:val="right"/>
      <w:pPr>
        <w:ind w:left="4320" w:hanging="180"/>
      </w:pPr>
    </w:lvl>
    <w:lvl w:ilvl="6" w:tplc="90423339" w:tentative="1">
      <w:start w:val="1"/>
      <w:numFmt w:val="decimal"/>
      <w:lvlText w:val="%7."/>
      <w:lvlJc w:val="left"/>
      <w:pPr>
        <w:ind w:left="5040" w:hanging="360"/>
      </w:pPr>
    </w:lvl>
    <w:lvl w:ilvl="7" w:tplc="90423339" w:tentative="1">
      <w:start w:val="1"/>
      <w:numFmt w:val="lowerLetter"/>
      <w:lvlText w:val="%8."/>
      <w:lvlJc w:val="left"/>
      <w:pPr>
        <w:ind w:left="5760" w:hanging="360"/>
      </w:pPr>
    </w:lvl>
    <w:lvl w:ilvl="8" w:tplc="90423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9">
    <w:multiLevelType w:val="hybridMultilevel"/>
    <w:lvl w:ilvl="0" w:tplc="19087505">
      <w:start w:val="1"/>
      <w:numFmt w:val="decimal"/>
      <w:lvlText w:val="%1."/>
      <w:lvlJc w:val="left"/>
      <w:pPr>
        <w:ind w:left="720" w:hanging="360"/>
      </w:pPr>
    </w:lvl>
    <w:lvl w:ilvl="1" w:tplc="19087505" w:tentative="1">
      <w:start w:val="1"/>
      <w:numFmt w:val="lowerLetter"/>
      <w:lvlText w:val="%2."/>
      <w:lvlJc w:val="left"/>
      <w:pPr>
        <w:ind w:left="1440" w:hanging="360"/>
      </w:pPr>
    </w:lvl>
    <w:lvl w:ilvl="2" w:tplc="19087505" w:tentative="1">
      <w:start w:val="1"/>
      <w:numFmt w:val="lowerRoman"/>
      <w:lvlText w:val="%3."/>
      <w:lvlJc w:val="right"/>
      <w:pPr>
        <w:ind w:left="2160" w:hanging="180"/>
      </w:pPr>
    </w:lvl>
    <w:lvl w:ilvl="3" w:tplc="19087505" w:tentative="1">
      <w:start w:val="1"/>
      <w:numFmt w:val="decimal"/>
      <w:lvlText w:val="%4."/>
      <w:lvlJc w:val="left"/>
      <w:pPr>
        <w:ind w:left="2880" w:hanging="360"/>
      </w:pPr>
    </w:lvl>
    <w:lvl w:ilvl="4" w:tplc="19087505" w:tentative="1">
      <w:start w:val="1"/>
      <w:numFmt w:val="lowerLetter"/>
      <w:lvlText w:val="%5."/>
      <w:lvlJc w:val="left"/>
      <w:pPr>
        <w:ind w:left="3600" w:hanging="360"/>
      </w:pPr>
    </w:lvl>
    <w:lvl w:ilvl="5" w:tplc="19087505" w:tentative="1">
      <w:start w:val="1"/>
      <w:numFmt w:val="lowerRoman"/>
      <w:lvlText w:val="%6."/>
      <w:lvlJc w:val="right"/>
      <w:pPr>
        <w:ind w:left="4320" w:hanging="180"/>
      </w:pPr>
    </w:lvl>
    <w:lvl w:ilvl="6" w:tplc="19087505" w:tentative="1">
      <w:start w:val="1"/>
      <w:numFmt w:val="decimal"/>
      <w:lvlText w:val="%7."/>
      <w:lvlJc w:val="left"/>
      <w:pPr>
        <w:ind w:left="5040" w:hanging="360"/>
      </w:pPr>
    </w:lvl>
    <w:lvl w:ilvl="7" w:tplc="19087505" w:tentative="1">
      <w:start w:val="1"/>
      <w:numFmt w:val="lowerLetter"/>
      <w:lvlText w:val="%8."/>
      <w:lvlJc w:val="left"/>
      <w:pPr>
        <w:ind w:left="5760" w:hanging="360"/>
      </w:pPr>
    </w:lvl>
    <w:lvl w:ilvl="8" w:tplc="19087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8">
    <w:multiLevelType w:val="hybridMultilevel"/>
    <w:lvl w:ilvl="0" w:tplc="30262954">
      <w:start w:val="1"/>
      <w:numFmt w:val="decimal"/>
      <w:lvlText w:val="%1."/>
      <w:lvlJc w:val="left"/>
      <w:pPr>
        <w:ind w:left="720" w:hanging="360"/>
      </w:pPr>
    </w:lvl>
    <w:lvl w:ilvl="1" w:tplc="30262954" w:tentative="1">
      <w:start w:val="1"/>
      <w:numFmt w:val="lowerLetter"/>
      <w:lvlText w:val="%2."/>
      <w:lvlJc w:val="left"/>
      <w:pPr>
        <w:ind w:left="1440" w:hanging="360"/>
      </w:pPr>
    </w:lvl>
    <w:lvl w:ilvl="2" w:tplc="30262954" w:tentative="1">
      <w:start w:val="1"/>
      <w:numFmt w:val="lowerRoman"/>
      <w:lvlText w:val="%3."/>
      <w:lvlJc w:val="right"/>
      <w:pPr>
        <w:ind w:left="2160" w:hanging="180"/>
      </w:pPr>
    </w:lvl>
    <w:lvl w:ilvl="3" w:tplc="30262954" w:tentative="1">
      <w:start w:val="1"/>
      <w:numFmt w:val="decimal"/>
      <w:lvlText w:val="%4."/>
      <w:lvlJc w:val="left"/>
      <w:pPr>
        <w:ind w:left="2880" w:hanging="360"/>
      </w:pPr>
    </w:lvl>
    <w:lvl w:ilvl="4" w:tplc="30262954" w:tentative="1">
      <w:start w:val="1"/>
      <w:numFmt w:val="lowerLetter"/>
      <w:lvlText w:val="%5."/>
      <w:lvlJc w:val="left"/>
      <w:pPr>
        <w:ind w:left="3600" w:hanging="360"/>
      </w:pPr>
    </w:lvl>
    <w:lvl w:ilvl="5" w:tplc="30262954" w:tentative="1">
      <w:start w:val="1"/>
      <w:numFmt w:val="lowerRoman"/>
      <w:lvlText w:val="%6."/>
      <w:lvlJc w:val="right"/>
      <w:pPr>
        <w:ind w:left="4320" w:hanging="180"/>
      </w:pPr>
    </w:lvl>
    <w:lvl w:ilvl="6" w:tplc="30262954" w:tentative="1">
      <w:start w:val="1"/>
      <w:numFmt w:val="decimal"/>
      <w:lvlText w:val="%7."/>
      <w:lvlJc w:val="left"/>
      <w:pPr>
        <w:ind w:left="5040" w:hanging="360"/>
      </w:pPr>
    </w:lvl>
    <w:lvl w:ilvl="7" w:tplc="30262954" w:tentative="1">
      <w:start w:val="1"/>
      <w:numFmt w:val="lowerLetter"/>
      <w:lvlText w:val="%8."/>
      <w:lvlJc w:val="left"/>
      <w:pPr>
        <w:ind w:left="5760" w:hanging="360"/>
      </w:pPr>
    </w:lvl>
    <w:lvl w:ilvl="8" w:tplc="30262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7">
    <w:multiLevelType w:val="hybridMultilevel"/>
    <w:lvl w:ilvl="0" w:tplc="71211957">
      <w:start w:val="1"/>
      <w:numFmt w:val="decimal"/>
      <w:lvlText w:val="%1."/>
      <w:lvlJc w:val="left"/>
      <w:pPr>
        <w:ind w:left="720" w:hanging="360"/>
      </w:pPr>
    </w:lvl>
    <w:lvl w:ilvl="1" w:tplc="71211957" w:tentative="1">
      <w:start w:val="1"/>
      <w:numFmt w:val="lowerLetter"/>
      <w:lvlText w:val="%2."/>
      <w:lvlJc w:val="left"/>
      <w:pPr>
        <w:ind w:left="1440" w:hanging="360"/>
      </w:pPr>
    </w:lvl>
    <w:lvl w:ilvl="2" w:tplc="71211957" w:tentative="1">
      <w:start w:val="1"/>
      <w:numFmt w:val="lowerRoman"/>
      <w:lvlText w:val="%3."/>
      <w:lvlJc w:val="right"/>
      <w:pPr>
        <w:ind w:left="2160" w:hanging="180"/>
      </w:pPr>
    </w:lvl>
    <w:lvl w:ilvl="3" w:tplc="71211957" w:tentative="1">
      <w:start w:val="1"/>
      <w:numFmt w:val="decimal"/>
      <w:lvlText w:val="%4."/>
      <w:lvlJc w:val="left"/>
      <w:pPr>
        <w:ind w:left="2880" w:hanging="360"/>
      </w:pPr>
    </w:lvl>
    <w:lvl w:ilvl="4" w:tplc="71211957" w:tentative="1">
      <w:start w:val="1"/>
      <w:numFmt w:val="lowerLetter"/>
      <w:lvlText w:val="%5."/>
      <w:lvlJc w:val="left"/>
      <w:pPr>
        <w:ind w:left="3600" w:hanging="360"/>
      </w:pPr>
    </w:lvl>
    <w:lvl w:ilvl="5" w:tplc="71211957" w:tentative="1">
      <w:start w:val="1"/>
      <w:numFmt w:val="lowerRoman"/>
      <w:lvlText w:val="%6."/>
      <w:lvlJc w:val="right"/>
      <w:pPr>
        <w:ind w:left="4320" w:hanging="180"/>
      </w:pPr>
    </w:lvl>
    <w:lvl w:ilvl="6" w:tplc="71211957" w:tentative="1">
      <w:start w:val="1"/>
      <w:numFmt w:val="decimal"/>
      <w:lvlText w:val="%7."/>
      <w:lvlJc w:val="left"/>
      <w:pPr>
        <w:ind w:left="5040" w:hanging="360"/>
      </w:pPr>
    </w:lvl>
    <w:lvl w:ilvl="7" w:tplc="71211957" w:tentative="1">
      <w:start w:val="1"/>
      <w:numFmt w:val="lowerLetter"/>
      <w:lvlText w:val="%8."/>
      <w:lvlJc w:val="left"/>
      <w:pPr>
        <w:ind w:left="5760" w:hanging="360"/>
      </w:pPr>
    </w:lvl>
    <w:lvl w:ilvl="8" w:tplc="71211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6">
    <w:multiLevelType w:val="hybridMultilevel"/>
    <w:lvl w:ilvl="0" w:tplc="14496918">
      <w:start w:val="1"/>
      <w:numFmt w:val="decimal"/>
      <w:lvlText w:val="%1."/>
      <w:lvlJc w:val="left"/>
      <w:pPr>
        <w:ind w:left="720" w:hanging="360"/>
      </w:pPr>
    </w:lvl>
    <w:lvl w:ilvl="1" w:tplc="14496918" w:tentative="1">
      <w:start w:val="1"/>
      <w:numFmt w:val="lowerLetter"/>
      <w:lvlText w:val="%2."/>
      <w:lvlJc w:val="left"/>
      <w:pPr>
        <w:ind w:left="1440" w:hanging="360"/>
      </w:pPr>
    </w:lvl>
    <w:lvl w:ilvl="2" w:tplc="14496918" w:tentative="1">
      <w:start w:val="1"/>
      <w:numFmt w:val="lowerRoman"/>
      <w:lvlText w:val="%3."/>
      <w:lvlJc w:val="right"/>
      <w:pPr>
        <w:ind w:left="2160" w:hanging="180"/>
      </w:pPr>
    </w:lvl>
    <w:lvl w:ilvl="3" w:tplc="14496918" w:tentative="1">
      <w:start w:val="1"/>
      <w:numFmt w:val="decimal"/>
      <w:lvlText w:val="%4."/>
      <w:lvlJc w:val="left"/>
      <w:pPr>
        <w:ind w:left="2880" w:hanging="360"/>
      </w:pPr>
    </w:lvl>
    <w:lvl w:ilvl="4" w:tplc="14496918" w:tentative="1">
      <w:start w:val="1"/>
      <w:numFmt w:val="lowerLetter"/>
      <w:lvlText w:val="%5."/>
      <w:lvlJc w:val="left"/>
      <w:pPr>
        <w:ind w:left="3600" w:hanging="360"/>
      </w:pPr>
    </w:lvl>
    <w:lvl w:ilvl="5" w:tplc="14496918" w:tentative="1">
      <w:start w:val="1"/>
      <w:numFmt w:val="lowerRoman"/>
      <w:lvlText w:val="%6."/>
      <w:lvlJc w:val="right"/>
      <w:pPr>
        <w:ind w:left="4320" w:hanging="180"/>
      </w:pPr>
    </w:lvl>
    <w:lvl w:ilvl="6" w:tplc="14496918" w:tentative="1">
      <w:start w:val="1"/>
      <w:numFmt w:val="decimal"/>
      <w:lvlText w:val="%7."/>
      <w:lvlJc w:val="left"/>
      <w:pPr>
        <w:ind w:left="5040" w:hanging="360"/>
      </w:pPr>
    </w:lvl>
    <w:lvl w:ilvl="7" w:tplc="14496918" w:tentative="1">
      <w:start w:val="1"/>
      <w:numFmt w:val="lowerLetter"/>
      <w:lvlText w:val="%8."/>
      <w:lvlJc w:val="left"/>
      <w:pPr>
        <w:ind w:left="5760" w:hanging="360"/>
      </w:pPr>
    </w:lvl>
    <w:lvl w:ilvl="8" w:tplc="14496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5">
    <w:multiLevelType w:val="hybridMultilevel"/>
    <w:lvl w:ilvl="0" w:tplc="49797274">
      <w:start w:val="1"/>
      <w:numFmt w:val="decimal"/>
      <w:lvlText w:val="%1."/>
      <w:lvlJc w:val="left"/>
      <w:pPr>
        <w:ind w:left="720" w:hanging="360"/>
      </w:pPr>
    </w:lvl>
    <w:lvl w:ilvl="1" w:tplc="49797274" w:tentative="1">
      <w:start w:val="1"/>
      <w:numFmt w:val="lowerLetter"/>
      <w:lvlText w:val="%2."/>
      <w:lvlJc w:val="left"/>
      <w:pPr>
        <w:ind w:left="1440" w:hanging="360"/>
      </w:pPr>
    </w:lvl>
    <w:lvl w:ilvl="2" w:tplc="49797274" w:tentative="1">
      <w:start w:val="1"/>
      <w:numFmt w:val="lowerRoman"/>
      <w:lvlText w:val="%3."/>
      <w:lvlJc w:val="right"/>
      <w:pPr>
        <w:ind w:left="2160" w:hanging="180"/>
      </w:pPr>
    </w:lvl>
    <w:lvl w:ilvl="3" w:tplc="49797274" w:tentative="1">
      <w:start w:val="1"/>
      <w:numFmt w:val="decimal"/>
      <w:lvlText w:val="%4."/>
      <w:lvlJc w:val="left"/>
      <w:pPr>
        <w:ind w:left="2880" w:hanging="360"/>
      </w:pPr>
    </w:lvl>
    <w:lvl w:ilvl="4" w:tplc="49797274" w:tentative="1">
      <w:start w:val="1"/>
      <w:numFmt w:val="lowerLetter"/>
      <w:lvlText w:val="%5."/>
      <w:lvlJc w:val="left"/>
      <w:pPr>
        <w:ind w:left="3600" w:hanging="360"/>
      </w:pPr>
    </w:lvl>
    <w:lvl w:ilvl="5" w:tplc="49797274" w:tentative="1">
      <w:start w:val="1"/>
      <w:numFmt w:val="lowerRoman"/>
      <w:lvlText w:val="%6."/>
      <w:lvlJc w:val="right"/>
      <w:pPr>
        <w:ind w:left="4320" w:hanging="180"/>
      </w:pPr>
    </w:lvl>
    <w:lvl w:ilvl="6" w:tplc="49797274" w:tentative="1">
      <w:start w:val="1"/>
      <w:numFmt w:val="decimal"/>
      <w:lvlText w:val="%7."/>
      <w:lvlJc w:val="left"/>
      <w:pPr>
        <w:ind w:left="5040" w:hanging="360"/>
      </w:pPr>
    </w:lvl>
    <w:lvl w:ilvl="7" w:tplc="49797274" w:tentative="1">
      <w:start w:val="1"/>
      <w:numFmt w:val="lowerLetter"/>
      <w:lvlText w:val="%8."/>
      <w:lvlJc w:val="left"/>
      <w:pPr>
        <w:ind w:left="5760" w:hanging="360"/>
      </w:pPr>
    </w:lvl>
    <w:lvl w:ilvl="8" w:tplc="49797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4">
    <w:multiLevelType w:val="hybridMultilevel"/>
    <w:lvl w:ilvl="0" w:tplc="89610150">
      <w:start w:val="1"/>
      <w:numFmt w:val="decimal"/>
      <w:lvlText w:val="%1."/>
      <w:lvlJc w:val="left"/>
      <w:pPr>
        <w:ind w:left="720" w:hanging="360"/>
      </w:pPr>
    </w:lvl>
    <w:lvl w:ilvl="1" w:tplc="89610150" w:tentative="1">
      <w:start w:val="1"/>
      <w:numFmt w:val="lowerLetter"/>
      <w:lvlText w:val="%2."/>
      <w:lvlJc w:val="left"/>
      <w:pPr>
        <w:ind w:left="1440" w:hanging="360"/>
      </w:pPr>
    </w:lvl>
    <w:lvl w:ilvl="2" w:tplc="89610150" w:tentative="1">
      <w:start w:val="1"/>
      <w:numFmt w:val="lowerRoman"/>
      <w:lvlText w:val="%3."/>
      <w:lvlJc w:val="right"/>
      <w:pPr>
        <w:ind w:left="2160" w:hanging="180"/>
      </w:pPr>
    </w:lvl>
    <w:lvl w:ilvl="3" w:tplc="89610150" w:tentative="1">
      <w:start w:val="1"/>
      <w:numFmt w:val="decimal"/>
      <w:lvlText w:val="%4."/>
      <w:lvlJc w:val="left"/>
      <w:pPr>
        <w:ind w:left="2880" w:hanging="360"/>
      </w:pPr>
    </w:lvl>
    <w:lvl w:ilvl="4" w:tplc="89610150" w:tentative="1">
      <w:start w:val="1"/>
      <w:numFmt w:val="lowerLetter"/>
      <w:lvlText w:val="%5."/>
      <w:lvlJc w:val="left"/>
      <w:pPr>
        <w:ind w:left="3600" w:hanging="360"/>
      </w:pPr>
    </w:lvl>
    <w:lvl w:ilvl="5" w:tplc="89610150" w:tentative="1">
      <w:start w:val="1"/>
      <w:numFmt w:val="lowerRoman"/>
      <w:lvlText w:val="%6."/>
      <w:lvlJc w:val="right"/>
      <w:pPr>
        <w:ind w:left="4320" w:hanging="180"/>
      </w:pPr>
    </w:lvl>
    <w:lvl w:ilvl="6" w:tplc="89610150" w:tentative="1">
      <w:start w:val="1"/>
      <w:numFmt w:val="decimal"/>
      <w:lvlText w:val="%7."/>
      <w:lvlJc w:val="left"/>
      <w:pPr>
        <w:ind w:left="5040" w:hanging="360"/>
      </w:pPr>
    </w:lvl>
    <w:lvl w:ilvl="7" w:tplc="89610150" w:tentative="1">
      <w:start w:val="1"/>
      <w:numFmt w:val="lowerLetter"/>
      <w:lvlText w:val="%8."/>
      <w:lvlJc w:val="left"/>
      <w:pPr>
        <w:ind w:left="5760" w:hanging="360"/>
      </w:pPr>
    </w:lvl>
    <w:lvl w:ilvl="8" w:tplc="89610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3">
    <w:multiLevelType w:val="hybridMultilevel"/>
    <w:lvl w:ilvl="0" w:tplc="84926492">
      <w:start w:val="1"/>
      <w:numFmt w:val="decimal"/>
      <w:lvlText w:val="%1."/>
      <w:lvlJc w:val="left"/>
      <w:pPr>
        <w:ind w:left="720" w:hanging="360"/>
      </w:pPr>
    </w:lvl>
    <w:lvl w:ilvl="1" w:tplc="84926492" w:tentative="1">
      <w:start w:val="1"/>
      <w:numFmt w:val="lowerLetter"/>
      <w:lvlText w:val="%2."/>
      <w:lvlJc w:val="left"/>
      <w:pPr>
        <w:ind w:left="1440" w:hanging="360"/>
      </w:pPr>
    </w:lvl>
    <w:lvl w:ilvl="2" w:tplc="84926492" w:tentative="1">
      <w:start w:val="1"/>
      <w:numFmt w:val="lowerRoman"/>
      <w:lvlText w:val="%3."/>
      <w:lvlJc w:val="right"/>
      <w:pPr>
        <w:ind w:left="2160" w:hanging="180"/>
      </w:pPr>
    </w:lvl>
    <w:lvl w:ilvl="3" w:tplc="84926492" w:tentative="1">
      <w:start w:val="1"/>
      <w:numFmt w:val="decimal"/>
      <w:lvlText w:val="%4."/>
      <w:lvlJc w:val="left"/>
      <w:pPr>
        <w:ind w:left="2880" w:hanging="360"/>
      </w:pPr>
    </w:lvl>
    <w:lvl w:ilvl="4" w:tplc="84926492" w:tentative="1">
      <w:start w:val="1"/>
      <w:numFmt w:val="lowerLetter"/>
      <w:lvlText w:val="%5."/>
      <w:lvlJc w:val="left"/>
      <w:pPr>
        <w:ind w:left="3600" w:hanging="360"/>
      </w:pPr>
    </w:lvl>
    <w:lvl w:ilvl="5" w:tplc="84926492" w:tentative="1">
      <w:start w:val="1"/>
      <w:numFmt w:val="lowerRoman"/>
      <w:lvlText w:val="%6."/>
      <w:lvlJc w:val="right"/>
      <w:pPr>
        <w:ind w:left="4320" w:hanging="180"/>
      </w:pPr>
    </w:lvl>
    <w:lvl w:ilvl="6" w:tplc="84926492" w:tentative="1">
      <w:start w:val="1"/>
      <w:numFmt w:val="decimal"/>
      <w:lvlText w:val="%7."/>
      <w:lvlJc w:val="left"/>
      <w:pPr>
        <w:ind w:left="5040" w:hanging="360"/>
      </w:pPr>
    </w:lvl>
    <w:lvl w:ilvl="7" w:tplc="84926492" w:tentative="1">
      <w:start w:val="1"/>
      <w:numFmt w:val="lowerLetter"/>
      <w:lvlText w:val="%8."/>
      <w:lvlJc w:val="left"/>
      <w:pPr>
        <w:ind w:left="5760" w:hanging="360"/>
      </w:pPr>
    </w:lvl>
    <w:lvl w:ilvl="8" w:tplc="84926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2">
    <w:multiLevelType w:val="hybridMultilevel"/>
    <w:lvl w:ilvl="0" w:tplc="59613835">
      <w:start w:val="1"/>
      <w:numFmt w:val="decimal"/>
      <w:lvlText w:val="%1."/>
      <w:lvlJc w:val="left"/>
      <w:pPr>
        <w:ind w:left="720" w:hanging="360"/>
      </w:pPr>
    </w:lvl>
    <w:lvl w:ilvl="1" w:tplc="59613835" w:tentative="1">
      <w:start w:val="1"/>
      <w:numFmt w:val="lowerLetter"/>
      <w:lvlText w:val="%2."/>
      <w:lvlJc w:val="left"/>
      <w:pPr>
        <w:ind w:left="1440" w:hanging="360"/>
      </w:pPr>
    </w:lvl>
    <w:lvl w:ilvl="2" w:tplc="59613835" w:tentative="1">
      <w:start w:val="1"/>
      <w:numFmt w:val="lowerRoman"/>
      <w:lvlText w:val="%3."/>
      <w:lvlJc w:val="right"/>
      <w:pPr>
        <w:ind w:left="2160" w:hanging="180"/>
      </w:pPr>
    </w:lvl>
    <w:lvl w:ilvl="3" w:tplc="59613835" w:tentative="1">
      <w:start w:val="1"/>
      <w:numFmt w:val="decimal"/>
      <w:lvlText w:val="%4."/>
      <w:lvlJc w:val="left"/>
      <w:pPr>
        <w:ind w:left="2880" w:hanging="360"/>
      </w:pPr>
    </w:lvl>
    <w:lvl w:ilvl="4" w:tplc="59613835" w:tentative="1">
      <w:start w:val="1"/>
      <w:numFmt w:val="lowerLetter"/>
      <w:lvlText w:val="%5."/>
      <w:lvlJc w:val="left"/>
      <w:pPr>
        <w:ind w:left="3600" w:hanging="360"/>
      </w:pPr>
    </w:lvl>
    <w:lvl w:ilvl="5" w:tplc="59613835" w:tentative="1">
      <w:start w:val="1"/>
      <w:numFmt w:val="lowerRoman"/>
      <w:lvlText w:val="%6."/>
      <w:lvlJc w:val="right"/>
      <w:pPr>
        <w:ind w:left="4320" w:hanging="180"/>
      </w:pPr>
    </w:lvl>
    <w:lvl w:ilvl="6" w:tplc="59613835" w:tentative="1">
      <w:start w:val="1"/>
      <w:numFmt w:val="decimal"/>
      <w:lvlText w:val="%7."/>
      <w:lvlJc w:val="left"/>
      <w:pPr>
        <w:ind w:left="5040" w:hanging="360"/>
      </w:pPr>
    </w:lvl>
    <w:lvl w:ilvl="7" w:tplc="59613835" w:tentative="1">
      <w:start w:val="1"/>
      <w:numFmt w:val="lowerLetter"/>
      <w:lvlText w:val="%8."/>
      <w:lvlJc w:val="left"/>
      <w:pPr>
        <w:ind w:left="5760" w:hanging="360"/>
      </w:pPr>
    </w:lvl>
    <w:lvl w:ilvl="8" w:tplc="59613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1">
    <w:multiLevelType w:val="hybridMultilevel"/>
    <w:lvl w:ilvl="0" w:tplc="17040275">
      <w:start w:val="1"/>
      <w:numFmt w:val="decimal"/>
      <w:lvlText w:val="%1."/>
      <w:lvlJc w:val="left"/>
      <w:pPr>
        <w:ind w:left="720" w:hanging="360"/>
      </w:pPr>
    </w:lvl>
    <w:lvl w:ilvl="1" w:tplc="17040275" w:tentative="1">
      <w:start w:val="1"/>
      <w:numFmt w:val="lowerLetter"/>
      <w:lvlText w:val="%2."/>
      <w:lvlJc w:val="left"/>
      <w:pPr>
        <w:ind w:left="1440" w:hanging="360"/>
      </w:pPr>
    </w:lvl>
    <w:lvl w:ilvl="2" w:tplc="17040275" w:tentative="1">
      <w:start w:val="1"/>
      <w:numFmt w:val="lowerRoman"/>
      <w:lvlText w:val="%3."/>
      <w:lvlJc w:val="right"/>
      <w:pPr>
        <w:ind w:left="2160" w:hanging="180"/>
      </w:pPr>
    </w:lvl>
    <w:lvl w:ilvl="3" w:tplc="17040275" w:tentative="1">
      <w:start w:val="1"/>
      <w:numFmt w:val="decimal"/>
      <w:lvlText w:val="%4."/>
      <w:lvlJc w:val="left"/>
      <w:pPr>
        <w:ind w:left="2880" w:hanging="360"/>
      </w:pPr>
    </w:lvl>
    <w:lvl w:ilvl="4" w:tplc="17040275" w:tentative="1">
      <w:start w:val="1"/>
      <w:numFmt w:val="lowerLetter"/>
      <w:lvlText w:val="%5."/>
      <w:lvlJc w:val="left"/>
      <w:pPr>
        <w:ind w:left="3600" w:hanging="360"/>
      </w:pPr>
    </w:lvl>
    <w:lvl w:ilvl="5" w:tplc="17040275" w:tentative="1">
      <w:start w:val="1"/>
      <w:numFmt w:val="lowerRoman"/>
      <w:lvlText w:val="%6."/>
      <w:lvlJc w:val="right"/>
      <w:pPr>
        <w:ind w:left="4320" w:hanging="180"/>
      </w:pPr>
    </w:lvl>
    <w:lvl w:ilvl="6" w:tplc="17040275" w:tentative="1">
      <w:start w:val="1"/>
      <w:numFmt w:val="decimal"/>
      <w:lvlText w:val="%7."/>
      <w:lvlJc w:val="left"/>
      <w:pPr>
        <w:ind w:left="5040" w:hanging="360"/>
      </w:pPr>
    </w:lvl>
    <w:lvl w:ilvl="7" w:tplc="17040275" w:tentative="1">
      <w:start w:val="1"/>
      <w:numFmt w:val="lowerLetter"/>
      <w:lvlText w:val="%8."/>
      <w:lvlJc w:val="left"/>
      <w:pPr>
        <w:ind w:left="5760" w:hanging="360"/>
      </w:pPr>
    </w:lvl>
    <w:lvl w:ilvl="8" w:tplc="17040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0">
    <w:multiLevelType w:val="hybridMultilevel"/>
    <w:lvl w:ilvl="0" w:tplc="10754919">
      <w:start w:val="1"/>
      <w:numFmt w:val="decimal"/>
      <w:lvlText w:val="%1."/>
      <w:lvlJc w:val="left"/>
      <w:pPr>
        <w:ind w:left="720" w:hanging="360"/>
      </w:pPr>
    </w:lvl>
    <w:lvl w:ilvl="1" w:tplc="10754919" w:tentative="1">
      <w:start w:val="1"/>
      <w:numFmt w:val="lowerLetter"/>
      <w:lvlText w:val="%2."/>
      <w:lvlJc w:val="left"/>
      <w:pPr>
        <w:ind w:left="1440" w:hanging="360"/>
      </w:pPr>
    </w:lvl>
    <w:lvl w:ilvl="2" w:tplc="10754919" w:tentative="1">
      <w:start w:val="1"/>
      <w:numFmt w:val="lowerRoman"/>
      <w:lvlText w:val="%3."/>
      <w:lvlJc w:val="right"/>
      <w:pPr>
        <w:ind w:left="2160" w:hanging="180"/>
      </w:pPr>
    </w:lvl>
    <w:lvl w:ilvl="3" w:tplc="10754919" w:tentative="1">
      <w:start w:val="1"/>
      <w:numFmt w:val="decimal"/>
      <w:lvlText w:val="%4."/>
      <w:lvlJc w:val="left"/>
      <w:pPr>
        <w:ind w:left="2880" w:hanging="360"/>
      </w:pPr>
    </w:lvl>
    <w:lvl w:ilvl="4" w:tplc="10754919" w:tentative="1">
      <w:start w:val="1"/>
      <w:numFmt w:val="lowerLetter"/>
      <w:lvlText w:val="%5."/>
      <w:lvlJc w:val="left"/>
      <w:pPr>
        <w:ind w:left="3600" w:hanging="360"/>
      </w:pPr>
    </w:lvl>
    <w:lvl w:ilvl="5" w:tplc="10754919" w:tentative="1">
      <w:start w:val="1"/>
      <w:numFmt w:val="lowerRoman"/>
      <w:lvlText w:val="%6."/>
      <w:lvlJc w:val="right"/>
      <w:pPr>
        <w:ind w:left="4320" w:hanging="180"/>
      </w:pPr>
    </w:lvl>
    <w:lvl w:ilvl="6" w:tplc="10754919" w:tentative="1">
      <w:start w:val="1"/>
      <w:numFmt w:val="decimal"/>
      <w:lvlText w:val="%7."/>
      <w:lvlJc w:val="left"/>
      <w:pPr>
        <w:ind w:left="5040" w:hanging="360"/>
      </w:pPr>
    </w:lvl>
    <w:lvl w:ilvl="7" w:tplc="10754919" w:tentative="1">
      <w:start w:val="1"/>
      <w:numFmt w:val="lowerLetter"/>
      <w:lvlText w:val="%8."/>
      <w:lvlJc w:val="left"/>
      <w:pPr>
        <w:ind w:left="5760" w:hanging="360"/>
      </w:pPr>
    </w:lvl>
    <w:lvl w:ilvl="8" w:tplc="10754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9">
    <w:multiLevelType w:val="hybridMultilevel"/>
    <w:lvl w:ilvl="0" w:tplc="95966316">
      <w:start w:val="1"/>
      <w:numFmt w:val="decimal"/>
      <w:lvlText w:val="%1."/>
      <w:lvlJc w:val="left"/>
      <w:pPr>
        <w:ind w:left="720" w:hanging="360"/>
      </w:pPr>
    </w:lvl>
    <w:lvl w:ilvl="1" w:tplc="95966316" w:tentative="1">
      <w:start w:val="1"/>
      <w:numFmt w:val="lowerLetter"/>
      <w:lvlText w:val="%2."/>
      <w:lvlJc w:val="left"/>
      <w:pPr>
        <w:ind w:left="1440" w:hanging="360"/>
      </w:pPr>
    </w:lvl>
    <w:lvl w:ilvl="2" w:tplc="95966316" w:tentative="1">
      <w:start w:val="1"/>
      <w:numFmt w:val="lowerRoman"/>
      <w:lvlText w:val="%3."/>
      <w:lvlJc w:val="right"/>
      <w:pPr>
        <w:ind w:left="2160" w:hanging="180"/>
      </w:pPr>
    </w:lvl>
    <w:lvl w:ilvl="3" w:tplc="95966316" w:tentative="1">
      <w:start w:val="1"/>
      <w:numFmt w:val="decimal"/>
      <w:lvlText w:val="%4."/>
      <w:lvlJc w:val="left"/>
      <w:pPr>
        <w:ind w:left="2880" w:hanging="360"/>
      </w:pPr>
    </w:lvl>
    <w:lvl w:ilvl="4" w:tplc="95966316" w:tentative="1">
      <w:start w:val="1"/>
      <w:numFmt w:val="lowerLetter"/>
      <w:lvlText w:val="%5."/>
      <w:lvlJc w:val="left"/>
      <w:pPr>
        <w:ind w:left="3600" w:hanging="360"/>
      </w:pPr>
    </w:lvl>
    <w:lvl w:ilvl="5" w:tplc="95966316" w:tentative="1">
      <w:start w:val="1"/>
      <w:numFmt w:val="lowerRoman"/>
      <w:lvlText w:val="%6."/>
      <w:lvlJc w:val="right"/>
      <w:pPr>
        <w:ind w:left="4320" w:hanging="180"/>
      </w:pPr>
    </w:lvl>
    <w:lvl w:ilvl="6" w:tplc="95966316" w:tentative="1">
      <w:start w:val="1"/>
      <w:numFmt w:val="decimal"/>
      <w:lvlText w:val="%7."/>
      <w:lvlJc w:val="left"/>
      <w:pPr>
        <w:ind w:left="5040" w:hanging="360"/>
      </w:pPr>
    </w:lvl>
    <w:lvl w:ilvl="7" w:tplc="95966316" w:tentative="1">
      <w:start w:val="1"/>
      <w:numFmt w:val="lowerLetter"/>
      <w:lvlText w:val="%8."/>
      <w:lvlJc w:val="left"/>
      <w:pPr>
        <w:ind w:left="5760" w:hanging="360"/>
      </w:pPr>
    </w:lvl>
    <w:lvl w:ilvl="8" w:tplc="95966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8">
    <w:multiLevelType w:val="hybridMultilevel"/>
    <w:lvl w:ilvl="0" w:tplc="15602881">
      <w:start w:val="1"/>
      <w:numFmt w:val="decimal"/>
      <w:lvlText w:val="%1."/>
      <w:lvlJc w:val="left"/>
      <w:pPr>
        <w:ind w:left="720" w:hanging="360"/>
      </w:pPr>
    </w:lvl>
    <w:lvl w:ilvl="1" w:tplc="15602881" w:tentative="1">
      <w:start w:val="1"/>
      <w:numFmt w:val="lowerLetter"/>
      <w:lvlText w:val="%2."/>
      <w:lvlJc w:val="left"/>
      <w:pPr>
        <w:ind w:left="1440" w:hanging="360"/>
      </w:pPr>
    </w:lvl>
    <w:lvl w:ilvl="2" w:tplc="15602881" w:tentative="1">
      <w:start w:val="1"/>
      <w:numFmt w:val="lowerRoman"/>
      <w:lvlText w:val="%3."/>
      <w:lvlJc w:val="right"/>
      <w:pPr>
        <w:ind w:left="2160" w:hanging="180"/>
      </w:pPr>
    </w:lvl>
    <w:lvl w:ilvl="3" w:tplc="15602881" w:tentative="1">
      <w:start w:val="1"/>
      <w:numFmt w:val="decimal"/>
      <w:lvlText w:val="%4."/>
      <w:lvlJc w:val="left"/>
      <w:pPr>
        <w:ind w:left="2880" w:hanging="360"/>
      </w:pPr>
    </w:lvl>
    <w:lvl w:ilvl="4" w:tplc="15602881" w:tentative="1">
      <w:start w:val="1"/>
      <w:numFmt w:val="lowerLetter"/>
      <w:lvlText w:val="%5."/>
      <w:lvlJc w:val="left"/>
      <w:pPr>
        <w:ind w:left="3600" w:hanging="360"/>
      </w:pPr>
    </w:lvl>
    <w:lvl w:ilvl="5" w:tplc="15602881" w:tentative="1">
      <w:start w:val="1"/>
      <w:numFmt w:val="lowerRoman"/>
      <w:lvlText w:val="%6."/>
      <w:lvlJc w:val="right"/>
      <w:pPr>
        <w:ind w:left="4320" w:hanging="180"/>
      </w:pPr>
    </w:lvl>
    <w:lvl w:ilvl="6" w:tplc="15602881" w:tentative="1">
      <w:start w:val="1"/>
      <w:numFmt w:val="decimal"/>
      <w:lvlText w:val="%7."/>
      <w:lvlJc w:val="left"/>
      <w:pPr>
        <w:ind w:left="5040" w:hanging="360"/>
      </w:pPr>
    </w:lvl>
    <w:lvl w:ilvl="7" w:tplc="15602881" w:tentative="1">
      <w:start w:val="1"/>
      <w:numFmt w:val="lowerLetter"/>
      <w:lvlText w:val="%8."/>
      <w:lvlJc w:val="left"/>
      <w:pPr>
        <w:ind w:left="5760" w:hanging="360"/>
      </w:pPr>
    </w:lvl>
    <w:lvl w:ilvl="8" w:tplc="15602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7">
    <w:multiLevelType w:val="hybridMultilevel"/>
    <w:lvl w:ilvl="0" w:tplc="40249768">
      <w:start w:val="1"/>
      <w:numFmt w:val="decimal"/>
      <w:lvlText w:val="%1."/>
      <w:lvlJc w:val="left"/>
      <w:pPr>
        <w:ind w:left="720" w:hanging="360"/>
      </w:pPr>
    </w:lvl>
    <w:lvl w:ilvl="1" w:tplc="40249768" w:tentative="1">
      <w:start w:val="1"/>
      <w:numFmt w:val="lowerLetter"/>
      <w:lvlText w:val="%2."/>
      <w:lvlJc w:val="left"/>
      <w:pPr>
        <w:ind w:left="1440" w:hanging="360"/>
      </w:pPr>
    </w:lvl>
    <w:lvl w:ilvl="2" w:tplc="40249768" w:tentative="1">
      <w:start w:val="1"/>
      <w:numFmt w:val="lowerRoman"/>
      <w:lvlText w:val="%3."/>
      <w:lvlJc w:val="right"/>
      <w:pPr>
        <w:ind w:left="2160" w:hanging="180"/>
      </w:pPr>
    </w:lvl>
    <w:lvl w:ilvl="3" w:tplc="40249768" w:tentative="1">
      <w:start w:val="1"/>
      <w:numFmt w:val="decimal"/>
      <w:lvlText w:val="%4."/>
      <w:lvlJc w:val="left"/>
      <w:pPr>
        <w:ind w:left="2880" w:hanging="360"/>
      </w:pPr>
    </w:lvl>
    <w:lvl w:ilvl="4" w:tplc="40249768" w:tentative="1">
      <w:start w:val="1"/>
      <w:numFmt w:val="lowerLetter"/>
      <w:lvlText w:val="%5."/>
      <w:lvlJc w:val="left"/>
      <w:pPr>
        <w:ind w:left="3600" w:hanging="360"/>
      </w:pPr>
    </w:lvl>
    <w:lvl w:ilvl="5" w:tplc="40249768" w:tentative="1">
      <w:start w:val="1"/>
      <w:numFmt w:val="lowerRoman"/>
      <w:lvlText w:val="%6."/>
      <w:lvlJc w:val="right"/>
      <w:pPr>
        <w:ind w:left="4320" w:hanging="180"/>
      </w:pPr>
    </w:lvl>
    <w:lvl w:ilvl="6" w:tplc="40249768" w:tentative="1">
      <w:start w:val="1"/>
      <w:numFmt w:val="decimal"/>
      <w:lvlText w:val="%7."/>
      <w:lvlJc w:val="left"/>
      <w:pPr>
        <w:ind w:left="5040" w:hanging="360"/>
      </w:pPr>
    </w:lvl>
    <w:lvl w:ilvl="7" w:tplc="40249768" w:tentative="1">
      <w:start w:val="1"/>
      <w:numFmt w:val="lowerLetter"/>
      <w:lvlText w:val="%8."/>
      <w:lvlJc w:val="left"/>
      <w:pPr>
        <w:ind w:left="5760" w:hanging="360"/>
      </w:pPr>
    </w:lvl>
    <w:lvl w:ilvl="8" w:tplc="40249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6">
    <w:multiLevelType w:val="hybridMultilevel"/>
    <w:lvl w:ilvl="0" w:tplc="32959955">
      <w:start w:val="1"/>
      <w:numFmt w:val="decimal"/>
      <w:lvlText w:val="%1."/>
      <w:lvlJc w:val="left"/>
      <w:pPr>
        <w:ind w:left="720" w:hanging="360"/>
      </w:pPr>
    </w:lvl>
    <w:lvl w:ilvl="1" w:tplc="32959955" w:tentative="1">
      <w:start w:val="1"/>
      <w:numFmt w:val="lowerLetter"/>
      <w:lvlText w:val="%2."/>
      <w:lvlJc w:val="left"/>
      <w:pPr>
        <w:ind w:left="1440" w:hanging="360"/>
      </w:pPr>
    </w:lvl>
    <w:lvl w:ilvl="2" w:tplc="32959955" w:tentative="1">
      <w:start w:val="1"/>
      <w:numFmt w:val="lowerRoman"/>
      <w:lvlText w:val="%3."/>
      <w:lvlJc w:val="right"/>
      <w:pPr>
        <w:ind w:left="2160" w:hanging="180"/>
      </w:pPr>
    </w:lvl>
    <w:lvl w:ilvl="3" w:tplc="32959955" w:tentative="1">
      <w:start w:val="1"/>
      <w:numFmt w:val="decimal"/>
      <w:lvlText w:val="%4."/>
      <w:lvlJc w:val="left"/>
      <w:pPr>
        <w:ind w:left="2880" w:hanging="360"/>
      </w:pPr>
    </w:lvl>
    <w:lvl w:ilvl="4" w:tplc="32959955" w:tentative="1">
      <w:start w:val="1"/>
      <w:numFmt w:val="lowerLetter"/>
      <w:lvlText w:val="%5."/>
      <w:lvlJc w:val="left"/>
      <w:pPr>
        <w:ind w:left="3600" w:hanging="360"/>
      </w:pPr>
    </w:lvl>
    <w:lvl w:ilvl="5" w:tplc="32959955" w:tentative="1">
      <w:start w:val="1"/>
      <w:numFmt w:val="lowerRoman"/>
      <w:lvlText w:val="%6."/>
      <w:lvlJc w:val="right"/>
      <w:pPr>
        <w:ind w:left="4320" w:hanging="180"/>
      </w:pPr>
    </w:lvl>
    <w:lvl w:ilvl="6" w:tplc="32959955" w:tentative="1">
      <w:start w:val="1"/>
      <w:numFmt w:val="decimal"/>
      <w:lvlText w:val="%7."/>
      <w:lvlJc w:val="left"/>
      <w:pPr>
        <w:ind w:left="5040" w:hanging="360"/>
      </w:pPr>
    </w:lvl>
    <w:lvl w:ilvl="7" w:tplc="32959955" w:tentative="1">
      <w:start w:val="1"/>
      <w:numFmt w:val="lowerLetter"/>
      <w:lvlText w:val="%8."/>
      <w:lvlJc w:val="left"/>
      <w:pPr>
        <w:ind w:left="5760" w:hanging="360"/>
      </w:pPr>
    </w:lvl>
    <w:lvl w:ilvl="8" w:tplc="32959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5">
    <w:multiLevelType w:val="hybridMultilevel"/>
    <w:lvl w:ilvl="0" w:tplc="42279048">
      <w:start w:val="1"/>
      <w:numFmt w:val="decimal"/>
      <w:lvlText w:val="%1."/>
      <w:lvlJc w:val="left"/>
      <w:pPr>
        <w:ind w:left="720" w:hanging="360"/>
      </w:pPr>
    </w:lvl>
    <w:lvl w:ilvl="1" w:tplc="42279048" w:tentative="1">
      <w:start w:val="1"/>
      <w:numFmt w:val="lowerLetter"/>
      <w:lvlText w:val="%2."/>
      <w:lvlJc w:val="left"/>
      <w:pPr>
        <w:ind w:left="1440" w:hanging="360"/>
      </w:pPr>
    </w:lvl>
    <w:lvl w:ilvl="2" w:tplc="42279048" w:tentative="1">
      <w:start w:val="1"/>
      <w:numFmt w:val="lowerRoman"/>
      <w:lvlText w:val="%3."/>
      <w:lvlJc w:val="right"/>
      <w:pPr>
        <w:ind w:left="2160" w:hanging="180"/>
      </w:pPr>
    </w:lvl>
    <w:lvl w:ilvl="3" w:tplc="42279048" w:tentative="1">
      <w:start w:val="1"/>
      <w:numFmt w:val="decimal"/>
      <w:lvlText w:val="%4."/>
      <w:lvlJc w:val="left"/>
      <w:pPr>
        <w:ind w:left="2880" w:hanging="360"/>
      </w:pPr>
    </w:lvl>
    <w:lvl w:ilvl="4" w:tplc="42279048" w:tentative="1">
      <w:start w:val="1"/>
      <w:numFmt w:val="lowerLetter"/>
      <w:lvlText w:val="%5."/>
      <w:lvlJc w:val="left"/>
      <w:pPr>
        <w:ind w:left="3600" w:hanging="360"/>
      </w:pPr>
    </w:lvl>
    <w:lvl w:ilvl="5" w:tplc="42279048" w:tentative="1">
      <w:start w:val="1"/>
      <w:numFmt w:val="lowerRoman"/>
      <w:lvlText w:val="%6."/>
      <w:lvlJc w:val="right"/>
      <w:pPr>
        <w:ind w:left="4320" w:hanging="180"/>
      </w:pPr>
    </w:lvl>
    <w:lvl w:ilvl="6" w:tplc="42279048" w:tentative="1">
      <w:start w:val="1"/>
      <w:numFmt w:val="decimal"/>
      <w:lvlText w:val="%7."/>
      <w:lvlJc w:val="left"/>
      <w:pPr>
        <w:ind w:left="5040" w:hanging="360"/>
      </w:pPr>
    </w:lvl>
    <w:lvl w:ilvl="7" w:tplc="42279048" w:tentative="1">
      <w:start w:val="1"/>
      <w:numFmt w:val="lowerLetter"/>
      <w:lvlText w:val="%8."/>
      <w:lvlJc w:val="left"/>
      <w:pPr>
        <w:ind w:left="5760" w:hanging="360"/>
      </w:pPr>
    </w:lvl>
    <w:lvl w:ilvl="8" w:tplc="42279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4">
    <w:multiLevelType w:val="hybridMultilevel"/>
    <w:lvl w:ilvl="0" w:tplc="90108198">
      <w:start w:val="1"/>
      <w:numFmt w:val="decimal"/>
      <w:lvlText w:val="%1."/>
      <w:lvlJc w:val="left"/>
      <w:pPr>
        <w:ind w:left="720" w:hanging="360"/>
      </w:pPr>
    </w:lvl>
    <w:lvl w:ilvl="1" w:tplc="90108198" w:tentative="1">
      <w:start w:val="1"/>
      <w:numFmt w:val="lowerLetter"/>
      <w:lvlText w:val="%2."/>
      <w:lvlJc w:val="left"/>
      <w:pPr>
        <w:ind w:left="1440" w:hanging="360"/>
      </w:pPr>
    </w:lvl>
    <w:lvl w:ilvl="2" w:tplc="90108198" w:tentative="1">
      <w:start w:val="1"/>
      <w:numFmt w:val="lowerRoman"/>
      <w:lvlText w:val="%3."/>
      <w:lvlJc w:val="right"/>
      <w:pPr>
        <w:ind w:left="2160" w:hanging="180"/>
      </w:pPr>
    </w:lvl>
    <w:lvl w:ilvl="3" w:tplc="90108198" w:tentative="1">
      <w:start w:val="1"/>
      <w:numFmt w:val="decimal"/>
      <w:lvlText w:val="%4."/>
      <w:lvlJc w:val="left"/>
      <w:pPr>
        <w:ind w:left="2880" w:hanging="360"/>
      </w:pPr>
    </w:lvl>
    <w:lvl w:ilvl="4" w:tplc="90108198" w:tentative="1">
      <w:start w:val="1"/>
      <w:numFmt w:val="lowerLetter"/>
      <w:lvlText w:val="%5."/>
      <w:lvlJc w:val="left"/>
      <w:pPr>
        <w:ind w:left="3600" w:hanging="360"/>
      </w:pPr>
    </w:lvl>
    <w:lvl w:ilvl="5" w:tplc="90108198" w:tentative="1">
      <w:start w:val="1"/>
      <w:numFmt w:val="lowerRoman"/>
      <w:lvlText w:val="%6."/>
      <w:lvlJc w:val="right"/>
      <w:pPr>
        <w:ind w:left="4320" w:hanging="180"/>
      </w:pPr>
    </w:lvl>
    <w:lvl w:ilvl="6" w:tplc="90108198" w:tentative="1">
      <w:start w:val="1"/>
      <w:numFmt w:val="decimal"/>
      <w:lvlText w:val="%7."/>
      <w:lvlJc w:val="left"/>
      <w:pPr>
        <w:ind w:left="5040" w:hanging="360"/>
      </w:pPr>
    </w:lvl>
    <w:lvl w:ilvl="7" w:tplc="90108198" w:tentative="1">
      <w:start w:val="1"/>
      <w:numFmt w:val="lowerLetter"/>
      <w:lvlText w:val="%8."/>
      <w:lvlJc w:val="left"/>
      <w:pPr>
        <w:ind w:left="5760" w:hanging="360"/>
      </w:pPr>
    </w:lvl>
    <w:lvl w:ilvl="8" w:tplc="90108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3">
    <w:multiLevelType w:val="hybridMultilevel"/>
    <w:lvl w:ilvl="0" w:tplc="17710965">
      <w:start w:val="1"/>
      <w:numFmt w:val="decimal"/>
      <w:lvlText w:val="%1."/>
      <w:lvlJc w:val="left"/>
      <w:pPr>
        <w:ind w:left="720" w:hanging="360"/>
      </w:pPr>
    </w:lvl>
    <w:lvl w:ilvl="1" w:tplc="17710965" w:tentative="1">
      <w:start w:val="1"/>
      <w:numFmt w:val="lowerLetter"/>
      <w:lvlText w:val="%2."/>
      <w:lvlJc w:val="left"/>
      <w:pPr>
        <w:ind w:left="1440" w:hanging="360"/>
      </w:pPr>
    </w:lvl>
    <w:lvl w:ilvl="2" w:tplc="17710965" w:tentative="1">
      <w:start w:val="1"/>
      <w:numFmt w:val="lowerRoman"/>
      <w:lvlText w:val="%3."/>
      <w:lvlJc w:val="right"/>
      <w:pPr>
        <w:ind w:left="2160" w:hanging="180"/>
      </w:pPr>
    </w:lvl>
    <w:lvl w:ilvl="3" w:tplc="17710965" w:tentative="1">
      <w:start w:val="1"/>
      <w:numFmt w:val="decimal"/>
      <w:lvlText w:val="%4."/>
      <w:lvlJc w:val="left"/>
      <w:pPr>
        <w:ind w:left="2880" w:hanging="360"/>
      </w:pPr>
    </w:lvl>
    <w:lvl w:ilvl="4" w:tplc="17710965" w:tentative="1">
      <w:start w:val="1"/>
      <w:numFmt w:val="lowerLetter"/>
      <w:lvlText w:val="%5."/>
      <w:lvlJc w:val="left"/>
      <w:pPr>
        <w:ind w:left="3600" w:hanging="360"/>
      </w:pPr>
    </w:lvl>
    <w:lvl w:ilvl="5" w:tplc="17710965" w:tentative="1">
      <w:start w:val="1"/>
      <w:numFmt w:val="lowerRoman"/>
      <w:lvlText w:val="%6."/>
      <w:lvlJc w:val="right"/>
      <w:pPr>
        <w:ind w:left="4320" w:hanging="180"/>
      </w:pPr>
    </w:lvl>
    <w:lvl w:ilvl="6" w:tplc="17710965" w:tentative="1">
      <w:start w:val="1"/>
      <w:numFmt w:val="decimal"/>
      <w:lvlText w:val="%7."/>
      <w:lvlJc w:val="left"/>
      <w:pPr>
        <w:ind w:left="5040" w:hanging="360"/>
      </w:pPr>
    </w:lvl>
    <w:lvl w:ilvl="7" w:tplc="17710965" w:tentative="1">
      <w:start w:val="1"/>
      <w:numFmt w:val="lowerLetter"/>
      <w:lvlText w:val="%8."/>
      <w:lvlJc w:val="left"/>
      <w:pPr>
        <w:ind w:left="5760" w:hanging="360"/>
      </w:pPr>
    </w:lvl>
    <w:lvl w:ilvl="8" w:tplc="17710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2">
    <w:multiLevelType w:val="hybridMultilevel"/>
    <w:lvl w:ilvl="0" w:tplc="18208049">
      <w:start w:val="1"/>
      <w:numFmt w:val="decimal"/>
      <w:lvlText w:val="%1."/>
      <w:lvlJc w:val="left"/>
      <w:pPr>
        <w:ind w:left="720" w:hanging="360"/>
      </w:pPr>
    </w:lvl>
    <w:lvl w:ilvl="1" w:tplc="18208049" w:tentative="1">
      <w:start w:val="1"/>
      <w:numFmt w:val="lowerLetter"/>
      <w:lvlText w:val="%2."/>
      <w:lvlJc w:val="left"/>
      <w:pPr>
        <w:ind w:left="1440" w:hanging="360"/>
      </w:pPr>
    </w:lvl>
    <w:lvl w:ilvl="2" w:tplc="18208049" w:tentative="1">
      <w:start w:val="1"/>
      <w:numFmt w:val="lowerRoman"/>
      <w:lvlText w:val="%3."/>
      <w:lvlJc w:val="right"/>
      <w:pPr>
        <w:ind w:left="2160" w:hanging="180"/>
      </w:pPr>
    </w:lvl>
    <w:lvl w:ilvl="3" w:tplc="18208049" w:tentative="1">
      <w:start w:val="1"/>
      <w:numFmt w:val="decimal"/>
      <w:lvlText w:val="%4."/>
      <w:lvlJc w:val="left"/>
      <w:pPr>
        <w:ind w:left="2880" w:hanging="360"/>
      </w:pPr>
    </w:lvl>
    <w:lvl w:ilvl="4" w:tplc="18208049" w:tentative="1">
      <w:start w:val="1"/>
      <w:numFmt w:val="lowerLetter"/>
      <w:lvlText w:val="%5."/>
      <w:lvlJc w:val="left"/>
      <w:pPr>
        <w:ind w:left="3600" w:hanging="360"/>
      </w:pPr>
    </w:lvl>
    <w:lvl w:ilvl="5" w:tplc="18208049" w:tentative="1">
      <w:start w:val="1"/>
      <w:numFmt w:val="lowerRoman"/>
      <w:lvlText w:val="%6."/>
      <w:lvlJc w:val="right"/>
      <w:pPr>
        <w:ind w:left="4320" w:hanging="180"/>
      </w:pPr>
    </w:lvl>
    <w:lvl w:ilvl="6" w:tplc="18208049" w:tentative="1">
      <w:start w:val="1"/>
      <w:numFmt w:val="decimal"/>
      <w:lvlText w:val="%7."/>
      <w:lvlJc w:val="left"/>
      <w:pPr>
        <w:ind w:left="5040" w:hanging="360"/>
      </w:pPr>
    </w:lvl>
    <w:lvl w:ilvl="7" w:tplc="18208049" w:tentative="1">
      <w:start w:val="1"/>
      <w:numFmt w:val="lowerLetter"/>
      <w:lvlText w:val="%8."/>
      <w:lvlJc w:val="left"/>
      <w:pPr>
        <w:ind w:left="5760" w:hanging="360"/>
      </w:pPr>
    </w:lvl>
    <w:lvl w:ilvl="8" w:tplc="18208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1">
    <w:multiLevelType w:val="hybridMultilevel"/>
    <w:lvl w:ilvl="0" w:tplc="32747857">
      <w:start w:val="1"/>
      <w:numFmt w:val="decimal"/>
      <w:lvlText w:val="%1."/>
      <w:lvlJc w:val="left"/>
      <w:pPr>
        <w:ind w:left="720" w:hanging="360"/>
      </w:pPr>
    </w:lvl>
    <w:lvl w:ilvl="1" w:tplc="32747857" w:tentative="1">
      <w:start w:val="1"/>
      <w:numFmt w:val="lowerLetter"/>
      <w:lvlText w:val="%2."/>
      <w:lvlJc w:val="left"/>
      <w:pPr>
        <w:ind w:left="1440" w:hanging="360"/>
      </w:pPr>
    </w:lvl>
    <w:lvl w:ilvl="2" w:tplc="32747857" w:tentative="1">
      <w:start w:val="1"/>
      <w:numFmt w:val="lowerRoman"/>
      <w:lvlText w:val="%3."/>
      <w:lvlJc w:val="right"/>
      <w:pPr>
        <w:ind w:left="2160" w:hanging="180"/>
      </w:pPr>
    </w:lvl>
    <w:lvl w:ilvl="3" w:tplc="32747857" w:tentative="1">
      <w:start w:val="1"/>
      <w:numFmt w:val="decimal"/>
      <w:lvlText w:val="%4."/>
      <w:lvlJc w:val="left"/>
      <w:pPr>
        <w:ind w:left="2880" w:hanging="360"/>
      </w:pPr>
    </w:lvl>
    <w:lvl w:ilvl="4" w:tplc="32747857" w:tentative="1">
      <w:start w:val="1"/>
      <w:numFmt w:val="lowerLetter"/>
      <w:lvlText w:val="%5."/>
      <w:lvlJc w:val="left"/>
      <w:pPr>
        <w:ind w:left="3600" w:hanging="360"/>
      </w:pPr>
    </w:lvl>
    <w:lvl w:ilvl="5" w:tplc="32747857" w:tentative="1">
      <w:start w:val="1"/>
      <w:numFmt w:val="lowerRoman"/>
      <w:lvlText w:val="%6."/>
      <w:lvlJc w:val="right"/>
      <w:pPr>
        <w:ind w:left="4320" w:hanging="180"/>
      </w:pPr>
    </w:lvl>
    <w:lvl w:ilvl="6" w:tplc="32747857" w:tentative="1">
      <w:start w:val="1"/>
      <w:numFmt w:val="decimal"/>
      <w:lvlText w:val="%7."/>
      <w:lvlJc w:val="left"/>
      <w:pPr>
        <w:ind w:left="5040" w:hanging="360"/>
      </w:pPr>
    </w:lvl>
    <w:lvl w:ilvl="7" w:tplc="32747857" w:tentative="1">
      <w:start w:val="1"/>
      <w:numFmt w:val="lowerLetter"/>
      <w:lvlText w:val="%8."/>
      <w:lvlJc w:val="left"/>
      <w:pPr>
        <w:ind w:left="5760" w:hanging="360"/>
      </w:pPr>
    </w:lvl>
    <w:lvl w:ilvl="8" w:tplc="32747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0">
    <w:multiLevelType w:val="hybridMultilevel"/>
    <w:lvl w:ilvl="0" w:tplc="67869774">
      <w:start w:val="1"/>
      <w:numFmt w:val="decimal"/>
      <w:lvlText w:val="%1."/>
      <w:lvlJc w:val="left"/>
      <w:pPr>
        <w:ind w:left="720" w:hanging="360"/>
      </w:pPr>
    </w:lvl>
    <w:lvl w:ilvl="1" w:tplc="67869774" w:tentative="1">
      <w:start w:val="1"/>
      <w:numFmt w:val="lowerLetter"/>
      <w:lvlText w:val="%2."/>
      <w:lvlJc w:val="left"/>
      <w:pPr>
        <w:ind w:left="1440" w:hanging="360"/>
      </w:pPr>
    </w:lvl>
    <w:lvl w:ilvl="2" w:tplc="67869774" w:tentative="1">
      <w:start w:val="1"/>
      <w:numFmt w:val="lowerRoman"/>
      <w:lvlText w:val="%3."/>
      <w:lvlJc w:val="right"/>
      <w:pPr>
        <w:ind w:left="2160" w:hanging="180"/>
      </w:pPr>
    </w:lvl>
    <w:lvl w:ilvl="3" w:tplc="67869774" w:tentative="1">
      <w:start w:val="1"/>
      <w:numFmt w:val="decimal"/>
      <w:lvlText w:val="%4."/>
      <w:lvlJc w:val="left"/>
      <w:pPr>
        <w:ind w:left="2880" w:hanging="360"/>
      </w:pPr>
    </w:lvl>
    <w:lvl w:ilvl="4" w:tplc="67869774" w:tentative="1">
      <w:start w:val="1"/>
      <w:numFmt w:val="lowerLetter"/>
      <w:lvlText w:val="%5."/>
      <w:lvlJc w:val="left"/>
      <w:pPr>
        <w:ind w:left="3600" w:hanging="360"/>
      </w:pPr>
    </w:lvl>
    <w:lvl w:ilvl="5" w:tplc="67869774" w:tentative="1">
      <w:start w:val="1"/>
      <w:numFmt w:val="lowerRoman"/>
      <w:lvlText w:val="%6."/>
      <w:lvlJc w:val="right"/>
      <w:pPr>
        <w:ind w:left="4320" w:hanging="180"/>
      </w:pPr>
    </w:lvl>
    <w:lvl w:ilvl="6" w:tplc="67869774" w:tentative="1">
      <w:start w:val="1"/>
      <w:numFmt w:val="decimal"/>
      <w:lvlText w:val="%7."/>
      <w:lvlJc w:val="left"/>
      <w:pPr>
        <w:ind w:left="5040" w:hanging="360"/>
      </w:pPr>
    </w:lvl>
    <w:lvl w:ilvl="7" w:tplc="67869774" w:tentative="1">
      <w:start w:val="1"/>
      <w:numFmt w:val="lowerLetter"/>
      <w:lvlText w:val="%8."/>
      <w:lvlJc w:val="left"/>
      <w:pPr>
        <w:ind w:left="5760" w:hanging="360"/>
      </w:pPr>
    </w:lvl>
    <w:lvl w:ilvl="8" w:tplc="67869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9">
    <w:multiLevelType w:val="hybridMultilevel"/>
    <w:lvl w:ilvl="0" w:tplc="74932989">
      <w:start w:val="1"/>
      <w:numFmt w:val="decimal"/>
      <w:lvlText w:val="%1."/>
      <w:lvlJc w:val="left"/>
      <w:pPr>
        <w:ind w:left="720" w:hanging="360"/>
      </w:pPr>
    </w:lvl>
    <w:lvl w:ilvl="1" w:tplc="74932989" w:tentative="1">
      <w:start w:val="1"/>
      <w:numFmt w:val="lowerLetter"/>
      <w:lvlText w:val="%2."/>
      <w:lvlJc w:val="left"/>
      <w:pPr>
        <w:ind w:left="1440" w:hanging="360"/>
      </w:pPr>
    </w:lvl>
    <w:lvl w:ilvl="2" w:tplc="74932989" w:tentative="1">
      <w:start w:val="1"/>
      <w:numFmt w:val="lowerRoman"/>
      <w:lvlText w:val="%3."/>
      <w:lvlJc w:val="right"/>
      <w:pPr>
        <w:ind w:left="2160" w:hanging="180"/>
      </w:pPr>
    </w:lvl>
    <w:lvl w:ilvl="3" w:tplc="74932989" w:tentative="1">
      <w:start w:val="1"/>
      <w:numFmt w:val="decimal"/>
      <w:lvlText w:val="%4."/>
      <w:lvlJc w:val="left"/>
      <w:pPr>
        <w:ind w:left="2880" w:hanging="360"/>
      </w:pPr>
    </w:lvl>
    <w:lvl w:ilvl="4" w:tplc="74932989" w:tentative="1">
      <w:start w:val="1"/>
      <w:numFmt w:val="lowerLetter"/>
      <w:lvlText w:val="%5."/>
      <w:lvlJc w:val="left"/>
      <w:pPr>
        <w:ind w:left="3600" w:hanging="360"/>
      </w:pPr>
    </w:lvl>
    <w:lvl w:ilvl="5" w:tplc="74932989" w:tentative="1">
      <w:start w:val="1"/>
      <w:numFmt w:val="lowerRoman"/>
      <w:lvlText w:val="%6."/>
      <w:lvlJc w:val="right"/>
      <w:pPr>
        <w:ind w:left="4320" w:hanging="180"/>
      </w:pPr>
    </w:lvl>
    <w:lvl w:ilvl="6" w:tplc="74932989" w:tentative="1">
      <w:start w:val="1"/>
      <w:numFmt w:val="decimal"/>
      <w:lvlText w:val="%7."/>
      <w:lvlJc w:val="left"/>
      <w:pPr>
        <w:ind w:left="5040" w:hanging="360"/>
      </w:pPr>
    </w:lvl>
    <w:lvl w:ilvl="7" w:tplc="74932989" w:tentative="1">
      <w:start w:val="1"/>
      <w:numFmt w:val="lowerLetter"/>
      <w:lvlText w:val="%8."/>
      <w:lvlJc w:val="left"/>
      <w:pPr>
        <w:ind w:left="5760" w:hanging="360"/>
      </w:pPr>
    </w:lvl>
    <w:lvl w:ilvl="8" w:tplc="74932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8">
    <w:multiLevelType w:val="hybridMultilevel"/>
    <w:lvl w:ilvl="0" w:tplc="47984638">
      <w:start w:val="1"/>
      <w:numFmt w:val="decimal"/>
      <w:lvlText w:val="%1."/>
      <w:lvlJc w:val="left"/>
      <w:pPr>
        <w:ind w:left="720" w:hanging="360"/>
      </w:pPr>
    </w:lvl>
    <w:lvl w:ilvl="1" w:tplc="47984638" w:tentative="1">
      <w:start w:val="1"/>
      <w:numFmt w:val="lowerLetter"/>
      <w:lvlText w:val="%2."/>
      <w:lvlJc w:val="left"/>
      <w:pPr>
        <w:ind w:left="1440" w:hanging="360"/>
      </w:pPr>
    </w:lvl>
    <w:lvl w:ilvl="2" w:tplc="47984638" w:tentative="1">
      <w:start w:val="1"/>
      <w:numFmt w:val="lowerRoman"/>
      <w:lvlText w:val="%3."/>
      <w:lvlJc w:val="right"/>
      <w:pPr>
        <w:ind w:left="2160" w:hanging="180"/>
      </w:pPr>
    </w:lvl>
    <w:lvl w:ilvl="3" w:tplc="47984638" w:tentative="1">
      <w:start w:val="1"/>
      <w:numFmt w:val="decimal"/>
      <w:lvlText w:val="%4."/>
      <w:lvlJc w:val="left"/>
      <w:pPr>
        <w:ind w:left="2880" w:hanging="360"/>
      </w:pPr>
    </w:lvl>
    <w:lvl w:ilvl="4" w:tplc="47984638" w:tentative="1">
      <w:start w:val="1"/>
      <w:numFmt w:val="lowerLetter"/>
      <w:lvlText w:val="%5."/>
      <w:lvlJc w:val="left"/>
      <w:pPr>
        <w:ind w:left="3600" w:hanging="360"/>
      </w:pPr>
    </w:lvl>
    <w:lvl w:ilvl="5" w:tplc="47984638" w:tentative="1">
      <w:start w:val="1"/>
      <w:numFmt w:val="lowerRoman"/>
      <w:lvlText w:val="%6."/>
      <w:lvlJc w:val="right"/>
      <w:pPr>
        <w:ind w:left="4320" w:hanging="180"/>
      </w:pPr>
    </w:lvl>
    <w:lvl w:ilvl="6" w:tplc="47984638" w:tentative="1">
      <w:start w:val="1"/>
      <w:numFmt w:val="decimal"/>
      <w:lvlText w:val="%7."/>
      <w:lvlJc w:val="left"/>
      <w:pPr>
        <w:ind w:left="5040" w:hanging="360"/>
      </w:pPr>
    </w:lvl>
    <w:lvl w:ilvl="7" w:tplc="47984638" w:tentative="1">
      <w:start w:val="1"/>
      <w:numFmt w:val="lowerLetter"/>
      <w:lvlText w:val="%8."/>
      <w:lvlJc w:val="left"/>
      <w:pPr>
        <w:ind w:left="5760" w:hanging="360"/>
      </w:pPr>
    </w:lvl>
    <w:lvl w:ilvl="8" w:tplc="47984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7">
    <w:multiLevelType w:val="hybridMultilevel"/>
    <w:lvl w:ilvl="0" w:tplc="24293578">
      <w:start w:val="1"/>
      <w:numFmt w:val="decimal"/>
      <w:lvlText w:val="%1."/>
      <w:lvlJc w:val="left"/>
      <w:pPr>
        <w:ind w:left="720" w:hanging="360"/>
      </w:pPr>
    </w:lvl>
    <w:lvl w:ilvl="1" w:tplc="24293578" w:tentative="1">
      <w:start w:val="1"/>
      <w:numFmt w:val="lowerLetter"/>
      <w:lvlText w:val="%2."/>
      <w:lvlJc w:val="left"/>
      <w:pPr>
        <w:ind w:left="1440" w:hanging="360"/>
      </w:pPr>
    </w:lvl>
    <w:lvl w:ilvl="2" w:tplc="24293578" w:tentative="1">
      <w:start w:val="1"/>
      <w:numFmt w:val="lowerRoman"/>
      <w:lvlText w:val="%3."/>
      <w:lvlJc w:val="right"/>
      <w:pPr>
        <w:ind w:left="2160" w:hanging="180"/>
      </w:pPr>
    </w:lvl>
    <w:lvl w:ilvl="3" w:tplc="24293578" w:tentative="1">
      <w:start w:val="1"/>
      <w:numFmt w:val="decimal"/>
      <w:lvlText w:val="%4."/>
      <w:lvlJc w:val="left"/>
      <w:pPr>
        <w:ind w:left="2880" w:hanging="360"/>
      </w:pPr>
    </w:lvl>
    <w:lvl w:ilvl="4" w:tplc="24293578" w:tentative="1">
      <w:start w:val="1"/>
      <w:numFmt w:val="lowerLetter"/>
      <w:lvlText w:val="%5."/>
      <w:lvlJc w:val="left"/>
      <w:pPr>
        <w:ind w:left="3600" w:hanging="360"/>
      </w:pPr>
    </w:lvl>
    <w:lvl w:ilvl="5" w:tplc="24293578" w:tentative="1">
      <w:start w:val="1"/>
      <w:numFmt w:val="lowerRoman"/>
      <w:lvlText w:val="%6."/>
      <w:lvlJc w:val="right"/>
      <w:pPr>
        <w:ind w:left="4320" w:hanging="180"/>
      </w:pPr>
    </w:lvl>
    <w:lvl w:ilvl="6" w:tplc="24293578" w:tentative="1">
      <w:start w:val="1"/>
      <w:numFmt w:val="decimal"/>
      <w:lvlText w:val="%7."/>
      <w:lvlJc w:val="left"/>
      <w:pPr>
        <w:ind w:left="5040" w:hanging="360"/>
      </w:pPr>
    </w:lvl>
    <w:lvl w:ilvl="7" w:tplc="24293578" w:tentative="1">
      <w:start w:val="1"/>
      <w:numFmt w:val="lowerLetter"/>
      <w:lvlText w:val="%8."/>
      <w:lvlJc w:val="left"/>
      <w:pPr>
        <w:ind w:left="5760" w:hanging="360"/>
      </w:pPr>
    </w:lvl>
    <w:lvl w:ilvl="8" w:tplc="24293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6">
    <w:multiLevelType w:val="hybridMultilevel"/>
    <w:lvl w:ilvl="0" w:tplc="34483527">
      <w:start w:val="1"/>
      <w:numFmt w:val="decimal"/>
      <w:lvlText w:val="%1."/>
      <w:lvlJc w:val="left"/>
      <w:pPr>
        <w:ind w:left="720" w:hanging="360"/>
      </w:pPr>
    </w:lvl>
    <w:lvl w:ilvl="1" w:tplc="34483527" w:tentative="1">
      <w:start w:val="1"/>
      <w:numFmt w:val="lowerLetter"/>
      <w:lvlText w:val="%2."/>
      <w:lvlJc w:val="left"/>
      <w:pPr>
        <w:ind w:left="1440" w:hanging="360"/>
      </w:pPr>
    </w:lvl>
    <w:lvl w:ilvl="2" w:tplc="34483527" w:tentative="1">
      <w:start w:val="1"/>
      <w:numFmt w:val="lowerRoman"/>
      <w:lvlText w:val="%3."/>
      <w:lvlJc w:val="right"/>
      <w:pPr>
        <w:ind w:left="2160" w:hanging="180"/>
      </w:pPr>
    </w:lvl>
    <w:lvl w:ilvl="3" w:tplc="34483527" w:tentative="1">
      <w:start w:val="1"/>
      <w:numFmt w:val="decimal"/>
      <w:lvlText w:val="%4."/>
      <w:lvlJc w:val="left"/>
      <w:pPr>
        <w:ind w:left="2880" w:hanging="360"/>
      </w:pPr>
    </w:lvl>
    <w:lvl w:ilvl="4" w:tplc="34483527" w:tentative="1">
      <w:start w:val="1"/>
      <w:numFmt w:val="lowerLetter"/>
      <w:lvlText w:val="%5."/>
      <w:lvlJc w:val="left"/>
      <w:pPr>
        <w:ind w:left="3600" w:hanging="360"/>
      </w:pPr>
    </w:lvl>
    <w:lvl w:ilvl="5" w:tplc="34483527" w:tentative="1">
      <w:start w:val="1"/>
      <w:numFmt w:val="lowerRoman"/>
      <w:lvlText w:val="%6."/>
      <w:lvlJc w:val="right"/>
      <w:pPr>
        <w:ind w:left="4320" w:hanging="180"/>
      </w:pPr>
    </w:lvl>
    <w:lvl w:ilvl="6" w:tplc="34483527" w:tentative="1">
      <w:start w:val="1"/>
      <w:numFmt w:val="decimal"/>
      <w:lvlText w:val="%7."/>
      <w:lvlJc w:val="left"/>
      <w:pPr>
        <w:ind w:left="5040" w:hanging="360"/>
      </w:pPr>
    </w:lvl>
    <w:lvl w:ilvl="7" w:tplc="34483527" w:tentative="1">
      <w:start w:val="1"/>
      <w:numFmt w:val="lowerLetter"/>
      <w:lvlText w:val="%8."/>
      <w:lvlJc w:val="left"/>
      <w:pPr>
        <w:ind w:left="5760" w:hanging="360"/>
      </w:pPr>
    </w:lvl>
    <w:lvl w:ilvl="8" w:tplc="34483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5">
    <w:multiLevelType w:val="hybridMultilevel"/>
    <w:lvl w:ilvl="0" w:tplc="89131430">
      <w:start w:val="1"/>
      <w:numFmt w:val="decimal"/>
      <w:lvlText w:val="%1."/>
      <w:lvlJc w:val="left"/>
      <w:pPr>
        <w:ind w:left="720" w:hanging="360"/>
      </w:pPr>
    </w:lvl>
    <w:lvl w:ilvl="1" w:tplc="89131430" w:tentative="1">
      <w:start w:val="1"/>
      <w:numFmt w:val="lowerLetter"/>
      <w:lvlText w:val="%2."/>
      <w:lvlJc w:val="left"/>
      <w:pPr>
        <w:ind w:left="1440" w:hanging="360"/>
      </w:pPr>
    </w:lvl>
    <w:lvl w:ilvl="2" w:tplc="89131430" w:tentative="1">
      <w:start w:val="1"/>
      <w:numFmt w:val="lowerRoman"/>
      <w:lvlText w:val="%3."/>
      <w:lvlJc w:val="right"/>
      <w:pPr>
        <w:ind w:left="2160" w:hanging="180"/>
      </w:pPr>
    </w:lvl>
    <w:lvl w:ilvl="3" w:tplc="89131430" w:tentative="1">
      <w:start w:val="1"/>
      <w:numFmt w:val="decimal"/>
      <w:lvlText w:val="%4."/>
      <w:lvlJc w:val="left"/>
      <w:pPr>
        <w:ind w:left="2880" w:hanging="360"/>
      </w:pPr>
    </w:lvl>
    <w:lvl w:ilvl="4" w:tplc="89131430" w:tentative="1">
      <w:start w:val="1"/>
      <w:numFmt w:val="lowerLetter"/>
      <w:lvlText w:val="%5."/>
      <w:lvlJc w:val="left"/>
      <w:pPr>
        <w:ind w:left="3600" w:hanging="360"/>
      </w:pPr>
    </w:lvl>
    <w:lvl w:ilvl="5" w:tplc="89131430" w:tentative="1">
      <w:start w:val="1"/>
      <w:numFmt w:val="lowerRoman"/>
      <w:lvlText w:val="%6."/>
      <w:lvlJc w:val="right"/>
      <w:pPr>
        <w:ind w:left="4320" w:hanging="180"/>
      </w:pPr>
    </w:lvl>
    <w:lvl w:ilvl="6" w:tplc="89131430" w:tentative="1">
      <w:start w:val="1"/>
      <w:numFmt w:val="decimal"/>
      <w:lvlText w:val="%7."/>
      <w:lvlJc w:val="left"/>
      <w:pPr>
        <w:ind w:left="5040" w:hanging="360"/>
      </w:pPr>
    </w:lvl>
    <w:lvl w:ilvl="7" w:tplc="89131430" w:tentative="1">
      <w:start w:val="1"/>
      <w:numFmt w:val="lowerLetter"/>
      <w:lvlText w:val="%8."/>
      <w:lvlJc w:val="left"/>
      <w:pPr>
        <w:ind w:left="5760" w:hanging="360"/>
      </w:pPr>
    </w:lvl>
    <w:lvl w:ilvl="8" w:tplc="89131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4">
    <w:multiLevelType w:val="hybridMultilevel"/>
    <w:lvl w:ilvl="0" w:tplc="40283415">
      <w:start w:val="1"/>
      <w:numFmt w:val="decimal"/>
      <w:lvlText w:val="%1."/>
      <w:lvlJc w:val="left"/>
      <w:pPr>
        <w:ind w:left="720" w:hanging="360"/>
      </w:pPr>
    </w:lvl>
    <w:lvl w:ilvl="1" w:tplc="40283415" w:tentative="1">
      <w:start w:val="1"/>
      <w:numFmt w:val="lowerLetter"/>
      <w:lvlText w:val="%2."/>
      <w:lvlJc w:val="left"/>
      <w:pPr>
        <w:ind w:left="1440" w:hanging="360"/>
      </w:pPr>
    </w:lvl>
    <w:lvl w:ilvl="2" w:tplc="40283415" w:tentative="1">
      <w:start w:val="1"/>
      <w:numFmt w:val="lowerRoman"/>
      <w:lvlText w:val="%3."/>
      <w:lvlJc w:val="right"/>
      <w:pPr>
        <w:ind w:left="2160" w:hanging="180"/>
      </w:pPr>
    </w:lvl>
    <w:lvl w:ilvl="3" w:tplc="40283415" w:tentative="1">
      <w:start w:val="1"/>
      <w:numFmt w:val="decimal"/>
      <w:lvlText w:val="%4."/>
      <w:lvlJc w:val="left"/>
      <w:pPr>
        <w:ind w:left="2880" w:hanging="360"/>
      </w:pPr>
    </w:lvl>
    <w:lvl w:ilvl="4" w:tplc="40283415" w:tentative="1">
      <w:start w:val="1"/>
      <w:numFmt w:val="lowerLetter"/>
      <w:lvlText w:val="%5."/>
      <w:lvlJc w:val="left"/>
      <w:pPr>
        <w:ind w:left="3600" w:hanging="360"/>
      </w:pPr>
    </w:lvl>
    <w:lvl w:ilvl="5" w:tplc="40283415" w:tentative="1">
      <w:start w:val="1"/>
      <w:numFmt w:val="lowerRoman"/>
      <w:lvlText w:val="%6."/>
      <w:lvlJc w:val="right"/>
      <w:pPr>
        <w:ind w:left="4320" w:hanging="180"/>
      </w:pPr>
    </w:lvl>
    <w:lvl w:ilvl="6" w:tplc="40283415" w:tentative="1">
      <w:start w:val="1"/>
      <w:numFmt w:val="decimal"/>
      <w:lvlText w:val="%7."/>
      <w:lvlJc w:val="left"/>
      <w:pPr>
        <w:ind w:left="5040" w:hanging="360"/>
      </w:pPr>
    </w:lvl>
    <w:lvl w:ilvl="7" w:tplc="40283415" w:tentative="1">
      <w:start w:val="1"/>
      <w:numFmt w:val="lowerLetter"/>
      <w:lvlText w:val="%8."/>
      <w:lvlJc w:val="left"/>
      <w:pPr>
        <w:ind w:left="5760" w:hanging="360"/>
      </w:pPr>
    </w:lvl>
    <w:lvl w:ilvl="8" w:tplc="40283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3">
    <w:multiLevelType w:val="hybridMultilevel"/>
    <w:lvl w:ilvl="0" w:tplc="26628802">
      <w:start w:val="1"/>
      <w:numFmt w:val="decimal"/>
      <w:lvlText w:val="%1."/>
      <w:lvlJc w:val="left"/>
      <w:pPr>
        <w:ind w:left="720" w:hanging="360"/>
      </w:pPr>
    </w:lvl>
    <w:lvl w:ilvl="1" w:tplc="26628802" w:tentative="1">
      <w:start w:val="1"/>
      <w:numFmt w:val="lowerLetter"/>
      <w:lvlText w:val="%2."/>
      <w:lvlJc w:val="left"/>
      <w:pPr>
        <w:ind w:left="1440" w:hanging="360"/>
      </w:pPr>
    </w:lvl>
    <w:lvl w:ilvl="2" w:tplc="26628802" w:tentative="1">
      <w:start w:val="1"/>
      <w:numFmt w:val="lowerRoman"/>
      <w:lvlText w:val="%3."/>
      <w:lvlJc w:val="right"/>
      <w:pPr>
        <w:ind w:left="2160" w:hanging="180"/>
      </w:pPr>
    </w:lvl>
    <w:lvl w:ilvl="3" w:tplc="26628802" w:tentative="1">
      <w:start w:val="1"/>
      <w:numFmt w:val="decimal"/>
      <w:lvlText w:val="%4."/>
      <w:lvlJc w:val="left"/>
      <w:pPr>
        <w:ind w:left="2880" w:hanging="360"/>
      </w:pPr>
    </w:lvl>
    <w:lvl w:ilvl="4" w:tplc="26628802" w:tentative="1">
      <w:start w:val="1"/>
      <w:numFmt w:val="lowerLetter"/>
      <w:lvlText w:val="%5."/>
      <w:lvlJc w:val="left"/>
      <w:pPr>
        <w:ind w:left="3600" w:hanging="360"/>
      </w:pPr>
    </w:lvl>
    <w:lvl w:ilvl="5" w:tplc="26628802" w:tentative="1">
      <w:start w:val="1"/>
      <w:numFmt w:val="lowerRoman"/>
      <w:lvlText w:val="%6."/>
      <w:lvlJc w:val="right"/>
      <w:pPr>
        <w:ind w:left="4320" w:hanging="180"/>
      </w:pPr>
    </w:lvl>
    <w:lvl w:ilvl="6" w:tplc="26628802" w:tentative="1">
      <w:start w:val="1"/>
      <w:numFmt w:val="decimal"/>
      <w:lvlText w:val="%7."/>
      <w:lvlJc w:val="left"/>
      <w:pPr>
        <w:ind w:left="5040" w:hanging="360"/>
      </w:pPr>
    </w:lvl>
    <w:lvl w:ilvl="7" w:tplc="26628802" w:tentative="1">
      <w:start w:val="1"/>
      <w:numFmt w:val="lowerLetter"/>
      <w:lvlText w:val="%8."/>
      <w:lvlJc w:val="left"/>
      <w:pPr>
        <w:ind w:left="5760" w:hanging="360"/>
      </w:pPr>
    </w:lvl>
    <w:lvl w:ilvl="8" w:tplc="26628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2">
    <w:multiLevelType w:val="hybridMultilevel"/>
    <w:lvl w:ilvl="0" w:tplc="44018097">
      <w:start w:val="1"/>
      <w:numFmt w:val="decimal"/>
      <w:lvlText w:val="%1."/>
      <w:lvlJc w:val="left"/>
      <w:pPr>
        <w:ind w:left="720" w:hanging="360"/>
      </w:pPr>
    </w:lvl>
    <w:lvl w:ilvl="1" w:tplc="44018097" w:tentative="1">
      <w:start w:val="1"/>
      <w:numFmt w:val="lowerLetter"/>
      <w:lvlText w:val="%2."/>
      <w:lvlJc w:val="left"/>
      <w:pPr>
        <w:ind w:left="1440" w:hanging="360"/>
      </w:pPr>
    </w:lvl>
    <w:lvl w:ilvl="2" w:tplc="44018097" w:tentative="1">
      <w:start w:val="1"/>
      <w:numFmt w:val="lowerRoman"/>
      <w:lvlText w:val="%3."/>
      <w:lvlJc w:val="right"/>
      <w:pPr>
        <w:ind w:left="2160" w:hanging="180"/>
      </w:pPr>
    </w:lvl>
    <w:lvl w:ilvl="3" w:tplc="44018097" w:tentative="1">
      <w:start w:val="1"/>
      <w:numFmt w:val="decimal"/>
      <w:lvlText w:val="%4."/>
      <w:lvlJc w:val="left"/>
      <w:pPr>
        <w:ind w:left="2880" w:hanging="360"/>
      </w:pPr>
    </w:lvl>
    <w:lvl w:ilvl="4" w:tplc="44018097" w:tentative="1">
      <w:start w:val="1"/>
      <w:numFmt w:val="lowerLetter"/>
      <w:lvlText w:val="%5."/>
      <w:lvlJc w:val="left"/>
      <w:pPr>
        <w:ind w:left="3600" w:hanging="360"/>
      </w:pPr>
    </w:lvl>
    <w:lvl w:ilvl="5" w:tplc="44018097" w:tentative="1">
      <w:start w:val="1"/>
      <w:numFmt w:val="lowerRoman"/>
      <w:lvlText w:val="%6."/>
      <w:lvlJc w:val="right"/>
      <w:pPr>
        <w:ind w:left="4320" w:hanging="180"/>
      </w:pPr>
    </w:lvl>
    <w:lvl w:ilvl="6" w:tplc="44018097" w:tentative="1">
      <w:start w:val="1"/>
      <w:numFmt w:val="decimal"/>
      <w:lvlText w:val="%7."/>
      <w:lvlJc w:val="left"/>
      <w:pPr>
        <w:ind w:left="5040" w:hanging="360"/>
      </w:pPr>
    </w:lvl>
    <w:lvl w:ilvl="7" w:tplc="44018097" w:tentative="1">
      <w:start w:val="1"/>
      <w:numFmt w:val="lowerLetter"/>
      <w:lvlText w:val="%8."/>
      <w:lvlJc w:val="left"/>
      <w:pPr>
        <w:ind w:left="5760" w:hanging="360"/>
      </w:pPr>
    </w:lvl>
    <w:lvl w:ilvl="8" w:tplc="44018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1">
    <w:multiLevelType w:val="hybridMultilevel"/>
    <w:lvl w:ilvl="0" w:tplc="34964231">
      <w:start w:val="1"/>
      <w:numFmt w:val="decimal"/>
      <w:lvlText w:val="%1."/>
      <w:lvlJc w:val="left"/>
      <w:pPr>
        <w:ind w:left="720" w:hanging="360"/>
      </w:pPr>
    </w:lvl>
    <w:lvl w:ilvl="1" w:tplc="34964231" w:tentative="1">
      <w:start w:val="1"/>
      <w:numFmt w:val="lowerLetter"/>
      <w:lvlText w:val="%2."/>
      <w:lvlJc w:val="left"/>
      <w:pPr>
        <w:ind w:left="1440" w:hanging="360"/>
      </w:pPr>
    </w:lvl>
    <w:lvl w:ilvl="2" w:tplc="34964231" w:tentative="1">
      <w:start w:val="1"/>
      <w:numFmt w:val="lowerRoman"/>
      <w:lvlText w:val="%3."/>
      <w:lvlJc w:val="right"/>
      <w:pPr>
        <w:ind w:left="2160" w:hanging="180"/>
      </w:pPr>
    </w:lvl>
    <w:lvl w:ilvl="3" w:tplc="34964231" w:tentative="1">
      <w:start w:val="1"/>
      <w:numFmt w:val="decimal"/>
      <w:lvlText w:val="%4."/>
      <w:lvlJc w:val="left"/>
      <w:pPr>
        <w:ind w:left="2880" w:hanging="360"/>
      </w:pPr>
    </w:lvl>
    <w:lvl w:ilvl="4" w:tplc="34964231" w:tentative="1">
      <w:start w:val="1"/>
      <w:numFmt w:val="lowerLetter"/>
      <w:lvlText w:val="%5."/>
      <w:lvlJc w:val="left"/>
      <w:pPr>
        <w:ind w:left="3600" w:hanging="360"/>
      </w:pPr>
    </w:lvl>
    <w:lvl w:ilvl="5" w:tplc="34964231" w:tentative="1">
      <w:start w:val="1"/>
      <w:numFmt w:val="lowerRoman"/>
      <w:lvlText w:val="%6."/>
      <w:lvlJc w:val="right"/>
      <w:pPr>
        <w:ind w:left="4320" w:hanging="180"/>
      </w:pPr>
    </w:lvl>
    <w:lvl w:ilvl="6" w:tplc="34964231" w:tentative="1">
      <w:start w:val="1"/>
      <w:numFmt w:val="decimal"/>
      <w:lvlText w:val="%7."/>
      <w:lvlJc w:val="left"/>
      <w:pPr>
        <w:ind w:left="5040" w:hanging="360"/>
      </w:pPr>
    </w:lvl>
    <w:lvl w:ilvl="7" w:tplc="34964231" w:tentative="1">
      <w:start w:val="1"/>
      <w:numFmt w:val="lowerLetter"/>
      <w:lvlText w:val="%8."/>
      <w:lvlJc w:val="left"/>
      <w:pPr>
        <w:ind w:left="5760" w:hanging="360"/>
      </w:pPr>
    </w:lvl>
    <w:lvl w:ilvl="8" w:tplc="34964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0">
    <w:multiLevelType w:val="hybridMultilevel"/>
    <w:lvl w:ilvl="0" w:tplc="33730934">
      <w:start w:val="1"/>
      <w:numFmt w:val="decimal"/>
      <w:lvlText w:val="%1."/>
      <w:lvlJc w:val="left"/>
      <w:pPr>
        <w:ind w:left="720" w:hanging="360"/>
      </w:pPr>
    </w:lvl>
    <w:lvl w:ilvl="1" w:tplc="33730934" w:tentative="1">
      <w:start w:val="1"/>
      <w:numFmt w:val="lowerLetter"/>
      <w:lvlText w:val="%2."/>
      <w:lvlJc w:val="left"/>
      <w:pPr>
        <w:ind w:left="1440" w:hanging="360"/>
      </w:pPr>
    </w:lvl>
    <w:lvl w:ilvl="2" w:tplc="33730934" w:tentative="1">
      <w:start w:val="1"/>
      <w:numFmt w:val="lowerRoman"/>
      <w:lvlText w:val="%3."/>
      <w:lvlJc w:val="right"/>
      <w:pPr>
        <w:ind w:left="2160" w:hanging="180"/>
      </w:pPr>
    </w:lvl>
    <w:lvl w:ilvl="3" w:tplc="33730934" w:tentative="1">
      <w:start w:val="1"/>
      <w:numFmt w:val="decimal"/>
      <w:lvlText w:val="%4."/>
      <w:lvlJc w:val="left"/>
      <w:pPr>
        <w:ind w:left="2880" w:hanging="360"/>
      </w:pPr>
    </w:lvl>
    <w:lvl w:ilvl="4" w:tplc="33730934" w:tentative="1">
      <w:start w:val="1"/>
      <w:numFmt w:val="lowerLetter"/>
      <w:lvlText w:val="%5."/>
      <w:lvlJc w:val="left"/>
      <w:pPr>
        <w:ind w:left="3600" w:hanging="360"/>
      </w:pPr>
    </w:lvl>
    <w:lvl w:ilvl="5" w:tplc="33730934" w:tentative="1">
      <w:start w:val="1"/>
      <w:numFmt w:val="lowerRoman"/>
      <w:lvlText w:val="%6."/>
      <w:lvlJc w:val="right"/>
      <w:pPr>
        <w:ind w:left="4320" w:hanging="180"/>
      </w:pPr>
    </w:lvl>
    <w:lvl w:ilvl="6" w:tplc="33730934" w:tentative="1">
      <w:start w:val="1"/>
      <w:numFmt w:val="decimal"/>
      <w:lvlText w:val="%7."/>
      <w:lvlJc w:val="left"/>
      <w:pPr>
        <w:ind w:left="5040" w:hanging="360"/>
      </w:pPr>
    </w:lvl>
    <w:lvl w:ilvl="7" w:tplc="33730934" w:tentative="1">
      <w:start w:val="1"/>
      <w:numFmt w:val="lowerLetter"/>
      <w:lvlText w:val="%8."/>
      <w:lvlJc w:val="left"/>
      <w:pPr>
        <w:ind w:left="5760" w:hanging="360"/>
      </w:pPr>
    </w:lvl>
    <w:lvl w:ilvl="8" w:tplc="33730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9">
    <w:multiLevelType w:val="hybridMultilevel"/>
    <w:lvl w:ilvl="0" w:tplc="37964708">
      <w:start w:val="1"/>
      <w:numFmt w:val="decimal"/>
      <w:lvlText w:val="%1."/>
      <w:lvlJc w:val="left"/>
      <w:pPr>
        <w:ind w:left="720" w:hanging="360"/>
      </w:pPr>
    </w:lvl>
    <w:lvl w:ilvl="1" w:tplc="37964708" w:tentative="1">
      <w:start w:val="1"/>
      <w:numFmt w:val="lowerLetter"/>
      <w:lvlText w:val="%2."/>
      <w:lvlJc w:val="left"/>
      <w:pPr>
        <w:ind w:left="1440" w:hanging="360"/>
      </w:pPr>
    </w:lvl>
    <w:lvl w:ilvl="2" w:tplc="37964708" w:tentative="1">
      <w:start w:val="1"/>
      <w:numFmt w:val="lowerRoman"/>
      <w:lvlText w:val="%3."/>
      <w:lvlJc w:val="right"/>
      <w:pPr>
        <w:ind w:left="2160" w:hanging="180"/>
      </w:pPr>
    </w:lvl>
    <w:lvl w:ilvl="3" w:tplc="37964708" w:tentative="1">
      <w:start w:val="1"/>
      <w:numFmt w:val="decimal"/>
      <w:lvlText w:val="%4."/>
      <w:lvlJc w:val="left"/>
      <w:pPr>
        <w:ind w:left="2880" w:hanging="360"/>
      </w:pPr>
    </w:lvl>
    <w:lvl w:ilvl="4" w:tplc="37964708" w:tentative="1">
      <w:start w:val="1"/>
      <w:numFmt w:val="lowerLetter"/>
      <w:lvlText w:val="%5."/>
      <w:lvlJc w:val="left"/>
      <w:pPr>
        <w:ind w:left="3600" w:hanging="360"/>
      </w:pPr>
    </w:lvl>
    <w:lvl w:ilvl="5" w:tplc="37964708" w:tentative="1">
      <w:start w:val="1"/>
      <w:numFmt w:val="lowerRoman"/>
      <w:lvlText w:val="%6."/>
      <w:lvlJc w:val="right"/>
      <w:pPr>
        <w:ind w:left="4320" w:hanging="180"/>
      </w:pPr>
    </w:lvl>
    <w:lvl w:ilvl="6" w:tplc="37964708" w:tentative="1">
      <w:start w:val="1"/>
      <w:numFmt w:val="decimal"/>
      <w:lvlText w:val="%7."/>
      <w:lvlJc w:val="left"/>
      <w:pPr>
        <w:ind w:left="5040" w:hanging="360"/>
      </w:pPr>
    </w:lvl>
    <w:lvl w:ilvl="7" w:tplc="37964708" w:tentative="1">
      <w:start w:val="1"/>
      <w:numFmt w:val="lowerLetter"/>
      <w:lvlText w:val="%8."/>
      <w:lvlJc w:val="left"/>
      <w:pPr>
        <w:ind w:left="5760" w:hanging="360"/>
      </w:pPr>
    </w:lvl>
    <w:lvl w:ilvl="8" w:tplc="37964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8">
    <w:multiLevelType w:val="hybridMultilevel"/>
    <w:lvl w:ilvl="0" w:tplc="50726625">
      <w:start w:val="1"/>
      <w:numFmt w:val="decimal"/>
      <w:lvlText w:val="%1."/>
      <w:lvlJc w:val="left"/>
      <w:pPr>
        <w:ind w:left="720" w:hanging="360"/>
      </w:pPr>
    </w:lvl>
    <w:lvl w:ilvl="1" w:tplc="50726625" w:tentative="1">
      <w:start w:val="1"/>
      <w:numFmt w:val="lowerLetter"/>
      <w:lvlText w:val="%2."/>
      <w:lvlJc w:val="left"/>
      <w:pPr>
        <w:ind w:left="1440" w:hanging="360"/>
      </w:pPr>
    </w:lvl>
    <w:lvl w:ilvl="2" w:tplc="50726625" w:tentative="1">
      <w:start w:val="1"/>
      <w:numFmt w:val="lowerRoman"/>
      <w:lvlText w:val="%3."/>
      <w:lvlJc w:val="right"/>
      <w:pPr>
        <w:ind w:left="2160" w:hanging="180"/>
      </w:pPr>
    </w:lvl>
    <w:lvl w:ilvl="3" w:tplc="50726625" w:tentative="1">
      <w:start w:val="1"/>
      <w:numFmt w:val="decimal"/>
      <w:lvlText w:val="%4."/>
      <w:lvlJc w:val="left"/>
      <w:pPr>
        <w:ind w:left="2880" w:hanging="360"/>
      </w:pPr>
    </w:lvl>
    <w:lvl w:ilvl="4" w:tplc="50726625" w:tentative="1">
      <w:start w:val="1"/>
      <w:numFmt w:val="lowerLetter"/>
      <w:lvlText w:val="%5."/>
      <w:lvlJc w:val="left"/>
      <w:pPr>
        <w:ind w:left="3600" w:hanging="360"/>
      </w:pPr>
    </w:lvl>
    <w:lvl w:ilvl="5" w:tplc="50726625" w:tentative="1">
      <w:start w:val="1"/>
      <w:numFmt w:val="lowerRoman"/>
      <w:lvlText w:val="%6."/>
      <w:lvlJc w:val="right"/>
      <w:pPr>
        <w:ind w:left="4320" w:hanging="180"/>
      </w:pPr>
    </w:lvl>
    <w:lvl w:ilvl="6" w:tplc="50726625" w:tentative="1">
      <w:start w:val="1"/>
      <w:numFmt w:val="decimal"/>
      <w:lvlText w:val="%7."/>
      <w:lvlJc w:val="left"/>
      <w:pPr>
        <w:ind w:left="5040" w:hanging="360"/>
      </w:pPr>
    </w:lvl>
    <w:lvl w:ilvl="7" w:tplc="50726625" w:tentative="1">
      <w:start w:val="1"/>
      <w:numFmt w:val="lowerLetter"/>
      <w:lvlText w:val="%8."/>
      <w:lvlJc w:val="left"/>
      <w:pPr>
        <w:ind w:left="5760" w:hanging="360"/>
      </w:pPr>
    </w:lvl>
    <w:lvl w:ilvl="8" w:tplc="50726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7">
    <w:multiLevelType w:val="hybridMultilevel"/>
    <w:lvl w:ilvl="0" w:tplc="49322931">
      <w:start w:val="1"/>
      <w:numFmt w:val="decimal"/>
      <w:lvlText w:val="%1."/>
      <w:lvlJc w:val="left"/>
      <w:pPr>
        <w:ind w:left="720" w:hanging="360"/>
      </w:pPr>
    </w:lvl>
    <w:lvl w:ilvl="1" w:tplc="49322931" w:tentative="1">
      <w:start w:val="1"/>
      <w:numFmt w:val="lowerLetter"/>
      <w:lvlText w:val="%2."/>
      <w:lvlJc w:val="left"/>
      <w:pPr>
        <w:ind w:left="1440" w:hanging="360"/>
      </w:pPr>
    </w:lvl>
    <w:lvl w:ilvl="2" w:tplc="49322931" w:tentative="1">
      <w:start w:val="1"/>
      <w:numFmt w:val="lowerRoman"/>
      <w:lvlText w:val="%3."/>
      <w:lvlJc w:val="right"/>
      <w:pPr>
        <w:ind w:left="2160" w:hanging="180"/>
      </w:pPr>
    </w:lvl>
    <w:lvl w:ilvl="3" w:tplc="49322931" w:tentative="1">
      <w:start w:val="1"/>
      <w:numFmt w:val="decimal"/>
      <w:lvlText w:val="%4."/>
      <w:lvlJc w:val="left"/>
      <w:pPr>
        <w:ind w:left="2880" w:hanging="360"/>
      </w:pPr>
    </w:lvl>
    <w:lvl w:ilvl="4" w:tplc="49322931" w:tentative="1">
      <w:start w:val="1"/>
      <w:numFmt w:val="lowerLetter"/>
      <w:lvlText w:val="%5."/>
      <w:lvlJc w:val="left"/>
      <w:pPr>
        <w:ind w:left="3600" w:hanging="360"/>
      </w:pPr>
    </w:lvl>
    <w:lvl w:ilvl="5" w:tplc="49322931" w:tentative="1">
      <w:start w:val="1"/>
      <w:numFmt w:val="lowerRoman"/>
      <w:lvlText w:val="%6."/>
      <w:lvlJc w:val="right"/>
      <w:pPr>
        <w:ind w:left="4320" w:hanging="180"/>
      </w:pPr>
    </w:lvl>
    <w:lvl w:ilvl="6" w:tplc="49322931" w:tentative="1">
      <w:start w:val="1"/>
      <w:numFmt w:val="decimal"/>
      <w:lvlText w:val="%7."/>
      <w:lvlJc w:val="left"/>
      <w:pPr>
        <w:ind w:left="5040" w:hanging="360"/>
      </w:pPr>
    </w:lvl>
    <w:lvl w:ilvl="7" w:tplc="49322931" w:tentative="1">
      <w:start w:val="1"/>
      <w:numFmt w:val="lowerLetter"/>
      <w:lvlText w:val="%8."/>
      <w:lvlJc w:val="left"/>
      <w:pPr>
        <w:ind w:left="5760" w:hanging="360"/>
      </w:pPr>
    </w:lvl>
    <w:lvl w:ilvl="8" w:tplc="49322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6">
    <w:multiLevelType w:val="hybridMultilevel"/>
    <w:lvl w:ilvl="0" w:tplc="84527546">
      <w:start w:val="1"/>
      <w:numFmt w:val="decimal"/>
      <w:lvlText w:val="%1."/>
      <w:lvlJc w:val="left"/>
      <w:pPr>
        <w:ind w:left="720" w:hanging="360"/>
      </w:pPr>
    </w:lvl>
    <w:lvl w:ilvl="1" w:tplc="84527546" w:tentative="1">
      <w:start w:val="1"/>
      <w:numFmt w:val="lowerLetter"/>
      <w:lvlText w:val="%2."/>
      <w:lvlJc w:val="left"/>
      <w:pPr>
        <w:ind w:left="1440" w:hanging="360"/>
      </w:pPr>
    </w:lvl>
    <w:lvl w:ilvl="2" w:tplc="84527546" w:tentative="1">
      <w:start w:val="1"/>
      <w:numFmt w:val="lowerRoman"/>
      <w:lvlText w:val="%3."/>
      <w:lvlJc w:val="right"/>
      <w:pPr>
        <w:ind w:left="2160" w:hanging="180"/>
      </w:pPr>
    </w:lvl>
    <w:lvl w:ilvl="3" w:tplc="84527546" w:tentative="1">
      <w:start w:val="1"/>
      <w:numFmt w:val="decimal"/>
      <w:lvlText w:val="%4."/>
      <w:lvlJc w:val="left"/>
      <w:pPr>
        <w:ind w:left="2880" w:hanging="360"/>
      </w:pPr>
    </w:lvl>
    <w:lvl w:ilvl="4" w:tplc="84527546" w:tentative="1">
      <w:start w:val="1"/>
      <w:numFmt w:val="lowerLetter"/>
      <w:lvlText w:val="%5."/>
      <w:lvlJc w:val="left"/>
      <w:pPr>
        <w:ind w:left="3600" w:hanging="360"/>
      </w:pPr>
    </w:lvl>
    <w:lvl w:ilvl="5" w:tplc="84527546" w:tentative="1">
      <w:start w:val="1"/>
      <w:numFmt w:val="lowerRoman"/>
      <w:lvlText w:val="%6."/>
      <w:lvlJc w:val="right"/>
      <w:pPr>
        <w:ind w:left="4320" w:hanging="180"/>
      </w:pPr>
    </w:lvl>
    <w:lvl w:ilvl="6" w:tplc="84527546" w:tentative="1">
      <w:start w:val="1"/>
      <w:numFmt w:val="decimal"/>
      <w:lvlText w:val="%7."/>
      <w:lvlJc w:val="left"/>
      <w:pPr>
        <w:ind w:left="5040" w:hanging="360"/>
      </w:pPr>
    </w:lvl>
    <w:lvl w:ilvl="7" w:tplc="84527546" w:tentative="1">
      <w:start w:val="1"/>
      <w:numFmt w:val="lowerLetter"/>
      <w:lvlText w:val="%8."/>
      <w:lvlJc w:val="left"/>
      <w:pPr>
        <w:ind w:left="5760" w:hanging="360"/>
      </w:pPr>
    </w:lvl>
    <w:lvl w:ilvl="8" w:tplc="84527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5">
    <w:multiLevelType w:val="hybridMultilevel"/>
    <w:lvl w:ilvl="0" w:tplc="90116930">
      <w:start w:val="1"/>
      <w:numFmt w:val="decimal"/>
      <w:lvlText w:val="%1."/>
      <w:lvlJc w:val="left"/>
      <w:pPr>
        <w:ind w:left="720" w:hanging="360"/>
      </w:pPr>
    </w:lvl>
    <w:lvl w:ilvl="1" w:tplc="90116930" w:tentative="1">
      <w:start w:val="1"/>
      <w:numFmt w:val="lowerLetter"/>
      <w:lvlText w:val="%2."/>
      <w:lvlJc w:val="left"/>
      <w:pPr>
        <w:ind w:left="1440" w:hanging="360"/>
      </w:pPr>
    </w:lvl>
    <w:lvl w:ilvl="2" w:tplc="90116930" w:tentative="1">
      <w:start w:val="1"/>
      <w:numFmt w:val="lowerRoman"/>
      <w:lvlText w:val="%3."/>
      <w:lvlJc w:val="right"/>
      <w:pPr>
        <w:ind w:left="2160" w:hanging="180"/>
      </w:pPr>
    </w:lvl>
    <w:lvl w:ilvl="3" w:tplc="90116930" w:tentative="1">
      <w:start w:val="1"/>
      <w:numFmt w:val="decimal"/>
      <w:lvlText w:val="%4."/>
      <w:lvlJc w:val="left"/>
      <w:pPr>
        <w:ind w:left="2880" w:hanging="360"/>
      </w:pPr>
    </w:lvl>
    <w:lvl w:ilvl="4" w:tplc="90116930" w:tentative="1">
      <w:start w:val="1"/>
      <w:numFmt w:val="lowerLetter"/>
      <w:lvlText w:val="%5."/>
      <w:lvlJc w:val="left"/>
      <w:pPr>
        <w:ind w:left="3600" w:hanging="360"/>
      </w:pPr>
    </w:lvl>
    <w:lvl w:ilvl="5" w:tplc="90116930" w:tentative="1">
      <w:start w:val="1"/>
      <w:numFmt w:val="lowerRoman"/>
      <w:lvlText w:val="%6."/>
      <w:lvlJc w:val="right"/>
      <w:pPr>
        <w:ind w:left="4320" w:hanging="180"/>
      </w:pPr>
    </w:lvl>
    <w:lvl w:ilvl="6" w:tplc="90116930" w:tentative="1">
      <w:start w:val="1"/>
      <w:numFmt w:val="decimal"/>
      <w:lvlText w:val="%7."/>
      <w:lvlJc w:val="left"/>
      <w:pPr>
        <w:ind w:left="5040" w:hanging="360"/>
      </w:pPr>
    </w:lvl>
    <w:lvl w:ilvl="7" w:tplc="90116930" w:tentative="1">
      <w:start w:val="1"/>
      <w:numFmt w:val="lowerLetter"/>
      <w:lvlText w:val="%8."/>
      <w:lvlJc w:val="left"/>
      <w:pPr>
        <w:ind w:left="5760" w:hanging="360"/>
      </w:pPr>
    </w:lvl>
    <w:lvl w:ilvl="8" w:tplc="90116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4">
    <w:multiLevelType w:val="hybridMultilevel"/>
    <w:lvl w:ilvl="0" w:tplc="36938350">
      <w:start w:val="1"/>
      <w:numFmt w:val="decimal"/>
      <w:lvlText w:val="%1."/>
      <w:lvlJc w:val="left"/>
      <w:pPr>
        <w:ind w:left="720" w:hanging="360"/>
      </w:pPr>
    </w:lvl>
    <w:lvl w:ilvl="1" w:tplc="36938350" w:tentative="1">
      <w:start w:val="1"/>
      <w:numFmt w:val="lowerLetter"/>
      <w:lvlText w:val="%2."/>
      <w:lvlJc w:val="left"/>
      <w:pPr>
        <w:ind w:left="1440" w:hanging="360"/>
      </w:pPr>
    </w:lvl>
    <w:lvl w:ilvl="2" w:tplc="36938350" w:tentative="1">
      <w:start w:val="1"/>
      <w:numFmt w:val="lowerRoman"/>
      <w:lvlText w:val="%3."/>
      <w:lvlJc w:val="right"/>
      <w:pPr>
        <w:ind w:left="2160" w:hanging="180"/>
      </w:pPr>
    </w:lvl>
    <w:lvl w:ilvl="3" w:tplc="36938350" w:tentative="1">
      <w:start w:val="1"/>
      <w:numFmt w:val="decimal"/>
      <w:lvlText w:val="%4."/>
      <w:lvlJc w:val="left"/>
      <w:pPr>
        <w:ind w:left="2880" w:hanging="360"/>
      </w:pPr>
    </w:lvl>
    <w:lvl w:ilvl="4" w:tplc="36938350" w:tentative="1">
      <w:start w:val="1"/>
      <w:numFmt w:val="lowerLetter"/>
      <w:lvlText w:val="%5."/>
      <w:lvlJc w:val="left"/>
      <w:pPr>
        <w:ind w:left="3600" w:hanging="360"/>
      </w:pPr>
    </w:lvl>
    <w:lvl w:ilvl="5" w:tplc="36938350" w:tentative="1">
      <w:start w:val="1"/>
      <w:numFmt w:val="lowerRoman"/>
      <w:lvlText w:val="%6."/>
      <w:lvlJc w:val="right"/>
      <w:pPr>
        <w:ind w:left="4320" w:hanging="180"/>
      </w:pPr>
    </w:lvl>
    <w:lvl w:ilvl="6" w:tplc="36938350" w:tentative="1">
      <w:start w:val="1"/>
      <w:numFmt w:val="decimal"/>
      <w:lvlText w:val="%7."/>
      <w:lvlJc w:val="left"/>
      <w:pPr>
        <w:ind w:left="5040" w:hanging="360"/>
      </w:pPr>
    </w:lvl>
    <w:lvl w:ilvl="7" w:tplc="36938350" w:tentative="1">
      <w:start w:val="1"/>
      <w:numFmt w:val="lowerLetter"/>
      <w:lvlText w:val="%8."/>
      <w:lvlJc w:val="left"/>
      <w:pPr>
        <w:ind w:left="5760" w:hanging="360"/>
      </w:pPr>
    </w:lvl>
    <w:lvl w:ilvl="8" w:tplc="36938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3">
    <w:multiLevelType w:val="hybridMultilevel"/>
    <w:lvl w:ilvl="0" w:tplc="63398620">
      <w:start w:val="1"/>
      <w:numFmt w:val="decimal"/>
      <w:lvlText w:val="%1."/>
      <w:lvlJc w:val="left"/>
      <w:pPr>
        <w:ind w:left="720" w:hanging="360"/>
      </w:pPr>
    </w:lvl>
    <w:lvl w:ilvl="1" w:tplc="63398620" w:tentative="1">
      <w:start w:val="1"/>
      <w:numFmt w:val="lowerLetter"/>
      <w:lvlText w:val="%2."/>
      <w:lvlJc w:val="left"/>
      <w:pPr>
        <w:ind w:left="1440" w:hanging="360"/>
      </w:pPr>
    </w:lvl>
    <w:lvl w:ilvl="2" w:tplc="63398620" w:tentative="1">
      <w:start w:val="1"/>
      <w:numFmt w:val="lowerRoman"/>
      <w:lvlText w:val="%3."/>
      <w:lvlJc w:val="right"/>
      <w:pPr>
        <w:ind w:left="2160" w:hanging="180"/>
      </w:pPr>
    </w:lvl>
    <w:lvl w:ilvl="3" w:tplc="63398620" w:tentative="1">
      <w:start w:val="1"/>
      <w:numFmt w:val="decimal"/>
      <w:lvlText w:val="%4."/>
      <w:lvlJc w:val="left"/>
      <w:pPr>
        <w:ind w:left="2880" w:hanging="360"/>
      </w:pPr>
    </w:lvl>
    <w:lvl w:ilvl="4" w:tplc="63398620" w:tentative="1">
      <w:start w:val="1"/>
      <w:numFmt w:val="lowerLetter"/>
      <w:lvlText w:val="%5."/>
      <w:lvlJc w:val="left"/>
      <w:pPr>
        <w:ind w:left="3600" w:hanging="360"/>
      </w:pPr>
    </w:lvl>
    <w:lvl w:ilvl="5" w:tplc="63398620" w:tentative="1">
      <w:start w:val="1"/>
      <w:numFmt w:val="lowerRoman"/>
      <w:lvlText w:val="%6."/>
      <w:lvlJc w:val="right"/>
      <w:pPr>
        <w:ind w:left="4320" w:hanging="180"/>
      </w:pPr>
    </w:lvl>
    <w:lvl w:ilvl="6" w:tplc="63398620" w:tentative="1">
      <w:start w:val="1"/>
      <w:numFmt w:val="decimal"/>
      <w:lvlText w:val="%7."/>
      <w:lvlJc w:val="left"/>
      <w:pPr>
        <w:ind w:left="5040" w:hanging="360"/>
      </w:pPr>
    </w:lvl>
    <w:lvl w:ilvl="7" w:tplc="63398620" w:tentative="1">
      <w:start w:val="1"/>
      <w:numFmt w:val="lowerLetter"/>
      <w:lvlText w:val="%8."/>
      <w:lvlJc w:val="left"/>
      <w:pPr>
        <w:ind w:left="5760" w:hanging="360"/>
      </w:pPr>
    </w:lvl>
    <w:lvl w:ilvl="8" w:tplc="63398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2">
    <w:multiLevelType w:val="hybridMultilevel"/>
    <w:lvl w:ilvl="0" w:tplc="38424829">
      <w:start w:val="1"/>
      <w:numFmt w:val="decimal"/>
      <w:lvlText w:val="%1."/>
      <w:lvlJc w:val="left"/>
      <w:pPr>
        <w:ind w:left="720" w:hanging="360"/>
      </w:pPr>
    </w:lvl>
    <w:lvl w:ilvl="1" w:tplc="38424829" w:tentative="1">
      <w:start w:val="1"/>
      <w:numFmt w:val="lowerLetter"/>
      <w:lvlText w:val="%2."/>
      <w:lvlJc w:val="left"/>
      <w:pPr>
        <w:ind w:left="1440" w:hanging="360"/>
      </w:pPr>
    </w:lvl>
    <w:lvl w:ilvl="2" w:tplc="38424829" w:tentative="1">
      <w:start w:val="1"/>
      <w:numFmt w:val="lowerRoman"/>
      <w:lvlText w:val="%3."/>
      <w:lvlJc w:val="right"/>
      <w:pPr>
        <w:ind w:left="2160" w:hanging="180"/>
      </w:pPr>
    </w:lvl>
    <w:lvl w:ilvl="3" w:tplc="38424829" w:tentative="1">
      <w:start w:val="1"/>
      <w:numFmt w:val="decimal"/>
      <w:lvlText w:val="%4."/>
      <w:lvlJc w:val="left"/>
      <w:pPr>
        <w:ind w:left="2880" w:hanging="360"/>
      </w:pPr>
    </w:lvl>
    <w:lvl w:ilvl="4" w:tplc="38424829" w:tentative="1">
      <w:start w:val="1"/>
      <w:numFmt w:val="lowerLetter"/>
      <w:lvlText w:val="%5."/>
      <w:lvlJc w:val="left"/>
      <w:pPr>
        <w:ind w:left="3600" w:hanging="360"/>
      </w:pPr>
    </w:lvl>
    <w:lvl w:ilvl="5" w:tplc="38424829" w:tentative="1">
      <w:start w:val="1"/>
      <w:numFmt w:val="lowerRoman"/>
      <w:lvlText w:val="%6."/>
      <w:lvlJc w:val="right"/>
      <w:pPr>
        <w:ind w:left="4320" w:hanging="180"/>
      </w:pPr>
    </w:lvl>
    <w:lvl w:ilvl="6" w:tplc="38424829" w:tentative="1">
      <w:start w:val="1"/>
      <w:numFmt w:val="decimal"/>
      <w:lvlText w:val="%7."/>
      <w:lvlJc w:val="left"/>
      <w:pPr>
        <w:ind w:left="5040" w:hanging="360"/>
      </w:pPr>
    </w:lvl>
    <w:lvl w:ilvl="7" w:tplc="38424829" w:tentative="1">
      <w:start w:val="1"/>
      <w:numFmt w:val="lowerLetter"/>
      <w:lvlText w:val="%8."/>
      <w:lvlJc w:val="left"/>
      <w:pPr>
        <w:ind w:left="5760" w:hanging="360"/>
      </w:pPr>
    </w:lvl>
    <w:lvl w:ilvl="8" w:tplc="38424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1">
    <w:multiLevelType w:val="hybridMultilevel"/>
    <w:lvl w:ilvl="0" w:tplc="32151551">
      <w:start w:val="1"/>
      <w:numFmt w:val="decimal"/>
      <w:lvlText w:val="%1."/>
      <w:lvlJc w:val="left"/>
      <w:pPr>
        <w:ind w:left="720" w:hanging="360"/>
      </w:pPr>
    </w:lvl>
    <w:lvl w:ilvl="1" w:tplc="32151551" w:tentative="1">
      <w:start w:val="1"/>
      <w:numFmt w:val="lowerLetter"/>
      <w:lvlText w:val="%2."/>
      <w:lvlJc w:val="left"/>
      <w:pPr>
        <w:ind w:left="1440" w:hanging="360"/>
      </w:pPr>
    </w:lvl>
    <w:lvl w:ilvl="2" w:tplc="32151551" w:tentative="1">
      <w:start w:val="1"/>
      <w:numFmt w:val="lowerRoman"/>
      <w:lvlText w:val="%3."/>
      <w:lvlJc w:val="right"/>
      <w:pPr>
        <w:ind w:left="2160" w:hanging="180"/>
      </w:pPr>
    </w:lvl>
    <w:lvl w:ilvl="3" w:tplc="32151551" w:tentative="1">
      <w:start w:val="1"/>
      <w:numFmt w:val="decimal"/>
      <w:lvlText w:val="%4."/>
      <w:lvlJc w:val="left"/>
      <w:pPr>
        <w:ind w:left="2880" w:hanging="360"/>
      </w:pPr>
    </w:lvl>
    <w:lvl w:ilvl="4" w:tplc="32151551" w:tentative="1">
      <w:start w:val="1"/>
      <w:numFmt w:val="lowerLetter"/>
      <w:lvlText w:val="%5."/>
      <w:lvlJc w:val="left"/>
      <w:pPr>
        <w:ind w:left="3600" w:hanging="360"/>
      </w:pPr>
    </w:lvl>
    <w:lvl w:ilvl="5" w:tplc="32151551" w:tentative="1">
      <w:start w:val="1"/>
      <w:numFmt w:val="lowerRoman"/>
      <w:lvlText w:val="%6."/>
      <w:lvlJc w:val="right"/>
      <w:pPr>
        <w:ind w:left="4320" w:hanging="180"/>
      </w:pPr>
    </w:lvl>
    <w:lvl w:ilvl="6" w:tplc="32151551" w:tentative="1">
      <w:start w:val="1"/>
      <w:numFmt w:val="decimal"/>
      <w:lvlText w:val="%7."/>
      <w:lvlJc w:val="left"/>
      <w:pPr>
        <w:ind w:left="5040" w:hanging="360"/>
      </w:pPr>
    </w:lvl>
    <w:lvl w:ilvl="7" w:tplc="32151551" w:tentative="1">
      <w:start w:val="1"/>
      <w:numFmt w:val="lowerLetter"/>
      <w:lvlText w:val="%8."/>
      <w:lvlJc w:val="left"/>
      <w:pPr>
        <w:ind w:left="5760" w:hanging="360"/>
      </w:pPr>
    </w:lvl>
    <w:lvl w:ilvl="8" w:tplc="32151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0">
    <w:multiLevelType w:val="hybridMultilevel"/>
    <w:lvl w:ilvl="0" w:tplc="16985113">
      <w:start w:val="1"/>
      <w:numFmt w:val="decimal"/>
      <w:lvlText w:val="%1."/>
      <w:lvlJc w:val="left"/>
      <w:pPr>
        <w:ind w:left="720" w:hanging="360"/>
      </w:pPr>
    </w:lvl>
    <w:lvl w:ilvl="1" w:tplc="16985113" w:tentative="1">
      <w:start w:val="1"/>
      <w:numFmt w:val="lowerLetter"/>
      <w:lvlText w:val="%2."/>
      <w:lvlJc w:val="left"/>
      <w:pPr>
        <w:ind w:left="1440" w:hanging="360"/>
      </w:pPr>
    </w:lvl>
    <w:lvl w:ilvl="2" w:tplc="16985113" w:tentative="1">
      <w:start w:val="1"/>
      <w:numFmt w:val="lowerRoman"/>
      <w:lvlText w:val="%3."/>
      <w:lvlJc w:val="right"/>
      <w:pPr>
        <w:ind w:left="2160" w:hanging="180"/>
      </w:pPr>
    </w:lvl>
    <w:lvl w:ilvl="3" w:tplc="16985113" w:tentative="1">
      <w:start w:val="1"/>
      <w:numFmt w:val="decimal"/>
      <w:lvlText w:val="%4."/>
      <w:lvlJc w:val="left"/>
      <w:pPr>
        <w:ind w:left="2880" w:hanging="360"/>
      </w:pPr>
    </w:lvl>
    <w:lvl w:ilvl="4" w:tplc="16985113" w:tentative="1">
      <w:start w:val="1"/>
      <w:numFmt w:val="lowerLetter"/>
      <w:lvlText w:val="%5."/>
      <w:lvlJc w:val="left"/>
      <w:pPr>
        <w:ind w:left="3600" w:hanging="360"/>
      </w:pPr>
    </w:lvl>
    <w:lvl w:ilvl="5" w:tplc="16985113" w:tentative="1">
      <w:start w:val="1"/>
      <w:numFmt w:val="lowerRoman"/>
      <w:lvlText w:val="%6."/>
      <w:lvlJc w:val="right"/>
      <w:pPr>
        <w:ind w:left="4320" w:hanging="180"/>
      </w:pPr>
    </w:lvl>
    <w:lvl w:ilvl="6" w:tplc="16985113" w:tentative="1">
      <w:start w:val="1"/>
      <w:numFmt w:val="decimal"/>
      <w:lvlText w:val="%7."/>
      <w:lvlJc w:val="left"/>
      <w:pPr>
        <w:ind w:left="5040" w:hanging="360"/>
      </w:pPr>
    </w:lvl>
    <w:lvl w:ilvl="7" w:tplc="16985113" w:tentative="1">
      <w:start w:val="1"/>
      <w:numFmt w:val="lowerLetter"/>
      <w:lvlText w:val="%8."/>
      <w:lvlJc w:val="left"/>
      <w:pPr>
        <w:ind w:left="5760" w:hanging="360"/>
      </w:pPr>
    </w:lvl>
    <w:lvl w:ilvl="8" w:tplc="16985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9">
    <w:multiLevelType w:val="hybridMultilevel"/>
    <w:lvl w:ilvl="0" w:tplc="33845690">
      <w:start w:val="1"/>
      <w:numFmt w:val="decimal"/>
      <w:lvlText w:val="%1."/>
      <w:lvlJc w:val="left"/>
      <w:pPr>
        <w:ind w:left="720" w:hanging="360"/>
      </w:pPr>
    </w:lvl>
    <w:lvl w:ilvl="1" w:tplc="33845690" w:tentative="1">
      <w:start w:val="1"/>
      <w:numFmt w:val="lowerLetter"/>
      <w:lvlText w:val="%2."/>
      <w:lvlJc w:val="left"/>
      <w:pPr>
        <w:ind w:left="1440" w:hanging="360"/>
      </w:pPr>
    </w:lvl>
    <w:lvl w:ilvl="2" w:tplc="33845690" w:tentative="1">
      <w:start w:val="1"/>
      <w:numFmt w:val="lowerRoman"/>
      <w:lvlText w:val="%3."/>
      <w:lvlJc w:val="right"/>
      <w:pPr>
        <w:ind w:left="2160" w:hanging="180"/>
      </w:pPr>
    </w:lvl>
    <w:lvl w:ilvl="3" w:tplc="33845690" w:tentative="1">
      <w:start w:val="1"/>
      <w:numFmt w:val="decimal"/>
      <w:lvlText w:val="%4."/>
      <w:lvlJc w:val="left"/>
      <w:pPr>
        <w:ind w:left="2880" w:hanging="360"/>
      </w:pPr>
    </w:lvl>
    <w:lvl w:ilvl="4" w:tplc="33845690" w:tentative="1">
      <w:start w:val="1"/>
      <w:numFmt w:val="lowerLetter"/>
      <w:lvlText w:val="%5."/>
      <w:lvlJc w:val="left"/>
      <w:pPr>
        <w:ind w:left="3600" w:hanging="360"/>
      </w:pPr>
    </w:lvl>
    <w:lvl w:ilvl="5" w:tplc="33845690" w:tentative="1">
      <w:start w:val="1"/>
      <w:numFmt w:val="lowerRoman"/>
      <w:lvlText w:val="%6."/>
      <w:lvlJc w:val="right"/>
      <w:pPr>
        <w:ind w:left="4320" w:hanging="180"/>
      </w:pPr>
    </w:lvl>
    <w:lvl w:ilvl="6" w:tplc="33845690" w:tentative="1">
      <w:start w:val="1"/>
      <w:numFmt w:val="decimal"/>
      <w:lvlText w:val="%7."/>
      <w:lvlJc w:val="left"/>
      <w:pPr>
        <w:ind w:left="5040" w:hanging="360"/>
      </w:pPr>
    </w:lvl>
    <w:lvl w:ilvl="7" w:tplc="33845690" w:tentative="1">
      <w:start w:val="1"/>
      <w:numFmt w:val="lowerLetter"/>
      <w:lvlText w:val="%8."/>
      <w:lvlJc w:val="left"/>
      <w:pPr>
        <w:ind w:left="5760" w:hanging="360"/>
      </w:pPr>
    </w:lvl>
    <w:lvl w:ilvl="8" w:tplc="33845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8">
    <w:multiLevelType w:val="hybridMultilevel"/>
    <w:lvl w:ilvl="0" w:tplc="61357620">
      <w:start w:val="1"/>
      <w:numFmt w:val="decimal"/>
      <w:lvlText w:val="%1."/>
      <w:lvlJc w:val="left"/>
      <w:pPr>
        <w:ind w:left="720" w:hanging="360"/>
      </w:pPr>
    </w:lvl>
    <w:lvl w:ilvl="1" w:tplc="61357620" w:tentative="1">
      <w:start w:val="1"/>
      <w:numFmt w:val="lowerLetter"/>
      <w:lvlText w:val="%2."/>
      <w:lvlJc w:val="left"/>
      <w:pPr>
        <w:ind w:left="1440" w:hanging="360"/>
      </w:pPr>
    </w:lvl>
    <w:lvl w:ilvl="2" w:tplc="61357620" w:tentative="1">
      <w:start w:val="1"/>
      <w:numFmt w:val="lowerRoman"/>
      <w:lvlText w:val="%3."/>
      <w:lvlJc w:val="right"/>
      <w:pPr>
        <w:ind w:left="2160" w:hanging="180"/>
      </w:pPr>
    </w:lvl>
    <w:lvl w:ilvl="3" w:tplc="61357620" w:tentative="1">
      <w:start w:val="1"/>
      <w:numFmt w:val="decimal"/>
      <w:lvlText w:val="%4."/>
      <w:lvlJc w:val="left"/>
      <w:pPr>
        <w:ind w:left="2880" w:hanging="360"/>
      </w:pPr>
    </w:lvl>
    <w:lvl w:ilvl="4" w:tplc="61357620" w:tentative="1">
      <w:start w:val="1"/>
      <w:numFmt w:val="lowerLetter"/>
      <w:lvlText w:val="%5."/>
      <w:lvlJc w:val="left"/>
      <w:pPr>
        <w:ind w:left="3600" w:hanging="360"/>
      </w:pPr>
    </w:lvl>
    <w:lvl w:ilvl="5" w:tplc="61357620" w:tentative="1">
      <w:start w:val="1"/>
      <w:numFmt w:val="lowerRoman"/>
      <w:lvlText w:val="%6."/>
      <w:lvlJc w:val="right"/>
      <w:pPr>
        <w:ind w:left="4320" w:hanging="180"/>
      </w:pPr>
    </w:lvl>
    <w:lvl w:ilvl="6" w:tplc="61357620" w:tentative="1">
      <w:start w:val="1"/>
      <w:numFmt w:val="decimal"/>
      <w:lvlText w:val="%7."/>
      <w:lvlJc w:val="left"/>
      <w:pPr>
        <w:ind w:left="5040" w:hanging="360"/>
      </w:pPr>
    </w:lvl>
    <w:lvl w:ilvl="7" w:tplc="61357620" w:tentative="1">
      <w:start w:val="1"/>
      <w:numFmt w:val="lowerLetter"/>
      <w:lvlText w:val="%8."/>
      <w:lvlJc w:val="left"/>
      <w:pPr>
        <w:ind w:left="5760" w:hanging="360"/>
      </w:pPr>
    </w:lvl>
    <w:lvl w:ilvl="8" w:tplc="61357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7">
    <w:multiLevelType w:val="hybridMultilevel"/>
    <w:lvl w:ilvl="0" w:tplc="24601389">
      <w:start w:val="1"/>
      <w:numFmt w:val="decimal"/>
      <w:lvlText w:val="%1."/>
      <w:lvlJc w:val="left"/>
      <w:pPr>
        <w:ind w:left="720" w:hanging="360"/>
      </w:pPr>
    </w:lvl>
    <w:lvl w:ilvl="1" w:tplc="24601389" w:tentative="1">
      <w:start w:val="1"/>
      <w:numFmt w:val="lowerLetter"/>
      <w:lvlText w:val="%2."/>
      <w:lvlJc w:val="left"/>
      <w:pPr>
        <w:ind w:left="1440" w:hanging="360"/>
      </w:pPr>
    </w:lvl>
    <w:lvl w:ilvl="2" w:tplc="24601389" w:tentative="1">
      <w:start w:val="1"/>
      <w:numFmt w:val="lowerRoman"/>
      <w:lvlText w:val="%3."/>
      <w:lvlJc w:val="right"/>
      <w:pPr>
        <w:ind w:left="2160" w:hanging="180"/>
      </w:pPr>
    </w:lvl>
    <w:lvl w:ilvl="3" w:tplc="24601389" w:tentative="1">
      <w:start w:val="1"/>
      <w:numFmt w:val="decimal"/>
      <w:lvlText w:val="%4."/>
      <w:lvlJc w:val="left"/>
      <w:pPr>
        <w:ind w:left="2880" w:hanging="360"/>
      </w:pPr>
    </w:lvl>
    <w:lvl w:ilvl="4" w:tplc="24601389" w:tentative="1">
      <w:start w:val="1"/>
      <w:numFmt w:val="lowerLetter"/>
      <w:lvlText w:val="%5."/>
      <w:lvlJc w:val="left"/>
      <w:pPr>
        <w:ind w:left="3600" w:hanging="360"/>
      </w:pPr>
    </w:lvl>
    <w:lvl w:ilvl="5" w:tplc="24601389" w:tentative="1">
      <w:start w:val="1"/>
      <w:numFmt w:val="lowerRoman"/>
      <w:lvlText w:val="%6."/>
      <w:lvlJc w:val="right"/>
      <w:pPr>
        <w:ind w:left="4320" w:hanging="180"/>
      </w:pPr>
    </w:lvl>
    <w:lvl w:ilvl="6" w:tplc="24601389" w:tentative="1">
      <w:start w:val="1"/>
      <w:numFmt w:val="decimal"/>
      <w:lvlText w:val="%7."/>
      <w:lvlJc w:val="left"/>
      <w:pPr>
        <w:ind w:left="5040" w:hanging="360"/>
      </w:pPr>
    </w:lvl>
    <w:lvl w:ilvl="7" w:tplc="24601389" w:tentative="1">
      <w:start w:val="1"/>
      <w:numFmt w:val="lowerLetter"/>
      <w:lvlText w:val="%8."/>
      <w:lvlJc w:val="left"/>
      <w:pPr>
        <w:ind w:left="5760" w:hanging="360"/>
      </w:pPr>
    </w:lvl>
    <w:lvl w:ilvl="8" w:tplc="24601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6">
    <w:multiLevelType w:val="hybridMultilevel"/>
    <w:lvl w:ilvl="0" w:tplc="77559240">
      <w:start w:val="1"/>
      <w:numFmt w:val="decimal"/>
      <w:lvlText w:val="%1."/>
      <w:lvlJc w:val="left"/>
      <w:pPr>
        <w:ind w:left="720" w:hanging="360"/>
      </w:pPr>
    </w:lvl>
    <w:lvl w:ilvl="1" w:tplc="77559240" w:tentative="1">
      <w:start w:val="1"/>
      <w:numFmt w:val="lowerLetter"/>
      <w:lvlText w:val="%2."/>
      <w:lvlJc w:val="left"/>
      <w:pPr>
        <w:ind w:left="1440" w:hanging="360"/>
      </w:pPr>
    </w:lvl>
    <w:lvl w:ilvl="2" w:tplc="77559240" w:tentative="1">
      <w:start w:val="1"/>
      <w:numFmt w:val="lowerRoman"/>
      <w:lvlText w:val="%3."/>
      <w:lvlJc w:val="right"/>
      <w:pPr>
        <w:ind w:left="2160" w:hanging="180"/>
      </w:pPr>
    </w:lvl>
    <w:lvl w:ilvl="3" w:tplc="77559240" w:tentative="1">
      <w:start w:val="1"/>
      <w:numFmt w:val="decimal"/>
      <w:lvlText w:val="%4."/>
      <w:lvlJc w:val="left"/>
      <w:pPr>
        <w:ind w:left="2880" w:hanging="360"/>
      </w:pPr>
    </w:lvl>
    <w:lvl w:ilvl="4" w:tplc="77559240" w:tentative="1">
      <w:start w:val="1"/>
      <w:numFmt w:val="lowerLetter"/>
      <w:lvlText w:val="%5."/>
      <w:lvlJc w:val="left"/>
      <w:pPr>
        <w:ind w:left="3600" w:hanging="360"/>
      </w:pPr>
    </w:lvl>
    <w:lvl w:ilvl="5" w:tplc="77559240" w:tentative="1">
      <w:start w:val="1"/>
      <w:numFmt w:val="lowerRoman"/>
      <w:lvlText w:val="%6."/>
      <w:lvlJc w:val="right"/>
      <w:pPr>
        <w:ind w:left="4320" w:hanging="180"/>
      </w:pPr>
    </w:lvl>
    <w:lvl w:ilvl="6" w:tplc="77559240" w:tentative="1">
      <w:start w:val="1"/>
      <w:numFmt w:val="decimal"/>
      <w:lvlText w:val="%7."/>
      <w:lvlJc w:val="left"/>
      <w:pPr>
        <w:ind w:left="5040" w:hanging="360"/>
      </w:pPr>
    </w:lvl>
    <w:lvl w:ilvl="7" w:tplc="77559240" w:tentative="1">
      <w:start w:val="1"/>
      <w:numFmt w:val="lowerLetter"/>
      <w:lvlText w:val="%8."/>
      <w:lvlJc w:val="left"/>
      <w:pPr>
        <w:ind w:left="5760" w:hanging="360"/>
      </w:pPr>
    </w:lvl>
    <w:lvl w:ilvl="8" w:tplc="77559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5">
    <w:multiLevelType w:val="hybridMultilevel"/>
    <w:lvl w:ilvl="0" w:tplc="24850168">
      <w:start w:val="1"/>
      <w:numFmt w:val="decimal"/>
      <w:lvlText w:val="%1."/>
      <w:lvlJc w:val="left"/>
      <w:pPr>
        <w:ind w:left="720" w:hanging="360"/>
      </w:pPr>
    </w:lvl>
    <w:lvl w:ilvl="1" w:tplc="24850168" w:tentative="1">
      <w:start w:val="1"/>
      <w:numFmt w:val="lowerLetter"/>
      <w:lvlText w:val="%2."/>
      <w:lvlJc w:val="left"/>
      <w:pPr>
        <w:ind w:left="1440" w:hanging="360"/>
      </w:pPr>
    </w:lvl>
    <w:lvl w:ilvl="2" w:tplc="24850168" w:tentative="1">
      <w:start w:val="1"/>
      <w:numFmt w:val="lowerRoman"/>
      <w:lvlText w:val="%3."/>
      <w:lvlJc w:val="right"/>
      <w:pPr>
        <w:ind w:left="2160" w:hanging="180"/>
      </w:pPr>
    </w:lvl>
    <w:lvl w:ilvl="3" w:tplc="24850168" w:tentative="1">
      <w:start w:val="1"/>
      <w:numFmt w:val="decimal"/>
      <w:lvlText w:val="%4."/>
      <w:lvlJc w:val="left"/>
      <w:pPr>
        <w:ind w:left="2880" w:hanging="360"/>
      </w:pPr>
    </w:lvl>
    <w:lvl w:ilvl="4" w:tplc="24850168" w:tentative="1">
      <w:start w:val="1"/>
      <w:numFmt w:val="lowerLetter"/>
      <w:lvlText w:val="%5."/>
      <w:lvlJc w:val="left"/>
      <w:pPr>
        <w:ind w:left="3600" w:hanging="360"/>
      </w:pPr>
    </w:lvl>
    <w:lvl w:ilvl="5" w:tplc="24850168" w:tentative="1">
      <w:start w:val="1"/>
      <w:numFmt w:val="lowerRoman"/>
      <w:lvlText w:val="%6."/>
      <w:lvlJc w:val="right"/>
      <w:pPr>
        <w:ind w:left="4320" w:hanging="180"/>
      </w:pPr>
    </w:lvl>
    <w:lvl w:ilvl="6" w:tplc="24850168" w:tentative="1">
      <w:start w:val="1"/>
      <w:numFmt w:val="decimal"/>
      <w:lvlText w:val="%7."/>
      <w:lvlJc w:val="left"/>
      <w:pPr>
        <w:ind w:left="5040" w:hanging="360"/>
      </w:pPr>
    </w:lvl>
    <w:lvl w:ilvl="7" w:tplc="24850168" w:tentative="1">
      <w:start w:val="1"/>
      <w:numFmt w:val="lowerLetter"/>
      <w:lvlText w:val="%8."/>
      <w:lvlJc w:val="left"/>
      <w:pPr>
        <w:ind w:left="5760" w:hanging="360"/>
      </w:pPr>
    </w:lvl>
    <w:lvl w:ilvl="8" w:tplc="24850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4">
    <w:multiLevelType w:val="hybridMultilevel"/>
    <w:lvl w:ilvl="0" w:tplc="55097569">
      <w:start w:val="1"/>
      <w:numFmt w:val="decimal"/>
      <w:lvlText w:val="%1."/>
      <w:lvlJc w:val="left"/>
      <w:pPr>
        <w:ind w:left="720" w:hanging="360"/>
      </w:pPr>
    </w:lvl>
    <w:lvl w:ilvl="1" w:tplc="55097569" w:tentative="1">
      <w:start w:val="1"/>
      <w:numFmt w:val="lowerLetter"/>
      <w:lvlText w:val="%2."/>
      <w:lvlJc w:val="left"/>
      <w:pPr>
        <w:ind w:left="1440" w:hanging="360"/>
      </w:pPr>
    </w:lvl>
    <w:lvl w:ilvl="2" w:tplc="55097569" w:tentative="1">
      <w:start w:val="1"/>
      <w:numFmt w:val="lowerRoman"/>
      <w:lvlText w:val="%3."/>
      <w:lvlJc w:val="right"/>
      <w:pPr>
        <w:ind w:left="2160" w:hanging="180"/>
      </w:pPr>
    </w:lvl>
    <w:lvl w:ilvl="3" w:tplc="55097569" w:tentative="1">
      <w:start w:val="1"/>
      <w:numFmt w:val="decimal"/>
      <w:lvlText w:val="%4."/>
      <w:lvlJc w:val="left"/>
      <w:pPr>
        <w:ind w:left="2880" w:hanging="360"/>
      </w:pPr>
    </w:lvl>
    <w:lvl w:ilvl="4" w:tplc="55097569" w:tentative="1">
      <w:start w:val="1"/>
      <w:numFmt w:val="lowerLetter"/>
      <w:lvlText w:val="%5."/>
      <w:lvlJc w:val="left"/>
      <w:pPr>
        <w:ind w:left="3600" w:hanging="360"/>
      </w:pPr>
    </w:lvl>
    <w:lvl w:ilvl="5" w:tplc="55097569" w:tentative="1">
      <w:start w:val="1"/>
      <w:numFmt w:val="lowerRoman"/>
      <w:lvlText w:val="%6."/>
      <w:lvlJc w:val="right"/>
      <w:pPr>
        <w:ind w:left="4320" w:hanging="180"/>
      </w:pPr>
    </w:lvl>
    <w:lvl w:ilvl="6" w:tplc="55097569" w:tentative="1">
      <w:start w:val="1"/>
      <w:numFmt w:val="decimal"/>
      <w:lvlText w:val="%7."/>
      <w:lvlJc w:val="left"/>
      <w:pPr>
        <w:ind w:left="5040" w:hanging="360"/>
      </w:pPr>
    </w:lvl>
    <w:lvl w:ilvl="7" w:tplc="55097569" w:tentative="1">
      <w:start w:val="1"/>
      <w:numFmt w:val="lowerLetter"/>
      <w:lvlText w:val="%8."/>
      <w:lvlJc w:val="left"/>
      <w:pPr>
        <w:ind w:left="5760" w:hanging="360"/>
      </w:pPr>
    </w:lvl>
    <w:lvl w:ilvl="8" w:tplc="55097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3">
    <w:multiLevelType w:val="hybridMultilevel"/>
    <w:lvl w:ilvl="0" w:tplc="15052709">
      <w:start w:val="1"/>
      <w:numFmt w:val="decimal"/>
      <w:lvlText w:val="%1."/>
      <w:lvlJc w:val="left"/>
      <w:pPr>
        <w:ind w:left="720" w:hanging="360"/>
      </w:pPr>
    </w:lvl>
    <w:lvl w:ilvl="1" w:tplc="15052709" w:tentative="1">
      <w:start w:val="1"/>
      <w:numFmt w:val="lowerLetter"/>
      <w:lvlText w:val="%2."/>
      <w:lvlJc w:val="left"/>
      <w:pPr>
        <w:ind w:left="1440" w:hanging="360"/>
      </w:pPr>
    </w:lvl>
    <w:lvl w:ilvl="2" w:tplc="15052709" w:tentative="1">
      <w:start w:val="1"/>
      <w:numFmt w:val="lowerRoman"/>
      <w:lvlText w:val="%3."/>
      <w:lvlJc w:val="right"/>
      <w:pPr>
        <w:ind w:left="2160" w:hanging="180"/>
      </w:pPr>
    </w:lvl>
    <w:lvl w:ilvl="3" w:tplc="15052709" w:tentative="1">
      <w:start w:val="1"/>
      <w:numFmt w:val="decimal"/>
      <w:lvlText w:val="%4."/>
      <w:lvlJc w:val="left"/>
      <w:pPr>
        <w:ind w:left="2880" w:hanging="360"/>
      </w:pPr>
    </w:lvl>
    <w:lvl w:ilvl="4" w:tplc="15052709" w:tentative="1">
      <w:start w:val="1"/>
      <w:numFmt w:val="lowerLetter"/>
      <w:lvlText w:val="%5."/>
      <w:lvlJc w:val="left"/>
      <w:pPr>
        <w:ind w:left="3600" w:hanging="360"/>
      </w:pPr>
    </w:lvl>
    <w:lvl w:ilvl="5" w:tplc="15052709" w:tentative="1">
      <w:start w:val="1"/>
      <w:numFmt w:val="lowerRoman"/>
      <w:lvlText w:val="%6."/>
      <w:lvlJc w:val="right"/>
      <w:pPr>
        <w:ind w:left="4320" w:hanging="180"/>
      </w:pPr>
    </w:lvl>
    <w:lvl w:ilvl="6" w:tplc="15052709" w:tentative="1">
      <w:start w:val="1"/>
      <w:numFmt w:val="decimal"/>
      <w:lvlText w:val="%7."/>
      <w:lvlJc w:val="left"/>
      <w:pPr>
        <w:ind w:left="5040" w:hanging="360"/>
      </w:pPr>
    </w:lvl>
    <w:lvl w:ilvl="7" w:tplc="15052709" w:tentative="1">
      <w:start w:val="1"/>
      <w:numFmt w:val="lowerLetter"/>
      <w:lvlText w:val="%8."/>
      <w:lvlJc w:val="left"/>
      <w:pPr>
        <w:ind w:left="5760" w:hanging="360"/>
      </w:pPr>
    </w:lvl>
    <w:lvl w:ilvl="8" w:tplc="15052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2">
    <w:multiLevelType w:val="hybridMultilevel"/>
    <w:lvl w:ilvl="0" w:tplc="21885139">
      <w:start w:val="1"/>
      <w:numFmt w:val="decimal"/>
      <w:lvlText w:val="%1."/>
      <w:lvlJc w:val="left"/>
      <w:pPr>
        <w:ind w:left="720" w:hanging="360"/>
      </w:pPr>
    </w:lvl>
    <w:lvl w:ilvl="1" w:tplc="21885139" w:tentative="1">
      <w:start w:val="1"/>
      <w:numFmt w:val="lowerLetter"/>
      <w:lvlText w:val="%2."/>
      <w:lvlJc w:val="left"/>
      <w:pPr>
        <w:ind w:left="1440" w:hanging="360"/>
      </w:pPr>
    </w:lvl>
    <w:lvl w:ilvl="2" w:tplc="21885139" w:tentative="1">
      <w:start w:val="1"/>
      <w:numFmt w:val="lowerRoman"/>
      <w:lvlText w:val="%3."/>
      <w:lvlJc w:val="right"/>
      <w:pPr>
        <w:ind w:left="2160" w:hanging="180"/>
      </w:pPr>
    </w:lvl>
    <w:lvl w:ilvl="3" w:tplc="21885139" w:tentative="1">
      <w:start w:val="1"/>
      <w:numFmt w:val="decimal"/>
      <w:lvlText w:val="%4."/>
      <w:lvlJc w:val="left"/>
      <w:pPr>
        <w:ind w:left="2880" w:hanging="360"/>
      </w:pPr>
    </w:lvl>
    <w:lvl w:ilvl="4" w:tplc="21885139" w:tentative="1">
      <w:start w:val="1"/>
      <w:numFmt w:val="lowerLetter"/>
      <w:lvlText w:val="%5."/>
      <w:lvlJc w:val="left"/>
      <w:pPr>
        <w:ind w:left="3600" w:hanging="360"/>
      </w:pPr>
    </w:lvl>
    <w:lvl w:ilvl="5" w:tplc="21885139" w:tentative="1">
      <w:start w:val="1"/>
      <w:numFmt w:val="lowerRoman"/>
      <w:lvlText w:val="%6."/>
      <w:lvlJc w:val="right"/>
      <w:pPr>
        <w:ind w:left="4320" w:hanging="180"/>
      </w:pPr>
    </w:lvl>
    <w:lvl w:ilvl="6" w:tplc="21885139" w:tentative="1">
      <w:start w:val="1"/>
      <w:numFmt w:val="decimal"/>
      <w:lvlText w:val="%7."/>
      <w:lvlJc w:val="left"/>
      <w:pPr>
        <w:ind w:left="5040" w:hanging="360"/>
      </w:pPr>
    </w:lvl>
    <w:lvl w:ilvl="7" w:tplc="21885139" w:tentative="1">
      <w:start w:val="1"/>
      <w:numFmt w:val="lowerLetter"/>
      <w:lvlText w:val="%8."/>
      <w:lvlJc w:val="left"/>
      <w:pPr>
        <w:ind w:left="5760" w:hanging="360"/>
      </w:pPr>
    </w:lvl>
    <w:lvl w:ilvl="8" w:tplc="21885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1">
    <w:multiLevelType w:val="hybridMultilevel"/>
    <w:lvl w:ilvl="0" w:tplc="71768594">
      <w:start w:val="1"/>
      <w:numFmt w:val="decimal"/>
      <w:lvlText w:val="%1."/>
      <w:lvlJc w:val="left"/>
      <w:pPr>
        <w:ind w:left="720" w:hanging="360"/>
      </w:pPr>
    </w:lvl>
    <w:lvl w:ilvl="1" w:tplc="71768594" w:tentative="1">
      <w:start w:val="1"/>
      <w:numFmt w:val="lowerLetter"/>
      <w:lvlText w:val="%2."/>
      <w:lvlJc w:val="left"/>
      <w:pPr>
        <w:ind w:left="1440" w:hanging="360"/>
      </w:pPr>
    </w:lvl>
    <w:lvl w:ilvl="2" w:tplc="71768594" w:tentative="1">
      <w:start w:val="1"/>
      <w:numFmt w:val="lowerRoman"/>
      <w:lvlText w:val="%3."/>
      <w:lvlJc w:val="right"/>
      <w:pPr>
        <w:ind w:left="2160" w:hanging="180"/>
      </w:pPr>
    </w:lvl>
    <w:lvl w:ilvl="3" w:tplc="71768594" w:tentative="1">
      <w:start w:val="1"/>
      <w:numFmt w:val="decimal"/>
      <w:lvlText w:val="%4."/>
      <w:lvlJc w:val="left"/>
      <w:pPr>
        <w:ind w:left="2880" w:hanging="360"/>
      </w:pPr>
    </w:lvl>
    <w:lvl w:ilvl="4" w:tplc="71768594" w:tentative="1">
      <w:start w:val="1"/>
      <w:numFmt w:val="lowerLetter"/>
      <w:lvlText w:val="%5."/>
      <w:lvlJc w:val="left"/>
      <w:pPr>
        <w:ind w:left="3600" w:hanging="360"/>
      </w:pPr>
    </w:lvl>
    <w:lvl w:ilvl="5" w:tplc="71768594" w:tentative="1">
      <w:start w:val="1"/>
      <w:numFmt w:val="lowerRoman"/>
      <w:lvlText w:val="%6."/>
      <w:lvlJc w:val="right"/>
      <w:pPr>
        <w:ind w:left="4320" w:hanging="180"/>
      </w:pPr>
    </w:lvl>
    <w:lvl w:ilvl="6" w:tplc="71768594" w:tentative="1">
      <w:start w:val="1"/>
      <w:numFmt w:val="decimal"/>
      <w:lvlText w:val="%7."/>
      <w:lvlJc w:val="left"/>
      <w:pPr>
        <w:ind w:left="5040" w:hanging="360"/>
      </w:pPr>
    </w:lvl>
    <w:lvl w:ilvl="7" w:tplc="71768594" w:tentative="1">
      <w:start w:val="1"/>
      <w:numFmt w:val="lowerLetter"/>
      <w:lvlText w:val="%8."/>
      <w:lvlJc w:val="left"/>
      <w:pPr>
        <w:ind w:left="5760" w:hanging="360"/>
      </w:pPr>
    </w:lvl>
    <w:lvl w:ilvl="8" w:tplc="71768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0">
    <w:multiLevelType w:val="hybridMultilevel"/>
    <w:lvl w:ilvl="0" w:tplc="40299353">
      <w:start w:val="1"/>
      <w:numFmt w:val="decimal"/>
      <w:lvlText w:val="%1."/>
      <w:lvlJc w:val="left"/>
      <w:pPr>
        <w:ind w:left="720" w:hanging="360"/>
      </w:pPr>
    </w:lvl>
    <w:lvl w:ilvl="1" w:tplc="40299353" w:tentative="1">
      <w:start w:val="1"/>
      <w:numFmt w:val="lowerLetter"/>
      <w:lvlText w:val="%2."/>
      <w:lvlJc w:val="left"/>
      <w:pPr>
        <w:ind w:left="1440" w:hanging="360"/>
      </w:pPr>
    </w:lvl>
    <w:lvl w:ilvl="2" w:tplc="40299353" w:tentative="1">
      <w:start w:val="1"/>
      <w:numFmt w:val="lowerRoman"/>
      <w:lvlText w:val="%3."/>
      <w:lvlJc w:val="right"/>
      <w:pPr>
        <w:ind w:left="2160" w:hanging="180"/>
      </w:pPr>
    </w:lvl>
    <w:lvl w:ilvl="3" w:tplc="40299353" w:tentative="1">
      <w:start w:val="1"/>
      <w:numFmt w:val="decimal"/>
      <w:lvlText w:val="%4."/>
      <w:lvlJc w:val="left"/>
      <w:pPr>
        <w:ind w:left="2880" w:hanging="360"/>
      </w:pPr>
    </w:lvl>
    <w:lvl w:ilvl="4" w:tplc="40299353" w:tentative="1">
      <w:start w:val="1"/>
      <w:numFmt w:val="lowerLetter"/>
      <w:lvlText w:val="%5."/>
      <w:lvlJc w:val="left"/>
      <w:pPr>
        <w:ind w:left="3600" w:hanging="360"/>
      </w:pPr>
    </w:lvl>
    <w:lvl w:ilvl="5" w:tplc="40299353" w:tentative="1">
      <w:start w:val="1"/>
      <w:numFmt w:val="lowerRoman"/>
      <w:lvlText w:val="%6."/>
      <w:lvlJc w:val="right"/>
      <w:pPr>
        <w:ind w:left="4320" w:hanging="180"/>
      </w:pPr>
    </w:lvl>
    <w:lvl w:ilvl="6" w:tplc="40299353" w:tentative="1">
      <w:start w:val="1"/>
      <w:numFmt w:val="decimal"/>
      <w:lvlText w:val="%7."/>
      <w:lvlJc w:val="left"/>
      <w:pPr>
        <w:ind w:left="5040" w:hanging="360"/>
      </w:pPr>
    </w:lvl>
    <w:lvl w:ilvl="7" w:tplc="40299353" w:tentative="1">
      <w:start w:val="1"/>
      <w:numFmt w:val="lowerLetter"/>
      <w:lvlText w:val="%8."/>
      <w:lvlJc w:val="left"/>
      <w:pPr>
        <w:ind w:left="5760" w:hanging="360"/>
      </w:pPr>
    </w:lvl>
    <w:lvl w:ilvl="8" w:tplc="40299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9">
    <w:multiLevelType w:val="hybridMultilevel"/>
    <w:lvl w:ilvl="0" w:tplc="98516492">
      <w:start w:val="1"/>
      <w:numFmt w:val="decimal"/>
      <w:lvlText w:val="%1."/>
      <w:lvlJc w:val="left"/>
      <w:pPr>
        <w:ind w:left="720" w:hanging="360"/>
      </w:pPr>
    </w:lvl>
    <w:lvl w:ilvl="1" w:tplc="98516492" w:tentative="1">
      <w:start w:val="1"/>
      <w:numFmt w:val="lowerLetter"/>
      <w:lvlText w:val="%2."/>
      <w:lvlJc w:val="left"/>
      <w:pPr>
        <w:ind w:left="1440" w:hanging="360"/>
      </w:pPr>
    </w:lvl>
    <w:lvl w:ilvl="2" w:tplc="98516492" w:tentative="1">
      <w:start w:val="1"/>
      <w:numFmt w:val="lowerRoman"/>
      <w:lvlText w:val="%3."/>
      <w:lvlJc w:val="right"/>
      <w:pPr>
        <w:ind w:left="2160" w:hanging="180"/>
      </w:pPr>
    </w:lvl>
    <w:lvl w:ilvl="3" w:tplc="98516492" w:tentative="1">
      <w:start w:val="1"/>
      <w:numFmt w:val="decimal"/>
      <w:lvlText w:val="%4."/>
      <w:lvlJc w:val="left"/>
      <w:pPr>
        <w:ind w:left="2880" w:hanging="360"/>
      </w:pPr>
    </w:lvl>
    <w:lvl w:ilvl="4" w:tplc="98516492" w:tentative="1">
      <w:start w:val="1"/>
      <w:numFmt w:val="lowerLetter"/>
      <w:lvlText w:val="%5."/>
      <w:lvlJc w:val="left"/>
      <w:pPr>
        <w:ind w:left="3600" w:hanging="360"/>
      </w:pPr>
    </w:lvl>
    <w:lvl w:ilvl="5" w:tplc="98516492" w:tentative="1">
      <w:start w:val="1"/>
      <w:numFmt w:val="lowerRoman"/>
      <w:lvlText w:val="%6."/>
      <w:lvlJc w:val="right"/>
      <w:pPr>
        <w:ind w:left="4320" w:hanging="180"/>
      </w:pPr>
    </w:lvl>
    <w:lvl w:ilvl="6" w:tplc="98516492" w:tentative="1">
      <w:start w:val="1"/>
      <w:numFmt w:val="decimal"/>
      <w:lvlText w:val="%7."/>
      <w:lvlJc w:val="left"/>
      <w:pPr>
        <w:ind w:left="5040" w:hanging="360"/>
      </w:pPr>
    </w:lvl>
    <w:lvl w:ilvl="7" w:tplc="98516492" w:tentative="1">
      <w:start w:val="1"/>
      <w:numFmt w:val="lowerLetter"/>
      <w:lvlText w:val="%8."/>
      <w:lvlJc w:val="left"/>
      <w:pPr>
        <w:ind w:left="5760" w:hanging="360"/>
      </w:pPr>
    </w:lvl>
    <w:lvl w:ilvl="8" w:tplc="98516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8">
    <w:multiLevelType w:val="hybridMultilevel"/>
    <w:lvl w:ilvl="0" w:tplc="71875313">
      <w:start w:val="1"/>
      <w:numFmt w:val="decimal"/>
      <w:lvlText w:val="%1."/>
      <w:lvlJc w:val="left"/>
      <w:pPr>
        <w:ind w:left="720" w:hanging="360"/>
      </w:pPr>
    </w:lvl>
    <w:lvl w:ilvl="1" w:tplc="71875313" w:tentative="1">
      <w:start w:val="1"/>
      <w:numFmt w:val="lowerLetter"/>
      <w:lvlText w:val="%2."/>
      <w:lvlJc w:val="left"/>
      <w:pPr>
        <w:ind w:left="1440" w:hanging="360"/>
      </w:pPr>
    </w:lvl>
    <w:lvl w:ilvl="2" w:tplc="71875313" w:tentative="1">
      <w:start w:val="1"/>
      <w:numFmt w:val="lowerRoman"/>
      <w:lvlText w:val="%3."/>
      <w:lvlJc w:val="right"/>
      <w:pPr>
        <w:ind w:left="2160" w:hanging="180"/>
      </w:pPr>
    </w:lvl>
    <w:lvl w:ilvl="3" w:tplc="71875313" w:tentative="1">
      <w:start w:val="1"/>
      <w:numFmt w:val="decimal"/>
      <w:lvlText w:val="%4."/>
      <w:lvlJc w:val="left"/>
      <w:pPr>
        <w:ind w:left="2880" w:hanging="360"/>
      </w:pPr>
    </w:lvl>
    <w:lvl w:ilvl="4" w:tplc="71875313" w:tentative="1">
      <w:start w:val="1"/>
      <w:numFmt w:val="lowerLetter"/>
      <w:lvlText w:val="%5."/>
      <w:lvlJc w:val="left"/>
      <w:pPr>
        <w:ind w:left="3600" w:hanging="360"/>
      </w:pPr>
    </w:lvl>
    <w:lvl w:ilvl="5" w:tplc="71875313" w:tentative="1">
      <w:start w:val="1"/>
      <w:numFmt w:val="lowerRoman"/>
      <w:lvlText w:val="%6."/>
      <w:lvlJc w:val="right"/>
      <w:pPr>
        <w:ind w:left="4320" w:hanging="180"/>
      </w:pPr>
    </w:lvl>
    <w:lvl w:ilvl="6" w:tplc="71875313" w:tentative="1">
      <w:start w:val="1"/>
      <w:numFmt w:val="decimal"/>
      <w:lvlText w:val="%7."/>
      <w:lvlJc w:val="left"/>
      <w:pPr>
        <w:ind w:left="5040" w:hanging="360"/>
      </w:pPr>
    </w:lvl>
    <w:lvl w:ilvl="7" w:tplc="71875313" w:tentative="1">
      <w:start w:val="1"/>
      <w:numFmt w:val="lowerLetter"/>
      <w:lvlText w:val="%8."/>
      <w:lvlJc w:val="left"/>
      <w:pPr>
        <w:ind w:left="5760" w:hanging="360"/>
      </w:pPr>
    </w:lvl>
    <w:lvl w:ilvl="8" w:tplc="71875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7">
    <w:multiLevelType w:val="hybridMultilevel"/>
    <w:lvl w:ilvl="0" w:tplc="49542320">
      <w:start w:val="1"/>
      <w:numFmt w:val="decimal"/>
      <w:lvlText w:val="%1."/>
      <w:lvlJc w:val="left"/>
      <w:pPr>
        <w:ind w:left="720" w:hanging="360"/>
      </w:pPr>
    </w:lvl>
    <w:lvl w:ilvl="1" w:tplc="49542320" w:tentative="1">
      <w:start w:val="1"/>
      <w:numFmt w:val="lowerLetter"/>
      <w:lvlText w:val="%2."/>
      <w:lvlJc w:val="left"/>
      <w:pPr>
        <w:ind w:left="1440" w:hanging="360"/>
      </w:pPr>
    </w:lvl>
    <w:lvl w:ilvl="2" w:tplc="49542320" w:tentative="1">
      <w:start w:val="1"/>
      <w:numFmt w:val="lowerRoman"/>
      <w:lvlText w:val="%3."/>
      <w:lvlJc w:val="right"/>
      <w:pPr>
        <w:ind w:left="2160" w:hanging="180"/>
      </w:pPr>
    </w:lvl>
    <w:lvl w:ilvl="3" w:tplc="49542320" w:tentative="1">
      <w:start w:val="1"/>
      <w:numFmt w:val="decimal"/>
      <w:lvlText w:val="%4."/>
      <w:lvlJc w:val="left"/>
      <w:pPr>
        <w:ind w:left="2880" w:hanging="360"/>
      </w:pPr>
    </w:lvl>
    <w:lvl w:ilvl="4" w:tplc="49542320" w:tentative="1">
      <w:start w:val="1"/>
      <w:numFmt w:val="lowerLetter"/>
      <w:lvlText w:val="%5."/>
      <w:lvlJc w:val="left"/>
      <w:pPr>
        <w:ind w:left="3600" w:hanging="360"/>
      </w:pPr>
    </w:lvl>
    <w:lvl w:ilvl="5" w:tplc="49542320" w:tentative="1">
      <w:start w:val="1"/>
      <w:numFmt w:val="lowerRoman"/>
      <w:lvlText w:val="%6."/>
      <w:lvlJc w:val="right"/>
      <w:pPr>
        <w:ind w:left="4320" w:hanging="180"/>
      </w:pPr>
    </w:lvl>
    <w:lvl w:ilvl="6" w:tplc="49542320" w:tentative="1">
      <w:start w:val="1"/>
      <w:numFmt w:val="decimal"/>
      <w:lvlText w:val="%7."/>
      <w:lvlJc w:val="left"/>
      <w:pPr>
        <w:ind w:left="5040" w:hanging="360"/>
      </w:pPr>
    </w:lvl>
    <w:lvl w:ilvl="7" w:tplc="49542320" w:tentative="1">
      <w:start w:val="1"/>
      <w:numFmt w:val="lowerLetter"/>
      <w:lvlText w:val="%8."/>
      <w:lvlJc w:val="left"/>
      <w:pPr>
        <w:ind w:left="5760" w:hanging="360"/>
      </w:pPr>
    </w:lvl>
    <w:lvl w:ilvl="8" w:tplc="49542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6">
    <w:multiLevelType w:val="hybridMultilevel"/>
    <w:lvl w:ilvl="0" w:tplc="67253682">
      <w:start w:val="1"/>
      <w:numFmt w:val="decimal"/>
      <w:lvlText w:val="%1."/>
      <w:lvlJc w:val="left"/>
      <w:pPr>
        <w:ind w:left="720" w:hanging="360"/>
      </w:pPr>
    </w:lvl>
    <w:lvl w:ilvl="1" w:tplc="67253682" w:tentative="1">
      <w:start w:val="1"/>
      <w:numFmt w:val="lowerLetter"/>
      <w:lvlText w:val="%2."/>
      <w:lvlJc w:val="left"/>
      <w:pPr>
        <w:ind w:left="1440" w:hanging="360"/>
      </w:pPr>
    </w:lvl>
    <w:lvl w:ilvl="2" w:tplc="67253682" w:tentative="1">
      <w:start w:val="1"/>
      <w:numFmt w:val="lowerRoman"/>
      <w:lvlText w:val="%3."/>
      <w:lvlJc w:val="right"/>
      <w:pPr>
        <w:ind w:left="2160" w:hanging="180"/>
      </w:pPr>
    </w:lvl>
    <w:lvl w:ilvl="3" w:tplc="67253682" w:tentative="1">
      <w:start w:val="1"/>
      <w:numFmt w:val="decimal"/>
      <w:lvlText w:val="%4."/>
      <w:lvlJc w:val="left"/>
      <w:pPr>
        <w:ind w:left="2880" w:hanging="360"/>
      </w:pPr>
    </w:lvl>
    <w:lvl w:ilvl="4" w:tplc="67253682" w:tentative="1">
      <w:start w:val="1"/>
      <w:numFmt w:val="lowerLetter"/>
      <w:lvlText w:val="%5."/>
      <w:lvlJc w:val="left"/>
      <w:pPr>
        <w:ind w:left="3600" w:hanging="360"/>
      </w:pPr>
    </w:lvl>
    <w:lvl w:ilvl="5" w:tplc="67253682" w:tentative="1">
      <w:start w:val="1"/>
      <w:numFmt w:val="lowerRoman"/>
      <w:lvlText w:val="%6."/>
      <w:lvlJc w:val="right"/>
      <w:pPr>
        <w:ind w:left="4320" w:hanging="180"/>
      </w:pPr>
    </w:lvl>
    <w:lvl w:ilvl="6" w:tplc="67253682" w:tentative="1">
      <w:start w:val="1"/>
      <w:numFmt w:val="decimal"/>
      <w:lvlText w:val="%7."/>
      <w:lvlJc w:val="left"/>
      <w:pPr>
        <w:ind w:left="5040" w:hanging="360"/>
      </w:pPr>
    </w:lvl>
    <w:lvl w:ilvl="7" w:tplc="67253682" w:tentative="1">
      <w:start w:val="1"/>
      <w:numFmt w:val="lowerLetter"/>
      <w:lvlText w:val="%8."/>
      <w:lvlJc w:val="left"/>
      <w:pPr>
        <w:ind w:left="5760" w:hanging="360"/>
      </w:pPr>
    </w:lvl>
    <w:lvl w:ilvl="8" w:tplc="67253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5">
    <w:multiLevelType w:val="hybridMultilevel"/>
    <w:lvl w:ilvl="0" w:tplc="84633934">
      <w:start w:val="1"/>
      <w:numFmt w:val="decimal"/>
      <w:lvlText w:val="%1."/>
      <w:lvlJc w:val="left"/>
      <w:pPr>
        <w:ind w:left="720" w:hanging="360"/>
      </w:pPr>
    </w:lvl>
    <w:lvl w:ilvl="1" w:tplc="84633934" w:tentative="1">
      <w:start w:val="1"/>
      <w:numFmt w:val="lowerLetter"/>
      <w:lvlText w:val="%2."/>
      <w:lvlJc w:val="left"/>
      <w:pPr>
        <w:ind w:left="1440" w:hanging="360"/>
      </w:pPr>
    </w:lvl>
    <w:lvl w:ilvl="2" w:tplc="84633934" w:tentative="1">
      <w:start w:val="1"/>
      <w:numFmt w:val="lowerRoman"/>
      <w:lvlText w:val="%3."/>
      <w:lvlJc w:val="right"/>
      <w:pPr>
        <w:ind w:left="2160" w:hanging="180"/>
      </w:pPr>
    </w:lvl>
    <w:lvl w:ilvl="3" w:tplc="84633934" w:tentative="1">
      <w:start w:val="1"/>
      <w:numFmt w:val="decimal"/>
      <w:lvlText w:val="%4."/>
      <w:lvlJc w:val="left"/>
      <w:pPr>
        <w:ind w:left="2880" w:hanging="360"/>
      </w:pPr>
    </w:lvl>
    <w:lvl w:ilvl="4" w:tplc="84633934" w:tentative="1">
      <w:start w:val="1"/>
      <w:numFmt w:val="lowerLetter"/>
      <w:lvlText w:val="%5."/>
      <w:lvlJc w:val="left"/>
      <w:pPr>
        <w:ind w:left="3600" w:hanging="360"/>
      </w:pPr>
    </w:lvl>
    <w:lvl w:ilvl="5" w:tplc="84633934" w:tentative="1">
      <w:start w:val="1"/>
      <w:numFmt w:val="lowerRoman"/>
      <w:lvlText w:val="%6."/>
      <w:lvlJc w:val="right"/>
      <w:pPr>
        <w:ind w:left="4320" w:hanging="180"/>
      </w:pPr>
    </w:lvl>
    <w:lvl w:ilvl="6" w:tplc="84633934" w:tentative="1">
      <w:start w:val="1"/>
      <w:numFmt w:val="decimal"/>
      <w:lvlText w:val="%7."/>
      <w:lvlJc w:val="left"/>
      <w:pPr>
        <w:ind w:left="5040" w:hanging="360"/>
      </w:pPr>
    </w:lvl>
    <w:lvl w:ilvl="7" w:tplc="84633934" w:tentative="1">
      <w:start w:val="1"/>
      <w:numFmt w:val="lowerLetter"/>
      <w:lvlText w:val="%8."/>
      <w:lvlJc w:val="left"/>
      <w:pPr>
        <w:ind w:left="5760" w:hanging="360"/>
      </w:pPr>
    </w:lvl>
    <w:lvl w:ilvl="8" w:tplc="84633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4">
    <w:multiLevelType w:val="hybridMultilevel"/>
    <w:lvl w:ilvl="0" w:tplc="16437019">
      <w:start w:val="1"/>
      <w:numFmt w:val="decimal"/>
      <w:lvlText w:val="%1."/>
      <w:lvlJc w:val="left"/>
      <w:pPr>
        <w:ind w:left="720" w:hanging="360"/>
      </w:pPr>
    </w:lvl>
    <w:lvl w:ilvl="1" w:tplc="16437019" w:tentative="1">
      <w:start w:val="1"/>
      <w:numFmt w:val="lowerLetter"/>
      <w:lvlText w:val="%2."/>
      <w:lvlJc w:val="left"/>
      <w:pPr>
        <w:ind w:left="1440" w:hanging="360"/>
      </w:pPr>
    </w:lvl>
    <w:lvl w:ilvl="2" w:tplc="16437019" w:tentative="1">
      <w:start w:val="1"/>
      <w:numFmt w:val="lowerRoman"/>
      <w:lvlText w:val="%3."/>
      <w:lvlJc w:val="right"/>
      <w:pPr>
        <w:ind w:left="2160" w:hanging="180"/>
      </w:pPr>
    </w:lvl>
    <w:lvl w:ilvl="3" w:tplc="16437019" w:tentative="1">
      <w:start w:val="1"/>
      <w:numFmt w:val="decimal"/>
      <w:lvlText w:val="%4."/>
      <w:lvlJc w:val="left"/>
      <w:pPr>
        <w:ind w:left="2880" w:hanging="360"/>
      </w:pPr>
    </w:lvl>
    <w:lvl w:ilvl="4" w:tplc="16437019" w:tentative="1">
      <w:start w:val="1"/>
      <w:numFmt w:val="lowerLetter"/>
      <w:lvlText w:val="%5."/>
      <w:lvlJc w:val="left"/>
      <w:pPr>
        <w:ind w:left="3600" w:hanging="360"/>
      </w:pPr>
    </w:lvl>
    <w:lvl w:ilvl="5" w:tplc="16437019" w:tentative="1">
      <w:start w:val="1"/>
      <w:numFmt w:val="lowerRoman"/>
      <w:lvlText w:val="%6."/>
      <w:lvlJc w:val="right"/>
      <w:pPr>
        <w:ind w:left="4320" w:hanging="180"/>
      </w:pPr>
    </w:lvl>
    <w:lvl w:ilvl="6" w:tplc="16437019" w:tentative="1">
      <w:start w:val="1"/>
      <w:numFmt w:val="decimal"/>
      <w:lvlText w:val="%7."/>
      <w:lvlJc w:val="left"/>
      <w:pPr>
        <w:ind w:left="5040" w:hanging="360"/>
      </w:pPr>
    </w:lvl>
    <w:lvl w:ilvl="7" w:tplc="16437019" w:tentative="1">
      <w:start w:val="1"/>
      <w:numFmt w:val="lowerLetter"/>
      <w:lvlText w:val="%8."/>
      <w:lvlJc w:val="left"/>
      <w:pPr>
        <w:ind w:left="5760" w:hanging="360"/>
      </w:pPr>
    </w:lvl>
    <w:lvl w:ilvl="8" w:tplc="16437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3">
    <w:multiLevelType w:val="hybridMultilevel"/>
    <w:lvl w:ilvl="0" w:tplc="85453451">
      <w:start w:val="1"/>
      <w:numFmt w:val="decimal"/>
      <w:lvlText w:val="%1."/>
      <w:lvlJc w:val="left"/>
      <w:pPr>
        <w:ind w:left="720" w:hanging="360"/>
      </w:pPr>
    </w:lvl>
    <w:lvl w:ilvl="1" w:tplc="85453451" w:tentative="1">
      <w:start w:val="1"/>
      <w:numFmt w:val="lowerLetter"/>
      <w:lvlText w:val="%2."/>
      <w:lvlJc w:val="left"/>
      <w:pPr>
        <w:ind w:left="1440" w:hanging="360"/>
      </w:pPr>
    </w:lvl>
    <w:lvl w:ilvl="2" w:tplc="85453451" w:tentative="1">
      <w:start w:val="1"/>
      <w:numFmt w:val="lowerRoman"/>
      <w:lvlText w:val="%3."/>
      <w:lvlJc w:val="right"/>
      <w:pPr>
        <w:ind w:left="2160" w:hanging="180"/>
      </w:pPr>
    </w:lvl>
    <w:lvl w:ilvl="3" w:tplc="85453451" w:tentative="1">
      <w:start w:val="1"/>
      <w:numFmt w:val="decimal"/>
      <w:lvlText w:val="%4."/>
      <w:lvlJc w:val="left"/>
      <w:pPr>
        <w:ind w:left="2880" w:hanging="360"/>
      </w:pPr>
    </w:lvl>
    <w:lvl w:ilvl="4" w:tplc="85453451" w:tentative="1">
      <w:start w:val="1"/>
      <w:numFmt w:val="lowerLetter"/>
      <w:lvlText w:val="%5."/>
      <w:lvlJc w:val="left"/>
      <w:pPr>
        <w:ind w:left="3600" w:hanging="360"/>
      </w:pPr>
    </w:lvl>
    <w:lvl w:ilvl="5" w:tplc="85453451" w:tentative="1">
      <w:start w:val="1"/>
      <w:numFmt w:val="lowerRoman"/>
      <w:lvlText w:val="%6."/>
      <w:lvlJc w:val="right"/>
      <w:pPr>
        <w:ind w:left="4320" w:hanging="180"/>
      </w:pPr>
    </w:lvl>
    <w:lvl w:ilvl="6" w:tplc="85453451" w:tentative="1">
      <w:start w:val="1"/>
      <w:numFmt w:val="decimal"/>
      <w:lvlText w:val="%7."/>
      <w:lvlJc w:val="left"/>
      <w:pPr>
        <w:ind w:left="5040" w:hanging="360"/>
      </w:pPr>
    </w:lvl>
    <w:lvl w:ilvl="7" w:tplc="85453451" w:tentative="1">
      <w:start w:val="1"/>
      <w:numFmt w:val="lowerLetter"/>
      <w:lvlText w:val="%8."/>
      <w:lvlJc w:val="left"/>
      <w:pPr>
        <w:ind w:left="5760" w:hanging="360"/>
      </w:pPr>
    </w:lvl>
    <w:lvl w:ilvl="8" w:tplc="85453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2">
    <w:multiLevelType w:val="hybridMultilevel"/>
    <w:lvl w:ilvl="0" w:tplc="30320698">
      <w:start w:val="1"/>
      <w:numFmt w:val="decimal"/>
      <w:lvlText w:val="%1."/>
      <w:lvlJc w:val="left"/>
      <w:pPr>
        <w:ind w:left="720" w:hanging="360"/>
      </w:pPr>
    </w:lvl>
    <w:lvl w:ilvl="1" w:tplc="30320698" w:tentative="1">
      <w:start w:val="1"/>
      <w:numFmt w:val="lowerLetter"/>
      <w:lvlText w:val="%2."/>
      <w:lvlJc w:val="left"/>
      <w:pPr>
        <w:ind w:left="1440" w:hanging="360"/>
      </w:pPr>
    </w:lvl>
    <w:lvl w:ilvl="2" w:tplc="30320698" w:tentative="1">
      <w:start w:val="1"/>
      <w:numFmt w:val="lowerRoman"/>
      <w:lvlText w:val="%3."/>
      <w:lvlJc w:val="right"/>
      <w:pPr>
        <w:ind w:left="2160" w:hanging="180"/>
      </w:pPr>
    </w:lvl>
    <w:lvl w:ilvl="3" w:tplc="30320698" w:tentative="1">
      <w:start w:val="1"/>
      <w:numFmt w:val="decimal"/>
      <w:lvlText w:val="%4."/>
      <w:lvlJc w:val="left"/>
      <w:pPr>
        <w:ind w:left="2880" w:hanging="360"/>
      </w:pPr>
    </w:lvl>
    <w:lvl w:ilvl="4" w:tplc="30320698" w:tentative="1">
      <w:start w:val="1"/>
      <w:numFmt w:val="lowerLetter"/>
      <w:lvlText w:val="%5."/>
      <w:lvlJc w:val="left"/>
      <w:pPr>
        <w:ind w:left="3600" w:hanging="360"/>
      </w:pPr>
    </w:lvl>
    <w:lvl w:ilvl="5" w:tplc="30320698" w:tentative="1">
      <w:start w:val="1"/>
      <w:numFmt w:val="lowerRoman"/>
      <w:lvlText w:val="%6."/>
      <w:lvlJc w:val="right"/>
      <w:pPr>
        <w:ind w:left="4320" w:hanging="180"/>
      </w:pPr>
    </w:lvl>
    <w:lvl w:ilvl="6" w:tplc="30320698" w:tentative="1">
      <w:start w:val="1"/>
      <w:numFmt w:val="decimal"/>
      <w:lvlText w:val="%7."/>
      <w:lvlJc w:val="left"/>
      <w:pPr>
        <w:ind w:left="5040" w:hanging="360"/>
      </w:pPr>
    </w:lvl>
    <w:lvl w:ilvl="7" w:tplc="30320698" w:tentative="1">
      <w:start w:val="1"/>
      <w:numFmt w:val="lowerLetter"/>
      <w:lvlText w:val="%8."/>
      <w:lvlJc w:val="left"/>
      <w:pPr>
        <w:ind w:left="5760" w:hanging="360"/>
      </w:pPr>
    </w:lvl>
    <w:lvl w:ilvl="8" w:tplc="30320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1">
    <w:multiLevelType w:val="hybridMultilevel"/>
    <w:lvl w:ilvl="0" w:tplc="23584776">
      <w:start w:val="1"/>
      <w:numFmt w:val="decimal"/>
      <w:lvlText w:val="%1."/>
      <w:lvlJc w:val="left"/>
      <w:pPr>
        <w:ind w:left="720" w:hanging="360"/>
      </w:pPr>
    </w:lvl>
    <w:lvl w:ilvl="1" w:tplc="23584776" w:tentative="1">
      <w:start w:val="1"/>
      <w:numFmt w:val="lowerLetter"/>
      <w:lvlText w:val="%2."/>
      <w:lvlJc w:val="left"/>
      <w:pPr>
        <w:ind w:left="1440" w:hanging="360"/>
      </w:pPr>
    </w:lvl>
    <w:lvl w:ilvl="2" w:tplc="23584776" w:tentative="1">
      <w:start w:val="1"/>
      <w:numFmt w:val="lowerRoman"/>
      <w:lvlText w:val="%3."/>
      <w:lvlJc w:val="right"/>
      <w:pPr>
        <w:ind w:left="2160" w:hanging="180"/>
      </w:pPr>
    </w:lvl>
    <w:lvl w:ilvl="3" w:tplc="23584776" w:tentative="1">
      <w:start w:val="1"/>
      <w:numFmt w:val="decimal"/>
      <w:lvlText w:val="%4."/>
      <w:lvlJc w:val="left"/>
      <w:pPr>
        <w:ind w:left="2880" w:hanging="360"/>
      </w:pPr>
    </w:lvl>
    <w:lvl w:ilvl="4" w:tplc="23584776" w:tentative="1">
      <w:start w:val="1"/>
      <w:numFmt w:val="lowerLetter"/>
      <w:lvlText w:val="%5."/>
      <w:lvlJc w:val="left"/>
      <w:pPr>
        <w:ind w:left="3600" w:hanging="360"/>
      </w:pPr>
    </w:lvl>
    <w:lvl w:ilvl="5" w:tplc="23584776" w:tentative="1">
      <w:start w:val="1"/>
      <w:numFmt w:val="lowerRoman"/>
      <w:lvlText w:val="%6."/>
      <w:lvlJc w:val="right"/>
      <w:pPr>
        <w:ind w:left="4320" w:hanging="180"/>
      </w:pPr>
    </w:lvl>
    <w:lvl w:ilvl="6" w:tplc="23584776" w:tentative="1">
      <w:start w:val="1"/>
      <w:numFmt w:val="decimal"/>
      <w:lvlText w:val="%7."/>
      <w:lvlJc w:val="left"/>
      <w:pPr>
        <w:ind w:left="5040" w:hanging="360"/>
      </w:pPr>
    </w:lvl>
    <w:lvl w:ilvl="7" w:tplc="23584776" w:tentative="1">
      <w:start w:val="1"/>
      <w:numFmt w:val="lowerLetter"/>
      <w:lvlText w:val="%8."/>
      <w:lvlJc w:val="left"/>
      <w:pPr>
        <w:ind w:left="5760" w:hanging="360"/>
      </w:pPr>
    </w:lvl>
    <w:lvl w:ilvl="8" w:tplc="23584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0">
    <w:multiLevelType w:val="hybridMultilevel"/>
    <w:lvl w:ilvl="0" w:tplc="37405253">
      <w:start w:val="1"/>
      <w:numFmt w:val="decimal"/>
      <w:lvlText w:val="%1."/>
      <w:lvlJc w:val="left"/>
      <w:pPr>
        <w:ind w:left="720" w:hanging="360"/>
      </w:pPr>
    </w:lvl>
    <w:lvl w:ilvl="1" w:tplc="37405253" w:tentative="1">
      <w:start w:val="1"/>
      <w:numFmt w:val="lowerLetter"/>
      <w:lvlText w:val="%2."/>
      <w:lvlJc w:val="left"/>
      <w:pPr>
        <w:ind w:left="1440" w:hanging="360"/>
      </w:pPr>
    </w:lvl>
    <w:lvl w:ilvl="2" w:tplc="37405253" w:tentative="1">
      <w:start w:val="1"/>
      <w:numFmt w:val="lowerRoman"/>
      <w:lvlText w:val="%3."/>
      <w:lvlJc w:val="right"/>
      <w:pPr>
        <w:ind w:left="2160" w:hanging="180"/>
      </w:pPr>
    </w:lvl>
    <w:lvl w:ilvl="3" w:tplc="37405253" w:tentative="1">
      <w:start w:val="1"/>
      <w:numFmt w:val="decimal"/>
      <w:lvlText w:val="%4."/>
      <w:lvlJc w:val="left"/>
      <w:pPr>
        <w:ind w:left="2880" w:hanging="360"/>
      </w:pPr>
    </w:lvl>
    <w:lvl w:ilvl="4" w:tplc="37405253" w:tentative="1">
      <w:start w:val="1"/>
      <w:numFmt w:val="lowerLetter"/>
      <w:lvlText w:val="%5."/>
      <w:lvlJc w:val="left"/>
      <w:pPr>
        <w:ind w:left="3600" w:hanging="360"/>
      </w:pPr>
    </w:lvl>
    <w:lvl w:ilvl="5" w:tplc="37405253" w:tentative="1">
      <w:start w:val="1"/>
      <w:numFmt w:val="lowerRoman"/>
      <w:lvlText w:val="%6."/>
      <w:lvlJc w:val="right"/>
      <w:pPr>
        <w:ind w:left="4320" w:hanging="180"/>
      </w:pPr>
    </w:lvl>
    <w:lvl w:ilvl="6" w:tplc="37405253" w:tentative="1">
      <w:start w:val="1"/>
      <w:numFmt w:val="decimal"/>
      <w:lvlText w:val="%7."/>
      <w:lvlJc w:val="left"/>
      <w:pPr>
        <w:ind w:left="5040" w:hanging="360"/>
      </w:pPr>
    </w:lvl>
    <w:lvl w:ilvl="7" w:tplc="37405253" w:tentative="1">
      <w:start w:val="1"/>
      <w:numFmt w:val="lowerLetter"/>
      <w:lvlText w:val="%8."/>
      <w:lvlJc w:val="left"/>
      <w:pPr>
        <w:ind w:left="5760" w:hanging="360"/>
      </w:pPr>
    </w:lvl>
    <w:lvl w:ilvl="8" w:tplc="37405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9">
    <w:multiLevelType w:val="hybridMultilevel"/>
    <w:lvl w:ilvl="0" w:tplc="34459572">
      <w:start w:val="1"/>
      <w:numFmt w:val="decimal"/>
      <w:lvlText w:val="%1."/>
      <w:lvlJc w:val="left"/>
      <w:pPr>
        <w:ind w:left="720" w:hanging="360"/>
      </w:pPr>
    </w:lvl>
    <w:lvl w:ilvl="1" w:tplc="34459572" w:tentative="1">
      <w:start w:val="1"/>
      <w:numFmt w:val="lowerLetter"/>
      <w:lvlText w:val="%2."/>
      <w:lvlJc w:val="left"/>
      <w:pPr>
        <w:ind w:left="1440" w:hanging="360"/>
      </w:pPr>
    </w:lvl>
    <w:lvl w:ilvl="2" w:tplc="34459572" w:tentative="1">
      <w:start w:val="1"/>
      <w:numFmt w:val="lowerRoman"/>
      <w:lvlText w:val="%3."/>
      <w:lvlJc w:val="right"/>
      <w:pPr>
        <w:ind w:left="2160" w:hanging="180"/>
      </w:pPr>
    </w:lvl>
    <w:lvl w:ilvl="3" w:tplc="34459572" w:tentative="1">
      <w:start w:val="1"/>
      <w:numFmt w:val="decimal"/>
      <w:lvlText w:val="%4."/>
      <w:lvlJc w:val="left"/>
      <w:pPr>
        <w:ind w:left="2880" w:hanging="360"/>
      </w:pPr>
    </w:lvl>
    <w:lvl w:ilvl="4" w:tplc="34459572" w:tentative="1">
      <w:start w:val="1"/>
      <w:numFmt w:val="lowerLetter"/>
      <w:lvlText w:val="%5."/>
      <w:lvlJc w:val="left"/>
      <w:pPr>
        <w:ind w:left="3600" w:hanging="360"/>
      </w:pPr>
    </w:lvl>
    <w:lvl w:ilvl="5" w:tplc="34459572" w:tentative="1">
      <w:start w:val="1"/>
      <w:numFmt w:val="lowerRoman"/>
      <w:lvlText w:val="%6."/>
      <w:lvlJc w:val="right"/>
      <w:pPr>
        <w:ind w:left="4320" w:hanging="180"/>
      </w:pPr>
    </w:lvl>
    <w:lvl w:ilvl="6" w:tplc="34459572" w:tentative="1">
      <w:start w:val="1"/>
      <w:numFmt w:val="decimal"/>
      <w:lvlText w:val="%7."/>
      <w:lvlJc w:val="left"/>
      <w:pPr>
        <w:ind w:left="5040" w:hanging="360"/>
      </w:pPr>
    </w:lvl>
    <w:lvl w:ilvl="7" w:tplc="34459572" w:tentative="1">
      <w:start w:val="1"/>
      <w:numFmt w:val="lowerLetter"/>
      <w:lvlText w:val="%8."/>
      <w:lvlJc w:val="left"/>
      <w:pPr>
        <w:ind w:left="5760" w:hanging="360"/>
      </w:pPr>
    </w:lvl>
    <w:lvl w:ilvl="8" w:tplc="34459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8">
    <w:multiLevelType w:val="hybridMultilevel"/>
    <w:lvl w:ilvl="0" w:tplc="17195380">
      <w:start w:val="1"/>
      <w:numFmt w:val="decimal"/>
      <w:lvlText w:val="%1."/>
      <w:lvlJc w:val="left"/>
      <w:pPr>
        <w:ind w:left="720" w:hanging="360"/>
      </w:pPr>
    </w:lvl>
    <w:lvl w:ilvl="1" w:tplc="17195380" w:tentative="1">
      <w:start w:val="1"/>
      <w:numFmt w:val="lowerLetter"/>
      <w:lvlText w:val="%2."/>
      <w:lvlJc w:val="left"/>
      <w:pPr>
        <w:ind w:left="1440" w:hanging="360"/>
      </w:pPr>
    </w:lvl>
    <w:lvl w:ilvl="2" w:tplc="17195380" w:tentative="1">
      <w:start w:val="1"/>
      <w:numFmt w:val="lowerRoman"/>
      <w:lvlText w:val="%3."/>
      <w:lvlJc w:val="right"/>
      <w:pPr>
        <w:ind w:left="2160" w:hanging="180"/>
      </w:pPr>
    </w:lvl>
    <w:lvl w:ilvl="3" w:tplc="17195380" w:tentative="1">
      <w:start w:val="1"/>
      <w:numFmt w:val="decimal"/>
      <w:lvlText w:val="%4."/>
      <w:lvlJc w:val="left"/>
      <w:pPr>
        <w:ind w:left="2880" w:hanging="360"/>
      </w:pPr>
    </w:lvl>
    <w:lvl w:ilvl="4" w:tplc="17195380" w:tentative="1">
      <w:start w:val="1"/>
      <w:numFmt w:val="lowerLetter"/>
      <w:lvlText w:val="%5."/>
      <w:lvlJc w:val="left"/>
      <w:pPr>
        <w:ind w:left="3600" w:hanging="360"/>
      </w:pPr>
    </w:lvl>
    <w:lvl w:ilvl="5" w:tplc="17195380" w:tentative="1">
      <w:start w:val="1"/>
      <w:numFmt w:val="lowerRoman"/>
      <w:lvlText w:val="%6."/>
      <w:lvlJc w:val="right"/>
      <w:pPr>
        <w:ind w:left="4320" w:hanging="180"/>
      </w:pPr>
    </w:lvl>
    <w:lvl w:ilvl="6" w:tplc="17195380" w:tentative="1">
      <w:start w:val="1"/>
      <w:numFmt w:val="decimal"/>
      <w:lvlText w:val="%7."/>
      <w:lvlJc w:val="left"/>
      <w:pPr>
        <w:ind w:left="5040" w:hanging="360"/>
      </w:pPr>
    </w:lvl>
    <w:lvl w:ilvl="7" w:tplc="17195380" w:tentative="1">
      <w:start w:val="1"/>
      <w:numFmt w:val="lowerLetter"/>
      <w:lvlText w:val="%8."/>
      <w:lvlJc w:val="left"/>
      <w:pPr>
        <w:ind w:left="5760" w:hanging="360"/>
      </w:pPr>
    </w:lvl>
    <w:lvl w:ilvl="8" w:tplc="17195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7">
    <w:multiLevelType w:val="hybridMultilevel"/>
    <w:lvl w:ilvl="0" w:tplc="74716694">
      <w:start w:val="1"/>
      <w:numFmt w:val="decimal"/>
      <w:lvlText w:val="%1."/>
      <w:lvlJc w:val="left"/>
      <w:pPr>
        <w:ind w:left="720" w:hanging="360"/>
      </w:pPr>
    </w:lvl>
    <w:lvl w:ilvl="1" w:tplc="74716694" w:tentative="1">
      <w:start w:val="1"/>
      <w:numFmt w:val="lowerLetter"/>
      <w:lvlText w:val="%2."/>
      <w:lvlJc w:val="left"/>
      <w:pPr>
        <w:ind w:left="1440" w:hanging="360"/>
      </w:pPr>
    </w:lvl>
    <w:lvl w:ilvl="2" w:tplc="74716694" w:tentative="1">
      <w:start w:val="1"/>
      <w:numFmt w:val="lowerRoman"/>
      <w:lvlText w:val="%3."/>
      <w:lvlJc w:val="right"/>
      <w:pPr>
        <w:ind w:left="2160" w:hanging="180"/>
      </w:pPr>
    </w:lvl>
    <w:lvl w:ilvl="3" w:tplc="74716694" w:tentative="1">
      <w:start w:val="1"/>
      <w:numFmt w:val="decimal"/>
      <w:lvlText w:val="%4."/>
      <w:lvlJc w:val="left"/>
      <w:pPr>
        <w:ind w:left="2880" w:hanging="360"/>
      </w:pPr>
    </w:lvl>
    <w:lvl w:ilvl="4" w:tplc="74716694" w:tentative="1">
      <w:start w:val="1"/>
      <w:numFmt w:val="lowerLetter"/>
      <w:lvlText w:val="%5."/>
      <w:lvlJc w:val="left"/>
      <w:pPr>
        <w:ind w:left="3600" w:hanging="360"/>
      </w:pPr>
    </w:lvl>
    <w:lvl w:ilvl="5" w:tplc="74716694" w:tentative="1">
      <w:start w:val="1"/>
      <w:numFmt w:val="lowerRoman"/>
      <w:lvlText w:val="%6."/>
      <w:lvlJc w:val="right"/>
      <w:pPr>
        <w:ind w:left="4320" w:hanging="180"/>
      </w:pPr>
    </w:lvl>
    <w:lvl w:ilvl="6" w:tplc="74716694" w:tentative="1">
      <w:start w:val="1"/>
      <w:numFmt w:val="decimal"/>
      <w:lvlText w:val="%7."/>
      <w:lvlJc w:val="left"/>
      <w:pPr>
        <w:ind w:left="5040" w:hanging="360"/>
      </w:pPr>
    </w:lvl>
    <w:lvl w:ilvl="7" w:tplc="74716694" w:tentative="1">
      <w:start w:val="1"/>
      <w:numFmt w:val="lowerLetter"/>
      <w:lvlText w:val="%8."/>
      <w:lvlJc w:val="left"/>
      <w:pPr>
        <w:ind w:left="5760" w:hanging="360"/>
      </w:pPr>
    </w:lvl>
    <w:lvl w:ilvl="8" w:tplc="74716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6">
    <w:multiLevelType w:val="hybridMultilevel"/>
    <w:lvl w:ilvl="0" w:tplc="46205532">
      <w:start w:val="1"/>
      <w:numFmt w:val="decimal"/>
      <w:lvlText w:val="%1."/>
      <w:lvlJc w:val="left"/>
      <w:pPr>
        <w:ind w:left="720" w:hanging="360"/>
      </w:pPr>
    </w:lvl>
    <w:lvl w:ilvl="1" w:tplc="46205532" w:tentative="1">
      <w:start w:val="1"/>
      <w:numFmt w:val="lowerLetter"/>
      <w:lvlText w:val="%2."/>
      <w:lvlJc w:val="left"/>
      <w:pPr>
        <w:ind w:left="1440" w:hanging="360"/>
      </w:pPr>
    </w:lvl>
    <w:lvl w:ilvl="2" w:tplc="46205532" w:tentative="1">
      <w:start w:val="1"/>
      <w:numFmt w:val="lowerRoman"/>
      <w:lvlText w:val="%3."/>
      <w:lvlJc w:val="right"/>
      <w:pPr>
        <w:ind w:left="2160" w:hanging="180"/>
      </w:pPr>
    </w:lvl>
    <w:lvl w:ilvl="3" w:tplc="46205532" w:tentative="1">
      <w:start w:val="1"/>
      <w:numFmt w:val="decimal"/>
      <w:lvlText w:val="%4."/>
      <w:lvlJc w:val="left"/>
      <w:pPr>
        <w:ind w:left="2880" w:hanging="360"/>
      </w:pPr>
    </w:lvl>
    <w:lvl w:ilvl="4" w:tplc="46205532" w:tentative="1">
      <w:start w:val="1"/>
      <w:numFmt w:val="lowerLetter"/>
      <w:lvlText w:val="%5."/>
      <w:lvlJc w:val="left"/>
      <w:pPr>
        <w:ind w:left="3600" w:hanging="360"/>
      </w:pPr>
    </w:lvl>
    <w:lvl w:ilvl="5" w:tplc="46205532" w:tentative="1">
      <w:start w:val="1"/>
      <w:numFmt w:val="lowerRoman"/>
      <w:lvlText w:val="%6."/>
      <w:lvlJc w:val="right"/>
      <w:pPr>
        <w:ind w:left="4320" w:hanging="180"/>
      </w:pPr>
    </w:lvl>
    <w:lvl w:ilvl="6" w:tplc="46205532" w:tentative="1">
      <w:start w:val="1"/>
      <w:numFmt w:val="decimal"/>
      <w:lvlText w:val="%7."/>
      <w:lvlJc w:val="left"/>
      <w:pPr>
        <w:ind w:left="5040" w:hanging="360"/>
      </w:pPr>
    </w:lvl>
    <w:lvl w:ilvl="7" w:tplc="46205532" w:tentative="1">
      <w:start w:val="1"/>
      <w:numFmt w:val="lowerLetter"/>
      <w:lvlText w:val="%8."/>
      <w:lvlJc w:val="left"/>
      <w:pPr>
        <w:ind w:left="5760" w:hanging="360"/>
      </w:pPr>
    </w:lvl>
    <w:lvl w:ilvl="8" w:tplc="46205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5">
    <w:multiLevelType w:val="hybridMultilevel"/>
    <w:lvl w:ilvl="0" w:tplc="13947653">
      <w:start w:val="1"/>
      <w:numFmt w:val="decimal"/>
      <w:lvlText w:val="%1."/>
      <w:lvlJc w:val="left"/>
      <w:pPr>
        <w:ind w:left="720" w:hanging="360"/>
      </w:pPr>
    </w:lvl>
    <w:lvl w:ilvl="1" w:tplc="13947653" w:tentative="1">
      <w:start w:val="1"/>
      <w:numFmt w:val="lowerLetter"/>
      <w:lvlText w:val="%2."/>
      <w:lvlJc w:val="left"/>
      <w:pPr>
        <w:ind w:left="1440" w:hanging="360"/>
      </w:pPr>
    </w:lvl>
    <w:lvl w:ilvl="2" w:tplc="13947653" w:tentative="1">
      <w:start w:val="1"/>
      <w:numFmt w:val="lowerRoman"/>
      <w:lvlText w:val="%3."/>
      <w:lvlJc w:val="right"/>
      <w:pPr>
        <w:ind w:left="2160" w:hanging="180"/>
      </w:pPr>
    </w:lvl>
    <w:lvl w:ilvl="3" w:tplc="13947653" w:tentative="1">
      <w:start w:val="1"/>
      <w:numFmt w:val="decimal"/>
      <w:lvlText w:val="%4."/>
      <w:lvlJc w:val="left"/>
      <w:pPr>
        <w:ind w:left="2880" w:hanging="360"/>
      </w:pPr>
    </w:lvl>
    <w:lvl w:ilvl="4" w:tplc="13947653" w:tentative="1">
      <w:start w:val="1"/>
      <w:numFmt w:val="lowerLetter"/>
      <w:lvlText w:val="%5."/>
      <w:lvlJc w:val="left"/>
      <w:pPr>
        <w:ind w:left="3600" w:hanging="360"/>
      </w:pPr>
    </w:lvl>
    <w:lvl w:ilvl="5" w:tplc="13947653" w:tentative="1">
      <w:start w:val="1"/>
      <w:numFmt w:val="lowerRoman"/>
      <w:lvlText w:val="%6."/>
      <w:lvlJc w:val="right"/>
      <w:pPr>
        <w:ind w:left="4320" w:hanging="180"/>
      </w:pPr>
    </w:lvl>
    <w:lvl w:ilvl="6" w:tplc="13947653" w:tentative="1">
      <w:start w:val="1"/>
      <w:numFmt w:val="decimal"/>
      <w:lvlText w:val="%7."/>
      <w:lvlJc w:val="left"/>
      <w:pPr>
        <w:ind w:left="5040" w:hanging="360"/>
      </w:pPr>
    </w:lvl>
    <w:lvl w:ilvl="7" w:tplc="13947653" w:tentative="1">
      <w:start w:val="1"/>
      <w:numFmt w:val="lowerLetter"/>
      <w:lvlText w:val="%8."/>
      <w:lvlJc w:val="left"/>
      <w:pPr>
        <w:ind w:left="5760" w:hanging="360"/>
      </w:pPr>
    </w:lvl>
    <w:lvl w:ilvl="8" w:tplc="13947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4">
    <w:multiLevelType w:val="hybridMultilevel"/>
    <w:lvl w:ilvl="0" w:tplc="10285949">
      <w:start w:val="1"/>
      <w:numFmt w:val="decimal"/>
      <w:lvlText w:val="%1."/>
      <w:lvlJc w:val="left"/>
      <w:pPr>
        <w:ind w:left="720" w:hanging="360"/>
      </w:pPr>
    </w:lvl>
    <w:lvl w:ilvl="1" w:tplc="10285949" w:tentative="1">
      <w:start w:val="1"/>
      <w:numFmt w:val="lowerLetter"/>
      <w:lvlText w:val="%2."/>
      <w:lvlJc w:val="left"/>
      <w:pPr>
        <w:ind w:left="1440" w:hanging="360"/>
      </w:pPr>
    </w:lvl>
    <w:lvl w:ilvl="2" w:tplc="10285949" w:tentative="1">
      <w:start w:val="1"/>
      <w:numFmt w:val="lowerRoman"/>
      <w:lvlText w:val="%3."/>
      <w:lvlJc w:val="right"/>
      <w:pPr>
        <w:ind w:left="2160" w:hanging="180"/>
      </w:pPr>
    </w:lvl>
    <w:lvl w:ilvl="3" w:tplc="10285949" w:tentative="1">
      <w:start w:val="1"/>
      <w:numFmt w:val="decimal"/>
      <w:lvlText w:val="%4."/>
      <w:lvlJc w:val="left"/>
      <w:pPr>
        <w:ind w:left="2880" w:hanging="360"/>
      </w:pPr>
    </w:lvl>
    <w:lvl w:ilvl="4" w:tplc="10285949" w:tentative="1">
      <w:start w:val="1"/>
      <w:numFmt w:val="lowerLetter"/>
      <w:lvlText w:val="%5."/>
      <w:lvlJc w:val="left"/>
      <w:pPr>
        <w:ind w:left="3600" w:hanging="360"/>
      </w:pPr>
    </w:lvl>
    <w:lvl w:ilvl="5" w:tplc="10285949" w:tentative="1">
      <w:start w:val="1"/>
      <w:numFmt w:val="lowerRoman"/>
      <w:lvlText w:val="%6."/>
      <w:lvlJc w:val="right"/>
      <w:pPr>
        <w:ind w:left="4320" w:hanging="180"/>
      </w:pPr>
    </w:lvl>
    <w:lvl w:ilvl="6" w:tplc="10285949" w:tentative="1">
      <w:start w:val="1"/>
      <w:numFmt w:val="decimal"/>
      <w:lvlText w:val="%7."/>
      <w:lvlJc w:val="left"/>
      <w:pPr>
        <w:ind w:left="5040" w:hanging="360"/>
      </w:pPr>
    </w:lvl>
    <w:lvl w:ilvl="7" w:tplc="10285949" w:tentative="1">
      <w:start w:val="1"/>
      <w:numFmt w:val="lowerLetter"/>
      <w:lvlText w:val="%8."/>
      <w:lvlJc w:val="left"/>
      <w:pPr>
        <w:ind w:left="5760" w:hanging="360"/>
      </w:pPr>
    </w:lvl>
    <w:lvl w:ilvl="8" w:tplc="10285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3">
    <w:multiLevelType w:val="hybridMultilevel"/>
    <w:lvl w:ilvl="0" w:tplc="79652880">
      <w:start w:val="1"/>
      <w:numFmt w:val="decimal"/>
      <w:lvlText w:val="%1."/>
      <w:lvlJc w:val="left"/>
      <w:pPr>
        <w:ind w:left="720" w:hanging="360"/>
      </w:pPr>
    </w:lvl>
    <w:lvl w:ilvl="1" w:tplc="79652880" w:tentative="1">
      <w:start w:val="1"/>
      <w:numFmt w:val="lowerLetter"/>
      <w:lvlText w:val="%2."/>
      <w:lvlJc w:val="left"/>
      <w:pPr>
        <w:ind w:left="1440" w:hanging="360"/>
      </w:pPr>
    </w:lvl>
    <w:lvl w:ilvl="2" w:tplc="79652880" w:tentative="1">
      <w:start w:val="1"/>
      <w:numFmt w:val="lowerRoman"/>
      <w:lvlText w:val="%3."/>
      <w:lvlJc w:val="right"/>
      <w:pPr>
        <w:ind w:left="2160" w:hanging="180"/>
      </w:pPr>
    </w:lvl>
    <w:lvl w:ilvl="3" w:tplc="79652880" w:tentative="1">
      <w:start w:val="1"/>
      <w:numFmt w:val="decimal"/>
      <w:lvlText w:val="%4."/>
      <w:lvlJc w:val="left"/>
      <w:pPr>
        <w:ind w:left="2880" w:hanging="360"/>
      </w:pPr>
    </w:lvl>
    <w:lvl w:ilvl="4" w:tplc="79652880" w:tentative="1">
      <w:start w:val="1"/>
      <w:numFmt w:val="lowerLetter"/>
      <w:lvlText w:val="%5."/>
      <w:lvlJc w:val="left"/>
      <w:pPr>
        <w:ind w:left="3600" w:hanging="360"/>
      </w:pPr>
    </w:lvl>
    <w:lvl w:ilvl="5" w:tplc="79652880" w:tentative="1">
      <w:start w:val="1"/>
      <w:numFmt w:val="lowerRoman"/>
      <w:lvlText w:val="%6."/>
      <w:lvlJc w:val="right"/>
      <w:pPr>
        <w:ind w:left="4320" w:hanging="180"/>
      </w:pPr>
    </w:lvl>
    <w:lvl w:ilvl="6" w:tplc="79652880" w:tentative="1">
      <w:start w:val="1"/>
      <w:numFmt w:val="decimal"/>
      <w:lvlText w:val="%7."/>
      <w:lvlJc w:val="left"/>
      <w:pPr>
        <w:ind w:left="5040" w:hanging="360"/>
      </w:pPr>
    </w:lvl>
    <w:lvl w:ilvl="7" w:tplc="79652880" w:tentative="1">
      <w:start w:val="1"/>
      <w:numFmt w:val="lowerLetter"/>
      <w:lvlText w:val="%8."/>
      <w:lvlJc w:val="left"/>
      <w:pPr>
        <w:ind w:left="5760" w:hanging="360"/>
      </w:pPr>
    </w:lvl>
    <w:lvl w:ilvl="8" w:tplc="79652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2">
    <w:multiLevelType w:val="hybridMultilevel"/>
    <w:lvl w:ilvl="0" w:tplc="64574636">
      <w:start w:val="1"/>
      <w:numFmt w:val="decimal"/>
      <w:lvlText w:val="%1."/>
      <w:lvlJc w:val="left"/>
      <w:pPr>
        <w:ind w:left="720" w:hanging="360"/>
      </w:pPr>
    </w:lvl>
    <w:lvl w:ilvl="1" w:tplc="64574636" w:tentative="1">
      <w:start w:val="1"/>
      <w:numFmt w:val="lowerLetter"/>
      <w:lvlText w:val="%2."/>
      <w:lvlJc w:val="left"/>
      <w:pPr>
        <w:ind w:left="1440" w:hanging="360"/>
      </w:pPr>
    </w:lvl>
    <w:lvl w:ilvl="2" w:tplc="64574636" w:tentative="1">
      <w:start w:val="1"/>
      <w:numFmt w:val="lowerRoman"/>
      <w:lvlText w:val="%3."/>
      <w:lvlJc w:val="right"/>
      <w:pPr>
        <w:ind w:left="2160" w:hanging="180"/>
      </w:pPr>
    </w:lvl>
    <w:lvl w:ilvl="3" w:tplc="64574636" w:tentative="1">
      <w:start w:val="1"/>
      <w:numFmt w:val="decimal"/>
      <w:lvlText w:val="%4."/>
      <w:lvlJc w:val="left"/>
      <w:pPr>
        <w:ind w:left="2880" w:hanging="360"/>
      </w:pPr>
    </w:lvl>
    <w:lvl w:ilvl="4" w:tplc="64574636" w:tentative="1">
      <w:start w:val="1"/>
      <w:numFmt w:val="lowerLetter"/>
      <w:lvlText w:val="%5."/>
      <w:lvlJc w:val="left"/>
      <w:pPr>
        <w:ind w:left="3600" w:hanging="360"/>
      </w:pPr>
    </w:lvl>
    <w:lvl w:ilvl="5" w:tplc="64574636" w:tentative="1">
      <w:start w:val="1"/>
      <w:numFmt w:val="lowerRoman"/>
      <w:lvlText w:val="%6."/>
      <w:lvlJc w:val="right"/>
      <w:pPr>
        <w:ind w:left="4320" w:hanging="180"/>
      </w:pPr>
    </w:lvl>
    <w:lvl w:ilvl="6" w:tplc="64574636" w:tentative="1">
      <w:start w:val="1"/>
      <w:numFmt w:val="decimal"/>
      <w:lvlText w:val="%7."/>
      <w:lvlJc w:val="left"/>
      <w:pPr>
        <w:ind w:left="5040" w:hanging="360"/>
      </w:pPr>
    </w:lvl>
    <w:lvl w:ilvl="7" w:tplc="64574636" w:tentative="1">
      <w:start w:val="1"/>
      <w:numFmt w:val="lowerLetter"/>
      <w:lvlText w:val="%8."/>
      <w:lvlJc w:val="left"/>
      <w:pPr>
        <w:ind w:left="5760" w:hanging="360"/>
      </w:pPr>
    </w:lvl>
    <w:lvl w:ilvl="8" w:tplc="64574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1">
    <w:multiLevelType w:val="hybridMultilevel"/>
    <w:lvl w:ilvl="0" w:tplc="59923823">
      <w:start w:val="1"/>
      <w:numFmt w:val="decimal"/>
      <w:lvlText w:val="%1."/>
      <w:lvlJc w:val="left"/>
      <w:pPr>
        <w:ind w:left="720" w:hanging="360"/>
      </w:pPr>
    </w:lvl>
    <w:lvl w:ilvl="1" w:tplc="59923823" w:tentative="1">
      <w:start w:val="1"/>
      <w:numFmt w:val="lowerLetter"/>
      <w:lvlText w:val="%2."/>
      <w:lvlJc w:val="left"/>
      <w:pPr>
        <w:ind w:left="1440" w:hanging="360"/>
      </w:pPr>
    </w:lvl>
    <w:lvl w:ilvl="2" w:tplc="59923823" w:tentative="1">
      <w:start w:val="1"/>
      <w:numFmt w:val="lowerRoman"/>
      <w:lvlText w:val="%3."/>
      <w:lvlJc w:val="right"/>
      <w:pPr>
        <w:ind w:left="2160" w:hanging="180"/>
      </w:pPr>
    </w:lvl>
    <w:lvl w:ilvl="3" w:tplc="59923823" w:tentative="1">
      <w:start w:val="1"/>
      <w:numFmt w:val="decimal"/>
      <w:lvlText w:val="%4."/>
      <w:lvlJc w:val="left"/>
      <w:pPr>
        <w:ind w:left="2880" w:hanging="360"/>
      </w:pPr>
    </w:lvl>
    <w:lvl w:ilvl="4" w:tplc="59923823" w:tentative="1">
      <w:start w:val="1"/>
      <w:numFmt w:val="lowerLetter"/>
      <w:lvlText w:val="%5."/>
      <w:lvlJc w:val="left"/>
      <w:pPr>
        <w:ind w:left="3600" w:hanging="360"/>
      </w:pPr>
    </w:lvl>
    <w:lvl w:ilvl="5" w:tplc="59923823" w:tentative="1">
      <w:start w:val="1"/>
      <w:numFmt w:val="lowerRoman"/>
      <w:lvlText w:val="%6."/>
      <w:lvlJc w:val="right"/>
      <w:pPr>
        <w:ind w:left="4320" w:hanging="180"/>
      </w:pPr>
    </w:lvl>
    <w:lvl w:ilvl="6" w:tplc="59923823" w:tentative="1">
      <w:start w:val="1"/>
      <w:numFmt w:val="decimal"/>
      <w:lvlText w:val="%7."/>
      <w:lvlJc w:val="left"/>
      <w:pPr>
        <w:ind w:left="5040" w:hanging="360"/>
      </w:pPr>
    </w:lvl>
    <w:lvl w:ilvl="7" w:tplc="59923823" w:tentative="1">
      <w:start w:val="1"/>
      <w:numFmt w:val="lowerLetter"/>
      <w:lvlText w:val="%8."/>
      <w:lvlJc w:val="left"/>
      <w:pPr>
        <w:ind w:left="5760" w:hanging="360"/>
      </w:pPr>
    </w:lvl>
    <w:lvl w:ilvl="8" w:tplc="59923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0">
    <w:multiLevelType w:val="hybridMultilevel"/>
    <w:lvl w:ilvl="0" w:tplc="18482999">
      <w:start w:val="1"/>
      <w:numFmt w:val="decimal"/>
      <w:lvlText w:val="%1."/>
      <w:lvlJc w:val="left"/>
      <w:pPr>
        <w:ind w:left="720" w:hanging="360"/>
      </w:pPr>
    </w:lvl>
    <w:lvl w:ilvl="1" w:tplc="18482999" w:tentative="1">
      <w:start w:val="1"/>
      <w:numFmt w:val="lowerLetter"/>
      <w:lvlText w:val="%2."/>
      <w:lvlJc w:val="left"/>
      <w:pPr>
        <w:ind w:left="1440" w:hanging="360"/>
      </w:pPr>
    </w:lvl>
    <w:lvl w:ilvl="2" w:tplc="18482999" w:tentative="1">
      <w:start w:val="1"/>
      <w:numFmt w:val="lowerRoman"/>
      <w:lvlText w:val="%3."/>
      <w:lvlJc w:val="right"/>
      <w:pPr>
        <w:ind w:left="2160" w:hanging="180"/>
      </w:pPr>
    </w:lvl>
    <w:lvl w:ilvl="3" w:tplc="18482999" w:tentative="1">
      <w:start w:val="1"/>
      <w:numFmt w:val="decimal"/>
      <w:lvlText w:val="%4."/>
      <w:lvlJc w:val="left"/>
      <w:pPr>
        <w:ind w:left="2880" w:hanging="360"/>
      </w:pPr>
    </w:lvl>
    <w:lvl w:ilvl="4" w:tplc="18482999" w:tentative="1">
      <w:start w:val="1"/>
      <w:numFmt w:val="lowerLetter"/>
      <w:lvlText w:val="%5."/>
      <w:lvlJc w:val="left"/>
      <w:pPr>
        <w:ind w:left="3600" w:hanging="360"/>
      </w:pPr>
    </w:lvl>
    <w:lvl w:ilvl="5" w:tplc="18482999" w:tentative="1">
      <w:start w:val="1"/>
      <w:numFmt w:val="lowerRoman"/>
      <w:lvlText w:val="%6."/>
      <w:lvlJc w:val="right"/>
      <w:pPr>
        <w:ind w:left="4320" w:hanging="180"/>
      </w:pPr>
    </w:lvl>
    <w:lvl w:ilvl="6" w:tplc="18482999" w:tentative="1">
      <w:start w:val="1"/>
      <w:numFmt w:val="decimal"/>
      <w:lvlText w:val="%7."/>
      <w:lvlJc w:val="left"/>
      <w:pPr>
        <w:ind w:left="5040" w:hanging="360"/>
      </w:pPr>
    </w:lvl>
    <w:lvl w:ilvl="7" w:tplc="18482999" w:tentative="1">
      <w:start w:val="1"/>
      <w:numFmt w:val="lowerLetter"/>
      <w:lvlText w:val="%8."/>
      <w:lvlJc w:val="left"/>
      <w:pPr>
        <w:ind w:left="5760" w:hanging="360"/>
      </w:pPr>
    </w:lvl>
    <w:lvl w:ilvl="8" w:tplc="18482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9">
    <w:multiLevelType w:val="hybridMultilevel"/>
    <w:lvl w:ilvl="0" w:tplc="91831055">
      <w:start w:val="1"/>
      <w:numFmt w:val="decimal"/>
      <w:lvlText w:val="%1."/>
      <w:lvlJc w:val="left"/>
      <w:pPr>
        <w:ind w:left="720" w:hanging="360"/>
      </w:pPr>
    </w:lvl>
    <w:lvl w:ilvl="1" w:tplc="91831055" w:tentative="1">
      <w:start w:val="1"/>
      <w:numFmt w:val="lowerLetter"/>
      <w:lvlText w:val="%2."/>
      <w:lvlJc w:val="left"/>
      <w:pPr>
        <w:ind w:left="1440" w:hanging="360"/>
      </w:pPr>
    </w:lvl>
    <w:lvl w:ilvl="2" w:tplc="91831055" w:tentative="1">
      <w:start w:val="1"/>
      <w:numFmt w:val="lowerRoman"/>
      <w:lvlText w:val="%3."/>
      <w:lvlJc w:val="right"/>
      <w:pPr>
        <w:ind w:left="2160" w:hanging="180"/>
      </w:pPr>
    </w:lvl>
    <w:lvl w:ilvl="3" w:tplc="91831055" w:tentative="1">
      <w:start w:val="1"/>
      <w:numFmt w:val="decimal"/>
      <w:lvlText w:val="%4."/>
      <w:lvlJc w:val="left"/>
      <w:pPr>
        <w:ind w:left="2880" w:hanging="360"/>
      </w:pPr>
    </w:lvl>
    <w:lvl w:ilvl="4" w:tplc="91831055" w:tentative="1">
      <w:start w:val="1"/>
      <w:numFmt w:val="lowerLetter"/>
      <w:lvlText w:val="%5."/>
      <w:lvlJc w:val="left"/>
      <w:pPr>
        <w:ind w:left="3600" w:hanging="360"/>
      </w:pPr>
    </w:lvl>
    <w:lvl w:ilvl="5" w:tplc="91831055" w:tentative="1">
      <w:start w:val="1"/>
      <w:numFmt w:val="lowerRoman"/>
      <w:lvlText w:val="%6."/>
      <w:lvlJc w:val="right"/>
      <w:pPr>
        <w:ind w:left="4320" w:hanging="180"/>
      </w:pPr>
    </w:lvl>
    <w:lvl w:ilvl="6" w:tplc="91831055" w:tentative="1">
      <w:start w:val="1"/>
      <w:numFmt w:val="decimal"/>
      <w:lvlText w:val="%7."/>
      <w:lvlJc w:val="left"/>
      <w:pPr>
        <w:ind w:left="5040" w:hanging="360"/>
      </w:pPr>
    </w:lvl>
    <w:lvl w:ilvl="7" w:tplc="91831055" w:tentative="1">
      <w:start w:val="1"/>
      <w:numFmt w:val="lowerLetter"/>
      <w:lvlText w:val="%8."/>
      <w:lvlJc w:val="left"/>
      <w:pPr>
        <w:ind w:left="5760" w:hanging="360"/>
      </w:pPr>
    </w:lvl>
    <w:lvl w:ilvl="8" w:tplc="91831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8">
    <w:multiLevelType w:val="hybridMultilevel"/>
    <w:lvl w:ilvl="0" w:tplc="56652563">
      <w:start w:val="1"/>
      <w:numFmt w:val="decimal"/>
      <w:lvlText w:val="%1."/>
      <w:lvlJc w:val="left"/>
      <w:pPr>
        <w:ind w:left="720" w:hanging="360"/>
      </w:pPr>
    </w:lvl>
    <w:lvl w:ilvl="1" w:tplc="56652563" w:tentative="1">
      <w:start w:val="1"/>
      <w:numFmt w:val="lowerLetter"/>
      <w:lvlText w:val="%2."/>
      <w:lvlJc w:val="left"/>
      <w:pPr>
        <w:ind w:left="1440" w:hanging="360"/>
      </w:pPr>
    </w:lvl>
    <w:lvl w:ilvl="2" w:tplc="56652563" w:tentative="1">
      <w:start w:val="1"/>
      <w:numFmt w:val="lowerRoman"/>
      <w:lvlText w:val="%3."/>
      <w:lvlJc w:val="right"/>
      <w:pPr>
        <w:ind w:left="2160" w:hanging="180"/>
      </w:pPr>
    </w:lvl>
    <w:lvl w:ilvl="3" w:tplc="56652563" w:tentative="1">
      <w:start w:val="1"/>
      <w:numFmt w:val="decimal"/>
      <w:lvlText w:val="%4."/>
      <w:lvlJc w:val="left"/>
      <w:pPr>
        <w:ind w:left="2880" w:hanging="360"/>
      </w:pPr>
    </w:lvl>
    <w:lvl w:ilvl="4" w:tplc="56652563" w:tentative="1">
      <w:start w:val="1"/>
      <w:numFmt w:val="lowerLetter"/>
      <w:lvlText w:val="%5."/>
      <w:lvlJc w:val="left"/>
      <w:pPr>
        <w:ind w:left="3600" w:hanging="360"/>
      </w:pPr>
    </w:lvl>
    <w:lvl w:ilvl="5" w:tplc="56652563" w:tentative="1">
      <w:start w:val="1"/>
      <w:numFmt w:val="lowerRoman"/>
      <w:lvlText w:val="%6."/>
      <w:lvlJc w:val="right"/>
      <w:pPr>
        <w:ind w:left="4320" w:hanging="180"/>
      </w:pPr>
    </w:lvl>
    <w:lvl w:ilvl="6" w:tplc="56652563" w:tentative="1">
      <w:start w:val="1"/>
      <w:numFmt w:val="decimal"/>
      <w:lvlText w:val="%7."/>
      <w:lvlJc w:val="left"/>
      <w:pPr>
        <w:ind w:left="5040" w:hanging="360"/>
      </w:pPr>
    </w:lvl>
    <w:lvl w:ilvl="7" w:tplc="56652563" w:tentative="1">
      <w:start w:val="1"/>
      <w:numFmt w:val="lowerLetter"/>
      <w:lvlText w:val="%8."/>
      <w:lvlJc w:val="left"/>
      <w:pPr>
        <w:ind w:left="5760" w:hanging="360"/>
      </w:pPr>
    </w:lvl>
    <w:lvl w:ilvl="8" w:tplc="56652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7">
    <w:multiLevelType w:val="hybridMultilevel"/>
    <w:lvl w:ilvl="0" w:tplc="22432467">
      <w:start w:val="1"/>
      <w:numFmt w:val="decimal"/>
      <w:lvlText w:val="%1."/>
      <w:lvlJc w:val="left"/>
      <w:pPr>
        <w:ind w:left="720" w:hanging="360"/>
      </w:pPr>
    </w:lvl>
    <w:lvl w:ilvl="1" w:tplc="22432467" w:tentative="1">
      <w:start w:val="1"/>
      <w:numFmt w:val="lowerLetter"/>
      <w:lvlText w:val="%2."/>
      <w:lvlJc w:val="left"/>
      <w:pPr>
        <w:ind w:left="1440" w:hanging="360"/>
      </w:pPr>
    </w:lvl>
    <w:lvl w:ilvl="2" w:tplc="22432467" w:tentative="1">
      <w:start w:val="1"/>
      <w:numFmt w:val="lowerRoman"/>
      <w:lvlText w:val="%3."/>
      <w:lvlJc w:val="right"/>
      <w:pPr>
        <w:ind w:left="2160" w:hanging="180"/>
      </w:pPr>
    </w:lvl>
    <w:lvl w:ilvl="3" w:tplc="22432467" w:tentative="1">
      <w:start w:val="1"/>
      <w:numFmt w:val="decimal"/>
      <w:lvlText w:val="%4."/>
      <w:lvlJc w:val="left"/>
      <w:pPr>
        <w:ind w:left="2880" w:hanging="360"/>
      </w:pPr>
    </w:lvl>
    <w:lvl w:ilvl="4" w:tplc="22432467" w:tentative="1">
      <w:start w:val="1"/>
      <w:numFmt w:val="lowerLetter"/>
      <w:lvlText w:val="%5."/>
      <w:lvlJc w:val="left"/>
      <w:pPr>
        <w:ind w:left="3600" w:hanging="360"/>
      </w:pPr>
    </w:lvl>
    <w:lvl w:ilvl="5" w:tplc="22432467" w:tentative="1">
      <w:start w:val="1"/>
      <w:numFmt w:val="lowerRoman"/>
      <w:lvlText w:val="%6."/>
      <w:lvlJc w:val="right"/>
      <w:pPr>
        <w:ind w:left="4320" w:hanging="180"/>
      </w:pPr>
    </w:lvl>
    <w:lvl w:ilvl="6" w:tplc="22432467" w:tentative="1">
      <w:start w:val="1"/>
      <w:numFmt w:val="decimal"/>
      <w:lvlText w:val="%7."/>
      <w:lvlJc w:val="left"/>
      <w:pPr>
        <w:ind w:left="5040" w:hanging="360"/>
      </w:pPr>
    </w:lvl>
    <w:lvl w:ilvl="7" w:tplc="22432467" w:tentative="1">
      <w:start w:val="1"/>
      <w:numFmt w:val="lowerLetter"/>
      <w:lvlText w:val="%8."/>
      <w:lvlJc w:val="left"/>
      <w:pPr>
        <w:ind w:left="5760" w:hanging="360"/>
      </w:pPr>
    </w:lvl>
    <w:lvl w:ilvl="8" w:tplc="22432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6">
    <w:multiLevelType w:val="hybridMultilevel"/>
    <w:lvl w:ilvl="0" w:tplc="92190683">
      <w:start w:val="1"/>
      <w:numFmt w:val="decimal"/>
      <w:lvlText w:val="%1."/>
      <w:lvlJc w:val="left"/>
      <w:pPr>
        <w:ind w:left="720" w:hanging="360"/>
      </w:pPr>
    </w:lvl>
    <w:lvl w:ilvl="1" w:tplc="92190683" w:tentative="1">
      <w:start w:val="1"/>
      <w:numFmt w:val="lowerLetter"/>
      <w:lvlText w:val="%2."/>
      <w:lvlJc w:val="left"/>
      <w:pPr>
        <w:ind w:left="1440" w:hanging="360"/>
      </w:pPr>
    </w:lvl>
    <w:lvl w:ilvl="2" w:tplc="92190683" w:tentative="1">
      <w:start w:val="1"/>
      <w:numFmt w:val="lowerRoman"/>
      <w:lvlText w:val="%3."/>
      <w:lvlJc w:val="right"/>
      <w:pPr>
        <w:ind w:left="2160" w:hanging="180"/>
      </w:pPr>
    </w:lvl>
    <w:lvl w:ilvl="3" w:tplc="92190683" w:tentative="1">
      <w:start w:val="1"/>
      <w:numFmt w:val="decimal"/>
      <w:lvlText w:val="%4."/>
      <w:lvlJc w:val="left"/>
      <w:pPr>
        <w:ind w:left="2880" w:hanging="360"/>
      </w:pPr>
    </w:lvl>
    <w:lvl w:ilvl="4" w:tplc="92190683" w:tentative="1">
      <w:start w:val="1"/>
      <w:numFmt w:val="lowerLetter"/>
      <w:lvlText w:val="%5."/>
      <w:lvlJc w:val="left"/>
      <w:pPr>
        <w:ind w:left="3600" w:hanging="360"/>
      </w:pPr>
    </w:lvl>
    <w:lvl w:ilvl="5" w:tplc="92190683" w:tentative="1">
      <w:start w:val="1"/>
      <w:numFmt w:val="lowerRoman"/>
      <w:lvlText w:val="%6."/>
      <w:lvlJc w:val="right"/>
      <w:pPr>
        <w:ind w:left="4320" w:hanging="180"/>
      </w:pPr>
    </w:lvl>
    <w:lvl w:ilvl="6" w:tplc="92190683" w:tentative="1">
      <w:start w:val="1"/>
      <w:numFmt w:val="decimal"/>
      <w:lvlText w:val="%7."/>
      <w:lvlJc w:val="left"/>
      <w:pPr>
        <w:ind w:left="5040" w:hanging="360"/>
      </w:pPr>
    </w:lvl>
    <w:lvl w:ilvl="7" w:tplc="92190683" w:tentative="1">
      <w:start w:val="1"/>
      <w:numFmt w:val="lowerLetter"/>
      <w:lvlText w:val="%8."/>
      <w:lvlJc w:val="left"/>
      <w:pPr>
        <w:ind w:left="5760" w:hanging="360"/>
      </w:pPr>
    </w:lvl>
    <w:lvl w:ilvl="8" w:tplc="92190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5">
    <w:multiLevelType w:val="hybridMultilevel"/>
    <w:lvl w:ilvl="0" w:tplc="12622745">
      <w:start w:val="1"/>
      <w:numFmt w:val="decimal"/>
      <w:lvlText w:val="%1."/>
      <w:lvlJc w:val="left"/>
      <w:pPr>
        <w:ind w:left="720" w:hanging="360"/>
      </w:pPr>
    </w:lvl>
    <w:lvl w:ilvl="1" w:tplc="12622745" w:tentative="1">
      <w:start w:val="1"/>
      <w:numFmt w:val="lowerLetter"/>
      <w:lvlText w:val="%2."/>
      <w:lvlJc w:val="left"/>
      <w:pPr>
        <w:ind w:left="1440" w:hanging="360"/>
      </w:pPr>
    </w:lvl>
    <w:lvl w:ilvl="2" w:tplc="12622745" w:tentative="1">
      <w:start w:val="1"/>
      <w:numFmt w:val="lowerRoman"/>
      <w:lvlText w:val="%3."/>
      <w:lvlJc w:val="right"/>
      <w:pPr>
        <w:ind w:left="2160" w:hanging="180"/>
      </w:pPr>
    </w:lvl>
    <w:lvl w:ilvl="3" w:tplc="12622745" w:tentative="1">
      <w:start w:val="1"/>
      <w:numFmt w:val="decimal"/>
      <w:lvlText w:val="%4."/>
      <w:lvlJc w:val="left"/>
      <w:pPr>
        <w:ind w:left="2880" w:hanging="360"/>
      </w:pPr>
    </w:lvl>
    <w:lvl w:ilvl="4" w:tplc="12622745" w:tentative="1">
      <w:start w:val="1"/>
      <w:numFmt w:val="lowerLetter"/>
      <w:lvlText w:val="%5."/>
      <w:lvlJc w:val="left"/>
      <w:pPr>
        <w:ind w:left="3600" w:hanging="360"/>
      </w:pPr>
    </w:lvl>
    <w:lvl w:ilvl="5" w:tplc="12622745" w:tentative="1">
      <w:start w:val="1"/>
      <w:numFmt w:val="lowerRoman"/>
      <w:lvlText w:val="%6."/>
      <w:lvlJc w:val="right"/>
      <w:pPr>
        <w:ind w:left="4320" w:hanging="180"/>
      </w:pPr>
    </w:lvl>
    <w:lvl w:ilvl="6" w:tplc="12622745" w:tentative="1">
      <w:start w:val="1"/>
      <w:numFmt w:val="decimal"/>
      <w:lvlText w:val="%7."/>
      <w:lvlJc w:val="left"/>
      <w:pPr>
        <w:ind w:left="5040" w:hanging="360"/>
      </w:pPr>
    </w:lvl>
    <w:lvl w:ilvl="7" w:tplc="12622745" w:tentative="1">
      <w:start w:val="1"/>
      <w:numFmt w:val="lowerLetter"/>
      <w:lvlText w:val="%8."/>
      <w:lvlJc w:val="left"/>
      <w:pPr>
        <w:ind w:left="5760" w:hanging="360"/>
      </w:pPr>
    </w:lvl>
    <w:lvl w:ilvl="8" w:tplc="12622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4">
    <w:multiLevelType w:val="hybridMultilevel"/>
    <w:lvl w:ilvl="0" w:tplc="605550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904">
    <w:abstractNumId w:val="18904"/>
  </w:num>
  <w:num w:numId="18905">
    <w:abstractNumId w:val="18905"/>
  </w:num>
  <w:num w:numId="18906">
    <w:abstractNumId w:val="18906"/>
  </w:num>
  <w:num w:numId="18907">
    <w:abstractNumId w:val="18907"/>
  </w:num>
  <w:num w:numId="18908">
    <w:abstractNumId w:val="18908"/>
  </w:num>
  <w:num w:numId="18909">
    <w:abstractNumId w:val="18909"/>
  </w:num>
  <w:num w:numId="18910">
    <w:abstractNumId w:val="18910"/>
  </w:num>
  <w:num w:numId="18911">
    <w:abstractNumId w:val="18911"/>
  </w:num>
  <w:num w:numId="18912">
    <w:abstractNumId w:val="18912"/>
  </w:num>
  <w:num w:numId="18913">
    <w:abstractNumId w:val="18913"/>
  </w:num>
  <w:num w:numId="18914">
    <w:abstractNumId w:val="18914"/>
  </w:num>
  <w:num w:numId="18915">
    <w:abstractNumId w:val="18915"/>
  </w:num>
  <w:num w:numId="18916">
    <w:abstractNumId w:val="18916"/>
  </w:num>
  <w:num w:numId="18917">
    <w:abstractNumId w:val="18917"/>
  </w:num>
  <w:num w:numId="18918">
    <w:abstractNumId w:val="18918"/>
  </w:num>
  <w:num w:numId="18919">
    <w:abstractNumId w:val="18919"/>
  </w:num>
  <w:num w:numId="18920">
    <w:abstractNumId w:val="18920"/>
  </w:num>
  <w:num w:numId="18921">
    <w:abstractNumId w:val="18921"/>
  </w:num>
  <w:num w:numId="18922">
    <w:abstractNumId w:val="18922"/>
  </w:num>
  <w:num w:numId="18923">
    <w:abstractNumId w:val="18923"/>
  </w:num>
  <w:num w:numId="18924">
    <w:abstractNumId w:val="18924"/>
  </w:num>
  <w:num w:numId="18925">
    <w:abstractNumId w:val="18925"/>
  </w:num>
  <w:num w:numId="18926">
    <w:abstractNumId w:val="18926"/>
  </w:num>
  <w:num w:numId="18927">
    <w:abstractNumId w:val="18927"/>
  </w:num>
  <w:num w:numId="18928">
    <w:abstractNumId w:val="18928"/>
  </w:num>
  <w:num w:numId="18929">
    <w:abstractNumId w:val="18929"/>
  </w:num>
  <w:num w:numId="18930">
    <w:abstractNumId w:val="18930"/>
  </w:num>
  <w:num w:numId="18931">
    <w:abstractNumId w:val="18931"/>
  </w:num>
  <w:num w:numId="18932">
    <w:abstractNumId w:val="18932"/>
  </w:num>
  <w:num w:numId="18933">
    <w:abstractNumId w:val="18933"/>
  </w:num>
  <w:num w:numId="18934">
    <w:abstractNumId w:val="18934"/>
  </w:num>
  <w:num w:numId="18935">
    <w:abstractNumId w:val="18935"/>
  </w:num>
  <w:num w:numId="18936">
    <w:abstractNumId w:val="18936"/>
  </w:num>
  <w:num w:numId="18937">
    <w:abstractNumId w:val="18937"/>
  </w:num>
  <w:num w:numId="18938">
    <w:abstractNumId w:val="18938"/>
  </w:num>
  <w:num w:numId="18939">
    <w:abstractNumId w:val="18939"/>
  </w:num>
  <w:num w:numId="18940">
    <w:abstractNumId w:val="18940"/>
  </w:num>
  <w:num w:numId="18941">
    <w:abstractNumId w:val="18941"/>
  </w:num>
  <w:num w:numId="18942">
    <w:abstractNumId w:val="18942"/>
  </w:num>
  <w:num w:numId="18943">
    <w:abstractNumId w:val="18943"/>
  </w:num>
  <w:num w:numId="18944">
    <w:abstractNumId w:val="18944"/>
  </w:num>
  <w:num w:numId="18945">
    <w:abstractNumId w:val="18945"/>
  </w:num>
  <w:num w:numId="18946">
    <w:abstractNumId w:val="18946"/>
  </w:num>
  <w:num w:numId="18947">
    <w:abstractNumId w:val="18947"/>
  </w:num>
  <w:num w:numId="18948">
    <w:abstractNumId w:val="18948"/>
  </w:num>
  <w:num w:numId="18949">
    <w:abstractNumId w:val="18949"/>
  </w:num>
  <w:num w:numId="18950">
    <w:abstractNumId w:val="18950"/>
  </w:num>
  <w:num w:numId="18951">
    <w:abstractNumId w:val="18951"/>
  </w:num>
  <w:num w:numId="18952">
    <w:abstractNumId w:val="18952"/>
  </w:num>
  <w:num w:numId="18953">
    <w:abstractNumId w:val="18953"/>
  </w:num>
  <w:num w:numId="18954">
    <w:abstractNumId w:val="18954"/>
  </w:num>
  <w:num w:numId="18955">
    <w:abstractNumId w:val="18955"/>
  </w:num>
  <w:num w:numId="18956">
    <w:abstractNumId w:val="18956"/>
  </w:num>
  <w:num w:numId="18957">
    <w:abstractNumId w:val="18957"/>
  </w:num>
  <w:num w:numId="18958">
    <w:abstractNumId w:val="18958"/>
  </w:num>
  <w:num w:numId="18959">
    <w:abstractNumId w:val="18959"/>
  </w:num>
  <w:num w:numId="18960">
    <w:abstractNumId w:val="18960"/>
  </w:num>
  <w:num w:numId="18961">
    <w:abstractNumId w:val="18961"/>
  </w:num>
  <w:num w:numId="18962">
    <w:abstractNumId w:val="18962"/>
  </w:num>
  <w:num w:numId="18963">
    <w:abstractNumId w:val="18963"/>
  </w:num>
  <w:num w:numId="18964">
    <w:abstractNumId w:val="18964"/>
  </w:num>
  <w:num w:numId="18965">
    <w:abstractNumId w:val="18965"/>
  </w:num>
  <w:num w:numId="18966">
    <w:abstractNumId w:val="18966"/>
  </w:num>
  <w:num w:numId="18967">
    <w:abstractNumId w:val="18967"/>
  </w:num>
  <w:num w:numId="18968">
    <w:abstractNumId w:val="18968"/>
  </w:num>
  <w:num w:numId="18969">
    <w:abstractNumId w:val="18969"/>
  </w:num>
  <w:num w:numId="18970">
    <w:abstractNumId w:val="18970"/>
  </w:num>
  <w:num w:numId="18971">
    <w:abstractNumId w:val="18971"/>
  </w:num>
  <w:num w:numId="18972">
    <w:abstractNumId w:val="18972"/>
  </w:num>
  <w:num w:numId="18973">
    <w:abstractNumId w:val="18973"/>
  </w:num>
  <w:num w:numId="18974">
    <w:abstractNumId w:val="18974"/>
  </w:num>
  <w:num w:numId="18975">
    <w:abstractNumId w:val="18975"/>
  </w:num>
  <w:num w:numId="18976">
    <w:abstractNumId w:val="18976"/>
  </w:num>
  <w:num w:numId="18977">
    <w:abstractNumId w:val="18977"/>
  </w:num>
  <w:num w:numId="18978">
    <w:abstractNumId w:val="18978"/>
  </w:num>
  <w:num w:numId="18979">
    <w:abstractNumId w:val="18979"/>
  </w:num>
  <w:num w:numId="18980">
    <w:abstractNumId w:val="18980"/>
  </w:num>
  <w:num w:numId="18981">
    <w:abstractNumId w:val="18981"/>
  </w:num>
  <w:num w:numId="18982">
    <w:abstractNumId w:val="18982"/>
  </w:num>
  <w:num w:numId="18983">
    <w:abstractNumId w:val="18983"/>
  </w:num>
  <w:num w:numId="18984">
    <w:abstractNumId w:val="18984"/>
  </w:num>
  <w:num w:numId="18985">
    <w:abstractNumId w:val="18985"/>
  </w:num>
  <w:num w:numId="18986">
    <w:abstractNumId w:val="18986"/>
  </w:num>
  <w:num w:numId="18987">
    <w:abstractNumId w:val="18987"/>
  </w:num>
  <w:num w:numId="18988">
    <w:abstractNumId w:val="18988"/>
  </w:num>
  <w:num w:numId="18989">
    <w:abstractNumId w:val="18989"/>
  </w:num>
  <w:num w:numId="18990">
    <w:abstractNumId w:val="18990"/>
  </w:num>
  <w:num w:numId="18991">
    <w:abstractNumId w:val="18991"/>
  </w:num>
  <w:num w:numId="18992">
    <w:abstractNumId w:val="18992"/>
  </w:num>
  <w:num w:numId="18993">
    <w:abstractNumId w:val="18993"/>
  </w:num>
  <w:num w:numId="18994">
    <w:abstractNumId w:val="18994"/>
  </w:num>
  <w:num w:numId="18995">
    <w:abstractNumId w:val="18995"/>
  </w:num>
  <w:num w:numId="18996">
    <w:abstractNumId w:val="18996"/>
  </w:num>
  <w:num w:numId="18997">
    <w:abstractNumId w:val="18997"/>
  </w:num>
  <w:num w:numId="18998">
    <w:abstractNumId w:val="18998"/>
  </w:num>
  <w:num w:numId="18999">
    <w:abstractNumId w:val="18999"/>
  </w:num>
  <w:num w:numId="19000">
    <w:abstractNumId w:val="19000"/>
  </w:num>
  <w:num w:numId="19001">
    <w:abstractNumId w:val="19001"/>
  </w:num>
  <w:num w:numId="19002">
    <w:abstractNumId w:val="19002"/>
  </w:num>
  <w:num w:numId="19003">
    <w:abstractNumId w:val="19003"/>
  </w:num>
  <w:num w:numId="19004">
    <w:abstractNumId w:val="19004"/>
  </w:num>
  <w:num w:numId="19005">
    <w:abstractNumId w:val="19005"/>
  </w:num>
  <w:num w:numId="19006">
    <w:abstractNumId w:val="19006"/>
  </w:num>
  <w:num w:numId="19007">
    <w:abstractNumId w:val="19007"/>
  </w:num>
  <w:num w:numId="19008">
    <w:abstractNumId w:val="19008"/>
  </w:num>
  <w:num w:numId="19009">
    <w:abstractNumId w:val="19009"/>
  </w:num>
  <w:num w:numId="19010">
    <w:abstractNumId w:val="190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9143744" Type="http://schemas.openxmlformats.org/officeDocument/2006/relationships/comments" Target="comments.xml"/><Relationship Id="rId291643080" Type="http://schemas.microsoft.com/office/2011/relationships/commentsExtended" Target="commentsExtended.xml"/><Relationship Id="rId24044941" Type="http://schemas.openxmlformats.org/officeDocument/2006/relationships/image" Target="media/imgrId24044941.jpg"/><Relationship Id="rId13186305f03edc041" Type="http://schemas.openxmlformats.org/officeDocument/2006/relationships/hyperlink" Target="https://iservice.lombardini.it/jsp/Template2/manuale.jsp?id=96&amp;parent=1000" TargetMode="External"/><Relationship Id="rId82246305f03edc206" Type="http://schemas.openxmlformats.org/officeDocument/2006/relationships/hyperlink" Target="https://iservice.lombardini.it/jsp/Template2/manuale.jsp?id=97&amp;parent=1000" TargetMode="External"/><Relationship Id="rId58176305f03edc4a6" Type="http://schemas.openxmlformats.org/officeDocument/2006/relationships/hyperlink" Target="https://iservice.lombardini.it/jsp/Template2/manuale.jsp?id=176&amp;parent=1000" TargetMode="External"/><Relationship Id="rId59236305f03edc739" Type="http://schemas.openxmlformats.org/officeDocument/2006/relationships/hyperlink" Target="https://iservice.lombardini.it/jsp/Template2/manuale.jsp?id=176&amp;parent=1000" TargetMode="External"/><Relationship Id="rId68816305f03edcd8f" Type="http://schemas.openxmlformats.org/officeDocument/2006/relationships/hyperlink" Target="https://iservice.lombardini.it/jsp/Template2/manuale.jsp?id=176&amp;parent=1000" TargetMode="External"/><Relationship Id="rId97306305f03edcfee" Type="http://schemas.openxmlformats.org/officeDocument/2006/relationships/hyperlink" Target="https://iservice.lombardini.it/jsp/Template2/manuale.jsp?id=177&amp;parent=1000" TargetMode="External"/><Relationship Id="rId93556305f03edd1f2" Type="http://schemas.openxmlformats.org/officeDocument/2006/relationships/hyperlink" Target="https://iservice.lombardini.it/jsp/Template2/manuale.jsp?id=178&amp;parent=1000" TargetMode="External"/><Relationship Id="rId36286305f03edd413" Type="http://schemas.openxmlformats.org/officeDocument/2006/relationships/hyperlink" Target="https://iservice.lombardini.it/jsp/Template2/manuale.jsp?id=179&amp;parent=1000" TargetMode="External"/><Relationship Id="rId48996305f03edd5eb" Type="http://schemas.openxmlformats.org/officeDocument/2006/relationships/hyperlink" Target="https://iservice.lombardini.it/jsp/Template2/manuale.jsp?id=180&amp;parent=1000" TargetMode="External"/><Relationship Id="rId82186305f03edd809" Type="http://schemas.openxmlformats.org/officeDocument/2006/relationships/hyperlink" Target="https://iservice.lombardini.it/jsp/Template2/manuale.jsp?id=181&amp;parent=1000" TargetMode="External"/><Relationship Id="rId28576305f03edd9f3" Type="http://schemas.openxmlformats.org/officeDocument/2006/relationships/hyperlink" Target="https://iservice.lombardini.it/jsp/Template2/manuale.jsp?id=182&amp;parent=1000" TargetMode="External"/><Relationship Id="rId67306305f03eddbde" Type="http://schemas.openxmlformats.org/officeDocument/2006/relationships/hyperlink" Target="https://iservice.lombardini.it/jsp/Template2/manuale.jsp?id=364&amp;parent=1000" TargetMode="External"/><Relationship Id="rId19996305f03edddab" Type="http://schemas.openxmlformats.org/officeDocument/2006/relationships/hyperlink" Target="https://iservice.lombardini.it/jsp/Template2/manuale.jsp?id=183&amp;parent=1000" TargetMode="External"/><Relationship Id="rId63466305f03eddf93" Type="http://schemas.openxmlformats.org/officeDocument/2006/relationships/hyperlink" Target="https://iservice.lombardini.it/jsp/Template2/manuale.jsp?id=184&amp;parent=1000" TargetMode="External"/><Relationship Id="rId42286305f03ede197" Type="http://schemas.openxmlformats.org/officeDocument/2006/relationships/hyperlink" Target="https://iservice.lombardini.it/jsp/Template2/manuale.jsp?id=185&amp;parent=1000" TargetMode="External"/><Relationship Id="rId55856305f03ede378" Type="http://schemas.openxmlformats.org/officeDocument/2006/relationships/hyperlink" Target="https://iservice.lombardini.it/jsp/Template2/manuale.jsp?id=821&amp;parent=1000" TargetMode="External"/><Relationship Id="rId38186305f03ede7a2" Type="http://schemas.openxmlformats.org/officeDocument/2006/relationships/hyperlink" Target="https://iservice.lombardini.it/jsp/Template4/manuale.jsp?id=2663&amp;parent=1088" TargetMode="External"/><Relationship Id="rId12016305f03ede96a" Type="http://schemas.openxmlformats.org/officeDocument/2006/relationships/hyperlink" Target="https://iservice.lombardini.it/jsp/Template4/manuale.jsp?id=2663&amp;parent=1088" TargetMode="External"/><Relationship Id="rId34746305f03eded04" Type="http://schemas.openxmlformats.org/officeDocument/2006/relationships/hyperlink" Target="https://iservice.lombardini.it/jsp/Template4/manuale.jsp?id=2665&amp;parent=1088" TargetMode="External"/><Relationship Id="rId38446305f03edf236" Type="http://schemas.openxmlformats.org/officeDocument/2006/relationships/hyperlink" Target="https://iservice.lombardini.it/jsp/Template4/manuale.jsp?id=2666&amp;parent=1088" TargetMode="External"/><Relationship Id="rId90146305f03edf84c" Type="http://schemas.openxmlformats.org/officeDocument/2006/relationships/hyperlink" Target="https://iservice.lombardini.it/jsp/Template4/manuale.jsp?id=2667&amp;parent=1088" TargetMode="External"/><Relationship Id="rId86456305f03edf9b7" Type="http://schemas.openxmlformats.org/officeDocument/2006/relationships/hyperlink" Target="https://iservice.lombardini.it/jsp/Template4/manuale.jsp?id=2667&amp;parent=1088" TargetMode="External"/><Relationship Id="rId72046305f03edfe3a" Type="http://schemas.openxmlformats.org/officeDocument/2006/relationships/hyperlink" Target="https://iservice.lombardini.it/jsp/Template4/manuale.jsp?id=2675&amp;parent=1088" TargetMode="External"/><Relationship Id="rId37276305f03ee05d5" Type="http://schemas.openxmlformats.org/officeDocument/2006/relationships/hyperlink" Target="https://iservice.lombardini.it/jsp/Template2/manuale.jsp?id=822&amp;parent=1000" TargetMode="External"/><Relationship Id="rId47916305f03ee07a7" Type="http://schemas.openxmlformats.org/officeDocument/2006/relationships/hyperlink" Target="https://iservice.lombardini.it/jsp/Template2/manuale.jsp?id=822&amp;parent=1000" TargetMode="External"/><Relationship Id="rId16506305f03f1caab" Type="http://schemas.openxmlformats.org/officeDocument/2006/relationships/hyperlink" Target="https://iservice.lombardini.it/jsp/Template2/manuale.jsp?id=198&amp;parent=1000" TargetMode="External"/><Relationship Id="rId41556305f03f33943" Type="http://schemas.openxmlformats.org/officeDocument/2006/relationships/hyperlink" Target="https://iservice.lombardini.it/jsp/Template2/manuale.jsp?id=152&amp;parent=1000" TargetMode="External"/><Relationship Id="rId40326305f042be579" Type="http://schemas.openxmlformats.org/officeDocument/2006/relationships/hyperlink" Target="https://iservice.lombardini.it/jsp/Template2/manuale.jsp?id=154&amp;parent=1000" TargetMode="External"/><Relationship Id="rId55146305f043c8617" Type="http://schemas.openxmlformats.org/officeDocument/2006/relationships/hyperlink" Target="https://iservice.lombardini.it/jsp/Template2/manuale.jsp?id=154&amp;parent=1000" TargetMode="External"/><Relationship Id="rId48756305f043db6ac" Type="http://schemas.openxmlformats.org/officeDocument/2006/relationships/hyperlink" Target="https://iservice.lombardini.it/jsp/Template2/manuale.jsp?id=154&amp;parent=1000" TargetMode="External"/><Relationship Id="rId29236305f043e7988" Type="http://schemas.openxmlformats.org/officeDocument/2006/relationships/hyperlink" Target="https://iservice.lombardini.it/jsp/Template2/manuale.jsp?id=155&amp;parent=1000" TargetMode="External"/><Relationship Id="rId46756305f043ef843" Type="http://schemas.openxmlformats.org/officeDocument/2006/relationships/hyperlink" Target="https://iservice.lombardini.it/jsp/Template2/manuale.jsp?id=155&amp;parent=1000" TargetMode="External"/><Relationship Id="rId47146305f043efa7f" Type="http://schemas.openxmlformats.org/officeDocument/2006/relationships/hyperlink" Target="https://iservice.lombardini.it/jsp/Template2/manuale.jsp?id=155&amp;parent=1000" TargetMode="External"/><Relationship Id="rId52546305f0440dc98" Type="http://schemas.openxmlformats.org/officeDocument/2006/relationships/hyperlink" Target="https://iservice.lombardini.it/jsp/Template2/manuale.jsp?id=155&amp;parent=1000" TargetMode="External"/><Relationship Id="rId33746305f0440e3c9" Type="http://schemas.openxmlformats.org/officeDocument/2006/relationships/hyperlink" Target="https://iservice.lombardini.it/jsp/Template2/manuale.jsp?id=148&amp;parent=1000" TargetMode="External"/><Relationship Id="rId24186305f0442fff4" Type="http://schemas.openxmlformats.org/officeDocument/2006/relationships/hyperlink" Target="https://iservice.lombardini.it/jsp/Template2/manuale.jsp?id=155&amp;parent=1000" TargetMode="External"/><Relationship Id="rId47396305f0447aae6" Type="http://schemas.openxmlformats.org/officeDocument/2006/relationships/hyperlink" Target="https://iservice.lombardini.it/jsp/Template2/manuale.jsp?id=148&amp;parent=1000" TargetMode="External"/><Relationship Id="rId66966305f044b24a2" Type="http://schemas.openxmlformats.org/officeDocument/2006/relationships/hyperlink" Target="https://www.youtube.com/embed/Ba8qqxTx6wA?rel=0" TargetMode="External"/><Relationship Id="rId32826305f04570ed5" Type="http://schemas.openxmlformats.org/officeDocument/2006/relationships/hyperlink" Target="https://iservice.lombardini.it/jsp/Template2/manuale.jsp?id=822&amp;parent=1000" TargetMode="External"/><Relationship Id="rId53236305f045719d8" Type="http://schemas.openxmlformats.org/officeDocument/2006/relationships/hyperlink" Target="https://iservice.lombardini.it/jsp/Template2/manuale.jsp?id=822&amp;parent=1000" TargetMode="External"/><Relationship Id="rId12516305f04571ced" Type="http://schemas.openxmlformats.org/officeDocument/2006/relationships/hyperlink" Target="https://iservice.lombardini.it/jsp/Template2/manuale.jsp?id=822&amp;parent=1000" TargetMode="External"/><Relationship Id="rId26096305f0457224b" Type="http://schemas.openxmlformats.org/officeDocument/2006/relationships/hyperlink" Target="https://iservice.lombardini.it/jsp/Template2/manuale.jsp?id=822&amp;parent=1000" TargetMode="External"/><Relationship Id="rId16926305f045c9718" Type="http://schemas.openxmlformats.org/officeDocument/2006/relationships/hyperlink" Target="https://iservice.lombardini.it/jsp/Template2/manuale.jsp?id=822&amp;parent=1000" TargetMode="External"/><Relationship Id="rId22836305f045ef71f" Type="http://schemas.openxmlformats.org/officeDocument/2006/relationships/hyperlink" Target="https://iservice.lombardini.it/jsp/Template2/manuale.jsp?id=680&amp;parent=1000" TargetMode="External"/><Relationship Id="rId59866305f045f077d" Type="http://schemas.openxmlformats.org/officeDocument/2006/relationships/hyperlink" Target="https://iservice.lombardini.it/jsp/Template2/manuale.jsp?id=822&amp;parent=1000" TargetMode="External"/><Relationship Id="rId81906305f0461c471" Type="http://schemas.openxmlformats.org/officeDocument/2006/relationships/hyperlink" Target="https://iservice.lombardini.it/jsp/Template2/manuale.jsp?id=822&amp;parent=1000" TargetMode="External"/><Relationship Id="rId67146305f04638cdb" Type="http://schemas.openxmlformats.org/officeDocument/2006/relationships/hyperlink" Target="https://iservice.lombardini.it/jsp/Template2/manuale.jsp?id=146&amp;parent=1000" TargetMode="External"/><Relationship Id="rId24346305f0463a47c" Type="http://schemas.openxmlformats.org/officeDocument/2006/relationships/hyperlink" Target="https://iservice.lombardini.it/jsp/Template2/manuale.jsp?id=822&amp;parent=1000" TargetMode="External"/><Relationship Id="rId62756305f0463b081" Type="http://schemas.openxmlformats.org/officeDocument/2006/relationships/hyperlink" Target="https://iservice.lombardini.it/jsp/Template2/manuale.jsp?id=822&amp;parent=1000" TargetMode="External"/><Relationship Id="rId31606305f0463b82e" Type="http://schemas.openxmlformats.org/officeDocument/2006/relationships/hyperlink" Target="https://iservice.lombardini.it/jsp/Template2/manuale.jsp?id=822&amp;parent=1000" TargetMode="External"/><Relationship Id="rId71246305f0463c83f" Type="http://schemas.openxmlformats.org/officeDocument/2006/relationships/hyperlink" Target="https://iservice.lombardini.it/jsp/Template2/manuale.jsp?id=822&amp;parent=1000" TargetMode="External"/><Relationship Id="rId68436305f0463cd2b" Type="http://schemas.openxmlformats.org/officeDocument/2006/relationships/hyperlink" Target="https://iservice.lombardini.it/jsp/Template2/manuale.jsp?id=822&amp;parent=1000" TargetMode="External"/><Relationship Id="rId62956305f046644f1" Type="http://schemas.openxmlformats.org/officeDocument/2006/relationships/hyperlink" Target="https://iservice.lombardini.it/jsp/Template2/manuale.jsp?id=822&amp;parent=1000" TargetMode="External"/><Relationship Id="rId21066305f04763668" Type="http://schemas.openxmlformats.org/officeDocument/2006/relationships/hyperlink" Target="https://iservice.lombardini.it/jsp/Template2/manuale.jsp?id=822&amp;parent=1000" TargetMode="External"/><Relationship Id="rId85086305f047637e7" Type="http://schemas.openxmlformats.org/officeDocument/2006/relationships/hyperlink" Target="https://iservice.lombardini.it/jsp/Template2/manuale.jsp?id=822&amp;parent=1000" TargetMode="External"/><Relationship Id="rId52446305f04764200" Type="http://schemas.openxmlformats.org/officeDocument/2006/relationships/hyperlink" Target="https://iservice.lombardini.it/jsp/Template2/manuale.jsp?id=822&amp;parent=1000" TargetMode="External"/><Relationship Id="rId73826305f04764be8" Type="http://schemas.openxmlformats.org/officeDocument/2006/relationships/hyperlink" Target="https://iservice.lombardini.it/jsp/Template2/manuale.jsp?id=822&amp;parent=1000" TargetMode="External"/><Relationship Id="rId17776305f0478ad0b" Type="http://schemas.openxmlformats.org/officeDocument/2006/relationships/hyperlink" Target="https://iservice.lombardini.it/jsp/Template2/manuale.jsp?id=822&amp;parent=1000" TargetMode="External"/><Relationship Id="rId16226305f0478c5c1" Type="http://schemas.openxmlformats.org/officeDocument/2006/relationships/hyperlink" Target="https://iservice.lombardini.it/jsp/Template2/manuale.jsp?id=133&amp;parent=1000" TargetMode="External"/><Relationship Id="rId82086305f047bb8d3" Type="http://schemas.openxmlformats.org/officeDocument/2006/relationships/hyperlink" Target="https://iservice.lombardini.it/jsp/Template2/manuale.jsp?id=143&amp;parent=1000" TargetMode="External"/><Relationship Id="rId15266305f047bbe85" Type="http://schemas.openxmlformats.org/officeDocument/2006/relationships/hyperlink" Target="https://iservice.lombardini.it/jsp/Template2/manuale.jsp?id=822&amp;parent=1000" TargetMode="External"/><Relationship Id="rId55366305f04851e68" Type="http://schemas.openxmlformats.org/officeDocument/2006/relationships/hyperlink" Target="https://iservice.lombardini.it/jsp/Template2/manuale.jsp?id=97&amp;parent=1000" TargetMode="External"/><Relationship Id="rId59516305f0485e351" Type="http://schemas.openxmlformats.org/officeDocument/2006/relationships/hyperlink" Target="https://iservice.lombardini.it/jsp/Template2/manuale.jsp?id=822&amp;parent=1000" TargetMode="External"/><Relationship Id="rId19436305f0485f5c2" Type="http://schemas.openxmlformats.org/officeDocument/2006/relationships/hyperlink" Target="https://iservice.lombardini.it/jsp/Template2/manuale.jsp?id=822&amp;parent=1000" TargetMode="External"/><Relationship Id="rId26956305f0485fd90" Type="http://schemas.openxmlformats.org/officeDocument/2006/relationships/hyperlink" Target="https://iservice.lombardini.it/jsp/Template2/manuale.jsp?id=822&amp;parent=1000" TargetMode="External"/><Relationship Id="rId94416305f04873eaa" Type="http://schemas.openxmlformats.org/officeDocument/2006/relationships/hyperlink" Target="https://iservice.lombardini.it/jsp/Template2/manuale.jsp?id=822&amp;parent=1000" TargetMode="External"/><Relationship Id="rId17716305f048d9950" Type="http://schemas.openxmlformats.org/officeDocument/2006/relationships/hyperlink" Target="https://iservice.lombardini.it/jsp/Template2/manuale.jsp?id=132&amp;parent=1000" TargetMode="External"/><Relationship Id="rId54136305f048e98ad" Type="http://schemas.openxmlformats.org/officeDocument/2006/relationships/hyperlink" Target="https://iservice.lombardini.it/jsp/Template2/manuale.jsp?id=157&amp;parent=1000" TargetMode="External"/><Relationship Id="rId38856305f048eb8f5" Type="http://schemas.openxmlformats.org/officeDocument/2006/relationships/hyperlink" Target="https://iservice.lombardini.it/jsp/Template2/manuale.jsp?id=104&amp;parent=1000" TargetMode="External"/><Relationship Id="rId45356305f0491547e" Type="http://schemas.openxmlformats.org/officeDocument/2006/relationships/hyperlink" Target="https://iservice.lombardini.it/jsp/Template2/manuale.jsp?id=822&amp;parent=1000" TargetMode="External"/><Relationship Id="rId86516305f0493e206" Type="http://schemas.openxmlformats.org/officeDocument/2006/relationships/hyperlink" Target="https://iservice.lombardini.it/jsp/Template2/manuale.jsp?id=822&amp;parent=1000" TargetMode="External"/><Relationship Id="rId64616305f0495ec81" Type="http://schemas.openxmlformats.org/officeDocument/2006/relationships/hyperlink" Target="https://iservice.lombardini.it/jsp/Template2/manuale.jsp?id=128&amp;parent=1000" TargetMode="External"/><Relationship Id="rId16086305f0496093f" Type="http://schemas.openxmlformats.org/officeDocument/2006/relationships/hyperlink" Target="https://iservice.lombardini.it/jsp/Template2/manuale.jsp?id=822&amp;parent=1000" TargetMode="External"/><Relationship Id="rId91576305f049d102f" Type="http://schemas.openxmlformats.org/officeDocument/2006/relationships/hyperlink" Target="https://iservice.lombardini.it/jsp/Template2/manuale.jsp?id=113&amp;parent=1000" TargetMode="External"/><Relationship Id="rId28806305f04a28699" Type="http://schemas.openxmlformats.org/officeDocument/2006/relationships/hyperlink" Target="https://iservice.lombardini.it/jsp/Template2/manuale.jsp?id=822&amp;parent=1000" TargetMode="External"/><Relationship Id="rId24186305f04a49bf7" Type="http://schemas.openxmlformats.org/officeDocument/2006/relationships/hyperlink" Target="https://iservice.lombardini.it/jsp/Template2/manuale.jsp?id=822&amp;parent=1000" TargetMode="External"/><Relationship Id="rId81596305f04a62163" Type="http://schemas.openxmlformats.org/officeDocument/2006/relationships/hyperlink" Target="https://iservice.lombardini.it/jsp/Template2/manuale.jsp?id=822&amp;parent=1000" TargetMode="External"/><Relationship Id="rId36876305f04a62d36" Type="http://schemas.openxmlformats.org/officeDocument/2006/relationships/hyperlink" Target="https://iservice.lombardini.it/jsp/Template2/manuale.jsp?id=822&amp;parent=1000" TargetMode="External"/><Relationship Id="rId71806305f04accd17" Type="http://schemas.openxmlformats.org/officeDocument/2006/relationships/hyperlink" Target="https://iservice.lombardini.it/jsp/Template2/manuale.jsp?id=822&amp;parent=1000" TargetMode="External"/><Relationship Id="rId18066305f04b347ce" Type="http://schemas.openxmlformats.org/officeDocument/2006/relationships/hyperlink" Target="https://iservice.lombardini.it/jsp/Template2/manuale.jsp?id=822&amp;parent=1000" TargetMode="External"/><Relationship Id="rId98176305f04b406f1" Type="http://schemas.openxmlformats.org/officeDocument/2006/relationships/hyperlink" Target="https://iservice.lombardini.it/jsp/Template2/manuale.jsp?id=822&amp;parent=1000" TargetMode="External"/><Relationship Id="rId46106305f04b4b36d" Type="http://schemas.openxmlformats.org/officeDocument/2006/relationships/hyperlink" Target="https://iservice.lombardini.it/jsp/Template2/manuale.jsp?id=822&amp;parent=1000" TargetMode="External"/><Relationship Id="rId50766305f04b4c6d7" Type="http://schemas.openxmlformats.org/officeDocument/2006/relationships/hyperlink" Target="https://iservice.lombardini.it/jsp/Template2/manuale.jsp?id=822&amp;parent=1000" TargetMode="External"/><Relationship Id="rId10406305f03f09f07" Type="http://schemas.openxmlformats.org/officeDocument/2006/relationships/image" Target="media/imgrId10406305f03f09f07.jpg"/><Relationship Id="rId91666305f03f1bd3e" Type="http://schemas.openxmlformats.org/officeDocument/2006/relationships/image" Target="media/imgrId91666305f03f1bd3e.jpg"/><Relationship Id="rId93196305f03f322d4" Type="http://schemas.openxmlformats.org/officeDocument/2006/relationships/image" Target="media/imgrId93196305f03f322d4.jpg"/><Relationship Id="rId92976305f03f494dd" Type="http://schemas.openxmlformats.org/officeDocument/2006/relationships/image" Target="media/imgrId92976305f03f494dd.jpg"/><Relationship Id="rId69086305f03fed7a9" Type="http://schemas.openxmlformats.org/officeDocument/2006/relationships/image" Target="media/imgrId69086305f03fed7a9.jpg"/><Relationship Id="rId43236305f04080b6a" Type="http://schemas.openxmlformats.org/officeDocument/2006/relationships/image" Target="media/imgrId43236305f04080b6a.jpg"/><Relationship Id="rId76046305f0411a5e9" Type="http://schemas.openxmlformats.org/officeDocument/2006/relationships/image" Target="media/imgrId76046305f0411a5e9.jpg"/><Relationship Id="rId92956305f041dd8b5" Type="http://schemas.openxmlformats.org/officeDocument/2006/relationships/image" Target="media/imgrId92956305f041dd8b5.jpg"/><Relationship Id="rId91466305f042a59f6" Type="http://schemas.openxmlformats.org/officeDocument/2006/relationships/image" Target="media/imgrId91466305f042a59f6.jpg"/><Relationship Id="rId21596305f042bdb72" Type="http://schemas.openxmlformats.org/officeDocument/2006/relationships/image" Target="media/imgrId21596305f042bdb72.jpg"/><Relationship Id="rId38266305f04332ab4" Type="http://schemas.openxmlformats.org/officeDocument/2006/relationships/image" Target="media/imgrId38266305f04332ab4.jpg"/><Relationship Id="rId15566305f043992e3" Type="http://schemas.openxmlformats.org/officeDocument/2006/relationships/image" Target="media/imgrId15566305f043992e3.jpg"/><Relationship Id="rId52726305f043bf814" Type="http://schemas.openxmlformats.org/officeDocument/2006/relationships/image" Target="media/imgrId52726305f043bf814.jpg"/><Relationship Id="rId90946305f043c59c1" Type="http://schemas.openxmlformats.org/officeDocument/2006/relationships/image" Target="media/imgrId90946305f043c59c1.jpg"/><Relationship Id="rId50936305f043d3909" Type="http://schemas.openxmlformats.org/officeDocument/2006/relationships/image" Target="media/imgrId50936305f043d3909.jpg"/><Relationship Id="rId17226305f043d988b" Type="http://schemas.openxmlformats.org/officeDocument/2006/relationships/image" Target="media/imgrId17226305f043d988b.jpg"/><Relationship Id="rId69536305f043e708d" Type="http://schemas.openxmlformats.org/officeDocument/2006/relationships/image" Target="media/imgrId69536305f043e708d.jpg"/><Relationship Id="rId40806305f043eeefd" Type="http://schemas.openxmlformats.org/officeDocument/2006/relationships/image" Target="media/imgrId40806305f043eeefd.jpg"/><Relationship Id="rId11766305f0440572e" Type="http://schemas.openxmlformats.org/officeDocument/2006/relationships/image" Target="media/imgrId11766305f0440572e.png"/><Relationship Id="rId12676305f0440d38a" Type="http://schemas.openxmlformats.org/officeDocument/2006/relationships/image" Target="media/imgrId12676305f0440d38a.jpg"/><Relationship Id="rId91346305f04419d09" Type="http://schemas.openxmlformats.org/officeDocument/2006/relationships/image" Target="media/imgrId91346305f04419d09.jpg"/><Relationship Id="rId84956305f0442434e" Type="http://schemas.openxmlformats.org/officeDocument/2006/relationships/image" Target="media/imgrId84956305f0442434e.jpg"/><Relationship Id="rId32006305f0442eff6" Type="http://schemas.openxmlformats.org/officeDocument/2006/relationships/image" Target="media/imgrId32006305f0442eff6.jpg"/><Relationship Id="rId41396305f0443b46e" Type="http://schemas.openxmlformats.org/officeDocument/2006/relationships/image" Target="media/imgrId41396305f0443b46e.jpg"/><Relationship Id="rId83416305f04445f0b" Type="http://schemas.openxmlformats.org/officeDocument/2006/relationships/image" Target="media/imgrId83416305f04445f0b.jpg"/><Relationship Id="rId19216305f0444f220" Type="http://schemas.openxmlformats.org/officeDocument/2006/relationships/image" Target="media/imgrId19216305f0444f220.jpg"/><Relationship Id="rId69566305f0445a161" Type="http://schemas.openxmlformats.org/officeDocument/2006/relationships/image" Target="media/imgrId69566305f0445a161.jpg"/><Relationship Id="rId74716305f04463293" Type="http://schemas.openxmlformats.org/officeDocument/2006/relationships/image" Target="media/imgrId74716305f04463293.jpg"/><Relationship Id="rId84466305f0446957b" Type="http://schemas.openxmlformats.org/officeDocument/2006/relationships/image" Target="media/imgrId84466305f0446957b.jpg"/><Relationship Id="rId55486305f04471767" Type="http://schemas.openxmlformats.org/officeDocument/2006/relationships/image" Target="media/imgrId55486305f04471767.jpg"/><Relationship Id="rId15936305f044794b3" Type="http://schemas.openxmlformats.org/officeDocument/2006/relationships/image" Target="media/imgrId15936305f044794b3.jpg"/><Relationship Id="rId97306305f044839c3" Type="http://schemas.openxmlformats.org/officeDocument/2006/relationships/image" Target="media/imgrId97306305f044839c3.jpg"/><Relationship Id="rId19016305f0448f4c2" Type="http://schemas.openxmlformats.org/officeDocument/2006/relationships/image" Target="media/imgrId19016305f0448f4c2.jpg"/><Relationship Id="rId58786305f0449a432" Type="http://schemas.openxmlformats.org/officeDocument/2006/relationships/image" Target="media/imgrId58786305f0449a432.jpg"/><Relationship Id="rId70546305f044b1684" Type="http://schemas.openxmlformats.org/officeDocument/2006/relationships/image" Target="media/imgrId70546305f044b1684.jpg"/><Relationship Id="rId91986305f044bd7d4" Type="http://schemas.openxmlformats.org/officeDocument/2006/relationships/image" Target="media/imgrId91986305f044bd7d4.jpg"/><Relationship Id="rId46356305f044d9dc6" Type="http://schemas.openxmlformats.org/officeDocument/2006/relationships/image" Target="media/imgrId46356305f044d9dc6.jpg"/><Relationship Id="rId27846305f044f00c9" Type="http://schemas.openxmlformats.org/officeDocument/2006/relationships/image" Target="media/imgrId27846305f044f00c9.jpg"/><Relationship Id="rId22966305f045030b7" Type="http://schemas.openxmlformats.org/officeDocument/2006/relationships/image" Target="media/imgrId22966305f045030b7.jpg"/><Relationship Id="rId40146305f0450da41" Type="http://schemas.openxmlformats.org/officeDocument/2006/relationships/image" Target="media/imgrId40146305f0450da41.jpg"/><Relationship Id="rId82416305f04518ed8" Type="http://schemas.openxmlformats.org/officeDocument/2006/relationships/image" Target="media/imgrId82416305f04518ed8.jpg"/><Relationship Id="rId43506305f0451ea15" Type="http://schemas.openxmlformats.org/officeDocument/2006/relationships/image" Target="media/imgrId43506305f0451ea15.jpg"/><Relationship Id="rId92446305f04528ead" Type="http://schemas.openxmlformats.org/officeDocument/2006/relationships/image" Target="media/imgrId92446305f04528ead.jpg"/><Relationship Id="rId81306305f045330df" Type="http://schemas.openxmlformats.org/officeDocument/2006/relationships/image" Target="media/imgrId81306305f045330df.jpg"/><Relationship Id="rId42496305f045394e5" Type="http://schemas.openxmlformats.org/officeDocument/2006/relationships/image" Target="media/imgrId42496305f045394e5.jpg"/><Relationship Id="rId34016305f04543332" Type="http://schemas.openxmlformats.org/officeDocument/2006/relationships/image" Target="media/imgrId34016305f04543332.jpg"/><Relationship Id="rId62436305f0454e143" Type="http://schemas.openxmlformats.org/officeDocument/2006/relationships/image" Target="media/imgrId62436305f0454e143.jpg"/><Relationship Id="rId33596305f045567f1" Type="http://schemas.openxmlformats.org/officeDocument/2006/relationships/image" Target="media/imgrId33596305f045567f1.jpg"/><Relationship Id="rId65946305f0455f930" Type="http://schemas.openxmlformats.org/officeDocument/2006/relationships/image" Target="media/imgrId65946305f0455f930.jpg"/><Relationship Id="rId70586305f04568a18" Type="http://schemas.openxmlformats.org/officeDocument/2006/relationships/image" Target="media/imgrId70586305f04568a18.jpg"/><Relationship Id="rId87106305f0456fe69" Type="http://schemas.openxmlformats.org/officeDocument/2006/relationships/image" Target="media/imgrId87106305f0456fe69.jpg"/><Relationship Id="rId89236305f0457a78d" Type="http://schemas.openxmlformats.org/officeDocument/2006/relationships/image" Target="media/imgrId89236305f0457a78d.jpg"/><Relationship Id="rId15106305f0458691f" Type="http://schemas.openxmlformats.org/officeDocument/2006/relationships/image" Target="media/imgrId15106305f0458691f.jpg"/><Relationship Id="rId66456305f04592de5" Type="http://schemas.openxmlformats.org/officeDocument/2006/relationships/image" Target="media/imgrId66456305f04592de5.jpg"/><Relationship Id="rId38626305f0459bb9a" Type="http://schemas.openxmlformats.org/officeDocument/2006/relationships/image" Target="media/imgrId38626305f0459bb9a.jpg"/><Relationship Id="rId30206305f045a4511" Type="http://schemas.openxmlformats.org/officeDocument/2006/relationships/image" Target="media/imgrId30206305f045a4511.jpg"/><Relationship Id="rId65346305f045aff0d" Type="http://schemas.openxmlformats.org/officeDocument/2006/relationships/image" Target="media/imgrId65346305f045aff0d.jpg"/><Relationship Id="rId50436305f045ba0cb" Type="http://schemas.openxmlformats.org/officeDocument/2006/relationships/image" Target="media/imgrId50436305f045ba0cb.jpg"/><Relationship Id="rId95766305f045c4db3" Type="http://schemas.openxmlformats.org/officeDocument/2006/relationships/image" Target="media/imgrId95766305f045c4db3.jpg"/><Relationship Id="rId68046305f045d1d1f" Type="http://schemas.openxmlformats.org/officeDocument/2006/relationships/image" Target="media/imgrId68046305f045d1d1f.jpg"/><Relationship Id="rId27486305f045de098" Type="http://schemas.openxmlformats.org/officeDocument/2006/relationships/image" Target="media/imgrId27486305f045de098.jpg"/><Relationship Id="rId57736305f045e6e09" Type="http://schemas.openxmlformats.org/officeDocument/2006/relationships/image" Target="media/imgrId57736305f045e6e09.jpg"/><Relationship Id="rId81166305f045ee9b2" Type="http://schemas.openxmlformats.org/officeDocument/2006/relationships/image" Target="media/imgrId81166305f045ee9b2.jpg"/><Relationship Id="rId35586305f04604303" Type="http://schemas.openxmlformats.org/officeDocument/2006/relationships/image" Target="media/imgrId35586305f04604303.jpg"/><Relationship Id="rId26136305f0460f223" Type="http://schemas.openxmlformats.org/officeDocument/2006/relationships/image" Target="media/imgrId26136305f0460f223.gif"/><Relationship Id="rId48356305f04619692" Type="http://schemas.openxmlformats.org/officeDocument/2006/relationships/image" Target="media/imgrId48356305f04619692.jpg"/><Relationship Id="rId86896305f04627643" Type="http://schemas.openxmlformats.org/officeDocument/2006/relationships/image" Target="media/imgrId86896305f04627643.jpg"/><Relationship Id="rId90296305f04637454" Type="http://schemas.openxmlformats.org/officeDocument/2006/relationships/image" Target="media/imgrId90296305f04637454.jpg"/><Relationship Id="rId24786305f0464458b" Type="http://schemas.openxmlformats.org/officeDocument/2006/relationships/image" Target="media/imgrId24786305f0464458b.jpg"/><Relationship Id="rId86606305f04653bdd" Type="http://schemas.openxmlformats.org/officeDocument/2006/relationships/image" Target="media/imgrId86606305f04653bdd.jpg"/><Relationship Id="rId54226305f0466203b" Type="http://schemas.openxmlformats.org/officeDocument/2006/relationships/image" Target="media/imgrId54226305f0466203b.jpg"/><Relationship Id="rId68136305f0466f39a" Type="http://schemas.openxmlformats.org/officeDocument/2006/relationships/image" Target="media/imgrId68136305f0466f39a.jpg"/><Relationship Id="rId88656305f04679d9a" Type="http://schemas.openxmlformats.org/officeDocument/2006/relationships/image" Target="media/imgrId88656305f04679d9a.jpg"/><Relationship Id="rId63896305f04682b38" Type="http://schemas.openxmlformats.org/officeDocument/2006/relationships/image" Target="media/imgrId63896305f04682b38.jpg"/><Relationship Id="rId87416305f0468a721" Type="http://schemas.openxmlformats.org/officeDocument/2006/relationships/image" Target="media/imgrId87416305f0468a721.jpg"/><Relationship Id="rId91826305f04692c29" Type="http://schemas.openxmlformats.org/officeDocument/2006/relationships/image" Target="media/imgrId91826305f04692c29.jpg"/><Relationship Id="rId18706305f0469cadc" Type="http://schemas.openxmlformats.org/officeDocument/2006/relationships/image" Target="media/imgrId18706305f0469cadc.jpg"/><Relationship Id="rId83746305f046a887f" Type="http://schemas.openxmlformats.org/officeDocument/2006/relationships/image" Target="media/imgrId83746305f046a887f.jpg"/><Relationship Id="rId52856305f046b291d" Type="http://schemas.openxmlformats.org/officeDocument/2006/relationships/image" Target="media/imgrId52856305f046b291d.jpg"/><Relationship Id="rId68476305f046bc4bc" Type="http://schemas.openxmlformats.org/officeDocument/2006/relationships/image" Target="media/imgrId68476305f046bc4bc.jpg"/><Relationship Id="rId55276305f046c3963" Type="http://schemas.openxmlformats.org/officeDocument/2006/relationships/image" Target="media/imgrId55276305f046c3963.jpg"/><Relationship Id="rId86216305f046ce860" Type="http://schemas.openxmlformats.org/officeDocument/2006/relationships/image" Target="media/imgrId86216305f046ce860.jpg"/><Relationship Id="rId31306305f046da46c" Type="http://schemas.openxmlformats.org/officeDocument/2006/relationships/image" Target="media/imgrId31306305f046da46c.jpg"/><Relationship Id="rId40556305f046e4ad2" Type="http://schemas.openxmlformats.org/officeDocument/2006/relationships/image" Target="media/imgrId40556305f046e4ad2.jpg"/><Relationship Id="rId79836305f046ee592" Type="http://schemas.openxmlformats.org/officeDocument/2006/relationships/image" Target="media/imgrId79836305f046ee592.jpg"/><Relationship Id="rId40106305f04701db4" Type="http://schemas.openxmlformats.org/officeDocument/2006/relationships/image" Target="media/imgrId40106305f04701db4.jpg"/><Relationship Id="rId89656305f0470c194" Type="http://schemas.openxmlformats.org/officeDocument/2006/relationships/image" Target="media/imgrId89656305f0470c194.jpg"/><Relationship Id="rId22316305f04719e7e" Type="http://schemas.openxmlformats.org/officeDocument/2006/relationships/image" Target="media/imgrId22316305f04719e7e.jpg"/><Relationship Id="rId94976305f04725e60" Type="http://schemas.openxmlformats.org/officeDocument/2006/relationships/image" Target="media/imgrId94976305f04725e60.jpg"/><Relationship Id="rId34406305f0472e7da" Type="http://schemas.openxmlformats.org/officeDocument/2006/relationships/image" Target="media/imgrId34406305f0472e7da.jpg"/><Relationship Id="rId29366305f0473b4e3" Type="http://schemas.openxmlformats.org/officeDocument/2006/relationships/image" Target="media/imgrId29366305f0473b4e3.jpg"/><Relationship Id="rId81746305f04745b47" Type="http://schemas.openxmlformats.org/officeDocument/2006/relationships/image" Target="media/imgrId81746305f04745b47.jpg"/><Relationship Id="rId54326305f0474f65b" Type="http://schemas.openxmlformats.org/officeDocument/2006/relationships/image" Target="media/imgrId54326305f0474f65b.jpg"/><Relationship Id="rId26946305f04759877" Type="http://schemas.openxmlformats.org/officeDocument/2006/relationships/image" Target="media/imgrId26946305f04759877.jpg"/><Relationship Id="rId27736305f047627e2" Type="http://schemas.openxmlformats.org/officeDocument/2006/relationships/image" Target="media/imgrId27736305f047627e2.jpg"/><Relationship Id="rId46386305f04770341" Type="http://schemas.openxmlformats.org/officeDocument/2006/relationships/image" Target="media/imgrId46386305f04770341.jpg"/><Relationship Id="rId93526305f04779105" Type="http://schemas.openxmlformats.org/officeDocument/2006/relationships/image" Target="media/imgrId93526305f04779105.jpg"/><Relationship Id="rId52676305f04781333" Type="http://schemas.openxmlformats.org/officeDocument/2006/relationships/image" Target="media/imgrId52676305f04781333.jpg"/><Relationship Id="rId96326305f04789ef7" Type="http://schemas.openxmlformats.org/officeDocument/2006/relationships/image" Target="media/imgrId96326305f04789ef7.jpg"/><Relationship Id="rId50596305f04793fad" Type="http://schemas.openxmlformats.org/officeDocument/2006/relationships/image" Target="media/imgrId50596305f04793fad.jpg"/><Relationship Id="rId79826305f0479c7fc" Type="http://schemas.openxmlformats.org/officeDocument/2006/relationships/image" Target="media/imgrId79826305f0479c7fc.jpg"/><Relationship Id="rId39176305f047a8652" Type="http://schemas.openxmlformats.org/officeDocument/2006/relationships/image" Target="media/imgrId39176305f047a8652.jpg"/><Relationship Id="rId25136305f047b34af" Type="http://schemas.openxmlformats.org/officeDocument/2006/relationships/image" Target="media/imgrId25136305f047b34af.jpg"/><Relationship Id="rId21136305f047ba011" Type="http://schemas.openxmlformats.org/officeDocument/2006/relationships/image" Target="media/imgrId21136305f047ba011.jpg"/><Relationship Id="rId62256305f047c7391" Type="http://schemas.openxmlformats.org/officeDocument/2006/relationships/image" Target="media/imgrId62256305f047c7391.jpg"/><Relationship Id="rId64906305f047d3a72" Type="http://schemas.openxmlformats.org/officeDocument/2006/relationships/image" Target="media/imgrId64906305f047d3a72.jpg"/><Relationship Id="rId48016305f047dc3a9" Type="http://schemas.openxmlformats.org/officeDocument/2006/relationships/image" Target="media/imgrId48016305f047dc3a9.jpg"/><Relationship Id="rId97806305f047e6b9e" Type="http://schemas.openxmlformats.org/officeDocument/2006/relationships/image" Target="media/imgrId97806305f047e6b9e.jpg"/><Relationship Id="rId25536305f047f2b76" Type="http://schemas.openxmlformats.org/officeDocument/2006/relationships/image" Target="media/imgrId25536305f047f2b76.jpg"/><Relationship Id="rId16336305f0480968b" Type="http://schemas.openxmlformats.org/officeDocument/2006/relationships/image" Target="media/imgrId16336305f0480968b.jpg"/><Relationship Id="rId12516305f04818655" Type="http://schemas.openxmlformats.org/officeDocument/2006/relationships/image" Target="media/imgrId12516305f04818655.jpg"/><Relationship Id="rId55166305f04834dd9" Type="http://schemas.openxmlformats.org/officeDocument/2006/relationships/image" Target="media/imgrId55166305f04834dd9.jpg"/><Relationship Id="rId45416305f048455a6" Type="http://schemas.openxmlformats.org/officeDocument/2006/relationships/image" Target="media/imgrId45416305f048455a6.jpg"/><Relationship Id="rId53256305f0484d05a" Type="http://schemas.openxmlformats.org/officeDocument/2006/relationships/image" Target="media/imgrId53256305f0484d05a.jpg"/><Relationship Id="rId65046305f0485147f" Type="http://schemas.openxmlformats.org/officeDocument/2006/relationships/image" Target="media/imgrId65046305f0485147f.jpg"/><Relationship Id="rId91226305f048583e1" Type="http://schemas.openxmlformats.org/officeDocument/2006/relationships/image" Target="media/imgrId91226305f048583e1.jpg"/><Relationship Id="rId79566305f0485d353" Type="http://schemas.openxmlformats.org/officeDocument/2006/relationships/image" Target="media/imgrId79566305f0485d353.jpg"/><Relationship Id="rId40276305f0486624e" Type="http://schemas.openxmlformats.org/officeDocument/2006/relationships/image" Target="media/imgrId40276305f0486624e.jpg"/><Relationship Id="rId12216305f0486b7d8" Type="http://schemas.openxmlformats.org/officeDocument/2006/relationships/image" Target="media/imgrId12216305f0486b7d8.jpg"/><Relationship Id="rId57306305f04872786" Type="http://schemas.openxmlformats.org/officeDocument/2006/relationships/image" Target="media/imgrId57306305f04872786.jpg"/><Relationship Id="rId82346305f0487a1d3" Type="http://schemas.openxmlformats.org/officeDocument/2006/relationships/image" Target="media/imgrId82346305f0487a1d3.jpg"/><Relationship Id="rId44626305f048852ff" Type="http://schemas.openxmlformats.org/officeDocument/2006/relationships/image" Target="media/imgrId44626305f048852ff.jpg"/><Relationship Id="rId23586305f0488d947" Type="http://schemas.openxmlformats.org/officeDocument/2006/relationships/image" Target="media/imgrId23586305f0488d947.jpg"/><Relationship Id="rId64186305f0489a2e5" Type="http://schemas.openxmlformats.org/officeDocument/2006/relationships/image" Target="media/imgrId64186305f0489a2e5.jpg"/><Relationship Id="rId63586305f048a240c" Type="http://schemas.openxmlformats.org/officeDocument/2006/relationships/image" Target="media/imgrId63586305f048a240c.jpg"/><Relationship Id="rId19996305f048abb95" Type="http://schemas.openxmlformats.org/officeDocument/2006/relationships/image" Target="media/imgrId19996305f048abb95.jpg"/><Relationship Id="rId27866305f048b6c7e" Type="http://schemas.openxmlformats.org/officeDocument/2006/relationships/image" Target="media/imgrId27866305f048b6c7e.jpg"/><Relationship Id="rId76616305f048c11a8" Type="http://schemas.openxmlformats.org/officeDocument/2006/relationships/image" Target="media/imgrId76616305f048c11a8.jpg"/><Relationship Id="rId46466305f048ce046" Type="http://schemas.openxmlformats.org/officeDocument/2006/relationships/image" Target="media/imgrId46466305f048ce046.jpg"/><Relationship Id="rId28916305f048d8947" Type="http://schemas.openxmlformats.org/officeDocument/2006/relationships/image" Target="media/imgrId28916305f048d8947.jpg"/><Relationship Id="rId65046305f048df34d" Type="http://schemas.openxmlformats.org/officeDocument/2006/relationships/image" Target="media/imgrId65046305f048df34d.jpg"/><Relationship Id="rId60916305f048e8a28" Type="http://schemas.openxmlformats.org/officeDocument/2006/relationships/image" Target="media/imgrId60916305f048e8a28.jpg"/><Relationship Id="rId20596305f0490355c" Type="http://schemas.openxmlformats.org/officeDocument/2006/relationships/image" Target="media/imgrId20596305f0490355c.jpg"/><Relationship Id="rId79426305f0490d828" Type="http://schemas.openxmlformats.org/officeDocument/2006/relationships/image" Target="media/imgrId79426305f0490d828.jpg"/><Relationship Id="rId42366305f04914901" Type="http://schemas.openxmlformats.org/officeDocument/2006/relationships/image" Target="media/imgrId42366305f04914901.jpg"/><Relationship Id="rId73276305f0491f291" Type="http://schemas.openxmlformats.org/officeDocument/2006/relationships/image" Target="media/imgrId73276305f0491f291.jpg"/><Relationship Id="rId47786305f0492974e" Type="http://schemas.openxmlformats.org/officeDocument/2006/relationships/image" Target="media/imgrId47786305f0492974e.jpg"/><Relationship Id="rId59116305f04931bc6" Type="http://schemas.openxmlformats.org/officeDocument/2006/relationships/image" Target="media/imgrId59116305f04931bc6.jpg"/><Relationship Id="rId47506305f0493b5b3" Type="http://schemas.openxmlformats.org/officeDocument/2006/relationships/image" Target="media/imgrId47506305f0493b5b3.jpg"/><Relationship Id="rId78296305f0494710e" Type="http://schemas.openxmlformats.org/officeDocument/2006/relationships/image" Target="media/imgrId78296305f0494710e.jpg"/><Relationship Id="rId85426305f0494ead0" Type="http://schemas.openxmlformats.org/officeDocument/2006/relationships/image" Target="media/imgrId85426305f0494ead0.jpg"/><Relationship Id="rId27966305f0495c7f7" Type="http://schemas.openxmlformats.org/officeDocument/2006/relationships/image" Target="media/imgrId27966305f0495c7f7.jpg"/><Relationship Id="rId34536305f0496a5ac" Type="http://schemas.openxmlformats.org/officeDocument/2006/relationships/image" Target="media/imgrId34536305f0496a5ac.jpg"/><Relationship Id="rId31216305f049713b1" Type="http://schemas.openxmlformats.org/officeDocument/2006/relationships/image" Target="media/imgrId31216305f049713b1.jpg"/><Relationship Id="rId89726305f0497d302" Type="http://schemas.openxmlformats.org/officeDocument/2006/relationships/image" Target="media/imgrId89726305f0497d302.jpg"/><Relationship Id="rId68756305f04992e1b" Type="http://schemas.openxmlformats.org/officeDocument/2006/relationships/image" Target="media/imgrId68756305f04992e1b.jpg"/><Relationship Id="rId68726305f049afca9" Type="http://schemas.openxmlformats.org/officeDocument/2006/relationships/image" Target="media/imgrId68726305f049afca9.jpg"/><Relationship Id="rId45656305f049b986e" Type="http://schemas.openxmlformats.org/officeDocument/2006/relationships/image" Target="media/imgrId45656305f049b986e.jpg"/><Relationship Id="rId26186305f049c5e9c" Type="http://schemas.openxmlformats.org/officeDocument/2006/relationships/image" Target="media/imgrId26186305f049c5e9c.jpg"/><Relationship Id="rId87416305f049d0049" Type="http://schemas.openxmlformats.org/officeDocument/2006/relationships/image" Target="media/imgrId87416305f049d0049.jpg"/><Relationship Id="rId99336305f049da81c" Type="http://schemas.openxmlformats.org/officeDocument/2006/relationships/image" Target="media/imgrId99336305f049da81c.jpg"/><Relationship Id="rId95546305f049e0eaf" Type="http://schemas.openxmlformats.org/officeDocument/2006/relationships/image" Target="media/imgrId95546305f049e0eaf.jpg"/><Relationship Id="rId84656305f049e96b4" Type="http://schemas.openxmlformats.org/officeDocument/2006/relationships/image" Target="media/imgrId84656305f049e96b4.jpg"/><Relationship Id="rId32746305f04a034be" Type="http://schemas.openxmlformats.org/officeDocument/2006/relationships/image" Target="media/imgrId32746305f04a034be.jpg"/><Relationship Id="rId36866305f04a0c00e" Type="http://schemas.openxmlformats.org/officeDocument/2006/relationships/image" Target="media/imgrId36866305f04a0c00e.jpg"/><Relationship Id="rId37146305f04a19daa" Type="http://schemas.openxmlformats.org/officeDocument/2006/relationships/image" Target="media/imgrId37146305f04a19daa.jpg"/><Relationship Id="rId47076305f04a24727" Type="http://schemas.openxmlformats.org/officeDocument/2006/relationships/image" Target="media/imgrId47076305f04a24727.jpg"/><Relationship Id="rId67316305f04a30157" Type="http://schemas.openxmlformats.org/officeDocument/2006/relationships/image" Target="media/imgrId67316305f04a30157.jpg"/><Relationship Id="rId66866305f04a3a91d" Type="http://schemas.openxmlformats.org/officeDocument/2006/relationships/image" Target="media/imgrId66866305f04a3a91d.jpg"/><Relationship Id="rId53696305f04a467d9" Type="http://schemas.openxmlformats.org/officeDocument/2006/relationships/image" Target="media/imgrId53696305f04a467d9.jpg"/><Relationship Id="rId37566305f04a5271e" Type="http://schemas.openxmlformats.org/officeDocument/2006/relationships/image" Target="media/imgrId37566305f04a5271e.jpg"/><Relationship Id="rId61396305f04a5e261" Type="http://schemas.openxmlformats.org/officeDocument/2006/relationships/image" Target="media/imgrId61396305f04a5e261.jpg"/><Relationship Id="rId91276305f04a6b1b7" Type="http://schemas.openxmlformats.org/officeDocument/2006/relationships/image" Target="media/imgrId91276305f04a6b1b7.jpg"/><Relationship Id="rId19656305f04a7270c" Type="http://schemas.openxmlformats.org/officeDocument/2006/relationships/image" Target="media/imgrId19656305f04a7270c.jpg"/><Relationship Id="rId82226305f04a7f109" Type="http://schemas.openxmlformats.org/officeDocument/2006/relationships/image" Target="media/imgrId82226305f04a7f109.jpg"/><Relationship Id="rId82666305f04a8c7df" Type="http://schemas.openxmlformats.org/officeDocument/2006/relationships/image" Target="media/imgrId82666305f04a8c7df.jpg"/><Relationship Id="rId85966305f04a93afa" Type="http://schemas.openxmlformats.org/officeDocument/2006/relationships/image" Target="media/imgrId85966305f04a93afa.jpg"/><Relationship Id="rId97376305f04a9d536" Type="http://schemas.openxmlformats.org/officeDocument/2006/relationships/image" Target="media/imgrId97376305f04a9d536.jpg"/><Relationship Id="rId77336305f04aaa872" Type="http://schemas.openxmlformats.org/officeDocument/2006/relationships/image" Target="media/imgrId77336305f04aaa872.jpg"/><Relationship Id="rId22636305f04ab569f" Type="http://schemas.openxmlformats.org/officeDocument/2006/relationships/image" Target="media/imgrId22636305f04ab569f.jpg"/><Relationship Id="rId94926305f04abe28b" Type="http://schemas.openxmlformats.org/officeDocument/2006/relationships/image" Target="media/imgrId94926305f04abe28b.jpg"/><Relationship Id="rId94266305f04ac962f" Type="http://schemas.openxmlformats.org/officeDocument/2006/relationships/image" Target="media/imgrId94266305f04ac962f.jpg"/><Relationship Id="rId15066305f04ad508d" Type="http://schemas.openxmlformats.org/officeDocument/2006/relationships/image" Target="media/imgrId15066305f04ad508d.jpg"/><Relationship Id="rId55166305f04ade829" Type="http://schemas.openxmlformats.org/officeDocument/2006/relationships/image" Target="media/imgrId55166305f04ade829.jpg"/><Relationship Id="rId39556305f04ae8406" Type="http://schemas.openxmlformats.org/officeDocument/2006/relationships/image" Target="media/imgrId39556305f04ae8406.jpg"/><Relationship Id="rId85006305f04b00b87" Type="http://schemas.openxmlformats.org/officeDocument/2006/relationships/image" Target="media/imgrId85006305f04b00b87.jpg"/><Relationship Id="rId71626305f04b0bc84" Type="http://schemas.openxmlformats.org/officeDocument/2006/relationships/image" Target="media/imgrId71626305f04b0bc84.jpg"/><Relationship Id="rId73596305f04b13770" Type="http://schemas.openxmlformats.org/officeDocument/2006/relationships/image" Target="media/imgrId73596305f04b13770.jpg"/><Relationship Id="rId55276305f04b1ec64" Type="http://schemas.openxmlformats.org/officeDocument/2006/relationships/image" Target="media/imgrId55276305f04b1ec64.jpg"/><Relationship Id="rId19136305f04b28bbb" Type="http://schemas.openxmlformats.org/officeDocument/2006/relationships/image" Target="media/imgrId19136305f04b28bbb.jpg"/><Relationship Id="rId51386305f04b319ab" Type="http://schemas.openxmlformats.org/officeDocument/2006/relationships/image" Target="media/imgrId51386305f04b319ab.jpg"/><Relationship Id="rId82626305f04b3f5de" Type="http://schemas.openxmlformats.org/officeDocument/2006/relationships/image" Target="media/imgrId82626305f04b3f5de.jpg"/><Relationship Id="rId59106305f04b4a19d" Type="http://schemas.openxmlformats.org/officeDocument/2006/relationships/image" Target="media/imgrId59106305f04b4a19d.jpg"/><Relationship Id="rId12666305f04b54a56" Type="http://schemas.openxmlformats.org/officeDocument/2006/relationships/image" Target="media/imgrId12666305f04b54a5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044941" Type="http://schemas.openxmlformats.org/officeDocument/2006/relationships/image" Target="media/imgrId2404494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044941" Type="http://schemas.openxmlformats.org/officeDocument/2006/relationships/image" Target="media/imgrId2404494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044941" Type="http://schemas.openxmlformats.org/officeDocument/2006/relationships/image" Target="media/imgrId2404494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044941" Type="http://schemas.openxmlformats.org/officeDocument/2006/relationships/image" Target="media/imgrId2404494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044941" Type="http://schemas.openxmlformats.org/officeDocument/2006/relationships/image" Target="media/imgrId2404494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044941" Type="http://schemas.openxmlformats.org/officeDocument/2006/relationships/image" Target="media/imgrId2404494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