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62590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268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415227" w:name="ctxt"/>
    <w:bookmarkEnd w:id="94152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4656305f00c7de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9326305f00c7e3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13696305f00c7e8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13966305f00c7ed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3726305f00c7f2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5176305f00c7f4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5406305f00c7f5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346305f00c7f7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6786305f00c7f9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3156305f00c7fa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2046305f00c7fc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5236305f00c7fd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3556305f00c7ff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0576305f00c800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7706305f00c802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4756305f00c804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3166305f00c807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9236305f00c808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8626305f00c80b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3506305f00c814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5756305f00c81d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3226305f00c81e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7526305f00c822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9586305f00c829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85286305f00c82a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03034" name="name53216305f00c9450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5906305f00c94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012796" name="name30986305f00c9d30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006305f00c9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0996305f00c9dd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8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22542" name="name28966305f00ca59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36305f00ca5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9546305f00ca6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5068" name="name71306305f00cac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46305f00cac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10863" name="name67796305f00cb7f8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8996305f00cb7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77573" name="name67186305f00cc525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1486305f00cc5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91991" name="name89886305f00ccb7e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1906305f00ccb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231910" name="name74646305f00ce50b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9206305f00ce5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96740" name="name17886305f00d0022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1676305f00d00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38239" name="name57226305f00d0a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56305f00d0a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2036305f00d0b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27946" name="name91776305f00d1638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0026305f00d16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34463" name="name49286305f00d1ee8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3156305f00d1e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433713" name="name37686305f00d2c8e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3416305f00d2c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36283" name="name97776305f00d36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36305f00d36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9266305f00d3b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9368373" name="name68586305f00d4896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4146305f00d48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50823" name="name30716305f00d4d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16305f00d4d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356305f00d51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5012637" name="name12586305f00d6031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2506305f00d60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1476305f00d61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675406" name="name89206305f00d6fe1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3266305f00d6f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5636305f00d70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586305f00d70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073052" name="name26746305f00d90c1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4866305f00d90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61512" name="name19856305f00d96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305f00d96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7306305f00d97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15676305f00d98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847637" name="name93346305f00da1f3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9476305f00da1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0602085" name="name40076305f00dacca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3176305f00dac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0115" name="name66376305f00db4d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46305f00db4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10366305f00db5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00435" name="name28996305f00dbd9f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5716305f00dbd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03675" name="name26316305f00dc3e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26305f00dc3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80722" name="name44226305f00dce4e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7826305f00dce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09392" name="name85996305f00dd813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4016305f00dd8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11000" name="name52006305f00de152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8136305f00de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84519" name="name39776305f00de7d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86305f00de7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5747363" name="name80756305f00df203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3816305f00df2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16588" name="name88856305f00e08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36305f00e08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54776305f00e0b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5236" name="name66546305f00e147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86305f00e14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328703" name="name76376305f00e1fad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5826305f00e1f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90653" name="name53686305f00e267b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2326305f00e26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45376" name="name14746305f00e3106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1246305f00e3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086305f00e31c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98929" name="name34086305f00e382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06305f00e38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30176" name="name41746305f00e437c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8976305f00e43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66436" name="name70276305f00e4b1f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0456305f00e4b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85710" name="name90696305f00e512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16305f00e5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81295" name="name19426305f00e5824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3476305f00e58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07163" name="name23916305f00e6273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2536305f00e62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8978" name="name65916305f00e68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86305f00e68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67491" name="name53416305f00e7489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5566305f00e74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566790" name="name35116305f00e8186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6856305f00e81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10186" name="name98136305f00e8d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06305f00e8d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737880" name="name40766305f00e9f8e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1376305f00e9f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82615" name="name21886305f00ead0a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266305f00ead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17971" name="name30576305f00eb8dc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6126305f00eb8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38186" name="name66716305f00ebd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305f00ebd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95194" name="name78956305f00ec835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4806305f00ec8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5153" name="name17226305f00ed175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426305f00ed1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3496305f00ed28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8896305f00ed3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4776305f00ed33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896305f00ed3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70813" name="name60316305f00edf77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4456305f00edf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88132" name="name79826305f00eee2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86305f00eee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02081" name="name83036305f00f05e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86305f00f05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74282" name="name49706305f00f11ab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5866305f00f11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992669" name="name96416305f00f1cfb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3906305f00f1c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939948" name="name46356305f00f268c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1406305f00f26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2749" name="name35546305f00f334a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0936305f00f33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78791" name="name26456305f00f39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76305f00f39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6536305f00f3e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5795" name="name74426305f00f468f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7686305f00f46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36520" name="name98776305f00f51b8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9336305f00f51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91045" name="name15586305f00f5d33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7156305f00f5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7525" name="name22216305f00f68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16305f00f68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9206305f00f69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43776305f00f6a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67215" name="name70396305f00f7481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0796305f00f74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744253" name="name82116305f00f7d8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76305f00f7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1422" name="name34776305f00f89f4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9086305f00f89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57596305f00f8b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75427" name="name69786305f00f9611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0616305f00f96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47201" name="name84726305f00fa257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4256305f00fa2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5666305f00fa3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636305f00fa4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0316305f00fa4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5406305f00fa5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7426305f00fa5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5536305f00fa6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1416" name="name55996305f00fad96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176305f00fa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927784" name="name16616305f00fb5b8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2306305f00fb5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7745145" name="name40536305f00fbcb8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6336305f00fbc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316305f00fbe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975476" name="name91246305f00fc507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2256305f00fc50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375776" name="name63276305f00fce9b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8836305f00fce9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098591" name="name27806305f00fd4d6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8006305f00fd4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66728" name="name59496305f00fda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16305f00fda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147010" name="name68326305f00fe56a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1446305f00fe5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44993" name="name93386305f00fef35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2776305f00fef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960636" name="name13906305f010066e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7466305f01006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26356" name="name71636305f0100e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16305f0100e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478197" name="name37096305f0101977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0126305f01019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26500" name="name55726305f01021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305f01021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7757208" name="name69946305f0105870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6076305f01058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0950402" name="name12736305f0106946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0246305f01069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48403" name="name29706305f01073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56305f01073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93505" name="name48506305f010849c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1586305f01084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0753441" name="name30136305f0108e86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3506305f0108e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26142" name="name82396305f010985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06305f01098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883775" name="name79196305f010a56b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3586305f010a5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941265" name="name23066305f010b300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0836305f010b2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76537" name="name45986305f010ba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26305f010ba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146243" name="name74686305f010c46f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4596305f010c4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57295" name="name39296305f010cff2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8216305f010cf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4458141" name="name35036305f010d9ec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6746305f010d9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07906" name="name76306305f010e31b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4646305f010e3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4396" name="name12046305f010ec9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16305f010ec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636305f010ed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446305f010ed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4826305f010ee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7076305f010ef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504713" name="name86646305f01104e6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9646305f01104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9451440" name="name53066305f0110c40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3966305f0110c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90318" name="name39216305f0111623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2946305f01116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61211" name="name13456305f0111c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36305f0111c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4906305f0111d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2386305f0111e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23955" name="name18856305f01126f9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7696305f01126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73412" name="name59546305f0112f85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9356305f0112f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029398" name="name12146305f0113882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0306305f01138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14643" name="name54156305f01140e8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6996305f01140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06694" name="name43286305f01146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56305f01146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6796305f01147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91186305f01147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35551" name="name87306305f0115403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0826305f01154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31296" name="name35606305f0115f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66305f0115f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91225" name="name88366305f011674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46305f01167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73614" name="name63576305f0116f7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16305f0116f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05418" name="name62406305f01177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66305f01177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934916" name="name25006305f0118163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8106305f0118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90549" name="name94546305f0118ac9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7216305f0118a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679400" name="name99546305f0119121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8386305f01191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75856" name="name33256305f0119884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0606305f01198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66598" name="name84656305f011a3fc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0046305f011a3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09370" name="name84526305f011b0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66305f011b0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8626305f011b2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650097" name="name13866305f011cb59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3136305f011cb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2427" name="name74776305f011d6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76305f011d6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3356305f011d8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85196305f011da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0466305f011da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754765" name="name91696305f011e5e5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8126305f011e5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11176" name="name92426305f011f2cc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1856305f011f2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51425" name="name46546305f01205f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06305f01205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0216305f01208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90451" name="name95256305f01219f4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9446305f01219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86773" name="name92146305f01224d7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1396305f01224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31721" name="name10936305f0122da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76305f0122d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449329" name="name44016305f0123742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8926305f01237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79387" name="name15726305f01241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86305f01241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98083" name="name63706305f0124e94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2176305f0124e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29523" name="name53756305f0125924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5386305f01259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16537" name="name78906305f01260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86305f01260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32755" name="name14466305f01268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46305f01268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1151334" name="name61146305f01274da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3086305f01274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1516305f01276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35919" name="name28596305f0127ef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56305f0127e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78516" name="name21566305f01289de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1676305f01289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10506305f0128a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5056305f0128c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16627" name="name68686305f01295d7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5906305f01295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648681" name="name41436305f0129cb3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5386305f0129c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22210" name="name41646305f012a5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305f012a5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24586305f012a6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53840" name="name59006305f012b300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0716305f012b3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08166" name="name72436305f012bbaf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2286305f012bb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304787" name="name64686305f012c5e0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6616305f012c5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92171" name="name41346305f012ce4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56305f012ce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2656305f012cf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74551" name="name66436305f012d65c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0556305f012d6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20626" name="name21416305f012de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06305f012de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20147" name="name12986305f012e8fe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2856305f012e8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1126305f012ea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9976305f012ec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41584" name="name66426305f0130274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9386305f01302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58798" name="name25336305f01308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96305f01308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9551565" name="name80946305f01330e8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9566305f01330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66396" name="name71086305f0133a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36305f0133a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403185" name="name57126305f013418c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9956305f01341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685559" name="name84226305f0134d05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7086305f0134d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36307" name="name36456305f013555c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0796305f01355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62046" name="name19036305f0135d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36305f0135d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2076305f0135d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40773" name="name56306305f01365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36305f01365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88968" name="name78826305f0136d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305f0136d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90652" name="name45846305f013793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96305f01379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85145" name="name22636305f0138524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8486305f01385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65008" name="name45696305f01391b5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3516305f01391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06170" name="name67226305f0139d50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7746305f0139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55341" name="name78436305f013a894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1696305f013a8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3756305f013ab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9375" name="name22606305f013b21e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0626305f013b2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29159" name="name91936305f013c19f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1086305f013c1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56684" name="name57846305f013cbab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7556305f013cb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016305f013cfa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57507" name="name87506305f013d6f7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2566305f013d6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5713" name="name88076305f013e1b0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5446305f013e1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7666305f013e5e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6416305f013e6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29261" name="name22156305f013eec6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3266305f013ee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18441" name="name60186305f0140397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0256305f01403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04601" name="name51256305f0140f3c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7196305f0140f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79183" name="name52656305f0141a7e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8676305f0141a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3941" name="name52906305f014244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16305f01424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46797" name="name71116305f01430d9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1136305f01430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55925" name="name42156305f0143bc7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3696305f0143b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28753" name="name26086305f01444e5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2896305f01444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467" name="name76656305f0144ee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36305f0144e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99447" name="name20946305f0147b9b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4266305f0147b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886305f0147d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274879" name="name12766305f0148803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1606305f01488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57709" name="name26016305f0149137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1766305f01491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33416" name="name93576305f0149bc7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4496305f0149b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809979" name="name47066305f014a556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2366305f014a5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23427" name="name61666305f014aff9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9736305f014af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8193" name="name74846305f014bc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26305f014bc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56237" name="name54806305f014c9b1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3096305f014c9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51873" name="name10846305f014e14f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2616305f014e1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008363" name="name57646305f014e930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6996305f014e9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906305f014ea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49565" name="name86116305f0150666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3636305f01506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996305f01507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581170" name="name55036305f0151a01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7536305f0151a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0846305f0151b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206305f0151c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755949" name="name30186305f0152522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4896305f01525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238">
    <w:multiLevelType w:val="hybridMultilevel"/>
    <w:lvl w:ilvl="0" w:tplc="21965037">
      <w:start w:val="1"/>
      <w:numFmt w:val="decimal"/>
      <w:lvlText w:val="%1."/>
      <w:lvlJc w:val="left"/>
      <w:pPr>
        <w:ind w:left="720" w:hanging="360"/>
      </w:pPr>
    </w:lvl>
    <w:lvl w:ilvl="1" w:tplc="21965037" w:tentative="1">
      <w:start w:val="1"/>
      <w:numFmt w:val="lowerLetter"/>
      <w:lvlText w:val="%2."/>
      <w:lvlJc w:val="left"/>
      <w:pPr>
        <w:ind w:left="1440" w:hanging="360"/>
      </w:pPr>
    </w:lvl>
    <w:lvl w:ilvl="2" w:tplc="21965037" w:tentative="1">
      <w:start w:val="1"/>
      <w:numFmt w:val="lowerRoman"/>
      <w:lvlText w:val="%3."/>
      <w:lvlJc w:val="right"/>
      <w:pPr>
        <w:ind w:left="2160" w:hanging="180"/>
      </w:pPr>
    </w:lvl>
    <w:lvl w:ilvl="3" w:tplc="21965037" w:tentative="1">
      <w:start w:val="1"/>
      <w:numFmt w:val="decimal"/>
      <w:lvlText w:val="%4."/>
      <w:lvlJc w:val="left"/>
      <w:pPr>
        <w:ind w:left="2880" w:hanging="360"/>
      </w:pPr>
    </w:lvl>
    <w:lvl w:ilvl="4" w:tplc="21965037" w:tentative="1">
      <w:start w:val="1"/>
      <w:numFmt w:val="lowerLetter"/>
      <w:lvlText w:val="%5."/>
      <w:lvlJc w:val="left"/>
      <w:pPr>
        <w:ind w:left="3600" w:hanging="360"/>
      </w:pPr>
    </w:lvl>
    <w:lvl w:ilvl="5" w:tplc="21965037" w:tentative="1">
      <w:start w:val="1"/>
      <w:numFmt w:val="lowerRoman"/>
      <w:lvlText w:val="%6."/>
      <w:lvlJc w:val="right"/>
      <w:pPr>
        <w:ind w:left="4320" w:hanging="180"/>
      </w:pPr>
    </w:lvl>
    <w:lvl w:ilvl="6" w:tplc="21965037" w:tentative="1">
      <w:start w:val="1"/>
      <w:numFmt w:val="decimal"/>
      <w:lvlText w:val="%7."/>
      <w:lvlJc w:val="left"/>
      <w:pPr>
        <w:ind w:left="5040" w:hanging="360"/>
      </w:pPr>
    </w:lvl>
    <w:lvl w:ilvl="7" w:tplc="21965037" w:tentative="1">
      <w:start w:val="1"/>
      <w:numFmt w:val="lowerLetter"/>
      <w:lvlText w:val="%8."/>
      <w:lvlJc w:val="left"/>
      <w:pPr>
        <w:ind w:left="5760" w:hanging="360"/>
      </w:pPr>
    </w:lvl>
    <w:lvl w:ilvl="8" w:tplc="21965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7">
    <w:multiLevelType w:val="hybridMultilevel"/>
    <w:lvl w:ilvl="0" w:tplc="70949520">
      <w:start w:val="1"/>
      <w:numFmt w:val="decimal"/>
      <w:lvlText w:val="%1."/>
      <w:lvlJc w:val="left"/>
      <w:pPr>
        <w:ind w:left="720" w:hanging="360"/>
      </w:pPr>
    </w:lvl>
    <w:lvl w:ilvl="1" w:tplc="70949520" w:tentative="1">
      <w:start w:val="1"/>
      <w:numFmt w:val="lowerLetter"/>
      <w:lvlText w:val="%2."/>
      <w:lvlJc w:val="left"/>
      <w:pPr>
        <w:ind w:left="1440" w:hanging="360"/>
      </w:pPr>
    </w:lvl>
    <w:lvl w:ilvl="2" w:tplc="70949520" w:tentative="1">
      <w:start w:val="1"/>
      <w:numFmt w:val="lowerRoman"/>
      <w:lvlText w:val="%3."/>
      <w:lvlJc w:val="right"/>
      <w:pPr>
        <w:ind w:left="2160" w:hanging="180"/>
      </w:pPr>
    </w:lvl>
    <w:lvl w:ilvl="3" w:tplc="70949520" w:tentative="1">
      <w:start w:val="1"/>
      <w:numFmt w:val="decimal"/>
      <w:lvlText w:val="%4."/>
      <w:lvlJc w:val="left"/>
      <w:pPr>
        <w:ind w:left="2880" w:hanging="360"/>
      </w:pPr>
    </w:lvl>
    <w:lvl w:ilvl="4" w:tplc="70949520" w:tentative="1">
      <w:start w:val="1"/>
      <w:numFmt w:val="lowerLetter"/>
      <w:lvlText w:val="%5."/>
      <w:lvlJc w:val="left"/>
      <w:pPr>
        <w:ind w:left="3600" w:hanging="360"/>
      </w:pPr>
    </w:lvl>
    <w:lvl w:ilvl="5" w:tplc="70949520" w:tentative="1">
      <w:start w:val="1"/>
      <w:numFmt w:val="lowerRoman"/>
      <w:lvlText w:val="%6."/>
      <w:lvlJc w:val="right"/>
      <w:pPr>
        <w:ind w:left="4320" w:hanging="180"/>
      </w:pPr>
    </w:lvl>
    <w:lvl w:ilvl="6" w:tplc="70949520" w:tentative="1">
      <w:start w:val="1"/>
      <w:numFmt w:val="decimal"/>
      <w:lvlText w:val="%7."/>
      <w:lvlJc w:val="left"/>
      <w:pPr>
        <w:ind w:left="5040" w:hanging="360"/>
      </w:pPr>
    </w:lvl>
    <w:lvl w:ilvl="7" w:tplc="70949520" w:tentative="1">
      <w:start w:val="1"/>
      <w:numFmt w:val="lowerLetter"/>
      <w:lvlText w:val="%8."/>
      <w:lvlJc w:val="left"/>
      <w:pPr>
        <w:ind w:left="5760" w:hanging="360"/>
      </w:pPr>
    </w:lvl>
    <w:lvl w:ilvl="8" w:tplc="70949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6">
    <w:multiLevelType w:val="hybridMultilevel"/>
    <w:lvl w:ilvl="0" w:tplc="85469804">
      <w:start w:val="1"/>
      <w:numFmt w:val="decimal"/>
      <w:lvlText w:val="%1."/>
      <w:lvlJc w:val="left"/>
      <w:pPr>
        <w:ind w:left="720" w:hanging="360"/>
      </w:pPr>
    </w:lvl>
    <w:lvl w:ilvl="1" w:tplc="85469804" w:tentative="1">
      <w:start w:val="1"/>
      <w:numFmt w:val="lowerLetter"/>
      <w:lvlText w:val="%2."/>
      <w:lvlJc w:val="left"/>
      <w:pPr>
        <w:ind w:left="1440" w:hanging="360"/>
      </w:pPr>
    </w:lvl>
    <w:lvl w:ilvl="2" w:tplc="85469804" w:tentative="1">
      <w:start w:val="1"/>
      <w:numFmt w:val="lowerRoman"/>
      <w:lvlText w:val="%3."/>
      <w:lvlJc w:val="right"/>
      <w:pPr>
        <w:ind w:left="2160" w:hanging="180"/>
      </w:pPr>
    </w:lvl>
    <w:lvl w:ilvl="3" w:tplc="85469804" w:tentative="1">
      <w:start w:val="1"/>
      <w:numFmt w:val="decimal"/>
      <w:lvlText w:val="%4."/>
      <w:lvlJc w:val="left"/>
      <w:pPr>
        <w:ind w:left="2880" w:hanging="360"/>
      </w:pPr>
    </w:lvl>
    <w:lvl w:ilvl="4" w:tplc="85469804" w:tentative="1">
      <w:start w:val="1"/>
      <w:numFmt w:val="lowerLetter"/>
      <w:lvlText w:val="%5."/>
      <w:lvlJc w:val="left"/>
      <w:pPr>
        <w:ind w:left="3600" w:hanging="360"/>
      </w:pPr>
    </w:lvl>
    <w:lvl w:ilvl="5" w:tplc="85469804" w:tentative="1">
      <w:start w:val="1"/>
      <w:numFmt w:val="lowerRoman"/>
      <w:lvlText w:val="%6."/>
      <w:lvlJc w:val="right"/>
      <w:pPr>
        <w:ind w:left="4320" w:hanging="180"/>
      </w:pPr>
    </w:lvl>
    <w:lvl w:ilvl="6" w:tplc="85469804" w:tentative="1">
      <w:start w:val="1"/>
      <w:numFmt w:val="decimal"/>
      <w:lvlText w:val="%7."/>
      <w:lvlJc w:val="left"/>
      <w:pPr>
        <w:ind w:left="5040" w:hanging="360"/>
      </w:pPr>
    </w:lvl>
    <w:lvl w:ilvl="7" w:tplc="85469804" w:tentative="1">
      <w:start w:val="1"/>
      <w:numFmt w:val="lowerLetter"/>
      <w:lvlText w:val="%8."/>
      <w:lvlJc w:val="left"/>
      <w:pPr>
        <w:ind w:left="5760" w:hanging="360"/>
      </w:pPr>
    </w:lvl>
    <w:lvl w:ilvl="8" w:tplc="85469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5">
    <w:multiLevelType w:val="hybridMultilevel"/>
    <w:lvl w:ilvl="0" w:tplc="76217627">
      <w:start w:val="1"/>
      <w:numFmt w:val="decimal"/>
      <w:lvlText w:val="%1."/>
      <w:lvlJc w:val="left"/>
      <w:pPr>
        <w:ind w:left="720" w:hanging="360"/>
      </w:pPr>
    </w:lvl>
    <w:lvl w:ilvl="1" w:tplc="76217627" w:tentative="1">
      <w:start w:val="1"/>
      <w:numFmt w:val="lowerLetter"/>
      <w:lvlText w:val="%2."/>
      <w:lvlJc w:val="left"/>
      <w:pPr>
        <w:ind w:left="1440" w:hanging="360"/>
      </w:pPr>
    </w:lvl>
    <w:lvl w:ilvl="2" w:tplc="76217627" w:tentative="1">
      <w:start w:val="1"/>
      <w:numFmt w:val="lowerRoman"/>
      <w:lvlText w:val="%3."/>
      <w:lvlJc w:val="right"/>
      <w:pPr>
        <w:ind w:left="2160" w:hanging="180"/>
      </w:pPr>
    </w:lvl>
    <w:lvl w:ilvl="3" w:tplc="76217627" w:tentative="1">
      <w:start w:val="1"/>
      <w:numFmt w:val="decimal"/>
      <w:lvlText w:val="%4."/>
      <w:lvlJc w:val="left"/>
      <w:pPr>
        <w:ind w:left="2880" w:hanging="360"/>
      </w:pPr>
    </w:lvl>
    <w:lvl w:ilvl="4" w:tplc="76217627" w:tentative="1">
      <w:start w:val="1"/>
      <w:numFmt w:val="lowerLetter"/>
      <w:lvlText w:val="%5."/>
      <w:lvlJc w:val="left"/>
      <w:pPr>
        <w:ind w:left="3600" w:hanging="360"/>
      </w:pPr>
    </w:lvl>
    <w:lvl w:ilvl="5" w:tplc="76217627" w:tentative="1">
      <w:start w:val="1"/>
      <w:numFmt w:val="lowerRoman"/>
      <w:lvlText w:val="%6."/>
      <w:lvlJc w:val="right"/>
      <w:pPr>
        <w:ind w:left="4320" w:hanging="180"/>
      </w:pPr>
    </w:lvl>
    <w:lvl w:ilvl="6" w:tplc="76217627" w:tentative="1">
      <w:start w:val="1"/>
      <w:numFmt w:val="decimal"/>
      <w:lvlText w:val="%7."/>
      <w:lvlJc w:val="left"/>
      <w:pPr>
        <w:ind w:left="5040" w:hanging="360"/>
      </w:pPr>
    </w:lvl>
    <w:lvl w:ilvl="7" w:tplc="76217627" w:tentative="1">
      <w:start w:val="1"/>
      <w:numFmt w:val="lowerLetter"/>
      <w:lvlText w:val="%8."/>
      <w:lvlJc w:val="left"/>
      <w:pPr>
        <w:ind w:left="5760" w:hanging="360"/>
      </w:pPr>
    </w:lvl>
    <w:lvl w:ilvl="8" w:tplc="7621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4">
    <w:multiLevelType w:val="hybridMultilevel"/>
    <w:lvl w:ilvl="0" w:tplc="40587397">
      <w:start w:val="1"/>
      <w:numFmt w:val="decimal"/>
      <w:lvlText w:val="%1."/>
      <w:lvlJc w:val="left"/>
      <w:pPr>
        <w:ind w:left="720" w:hanging="360"/>
      </w:pPr>
    </w:lvl>
    <w:lvl w:ilvl="1" w:tplc="40587397" w:tentative="1">
      <w:start w:val="1"/>
      <w:numFmt w:val="lowerLetter"/>
      <w:lvlText w:val="%2."/>
      <w:lvlJc w:val="left"/>
      <w:pPr>
        <w:ind w:left="1440" w:hanging="360"/>
      </w:pPr>
    </w:lvl>
    <w:lvl w:ilvl="2" w:tplc="40587397" w:tentative="1">
      <w:start w:val="1"/>
      <w:numFmt w:val="lowerRoman"/>
      <w:lvlText w:val="%3."/>
      <w:lvlJc w:val="right"/>
      <w:pPr>
        <w:ind w:left="2160" w:hanging="180"/>
      </w:pPr>
    </w:lvl>
    <w:lvl w:ilvl="3" w:tplc="40587397" w:tentative="1">
      <w:start w:val="1"/>
      <w:numFmt w:val="decimal"/>
      <w:lvlText w:val="%4."/>
      <w:lvlJc w:val="left"/>
      <w:pPr>
        <w:ind w:left="2880" w:hanging="360"/>
      </w:pPr>
    </w:lvl>
    <w:lvl w:ilvl="4" w:tplc="40587397" w:tentative="1">
      <w:start w:val="1"/>
      <w:numFmt w:val="lowerLetter"/>
      <w:lvlText w:val="%5."/>
      <w:lvlJc w:val="left"/>
      <w:pPr>
        <w:ind w:left="3600" w:hanging="360"/>
      </w:pPr>
    </w:lvl>
    <w:lvl w:ilvl="5" w:tplc="40587397" w:tentative="1">
      <w:start w:val="1"/>
      <w:numFmt w:val="lowerRoman"/>
      <w:lvlText w:val="%6."/>
      <w:lvlJc w:val="right"/>
      <w:pPr>
        <w:ind w:left="4320" w:hanging="180"/>
      </w:pPr>
    </w:lvl>
    <w:lvl w:ilvl="6" w:tplc="40587397" w:tentative="1">
      <w:start w:val="1"/>
      <w:numFmt w:val="decimal"/>
      <w:lvlText w:val="%7."/>
      <w:lvlJc w:val="left"/>
      <w:pPr>
        <w:ind w:left="5040" w:hanging="360"/>
      </w:pPr>
    </w:lvl>
    <w:lvl w:ilvl="7" w:tplc="40587397" w:tentative="1">
      <w:start w:val="1"/>
      <w:numFmt w:val="lowerLetter"/>
      <w:lvlText w:val="%8."/>
      <w:lvlJc w:val="left"/>
      <w:pPr>
        <w:ind w:left="5760" w:hanging="360"/>
      </w:pPr>
    </w:lvl>
    <w:lvl w:ilvl="8" w:tplc="4058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3">
    <w:multiLevelType w:val="hybridMultilevel"/>
    <w:lvl w:ilvl="0" w:tplc="52376261">
      <w:start w:val="1"/>
      <w:numFmt w:val="decimal"/>
      <w:lvlText w:val="%1."/>
      <w:lvlJc w:val="left"/>
      <w:pPr>
        <w:ind w:left="720" w:hanging="360"/>
      </w:pPr>
    </w:lvl>
    <w:lvl w:ilvl="1" w:tplc="52376261" w:tentative="1">
      <w:start w:val="1"/>
      <w:numFmt w:val="lowerLetter"/>
      <w:lvlText w:val="%2."/>
      <w:lvlJc w:val="left"/>
      <w:pPr>
        <w:ind w:left="1440" w:hanging="360"/>
      </w:pPr>
    </w:lvl>
    <w:lvl w:ilvl="2" w:tplc="52376261" w:tentative="1">
      <w:start w:val="1"/>
      <w:numFmt w:val="lowerRoman"/>
      <w:lvlText w:val="%3."/>
      <w:lvlJc w:val="right"/>
      <w:pPr>
        <w:ind w:left="2160" w:hanging="180"/>
      </w:pPr>
    </w:lvl>
    <w:lvl w:ilvl="3" w:tplc="52376261" w:tentative="1">
      <w:start w:val="1"/>
      <w:numFmt w:val="decimal"/>
      <w:lvlText w:val="%4."/>
      <w:lvlJc w:val="left"/>
      <w:pPr>
        <w:ind w:left="2880" w:hanging="360"/>
      </w:pPr>
    </w:lvl>
    <w:lvl w:ilvl="4" w:tplc="52376261" w:tentative="1">
      <w:start w:val="1"/>
      <w:numFmt w:val="lowerLetter"/>
      <w:lvlText w:val="%5."/>
      <w:lvlJc w:val="left"/>
      <w:pPr>
        <w:ind w:left="3600" w:hanging="360"/>
      </w:pPr>
    </w:lvl>
    <w:lvl w:ilvl="5" w:tplc="52376261" w:tentative="1">
      <w:start w:val="1"/>
      <w:numFmt w:val="lowerRoman"/>
      <w:lvlText w:val="%6."/>
      <w:lvlJc w:val="right"/>
      <w:pPr>
        <w:ind w:left="4320" w:hanging="180"/>
      </w:pPr>
    </w:lvl>
    <w:lvl w:ilvl="6" w:tplc="52376261" w:tentative="1">
      <w:start w:val="1"/>
      <w:numFmt w:val="decimal"/>
      <w:lvlText w:val="%7."/>
      <w:lvlJc w:val="left"/>
      <w:pPr>
        <w:ind w:left="5040" w:hanging="360"/>
      </w:pPr>
    </w:lvl>
    <w:lvl w:ilvl="7" w:tplc="52376261" w:tentative="1">
      <w:start w:val="1"/>
      <w:numFmt w:val="lowerLetter"/>
      <w:lvlText w:val="%8."/>
      <w:lvlJc w:val="left"/>
      <w:pPr>
        <w:ind w:left="5760" w:hanging="360"/>
      </w:pPr>
    </w:lvl>
    <w:lvl w:ilvl="8" w:tplc="5237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2">
    <w:multiLevelType w:val="hybridMultilevel"/>
    <w:lvl w:ilvl="0" w:tplc="92814375">
      <w:start w:val="1"/>
      <w:numFmt w:val="decimal"/>
      <w:lvlText w:val="%1."/>
      <w:lvlJc w:val="left"/>
      <w:pPr>
        <w:ind w:left="720" w:hanging="360"/>
      </w:pPr>
    </w:lvl>
    <w:lvl w:ilvl="1" w:tplc="92814375" w:tentative="1">
      <w:start w:val="1"/>
      <w:numFmt w:val="lowerLetter"/>
      <w:lvlText w:val="%2."/>
      <w:lvlJc w:val="left"/>
      <w:pPr>
        <w:ind w:left="1440" w:hanging="360"/>
      </w:pPr>
    </w:lvl>
    <w:lvl w:ilvl="2" w:tplc="92814375" w:tentative="1">
      <w:start w:val="1"/>
      <w:numFmt w:val="lowerRoman"/>
      <w:lvlText w:val="%3."/>
      <w:lvlJc w:val="right"/>
      <w:pPr>
        <w:ind w:left="2160" w:hanging="180"/>
      </w:pPr>
    </w:lvl>
    <w:lvl w:ilvl="3" w:tplc="92814375" w:tentative="1">
      <w:start w:val="1"/>
      <w:numFmt w:val="decimal"/>
      <w:lvlText w:val="%4."/>
      <w:lvlJc w:val="left"/>
      <w:pPr>
        <w:ind w:left="2880" w:hanging="360"/>
      </w:pPr>
    </w:lvl>
    <w:lvl w:ilvl="4" w:tplc="92814375" w:tentative="1">
      <w:start w:val="1"/>
      <w:numFmt w:val="lowerLetter"/>
      <w:lvlText w:val="%5."/>
      <w:lvlJc w:val="left"/>
      <w:pPr>
        <w:ind w:left="3600" w:hanging="360"/>
      </w:pPr>
    </w:lvl>
    <w:lvl w:ilvl="5" w:tplc="92814375" w:tentative="1">
      <w:start w:val="1"/>
      <w:numFmt w:val="lowerRoman"/>
      <w:lvlText w:val="%6."/>
      <w:lvlJc w:val="right"/>
      <w:pPr>
        <w:ind w:left="4320" w:hanging="180"/>
      </w:pPr>
    </w:lvl>
    <w:lvl w:ilvl="6" w:tplc="92814375" w:tentative="1">
      <w:start w:val="1"/>
      <w:numFmt w:val="decimal"/>
      <w:lvlText w:val="%7."/>
      <w:lvlJc w:val="left"/>
      <w:pPr>
        <w:ind w:left="5040" w:hanging="360"/>
      </w:pPr>
    </w:lvl>
    <w:lvl w:ilvl="7" w:tplc="92814375" w:tentative="1">
      <w:start w:val="1"/>
      <w:numFmt w:val="lowerLetter"/>
      <w:lvlText w:val="%8."/>
      <w:lvlJc w:val="left"/>
      <w:pPr>
        <w:ind w:left="5760" w:hanging="360"/>
      </w:pPr>
    </w:lvl>
    <w:lvl w:ilvl="8" w:tplc="9281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1">
    <w:multiLevelType w:val="hybridMultilevel"/>
    <w:lvl w:ilvl="0" w:tplc="88513563">
      <w:start w:val="1"/>
      <w:numFmt w:val="decimal"/>
      <w:lvlText w:val="%1."/>
      <w:lvlJc w:val="left"/>
      <w:pPr>
        <w:ind w:left="720" w:hanging="360"/>
      </w:pPr>
    </w:lvl>
    <w:lvl w:ilvl="1" w:tplc="88513563" w:tentative="1">
      <w:start w:val="1"/>
      <w:numFmt w:val="lowerLetter"/>
      <w:lvlText w:val="%2."/>
      <w:lvlJc w:val="left"/>
      <w:pPr>
        <w:ind w:left="1440" w:hanging="360"/>
      </w:pPr>
    </w:lvl>
    <w:lvl w:ilvl="2" w:tplc="88513563" w:tentative="1">
      <w:start w:val="1"/>
      <w:numFmt w:val="lowerRoman"/>
      <w:lvlText w:val="%3."/>
      <w:lvlJc w:val="right"/>
      <w:pPr>
        <w:ind w:left="2160" w:hanging="180"/>
      </w:pPr>
    </w:lvl>
    <w:lvl w:ilvl="3" w:tplc="88513563" w:tentative="1">
      <w:start w:val="1"/>
      <w:numFmt w:val="decimal"/>
      <w:lvlText w:val="%4."/>
      <w:lvlJc w:val="left"/>
      <w:pPr>
        <w:ind w:left="2880" w:hanging="360"/>
      </w:pPr>
    </w:lvl>
    <w:lvl w:ilvl="4" w:tplc="88513563" w:tentative="1">
      <w:start w:val="1"/>
      <w:numFmt w:val="lowerLetter"/>
      <w:lvlText w:val="%5."/>
      <w:lvlJc w:val="left"/>
      <w:pPr>
        <w:ind w:left="3600" w:hanging="360"/>
      </w:pPr>
    </w:lvl>
    <w:lvl w:ilvl="5" w:tplc="88513563" w:tentative="1">
      <w:start w:val="1"/>
      <w:numFmt w:val="lowerRoman"/>
      <w:lvlText w:val="%6."/>
      <w:lvlJc w:val="right"/>
      <w:pPr>
        <w:ind w:left="4320" w:hanging="180"/>
      </w:pPr>
    </w:lvl>
    <w:lvl w:ilvl="6" w:tplc="88513563" w:tentative="1">
      <w:start w:val="1"/>
      <w:numFmt w:val="decimal"/>
      <w:lvlText w:val="%7."/>
      <w:lvlJc w:val="left"/>
      <w:pPr>
        <w:ind w:left="5040" w:hanging="360"/>
      </w:pPr>
    </w:lvl>
    <w:lvl w:ilvl="7" w:tplc="88513563" w:tentative="1">
      <w:start w:val="1"/>
      <w:numFmt w:val="lowerLetter"/>
      <w:lvlText w:val="%8."/>
      <w:lvlJc w:val="left"/>
      <w:pPr>
        <w:ind w:left="5760" w:hanging="360"/>
      </w:pPr>
    </w:lvl>
    <w:lvl w:ilvl="8" w:tplc="8851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0">
    <w:multiLevelType w:val="hybridMultilevel"/>
    <w:lvl w:ilvl="0" w:tplc="65652171">
      <w:start w:val="1"/>
      <w:numFmt w:val="decimal"/>
      <w:lvlText w:val="%1."/>
      <w:lvlJc w:val="left"/>
      <w:pPr>
        <w:ind w:left="720" w:hanging="360"/>
      </w:pPr>
    </w:lvl>
    <w:lvl w:ilvl="1" w:tplc="65652171" w:tentative="1">
      <w:start w:val="1"/>
      <w:numFmt w:val="lowerLetter"/>
      <w:lvlText w:val="%2."/>
      <w:lvlJc w:val="left"/>
      <w:pPr>
        <w:ind w:left="1440" w:hanging="360"/>
      </w:pPr>
    </w:lvl>
    <w:lvl w:ilvl="2" w:tplc="65652171" w:tentative="1">
      <w:start w:val="1"/>
      <w:numFmt w:val="lowerRoman"/>
      <w:lvlText w:val="%3."/>
      <w:lvlJc w:val="right"/>
      <w:pPr>
        <w:ind w:left="2160" w:hanging="180"/>
      </w:pPr>
    </w:lvl>
    <w:lvl w:ilvl="3" w:tplc="65652171" w:tentative="1">
      <w:start w:val="1"/>
      <w:numFmt w:val="decimal"/>
      <w:lvlText w:val="%4."/>
      <w:lvlJc w:val="left"/>
      <w:pPr>
        <w:ind w:left="2880" w:hanging="360"/>
      </w:pPr>
    </w:lvl>
    <w:lvl w:ilvl="4" w:tplc="65652171" w:tentative="1">
      <w:start w:val="1"/>
      <w:numFmt w:val="lowerLetter"/>
      <w:lvlText w:val="%5."/>
      <w:lvlJc w:val="left"/>
      <w:pPr>
        <w:ind w:left="3600" w:hanging="360"/>
      </w:pPr>
    </w:lvl>
    <w:lvl w:ilvl="5" w:tplc="65652171" w:tentative="1">
      <w:start w:val="1"/>
      <w:numFmt w:val="lowerRoman"/>
      <w:lvlText w:val="%6."/>
      <w:lvlJc w:val="right"/>
      <w:pPr>
        <w:ind w:left="4320" w:hanging="180"/>
      </w:pPr>
    </w:lvl>
    <w:lvl w:ilvl="6" w:tplc="65652171" w:tentative="1">
      <w:start w:val="1"/>
      <w:numFmt w:val="decimal"/>
      <w:lvlText w:val="%7."/>
      <w:lvlJc w:val="left"/>
      <w:pPr>
        <w:ind w:left="5040" w:hanging="360"/>
      </w:pPr>
    </w:lvl>
    <w:lvl w:ilvl="7" w:tplc="65652171" w:tentative="1">
      <w:start w:val="1"/>
      <w:numFmt w:val="lowerLetter"/>
      <w:lvlText w:val="%8."/>
      <w:lvlJc w:val="left"/>
      <w:pPr>
        <w:ind w:left="5760" w:hanging="360"/>
      </w:pPr>
    </w:lvl>
    <w:lvl w:ilvl="8" w:tplc="65652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9">
    <w:multiLevelType w:val="hybridMultilevel"/>
    <w:lvl w:ilvl="0" w:tplc="82323131">
      <w:start w:val="1"/>
      <w:numFmt w:val="decimal"/>
      <w:lvlText w:val="%1."/>
      <w:lvlJc w:val="left"/>
      <w:pPr>
        <w:ind w:left="720" w:hanging="360"/>
      </w:pPr>
    </w:lvl>
    <w:lvl w:ilvl="1" w:tplc="82323131" w:tentative="1">
      <w:start w:val="1"/>
      <w:numFmt w:val="lowerLetter"/>
      <w:lvlText w:val="%2."/>
      <w:lvlJc w:val="left"/>
      <w:pPr>
        <w:ind w:left="1440" w:hanging="360"/>
      </w:pPr>
    </w:lvl>
    <w:lvl w:ilvl="2" w:tplc="82323131" w:tentative="1">
      <w:start w:val="1"/>
      <w:numFmt w:val="lowerRoman"/>
      <w:lvlText w:val="%3."/>
      <w:lvlJc w:val="right"/>
      <w:pPr>
        <w:ind w:left="2160" w:hanging="180"/>
      </w:pPr>
    </w:lvl>
    <w:lvl w:ilvl="3" w:tplc="82323131" w:tentative="1">
      <w:start w:val="1"/>
      <w:numFmt w:val="decimal"/>
      <w:lvlText w:val="%4."/>
      <w:lvlJc w:val="left"/>
      <w:pPr>
        <w:ind w:left="2880" w:hanging="360"/>
      </w:pPr>
    </w:lvl>
    <w:lvl w:ilvl="4" w:tplc="82323131" w:tentative="1">
      <w:start w:val="1"/>
      <w:numFmt w:val="lowerLetter"/>
      <w:lvlText w:val="%5."/>
      <w:lvlJc w:val="left"/>
      <w:pPr>
        <w:ind w:left="3600" w:hanging="360"/>
      </w:pPr>
    </w:lvl>
    <w:lvl w:ilvl="5" w:tplc="82323131" w:tentative="1">
      <w:start w:val="1"/>
      <w:numFmt w:val="lowerRoman"/>
      <w:lvlText w:val="%6."/>
      <w:lvlJc w:val="right"/>
      <w:pPr>
        <w:ind w:left="4320" w:hanging="180"/>
      </w:pPr>
    </w:lvl>
    <w:lvl w:ilvl="6" w:tplc="82323131" w:tentative="1">
      <w:start w:val="1"/>
      <w:numFmt w:val="decimal"/>
      <w:lvlText w:val="%7."/>
      <w:lvlJc w:val="left"/>
      <w:pPr>
        <w:ind w:left="5040" w:hanging="360"/>
      </w:pPr>
    </w:lvl>
    <w:lvl w:ilvl="7" w:tplc="82323131" w:tentative="1">
      <w:start w:val="1"/>
      <w:numFmt w:val="lowerLetter"/>
      <w:lvlText w:val="%8."/>
      <w:lvlJc w:val="left"/>
      <w:pPr>
        <w:ind w:left="5760" w:hanging="360"/>
      </w:pPr>
    </w:lvl>
    <w:lvl w:ilvl="8" w:tplc="82323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8">
    <w:multiLevelType w:val="hybridMultilevel"/>
    <w:lvl w:ilvl="0" w:tplc="38374146">
      <w:start w:val="1"/>
      <w:numFmt w:val="decimal"/>
      <w:lvlText w:val="%1."/>
      <w:lvlJc w:val="left"/>
      <w:pPr>
        <w:ind w:left="720" w:hanging="360"/>
      </w:pPr>
    </w:lvl>
    <w:lvl w:ilvl="1" w:tplc="38374146" w:tentative="1">
      <w:start w:val="1"/>
      <w:numFmt w:val="lowerLetter"/>
      <w:lvlText w:val="%2."/>
      <w:lvlJc w:val="left"/>
      <w:pPr>
        <w:ind w:left="1440" w:hanging="360"/>
      </w:pPr>
    </w:lvl>
    <w:lvl w:ilvl="2" w:tplc="38374146" w:tentative="1">
      <w:start w:val="1"/>
      <w:numFmt w:val="lowerRoman"/>
      <w:lvlText w:val="%3."/>
      <w:lvlJc w:val="right"/>
      <w:pPr>
        <w:ind w:left="2160" w:hanging="180"/>
      </w:pPr>
    </w:lvl>
    <w:lvl w:ilvl="3" w:tplc="38374146" w:tentative="1">
      <w:start w:val="1"/>
      <w:numFmt w:val="decimal"/>
      <w:lvlText w:val="%4."/>
      <w:lvlJc w:val="left"/>
      <w:pPr>
        <w:ind w:left="2880" w:hanging="360"/>
      </w:pPr>
    </w:lvl>
    <w:lvl w:ilvl="4" w:tplc="38374146" w:tentative="1">
      <w:start w:val="1"/>
      <w:numFmt w:val="lowerLetter"/>
      <w:lvlText w:val="%5."/>
      <w:lvlJc w:val="left"/>
      <w:pPr>
        <w:ind w:left="3600" w:hanging="360"/>
      </w:pPr>
    </w:lvl>
    <w:lvl w:ilvl="5" w:tplc="38374146" w:tentative="1">
      <w:start w:val="1"/>
      <w:numFmt w:val="lowerRoman"/>
      <w:lvlText w:val="%6."/>
      <w:lvlJc w:val="right"/>
      <w:pPr>
        <w:ind w:left="4320" w:hanging="180"/>
      </w:pPr>
    </w:lvl>
    <w:lvl w:ilvl="6" w:tplc="38374146" w:tentative="1">
      <w:start w:val="1"/>
      <w:numFmt w:val="decimal"/>
      <w:lvlText w:val="%7."/>
      <w:lvlJc w:val="left"/>
      <w:pPr>
        <w:ind w:left="5040" w:hanging="360"/>
      </w:pPr>
    </w:lvl>
    <w:lvl w:ilvl="7" w:tplc="38374146" w:tentative="1">
      <w:start w:val="1"/>
      <w:numFmt w:val="lowerLetter"/>
      <w:lvlText w:val="%8."/>
      <w:lvlJc w:val="left"/>
      <w:pPr>
        <w:ind w:left="5760" w:hanging="360"/>
      </w:pPr>
    </w:lvl>
    <w:lvl w:ilvl="8" w:tplc="38374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7">
    <w:multiLevelType w:val="hybridMultilevel"/>
    <w:lvl w:ilvl="0" w:tplc="90126606">
      <w:start w:val="1"/>
      <w:numFmt w:val="decimal"/>
      <w:lvlText w:val="%1."/>
      <w:lvlJc w:val="left"/>
      <w:pPr>
        <w:ind w:left="720" w:hanging="360"/>
      </w:pPr>
    </w:lvl>
    <w:lvl w:ilvl="1" w:tplc="90126606" w:tentative="1">
      <w:start w:val="1"/>
      <w:numFmt w:val="lowerLetter"/>
      <w:lvlText w:val="%2."/>
      <w:lvlJc w:val="left"/>
      <w:pPr>
        <w:ind w:left="1440" w:hanging="360"/>
      </w:pPr>
    </w:lvl>
    <w:lvl w:ilvl="2" w:tplc="90126606" w:tentative="1">
      <w:start w:val="1"/>
      <w:numFmt w:val="lowerRoman"/>
      <w:lvlText w:val="%3."/>
      <w:lvlJc w:val="right"/>
      <w:pPr>
        <w:ind w:left="2160" w:hanging="180"/>
      </w:pPr>
    </w:lvl>
    <w:lvl w:ilvl="3" w:tplc="90126606" w:tentative="1">
      <w:start w:val="1"/>
      <w:numFmt w:val="decimal"/>
      <w:lvlText w:val="%4."/>
      <w:lvlJc w:val="left"/>
      <w:pPr>
        <w:ind w:left="2880" w:hanging="360"/>
      </w:pPr>
    </w:lvl>
    <w:lvl w:ilvl="4" w:tplc="90126606" w:tentative="1">
      <w:start w:val="1"/>
      <w:numFmt w:val="lowerLetter"/>
      <w:lvlText w:val="%5."/>
      <w:lvlJc w:val="left"/>
      <w:pPr>
        <w:ind w:left="3600" w:hanging="360"/>
      </w:pPr>
    </w:lvl>
    <w:lvl w:ilvl="5" w:tplc="90126606" w:tentative="1">
      <w:start w:val="1"/>
      <w:numFmt w:val="lowerRoman"/>
      <w:lvlText w:val="%6."/>
      <w:lvlJc w:val="right"/>
      <w:pPr>
        <w:ind w:left="4320" w:hanging="180"/>
      </w:pPr>
    </w:lvl>
    <w:lvl w:ilvl="6" w:tplc="90126606" w:tentative="1">
      <w:start w:val="1"/>
      <w:numFmt w:val="decimal"/>
      <w:lvlText w:val="%7."/>
      <w:lvlJc w:val="left"/>
      <w:pPr>
        <w:ind w:left="5040" w:hanging="360"/>
      </w:pPr>
    </w:lvl>
    <w:lvl w:ilvl="7" w:tplc="90126606" w:tentative="1">
      <w:start w:val="1"/>
      <w:numFmt w:val="lowerLetter"/>
      <w:lvlText w:val="%8."/>
      <w:lvlJc w:val="left"/>
      <w:pPr>
        <w:ind w:left="5760" w:hanging="360"/>
      </w:pPr>
    </w:lvl>
    <w:lvl w:ilvl="8" w:tplc="9012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6">
    <w:multiLevelType w:val="hybridMultilevel"/>
    <w:lvl w:ilvl="0" w:tplc="95960321">
      <w:start w:val="1"/>
      <w:numFmt w:val="decimal"/>
      <w:lvlText w:val="%1."/>
      <w:lvlJc w:val="left"/>
      <w:pPr>
        <w:ind w:left="720" w:hanging="360"/>
      </w:pPr>
    </w:lvl>
    <w:lvl w:ilvl="1" w:tplc="95960321" w:tentative="1">
      <w:start w:val="1"/>
      <w:numFmt w:val="lowerLetter"/>
      <w:lvlText w:val="%2."/>
      <w:lvlJc w:val="left"/>
      <w:pPr>
        <w:ind w:left="1440" w:hanging="360"/>
      </w:pPr>
    </w:lvl>
    <w:lvl w:ilvl="2" w:tplc="95960321" w:tentative="1">
      <w:start w:val="1"/>
      <w:numFmt w:val="lowerRoman"/>
      <w:lvlText w:val="%3."/>
      <w:lvlJc w:val="right"/>
      <w:pPr>
        <w:ind w:left="2160" w:hanging="180"/>
      </w:pPr>
    </w:lvl>
    <w:lvl w:ilvl="3" w:tplc="95960321" w:tentative="1">
      <w:start w:val="1"/>
      <w:numFmt w:val="decimal"/>
      <w:lvlText w:val="%4."/>
      <w:lvlJc w:val="left"/>
      <w:pPr>
        <w:ind w:left="2880" w:hanging="360"/>
      </w:pPr>
    </w:lvl>
    <w:lvl w:ilvl="4" w:tplc="95960321" w:tentative="1">
      <w:start w:val="1"/>
      <w:numFmt w:val="lowerLetter"/>
      <w:lvlText w:val="%5."/>
      <w:lvlJc w:val="left"/>
      <w:pPr>
        <w:ind w:left="3600" w:hanging="360"/>
      </w:pPr>
    </w:lvl>
    <w:lvl w:ilvl="5" w:tplc="95960321" w:tentative="1">
      <w:start w:val="1"/>
      <w:numFmt w:val="lowerRoman"/>
      <w:lvlText w:val="%6."/>
      <w:lvlJc w:val="right"/>
      <w:pPr>
        <w:ind w:left="4320" w:hanging="180"/>
      </w:pPr>
    </w:lvl>
    <w:lvl w:ilvl="6" w:tplc="95960321" w:tentative="1">
      <w:start w:val="1"/>
      <w:numFmt w:val="decimal"/>
      <w:lvlText w:val="%7."/>
      <w:lvlJc w:val="left"/>
      <w:pPr>
        <w:ind w:left="5040" w:hanging="360"/>
      </w:pPr>
    </w:lvl>
    <w:lvl w:ilvl="7" w:tplc="95960321" w:tentative="1">
      <w:start w:val="1"/>
      <w:numFmt w:val="lowerLetter"/>
      <w:lvlText w:val="%8."/>
      <w:lvlJc w:val="left"/>
      <w:pPr>
        <w:ind w:left="5760" w:hanging="360"/>
      </w:pPr>
    </w:lvl>
    <w:lvl w:ilvl="8" w:tplc="9596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5">
    <w:multiLevelType w:val="hybridMultilevel"/>
    <w:lvl w:ilvl="0" w:tplc="91265580">
      <w:start w:val="1"/>
      <w:numFmt w:val="decimal"/>
      <w:lvlText w:val="%1."/>
      <w:lvlJc w:val="left"/>
      <w:pPr>
        <w:ind w:left="720" w:hanging="360"/>
      </w:pPr>
    </w:lvl>
    <w:lvl w:ilvl="1" w:tplc="91265580" w:tentative="1">
      <w:start w:val="1"/>
      <w:numFmt w:val="lowerLetter"/>
      <w:lvlText w:val="%2."/>
      <w:lvlJc w:val="left"/>
      <w:pPr>
        <w:ind w:left="1440" w:hanging="360"/>
      </w:pPr>
    </w:lvl>
    <w:lvl w:ilvl="2" w:tplc="91265580" w:tentative="1">
      <w:start w:val="1"/>
      <w:numFmt w:val="lowerRoman"/>
      <w:lvlText w:val="%3."/>
      <w:lvlJc w:val="right"/>
      <w:pPr>
        <w:ind w:left="2160" w:hanging="180"/>
      </w:pPr>
    </w:lvl>
    <w:lvl w:ilvl="3" w:tplc="91265580" w:tentative="1">
      <w:start w:val="1"/>
      <w:numFmt w:val="decimal"/>
      <w:lvlText w:val="%4."/>
      <w:lvlJc w:val="left"/>
      <w:pPr>
        <w:ind w:left="2880" w:hanging="360"/>
      </w:pPr>
    </w:lvl>
    <w:lvl w:ilvl="4" w:tplc="91265580" w:tentative="1">
      <w:start w:val="1"/>
      <w:numFmt w:val="lowerLetter"/>
      <w:lvlText w:val="%5."/>
      <w:lvlJc w:val="left"/>
      <w:pPr>
        <w:ind w:left="3600" w:hanging="360"/>
      </w:pPr>
    </w:lvl>
    <w:lvl w:ilvl="5" w:tplc="91265580" w:tentative="1">
      <w:start w:val="1"/>
      <w:numFmt w:val="lowerRoman"/>
      <w:lvlText w:val="%6."/>
      <w:lvlJc w:val="right"/>
      <w:pPr>
        <w:ind w:left="4320" w:hanging="180"/>
      </w:pPr>
    </w:lvl>
    <w:lvl w:ilvl="6" w:tplc="91265580" w:tentative="1">
      <w:start w:val="1"/>
      <w:numFmt w:val="decimal"/>
      <w:lvlText w:val="%7."/>
      <w:lvlJc w:val="left"/>
      <w:pPr>
        <w:ind w:left="5040" w:hanging="360"/>
      </w:pPr>
    </w:lvl>
    <w:lvl w:ilvl="7" w:tplc="91265580" w:tentative="1">
      <w:start w:val="1"/>
      <w:numFmt w:val="lowerLetter"/>
      <w:lvlText w:val="%8."/>
      <w:lvlJc w:val="left"/>
      <w:pPr>
        <w:ind w:left="5760" w:hanging="360"/>
      </w:pPr>
    </w:lvl>
    <w:lvl w:ilvl="8" w:tplc="91265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4">
    <w:multiLevelType w:val="hybridMultilevel"/>
    <w:lvl w:ilvl="0" w:tplc="60160278">
      <w:start w:val="1"/>
      <w:numFmt w:val="decimal"/>
      <w:lvlText w:val="%1."/>
      <w:lvlJc w:val="left"/>
      <w:pPr>
        <w:ind w:left="720" w:hanging="360"/>
      </w:pPr>
    </w:lvl>
    <w:lvl w:ilvl="1" w:tplc="60160278" w:tentative="1">
      <w:start w:val="1"/>
      <w:numFmt w:val="lowerLetter"/>
      <w:lvlText w:val="%2."/>
      <w:lvlJc w:val="left"/>
      <w:pPr>
        <w:ind w:left="1440" w:hanging="360"/>
      </w:pPr>
    </w:lvl>
    <w:lvl w:ilvl="2" w:tplc="60160278" w:tentative="1">
      <w:start w:val="1"/>
      <w:numFmt w:val="lowerRoman"/>
      <w:lvlText w:val="%3."/>
      <w:lvlJc w:val="right"/>
      <w:pPr>
        <w:ind w:left="2160" w:hanging="180"/>
      </w:pPr>
    </w:lvl>
    <w:lvl w:ilvl="3" w:tplc="60160278" w:tentative="1">
      <w:start w:val="1"/>
      <w:numFmt w:val="decimal"/>
      <w:lvlText w:val="%4."/>
      <w:lvlJc w:val="left"/>
      <w:pPr>
        <w:ind w:left="2880" w:hanging="360"/>
      </w:pPr>
    </w:lvl>
    <w:lvl w:ilvl="4" w:tplc="60160278" w:tentative="1">
      <w:start w:val="1"/>
      <w:numFmt w:val="lowerLetter"/>
      <w:lvlText w:val="%5."/>
      <w:lvlJc w:val="left"/>
      <w:pPr>
        <w:ind w:left="3600" w:hanging="360"/>
      </w:pPr>
    </w:lvl>
    <w:lvl w:ilvl="5" w:tplc="60160278" w:tentative="1">
      <w:start w:val="1"/>
      <w:numFmt w:val="lowerRoman"/>
      <w:lvlText w:val="%6."/>
      <w:lvlJc w:val="right"/>
      <w:pPr>
        <w:ind w:left="4320" w:hanging="180"/>
      </w:pPr>
    </w:lvl>
    <w:lvl w:ilvl="6" w:tplc="60160278" w:tentative="1">
      <w:start w:val="1"/>
      <w:numFmt w:val="decimal"/>
      <w:lvlText w:val="%7."/>
      <w:lvlJc w:val="left"/>
      <w:pPr>
        <w:ind w:left="5040" w:hanging="360"/>
      </w:pPr>
    </w:lvl>
    <w:lvl w:ilvl="7" w:tplc="60160278" w:tentative="1">
      <w:start w:val="1"/>
      <w:numFmt w:val="lowerLetter"/>
      <w:lvlText w:val="%8."/>
      <w:lvlJc w:val="left"/>
      <w:pPr>
        <w:ind w:left="5760" w:hanging="360"/>
      </w:pPr>
    </w:lvl>
    <w:lvl w:ilvl="8" w:tplc="60160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3">
    <w:multiLevelType w:val="hybridMultilevel"/>
    <w:lvl w:ilvl="0" w:tplc="21674696">
      <w:start w:val="1"/>
      <w:numFmt w:val="decimal"/>
      <w:lvlText w:val="%1."/>
      <w:lvlJc w:val="left"/>
      <w:pPr>
        <w:ind w:left="720" w:hanging="360"/>
      </w:pPr>
    </w:lvl>
    <w:lvl w:ilvl="1" w:tplc="21674696" w:tentative="1">
      <w:start w:val="1"/>
      <w:numFmt w:val="lowerLetter"/>
      <w:lvlText w:val="%2."/>
      <w:lvlJc w:val="left"/>
      <w:pPr>
        <w:ind w:left="1440" w:hanging="360"/>
      </w:pPr>
    </w:lvl>
    <w:lvl w:ilvl="2" w:tplc="21674696" w:tentative="1">
      <w:start w:val="1"/>
      <w:numFmt w:val="lowerRoman"/>
      <w:lvlText w:val="%3."/>
      <w:lvlJc w:val="right"/>
      <w:pPr>
        <w:ind w:left="2160" w:hanging="180"/>
      </w:pPr>
    </w:lvl>
    <w:lvl w:ilvl="3" w:tplc="21674696" w:tentative="1">
      <w:start w:val="1"/>
      <w:numFmt w:val="decimal"/>
      <w:lvlText w:val="%4."/>
      <w:lvlJc w:val="left"/>
      <w:pPr>
        <w:ind w:left="2880" w:hanging="360"/>
      </w:pPr>
    </w:lvl>
    <w:lvl w:ilvl="4" w:tplc="21674696" w:tentative="1">
      <w:start w:val="1"/>
      <w:numFmt w:val="lowerLetter"/>
      <w:lvlText w:val="%5."/>
      <w:lvlJc w:val="left"/>
      <w:pPr>
        <w:ind w:left="3600" w:hanging="360"/>
      </w:pPr>
    </w:lvl>
    <w:lvl w:ilvl="5" w:tplc="21674696" w:tentative="1">
      <w:start w:val="1"/>
      <w:numFmt w:val="lowerRoman"/>
      <w:lvlText w:val="%6."/>
      <w:lvlJc w:val="right"/>
      <w:pPr>
        <w:ind w:left="4320" w:hanging="180"/>
      </w:pPr>
    </w:lvl>
    <w:lvl w:ilvl="6" w:tplc="21674696" w:tentative="1">
      <w:start w:val="1"/>
      <w:numFmt w:val="decimal"/>
      <w:lvlText w:val="%7."/>
      <w:lvlJc w:val="left"/>
      <w:pPr>
        <w:ind w:left="5040" w:hanging="360"/>
      </w:pPr>
    </w:lvl>
    <w:lvl w:ilvl="7" w:tplc="21674696" w:tentative="1">
      <w:start w:val="1"/>
      <w:numFmt w:val="lowerLetter"/>
      <w:lvlText w:val="%8."/>
      <w:lvlJc w:val="left"/>
      <w:pPr>
        <w:ind w:left="5760" w:hanging="360"/>
      </w:pPr>
    </w:lvl>
    <w:lvl w:ilvl="8" w:tplc="2167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2">
    <w:multiLevelType w:val="hybridMultilevel"/>
    <w:lvl w:ilvl="0" w:tplc="77409517">
      <w:start w:val="1"/>
      <w:numFmt w:val="decimal"/>
      <w:lvlText w:val="%1."/>
      <w:lvlJc w:val="left"/>
      <w:pPr>
        <w:ind w:left="720" w:hanging="360"/>
      </w:pPr>
    </w:lvl>
    <w:lvl w:ilvl="1" w:tplc="77409517" w:tentative="1">
      <w:start w:val="1"/>
      <w:numFmt w:val="lowerLetter"/>
      <w:lvlText w:val="%2."/>
      <w:lvlJc w:val="left"/>
      <w:pPr>
        <w:ind w:left="1440" w:hanging="360"/>
      </w:pPr>
    </w:lvl>
    <w:lvl w:ilvl="2" w:tplc="77409517" w:tentative="1">
      <w:start w:val="1"/>
      <w:numFmt w:val="lowerRoman"/>
      <w:lvlText w:val="%3."/>
      <w:lvlJc w:val="right"/>
      <w:pPr>
        <w:ind w:left="2160" w:hanging="180"/>
      </w:pPr>
    </w:lvl>
    <w:lvl w:ilvl="3" w:tplc="77409517" w:tentative="1">
      <w:start w:val="1"/>
      <w:numFmt w:val="decimal"/>
      <w:lvlText w:val="%4."/>
      <w:lvlJc w:val="left"/>
      <w:pPr>
        <w:ind w:left="2880" w:hanging="360"/>
      </w:pPr>
    </w:lvl>
    <w:lvl w:ilvl="4" w:tplc="77409517" w:tentative="1">
      <w:start w:val="1"/>
      <w:numFmt w:val="lowerLetter"/>
      <w:lvlText w:val="%5."/>
      <w:lvlJc w:val="left"/>
      <w:pPr>
        <w:ind w:left="3600" w:hanging="360"/>
      </w:pPr>
    </w:lvl>
    <w:lvl w:ilvl="5" w:tplc="77409517" w:tentative="1">
      <w:start w:val="1"/>
      <w:numFmt w:val="lowerRoman"/>
      <w:lvlText w:val="%6."/>
      <w:lvlJc w:val="right"/>
      <w:pPr>
        <w:ind w:left="4320" w:hanging="180"/>
      </w:pPr>
    </w:lvl>
    <w:lvl w:ilvl="6" w:tplc="77409517" w:tentative="1">
      <w:start w:val="1"/>
      <w:numFmt w:val="decimal"/>
      <w:lvlText w:val="%7."/>
      <w:lvlJc w:val="left"/>
      <w:pPr>
        <w:ind w:left="5040" w:hanging="360"/>
      </w:pPr>
    </w:lvl>
    <w:lvl w:ilvl="7" w:tplc="77409517" w:tentative="1">
      <w:start w:val="1"/>
      <w:numFmt w:val="lowerLetter"/>
      <w:lvlText w:val="%8."/>
      <w:lvlJc w:val="left"/>
      <w:pPr>
        <w:ind w:left="5760" w:hanging="360"/>
      </w:pPr>
    </w:lvl>
    <w:lvl w:ilvl="8" w:tplc="77409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1">
    <w:multiLevelType w:val="hybridMultilevel"/>
    <w:lvl w:ilvl="0" w:tplc="85156223">
      <w:start w:val="1"/>
      <w:numFmt w:val="decimal"/>
      <w:lvlText w:val="%1."/>
      <w:lvlJc w:val="left"/>
      <w:pPr>
        <w:ind w:left="720" w:hanging="360"/>
      </w:pPr>
    </w:lvl>
    <w:lvl w:ilvl="1" w:tplc="85156223" w:tentative="1">
      <w:start w:val="1"/>
      <w:numFmt w:val="lowerLetter"/>
      <w:lvlText w:val="%2."/>
      <w:lvlJc w:val="left"/>
      <w:pPr>
        <w:ind w:left="1440" w:hanging="360"/>
      </w:pPr>
    </w:lvl>
    <w:lvl w:ilvl="2" w:tplc="85156223" w:tentative="1">
      <w:start w:val="1"/>
      <w:numFmt w:val="lowerRoman"/>
      <w:lvlText w:val="%3."/>
      <w:lvlJc w:val="right"/>
      <w:pPr>
        <w:ind w:left="2160" w:hanging="180"/>
      </w:pPr>
    </w:lvl>
    <w:lvl w:ilvl="3" w:tplc="85156223" w:tentative="1">
      <w:start w:val="1"/>
      <w:numFmt w:val="decimal"/>
      <w:lvlText w:val="%4."/>
      <w:lvlJc w:val="left"/>
      <w:pPr>
        <w:ind w:left="2880" w:hanging="360"/>
      </w:pPr>
    </w:lvl>
    <w:lvl w:ilvl="4" w:tplc="85156223" w:tentative="1">
      <w:start w:val="1"/>
      <w:numFmt w:val="lowerLetter"/>
      <w:lvlText w:val="%5."/>
      <w:lvlJc w:val="left"/>
      <w:pPr>
        <w:ind w:left="3600" w:hanging="360"/>
      </w:pPr>
    </w:lvl>
    <w:lvl w:ilvl="5" w:tplc="85156223" w:tentative="1">
      <w:start w:val="1"/>
      <w:numFmt w:val="lowerRoman"/>
      <w:lvlText w:val="%6."/>
      <w:lvlJc w:val="right"/>
      <w:pPr>
        <w:ind w:left="4320" w:hanging="180"/>
      </w:pPr>
    </w:lvl>
    <w:lvl w:ilvl="6" w:tplc="85156223" w:tentative="1">
      <w:start w:val="1"/>
      <w:numFmt w:val="decimal"/>
      <w:lvlText w:val="%7."/>
      <w:lvlJc w:val="left"/>
      <w:pPr>
        <w:ind w:left="5040" w:hanging="360"/>
      </w:pPr>
    </w:lvl>
    <w:lvl w:ilvl="7" w:tplc="85156223" w:tentative="1">
      <w:start w:val="1"/>
      <w:numFmt w:val="lowerLetter"/>
      <w:lvlText w:val="%8."/>
      <w:lvlJc w:val="left"/>
      <w:pPr>
        <w:ind w:left="5760" w:hanging="360"/>
      </w:pPr>
    </w:lvl>
    <w:lvl w:ilvl="8" w:tplc="8515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0">
    <w:multiLevelType w:val="hybridMultilevel"/>
    <w:lvl w:ilvl="0" w:tplc="58458731">
      <w:start w:val="1"/>
      <w:numFmt w:val="decimal"/>
      <w:lvlText w:val="%1."/>
      <w:lvlJc w:val="left"/>
      <w:pPr>
        <w:ind w:left="720" w:hanging="360"/>
      </w:pPr>
    </w:lvl>
    <w:lvl w:ilvl="1" w:tplc="58458731" w:tentative="1">
      <w:start w:val="1"/>
      <w:numFmt w:val="lowerLetter"/>
      <w:lvlText w:val="%2."/>
      <w:lvlJc w:val="left"/>
      <w:pPr>
        <w:ind w:left="1440" w:hanging="360"/>
      </w:pPr>
    </w:lvl>
    <w:lvl w:ilvl="2" w:tplc="58458731" w:tentative="1">
      <w:start w:val="1"/>
      <w:numFmt w:val="lowerRoman"/>
      <w:lvlText w:val="%3."/>
      <w:lvlJc w:val="right"/>
      <w:pPr>
        <w:ind w:left="2160" w:hanging="180"/>
      </w:pPr>
    </w:lvl>
    <w:lvl w:ilvl="3" w:tplc="58458731" w:tentative="1">
      <w:start w:val="1"/>
      <w:numFmt w:val="decimal"/>
      <w:lvlText w:val="%4."/>
      <w:lvlJc w:val="left"/>
      <w:pPr>
        <w:ind w:left="2880" w:hanging="360"/>
      </w:pPr>
    </w:lvl>
    <w:lvl w:ilvl="4" w:tplc="58458731" w:tentative="1">
      <w:start w:val="1"/>
      <w:numFmt w:val="lowerLetter"/>
      <w:lvlText w:val="%5."/>
      <w:lvlJc w:val="left"/>
      <w:pPr>
        <w:ind w:left="3600" w:hanging="360"/>
      </w:pPr>
    </w:lvl>
    <w:lvl w:ilvl="5" w:tplc="58458731" w:tentative="1">
      <w:start w:val="1"/>
      <w:numFmt w:val="lowerRoman"/>
      <w:lvlText w:val="%6."/>
      <w:lvlJc w:val="right"/>
      <w:pPr>
        <w:ind w:left="4320" w:hanging="180"/>
      </w:pPr>
    </w:lvl>
    <w:lvl w:ilvl="6" w:tplc="58458731" w:tentative="1">
      <w:start w:val="1"/>
      <w:numFmt w:val="decimal"/>
      <w:lvlText w:val="%7."/>
      <w:lvlJc w:val="left"/>
      <w:pPr>
        <w:ind w:left="5040" w:hanging="360"/>
      </w:pPr>
    </w:lvl>
    <w:lvl w:ilvl="7" w:tplc="58458731" w:tentative="1">
      <w:start w:val="1"/>
      <w:numFmt w:val="lowerLetter"/>
      <w:lvlText w:val="%8."/>
      <w:lvlJc w:val="left"/>
      <w:pPr>
        <w:ind w:left="5760" w:hanging="360"/>
      </w:pPr>
    </w:lvl>
    <w:lvl w:ilvl="8" w:tplc="5845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9">
    <w:multiLevelType w:val="hybridMultilevel"/>
    <w:lvl w:ilvl="0" w:tplc="15414761">
      <w:start w:val="1"/>
      <w:numFmt w:val="decimal"/>
      <w:lvlText w:val="%1."/>
      <w:lvlJc w:val="left"/>
      <w:pPr>
        <w:ind w:left="720" w:hanging="360"/>
      </w:pPr>
    </w:lvl>
    <w:lvl w:ilvl="1" w:tplc="15414761" w:tentative="1">
      <w:start w:val="1"/>
      <w:numFmt w:val="lowerLetter"/>
      <w:lvlText w:val="%2."/>
      <w:lvlJc w:val="left"/>
      <w:pPr>
        <w:ind w:left="1440" w:hanging="360"/>
      </w:pPr>
    </w:lvl>
    <w:lvl w:ilvl="2" w:tplc="15414761" w:tentative="1">
      <w:start w:val="1"/>
      <w:numFmt w:val="lowerRoman"/>
      <w:lvlText w:val="%3."/>
      <w:lvlJc w:val="right"/>
      <w:pPr>
        <w:ind w:left="2160" w:hanging="180"/>
      </w:pPr>
    </w:lvl>
    <w:lvl w:ilvl="3" w:tplc="15414761" w:tentative="1">
      <w:start w:val="1"/>
      <w:numFmt w:val="decimal"/>
      <w:lvlText w:val="%4."/>
      <w:lvlJc w:val="left"/>
      <w:pPr>
        <w:ind w:left="2880" w:hanging="360"/>
      </w:pPr>
    </w:lvl>
    <w:lvl w:ilvl="4" w:tplc="15414761" w:tentative="1">
      <w:start w:val="1"/>
      <w:numFmt w:val="lowerLetter"/>
      <w:lvlText w:val="%5."/>
      <w:lvlJc w:val="left"/>
      <w:pPr>
        <w:ind w:left="3600" w:hanging="360"/>
      </w:pPr>
    </w:lvl>
    <w:lvl w:ilvl="5" w:tplc="15414761" w:tentative="1">
      <w:start w:val="1"/>
      <w:numFmt w:val="lowerRoman"/>
      <w:lvlText w:val="%6."/>
      <w:lvlJc w:val="right"/>
      <w:pPr>
        <w:ind w:left="4320" w:hanging="180"/>
      </w:pPr>
    </w:lvl>
    <w:lvl w:ilvl="6" w:tplc="15414761" w:tentative="1">
      <w:start w:val="1"/>
      <w:numFmt w:val="decimal"/>
      <w:lvlText w:val="%7."/>
      <w:lvlJc w:val="left"/>
      <w:pPr>
        <w:ind w:left="5040" w:hanging="360"/>
      </w:pPr>
    </w:lvl>
    <w:lvl w:ilvl="7" w:tplc="15414761" w:tentative="1">
      <w:start w:val="1"/>
      <w:numFmt w:val="lowerLetter"/>
      <w:lvlText w:val="%8."/>
      <w:lvlJc w:val="left"/>
      <w:pPr>
        <w:ind w:left="5760" w:hanging="360"/>
      </w:pPr>
    </w:lvl>
    <w:lvl w:ilvl="8" w:tplc="1541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8">
    <w:multiLevelType w:val="hybridMultilevel"/>
    <w:lvl w:ilvl="0" w:tplc="32638855">
      <w:start w:val="1"/>
      <w:numFmt w:val="decimal"/>
      <w:lvlText w:val="%1."/>
      <w:lvlJc w:val="left"/>
      <w:pPr>
        <w:ind w:left="720" w:hanging="360"/>
      </w:pPr>
    </w:lvl>
    <w:lvl w:ilvl="1" w:tplc="32638855" w:tentative="1">
      <w:start w:val="1"/>
      <w:numFmt w:val="lowerLetter"/>
      <w:lvlText w:val="%2."/>
      <w:lvlJc w:val="left"/>
      <w:pPr>
        <w:ind w:left="1440" w:hanging="360"/>
      </w:pPr>
    </w:lvl>
    <w:lvl w:ilvl="2" w:tplc="32638855" w:tentative="1">
      <w:start w:val="1"/>
      <w:numFmt w:val="lowerRoman"/>
      <w:lvlText w:val="%3."/>
      <w:lvlJc w:val="right"/>
      <w:pPr>
        <w:ind w:left="2160" w:hanging="180"/>
      </w:pPr>
    </w:lvl>
    <w:lvl w:ilvl="3" w:tplc="32638855" w:tentative="1">
      <w:start w:val="1"/>
      <w:numFmt w:val="decimal"/>
      <w:lvlText w:val="%4."/>
      <w:lvlJc w:val="left"/>
      <w:pPr>
        <w:ind w:left="2880" w:hanging="360"/>
      </w:pPr>
    </w:lvl>
    <w:lvl w:ilvl="4" w:tplc="32638855" w:tentative="1">
      <w:start w:val="1"/>
      <w:numFmt w:val="lowerLetter"/>
      <w:lvlText w:val="%5."/>
      <w:lvlJc w:val="left"/>
      <w:pPr>
        <w:ind w:left="3600" w:hanging="360"/>
      </w:pPr>
    </w:lvl>
    <w:lvl w:ilvl="5" w:tplc="32638855" w:tentative="1">
      <w:start w:val="1"/>
      <w:numFmt w:val="lowerRoman"/>
      <w:lvlText w:val="%6."/>
      <w:lvlJc w:val="right"/>
      <w:pPr>
        <w:ind w:left="4320" w:hanging="180"/>
      </w:pPr>
    </w:lvl>
    <w:lvl w:ilvl="6" w:tplc="32638855" w:tentative="1">
      <w:start w:val="1"/>
      <w:numFmt w:val="decimal"/>
      <w:lvlText w:val="%7."/>
      <w:lvlJc w:val="left"/>
      <w:pPr>
        <w:ind w:left="5040" w:hanging="360"/>
      </w:pPr>
    </w:lvl>
    <w:lvl w:ilvl="7" w:tplc="32638855" w:tentative="1">
      <w:start w:val="1"/>
      <w:numFmt w:val="lowerLetter"/>
      <w:lvlText w:val="%8."/>
      <w:lvlJc w:val="left"/>
      <w:pPr>
        <w:ind w:left="5760" w:hanging="360"/>
      </w:pPr>
    </w:lvl>
    <w:lvl w:ilvl="8" w:tplc="3263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7">
    <w:multiLevelType w:val="hybridMultilevel"/>
    <w:lvl w:ilvl="0" w:tplc="11875321">
      <w:start w:val="1"/>
      <w:numFmt w:val="decimal"/>
      <w:lvlText w:val="%1."/>
      <w:lvlJc w:val="left"/>
      <w:pPr>
        <w:ind w:left="720" w:hanging="360"/>
      </w:pPr>
    </w:lvl>
    <w:lvl w:ilvl="1" w:tplc="11875321" w:tentative="1">
      <w:start w:val="1"/>
      <w:numFmt w:val="lowerLetter"/>
      <w:lvlText w:val="%2."/>
      <w:lvlJc w:val="left"/>
      <w:pPr>
        <w:ind w:left="1440" w:hanging="360"/>
      </w:pPr>
    </w:lvl>
    <w:lvl w:ilvl="2" w:tplc="11875321" w:tentative="1">
      <w:start w:val="1"/>
      <w:numFmt w:val="lowerRoman"/>
      <w:lvlText w:val="%3."/>
      <w:lvlJc w:val="right"/>
      <w:pPr>
        <w:ind w:left="2160" w:hanging="180"/>
      </w:pPr>
    </w:lvl>
    <w:lvl w:ilvl="3" w:tplc="11875321" w:tentative="1">
      <w:start w:val="1"/>
      <w:numFmt w:val="decimal"/>
      <w:lvlText w:val="%4."/>
      <w:lvlJc w:val="left"/>
      <w:pPr>
        <w:ind w:left="2880" w:hanging="360"/>
      </w:pPr>
    </w:lvl>
    <w:lvl w:ilvl="4" w:tplc="11875321" w:tentative="1">
      <w:start w:val="1"/>
      <w:numFmt w:val="lowerLetter"/>
      <w:lvlText w:val="%5."/>
      <w:lvlJc w:val="left"/>
      <w:pPr>
        <w:ind w:left="3600" w:hanging="360"/>
      </w:pPr>
    </w:lvl>
    <w:lvl w:ilvl="5" w:tplc="11875321" w:tentative="1">
      <w:start w:val="1"/>
      <w:numFmt w:val="lowerRoman"/>
      <w:lvlText w:val="%6."/>
      <w:lvlJc w:val="right"/>
      <w:pPr>
        <w:ind w:left="4320" w:hanging="180"/>
      </w:pPr>
    </w:lvl>
    <w:lvl w:ilvl="6" w:tplc="11875321" w:tentative="1">
      <w:start w:val="1"/>
      <w:numFmt w:val="decimal"/>
      <w:lvlText w:val="%7."/>
      <w:lvlJc w:val="left"/>
      <w:pPr>
        <w:ind w:left="5040" w:hanging="360"/>
      </w:pPr>
    </w:lvl>
    <w:lvl w:ilvl="7" w:tplc="11875321" w:tentative="1">
      <w:start w:val="1"/>
      <w:numFmt w:val="lowerLetter"/>
      <w:lvlText w:val="%8."/>
      <w:lvlJc w:val="left"/>
      <w:pPr>
        <w:ind w:left="5760" w:hanging="360"/>
      </w:pPr>
    </w:lvl>
    <w:lvl w:ilvl="8" w:tplc="11875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6">
    <w:multiLevelType w:val="hybridMultilevel"/>
    <w:lvl w:ilvl="0" w:tplc="87030754">
      <w:start w:val="1"/>
      <w:numFmt w:val="decimal"/>
      <w:lvlText w:val="%1."/>
      <w:lvlJc w:val="left"/>
      <w:pPr>
        <w:ind w:left="720" w:hanging="360"/>
      </w:pPr>
    </w:lvl>
    <w:lvl w:ilvl="1" w:tplc="87030754" w:tentative="1">
      <w:start w:val="1"/>
      <w:numFmt w:val="lowerLetter"/>
      <w:lvlText w:val="%2."/>
      <w:lvlJc w:val="left"/>
      <w:pPr>
        <w:ind w:left="1440" w:hanging="360"/>
      </w:pPr>
    </w:lvl>
    <w:lvl w:ilvl="2" w:tplc="87030754" w:tentative="1">
      <w:start w:val="1"/>
      <w:numFmt w:val="lowerRoman"/>
      <w:lvlText w:val="%3."/>
      <w:lvlJc w:val="right"/>
      <w:pPr>
        <w:ind w:left="2160" w:hanging="180"/>
      </w:pPr>
    </w:lvl>
    <w:lvl w:ilvl="3" w:tplc="87030754" w:tentative="1">
      <w:start w:val="1"/>
      <w:numFmt w:val="decimal"/>
      <w:lvlText w:val="%4."/>
      <w:lvlJc w:val="left"/>
      <w:pPr>
        <w:ind w:left="2880" w:hanging="360"/>
      </w:pPr>
    </w:lvl>
    <w:lvl w:ilvl="4" w:tplc="87030754" w:tentative="1">
      <w:start w:val="1"/>
      <w:numFmt w:val="lowerLetter"/>
      <w:lvlText w:val="%5."/>
      <w:lvlJc w:val="left"/>
      <w:pPr>
        <w:ind w:left="3600" w:hanging="360"/>
      </w:pPr>
    </w:lvl>
    <w:lvl w:ilvl="5" w:tplc="87030754" w:tentative="1">
      <w:start w:val="1"/>
      <w:numFmt w:val="lowerRoman"/>
      <w:lvlText w:val="%6."/>
      <w:lvlJc w:val="right"/>
      <w:pPr>
        <w:ind w:left="4320" w:hanging="180"/>
      </w:pPr>
    </w:lvl>
    <w:lvl w:ilvl="6" w:tplc="87030754" w:tentative="1">
      <w:start w:val="1"/>
      <w:numFmt w:val="decimal"/>
      <w:lvlText w:val="%7."/>
      <w:lvlJc w:val="left"/>
      <w:pPr>
        <w:ind w:left="5040" w:hanging="360"/>
      </w:pPr>
    </w:lvl>
    <w:lvl w:ilvl="7" w:tplc="87030754" w:tentative="1">
      <w:start w:val="1"/>
      <w:numFmt w:val="lowerLetter"/>
      <w:lvlText w:val="%8."/>
      <w:lvlJc w:val="left"/>
      <w:pPr>
        <w:ind w:left="5760" w:hanging="360"/>
      </w:pPr>
    </w:lvl>
    <w:lvl w:ilvl="8" w:tplc="87030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5">
    <w:multiLevelType w:val="hybridMultilevel"/>
    <w:lvl w:ilvl="0" w:tplc="82686463">
      <w:start w:val="1"/>
      <w:numFmt w:val="decimal"/>
      <w:lvlText w:val="%1."/>
      <w:lvlJc w:val="left"/>
      <w:pPr>
        <w:ind w:left="720" w:hanging="360"/>
      </w:pPr>
    </w:lvl>
    <w:lvl w:ilvl="1" w:tplc="82686463" w:tentative="1">
      <w:start w:val="1"/>
      <w:numFmt w:val="lowerLetter"/>
      <w:lvlText w:val="%2."/>
      <w:lvlJc w:val="left"/>
      <w:pPr>
        <w:ind w:left="1440" w:hanging="360"/>
      </w:pPr>
    </w:lvl>
    <w:lvl w:ilvl="2" w:tplc="82686463" w:tentative="1">
      <w:start w:val="1"/>
      <w:numFmt w:val="lowerRoman"/>
      <w:lvlText w:val="%3."/>
      <w:lvlJc w:val="right"/>
      <w:pPr>
        <w:ind w:left="2160" w:hanging="180"/>
      </w:pPr>
    </w:lvl>
    <w:lvl w:ilvl="3" w:tplc="82686463" w:tentative="1">
      <w:start w:val="1"/>
      <w:numFmt w:val="decimal"/>
      <w:lvlText w:val="%4."/>
      <w:lvlJc w:val="left"/>
      <w:pPr>
        <w:ind w:left="2880" w:hanging="360"/>
      </w:pPr>
    </w:lvl>
    <w:lvl w:ilvl="4" w:tplc="82686463" w:tentative="1">
      <w:start w:val="1"/>
      <w:numFmt w:val="lowerLetter"/>
      <w:lvlText w:val="%5."/>
      <w:lvlJc w:val="left"/>
      <w:pPr>
        <w:ind w:left="3600" w:hanging="360"/>
      </w:pPr>
    </w:lvl>
    <w:lvl w:ilvl="5" w:tplc="82686463" w:tentative="1">
      <w:start w:val="1"/>
      <w:numFmt w:val="lowerRoman"/>
      <w:lvlText w:val="%6."/>
      <w:lvlJc w:val="right"/>
      <w:pPr>
        <w:ind w:left="4320" w:hanging="180"/>
      </w:pPr>
    </w:lvl>
    <w:lvl w:ilvl="6" w:tplc="82686463" w:tentative="1">
      <w:start w:val="1"/>
      <w:numFmt w:val="decimal"/>
      <w:lvlText w:val="%7."/>
      <w:lvlJc w:val="left"/>
      <w:pPr>
        <w:ind w:left="5040" w:hanging="360"/>
      </w:pPr>
    </w:lvl>
    <w:lvl w:ilvl="7" w:tplc="82686463" w:tentative="1">
      <w:start w:val="1"/>
      <w:numFmt w:val="lowerLetter"/>
      <w:lvlText w:val="%8."/>
      <w:lvlJc w:val="left"/>
      <w:pPr>
        <w:ind w:left="5760" w:hanging="360"/>
      </w:pPr>
    </w:lvl>
    <w:lvl w:ilvl="8" w:tplc="8268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4">
    <w:multiLevelType w:val="hybridMultilevel"/>
    <w:lvl w:ilvl="0" w:tplc="19037721">
      <w:start w:val="1"/>
      <w:numFmt w:val="decimal"/>
      <w:lvlText w:val="%1."/>
      <w:lvlJc w:val="left"/>
      <w:pPr>
        <w:ind w:left="720" w:hanging="360"/>
      </w:pPr>
    </w:lvl>
    <w:lvl w:ilvl="1" w:tplc="19037721" w:tentative="1">
      <w:start w:val="1"/>
      <w:numFmt w:val="lowerLetter"/>
      <w:lvlText w:val="%2."/>
      <w:lvlJc w:val="left"/>
      <w:pPr>
        <w:ind w:left="1440" w:hanging="360"/>
      </w:pPr>
    </w:lvl>
    <w:lvl w:ilvl="2" w:tplc="19037721" w:tentative="1">
      <w:start w:val="1"/>
      <w:numFmt w:val="lowerRoman"/>
      <w:lvlText w:val="%3."/>
      <w:lvlJc w:val="right"/>
      <w:pPr>
        <w:ind w:left="2160" w:hanging="180"/>
      </w:pPr>
    </w:lvl>
    <w:lvl w:ilvl="3" w:tplc="19037721" w:tentative="1">
      <w:start w:val="1"/>
      <w:numFmt w:val="decimal"/>
      <w:lvlText w:val="%4."/>
      <w:lvlJc w:val="left"/>
      <w:pPr>
        <w:ind w:left="2880" w:hanging="360"/>
      </w:pPr>
    </w:lvl>
    <w:lvl w:ilvl="4" w:tplc="19037721" w:tentative="1">
      <w:start w:val="1"/>
      <w:numFmt w:val="lowerLetter"/>
      <w:lvlText w:val="%5."/>
      <w:lvlJc w:val="left"/>
      <w:pPr>
        <w:ind w:left="3600" w:hanging="360"/>
      </w:pPr>
    </w:lvl>
    <w:lvl w:ilvl="5" w:tplc="19037721" w:tentative="1">
      <w:start w:val="1"/>
      <w:numFmt w:val="lowerRoman"/>
      <w:lvlText w:val="%6."/>
      <w:lvlJc w:val="right"/>
      <w:pPr>
        <w:ind w:left="4320" w:hanging="180"/>
      </w:pPr>
    </w:lvl>
    <w:lvl w:ilvl="6" w:tplc="19037721" w:tentative="1">
      <w:start w:val="1"/>
      <w:numFmt w:val="decimal"/>
      <w:lvlText w:val="%7."/>
      <w:lvlJc w:val="left"/>
      <w:pPr>
        <w:ind w:left="5040" w:hanging="360"/>
      </w:pPr>
    </w:lvl>
    <w:lvl w:ilvl="7" w:tplc="19037721" w:tentative="1">
      <w:start w:val="1"/>
      <w:numFmt w:val="lowerLetter"/>
      <w:lvlText w:val="%8."/>
      <w:lvlJc w:val="left"/>
      <w:pPr>
        <w:ind w:left="5760" w:hanging="360"/>
      </w:pPr>
    </w:lvl>
    <w:lvl w:ilvl="8" w:tplc="19037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3">
    <w:multiLevelType w:val="hybridMultilevel"/>
    <w:lvl w:ilvl="0" w:tplc="21932516">
      <w:start w:val="1"/>
      <w:numFmt w:val="decimal"/>
      <w:lvlText w:val="%1."/>
      <w:lvlJc w:val="left"/>
      <w:pPr>
        <w:ind w:left="720" w:hanging="360"/>
      </w:pPr>
    </w:lvl>
    <w:lvl w:ilvl="1" w:tplc="21932516" w:tentative="1">
      <w:start w:val="1"/>
      <w:numFmt w:val="lowerLetter"/>
      <w:lvlText w:val="%2."/>
      <w:lvlJc w:val="left"/>
      <w:pPr>
        <w:ind w:left="1440" w:hanging="360"/>
      </w:pPr>
    </w:lvl>
    <w:lvl w:ilvl="2" w:tplc="21932516" w:tentative="1">
      <w:start w:val="1"/>
      <w:numFmt w:val="lowerRoman"/>
      <w:lvlText w:val="%3."/>
      <w:lvlJc w:val="right"/>
      <w:pPr>
        <w:ind w:left="2160" w:hanging="180"/>
      </w:pPr>
    </w:lvl>
    <w:lvl w:ilvl="3" w:tplc="21932516" w:tentative="1">
      <w:start w:val="1"/>
      <w:numFmt w:val="decimal"/>
      <w:lvlText w:val="%4."/>
      <w:lvlJc w:val="left"/>
      <w:pPr>
        <w:ind w:left="2880" w:hanging="360"/>
      </w:pPr>
    </w:lvl>
    <w:lvl w:ilvl="4" w:tplc="21932516" w:tentative="1">
      <w:start w:val="1"/>
      <w:numFmt w:val="lowerLetter"/>
      <w:lvlText w:val="%5."/>
      <w:lvlJc w:val="left"/>
      <w:pPr>
        <w:ind w:left="3600" w:hanging="360"/>
      </w:pPr>
    </w:lvl>
    <w:lvl w:ilvl="5" w:tplc="21932516" w:tentative="1">
      <w:start w:val="1"/>
      <w:numFmt w:val="lowerRoman"/>
      <w:lvlText w:val="%6."/>
      <w:lvlJc w:val="right"/>
      <w:pPr>
        <w:ind w:left="4320" w:hanging="180"/>
      </w:pPr>
    </w:lvl>
    <w:lvl w:ilvl="6" w:tplc="21932516" w:tentative="1">
      <w:start w:val="1"/>
      <w:numFmt w:val="decimal"/>
      <w:lvlText w:val="%7."/>
      <w:lvlJc w:val="left"/>
      <w:pPr>
        <w:ind w:left="5040" w:hanging="360"/>
      </w:pPr>
    </w:lvl>
    <w:lvl w:ilvl="7" w:tplc="21932516" w:tentative="1">
      <w:start w:val="1"/>
      <w:numFmt w:val="lowerLetter"/>
      <w:lvlText w:val="%8."/>
      <w:lvlJc w:val="left"/>
      <w:pPr>
        <w:ind w:left="5760" w:hanging="360"/>
      </w:pPr>
    </w:lvl>
    <w:lvl w:ilvl="8" w:tplc="21932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2">
    <w:multiLevelType w:val="hybridMultilevel"/>
    <w:lvl w:ilvl="0" w:tplc="18226418">
      <w:start w:val="1"/>
      <w:numFmt w:val="decimal"/>
      <w:lvlText w:val="%1."/>
      <w:lvlJc w:val="left"/>
      <w:pPr>
        <w:ind w:left="720" w:hanging="360"/>
      </w:pPr>
    </w:lvl>
    <w:lvl w:ilvl="1" w:tplc="18226418" w:tentative="1">
      <w:start w:val="1"/>
      <w:numFmt w:val="lowerLetter"/>
      <w:lvlText w:val="%2."/>
      <w:lvlJc w:val="left"/>
      <w:pPr>
        <w:ind w:left="1440" w:hanging="360"/>
      </w:pPr>
    </w:lvl>
    <w:lvl w:ilvl="2" w:tplc="18226418" w:tentative="1">
      <w:start w:val="1"/>
      <w:numFmt w:val="lowerRoman"/>
      <w:lvlText w:val="%3."/>
      <w:lvlJc w:val="right"/>
      <w:pPr>
        <w:ind w:left="2160" w:hanging="180"/>
      </w:pPr>
    </w:lvl>
    <w:lvl w:ilvl="3" w:tplc="18226418" w:tentative="1">
      <w:start w:val="1"/>
      <w:numFmt w:val="decimal"/>
      <w:lvlText w:val="%4."/>
      <w:lvlJc w:val="left"/>
      <w:pPr>
        <w:ind w:left="2880" w:hanging="360"/>
      </w:pPr>
    </w:lvl>
    <w:lvl w:ilvl="4" w:tplc="18226418" w:tentative="1">
      <w:start w:val="1"/>
      <w:numFmt w:val="lowerLetter"/>
      <w:lvlText w:val="%5."/>
      <w:lvlJc w:val="left"/>
      <w:pPr>
        <w:ind w:left="3600" w:hanging="360"/>
      </w:pPr>
    </w:lvl>
    <w:lvl w:ilvl="5" w:tplc="18226418" w:tentative="1">
      <w:start w:val="1"/>
      <w:numFmt w:val="lowerRoman"/>
      <w:lvlText w:val="%6."/>
      <w:lvlJc w:val="right"/>
      <w:pPr>
        <w:ind w:left="4320" w:hanging="180"/>
      </w:pPr>
    </w:lvl>
    <w:lvl w:ilvl="6" w:tplc="18226418" w:tentative="1">
      <w:start w:val="1"/>
      <w:numFmt w:val="decimal"/>
      <w:lvlText w:val="%7."/>
      <w:lvlJc w:val="left"/>
      <w:pPr>
        <w:ind w:left="5040" w:hanging="360"/>
      </w:pPr>
    </w:lvl>
    <w:lvl w:ilvl="7" w:tplc="18226418" w:tentative="1">
      <w:start w:val="1"/>
      <w:numFmt w:val="lowerLetter"/>
      <w:lvlText w:val="%8."/>
      <w:lvlJc w:val="left"/>
      <w:pPr>
        <w:ind w:left="5760" w:hanging="360"/>
      </w:pPr>
    </w:lvl>
    <w:lvl w:ilvl="8" w:tplc="18226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1">
    <w:multiLevelType w:val="hybridMultilevel"/>
    <w:lvl w:ilvl="0" w:tplc="87355318">
      <w:start w:val="1"/>
      <w:numFmt w:val="decimal"/>
      <w:lvlText w:val="%1."/>
      <w:lvlJc w:val="left"/>
      <w:pPr>
        <w:ind w:left="720" w:hanging="360"/>
      </w:pPr>
    </w:lvl>
    <w:lvl w:ilvl="1" w:tplc="87355318" w:tentative="1">
      <w:start w:val="1"/>
      <w:numFmt w:val="lowerLetter"/>
      <w:lvlText w:val="%2."/>
      <w:lvlJc w:val="left"/>
      <w:pPr>
        <w:ind w:left="1440" w:hanging="360"/>
      </w:pPr>
    </w:lvl>
    <w:lvl w:ilvl="2" w:tplc="87355318" w:tentative="1">
      <w:start w:val="1"/>
      <w:numFmt w:val="lowerRoman"/>
      <w:lvlText w:val="%3."/>
      <w:lvlJc w:val="right"/>
      <w:pPr>
        <w:ind w:left="2160" w:hanging="180"/>
      </w:pPr>
    </w:lvl>
    <w:lvl w:ilvl="3" w:tplc="87355318" w:tentative="1">
      <w:start w:val="1"/>
      <w:numFmt w:val="decimal"/>
      <w:lvlText w:val="%4."/>
      <w:lvlJc w:val="left"/>
      <w:pPr>
        <w:ind w:left="2880" w:hanging="360"/>
      </w:pPr>
    </w:lvl>
    <w:lvl w:ilvl="4" w:tplc="87355318" w:tentative="1">
      <w:start w:val="1"/>
      <w:numFmt w:val="lowerLetter"/>
      <w:lvlText w:val="%5."/>
      <w:lvlJc w:val="left"/>
      <w:pPr>
        <w:ind w:left="3600" w:hanging="360"/>
      </w:pPr>
    </w:lvl>
    <w:lvl w:ilvl="5" w:tplc="87355318" w:tentative="1">
      <w:start w:val="1"/>
      <w:numFmt w:val="lowerRoman"/>
      <w:lvlText w:val="%6."/>
      <w:lvlJc w:val="right"/>
      <w:pPr>
        <w:ind w:left="4320" w:hanging="180"/>
      </w:pPr>
    </w:lvl>
    <w:lvl w:ilvl="6" w:tplc="87355318" w:tentative="1">
      <w:start w:val="1"/>
      <w:numFmt w:val="decimal"/>
      <w:lvlText w:val="%7."/>
      <w:lvlJc w:val="left"/>
      <w:pPr>
        <w:ind w:left="5040" w:hanging="360"/>
      </w:pPr>
    </w:lvl>
    <w:lvl w:ilvl="7" w:tplc="87355318" w:tentative="1">
      <w:start w:val="1"/>
      <w:numFmt w:val="lowerLetter"/>
      <w:lvlText w:val="%8."/>
      <w:lvlJc w:val="left"/>
      <w:pPr>
        <w:ind w:left="5760" w:hanging="360"/>
      </w:pPr>
    </w:lvl>
    <w:lvl w:ilvl="8" w:tplc="8735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0">
    <w:multiLevelType w:val="hybridMultilevel"/>
    <w:lvl w:ilvl="0" w:tplc="16991054">
      <w:start w:val="1"/>
      <w:numFmt w:val="decimal"/>
      <w:lvlText w:val="%1."/>
      <w:lvlJc w:val="left"/>
      <w:pPr>
        <w:ind w:left="720" w:hanging="360"/>
      </w:pPr>
    </w:lvl>
    <w:lvl w:ilvl="1" w:tplc="16991054" w:tentative="1">
      <w:start w:val="1"/>
      <w:numFmt w:val="lowerLetter"/>
      <w:lvlText w:val="%2."/>
      <w:lvlJc w:val="left"/>
      <w:pPr>
        <w:ind w:left="1440" w:hanging="360"/>
      </w:pPr>
    </w:lvl>
    <w:lvl w:ilvl="2" w:tplc="16991054" w:tentative="1">
      <w:start w:val="1"/>
      <w:numFmt w:val="lowerRoman"/>
      <w:lvlText w:val="%3."/>
      <w:lvlJc w:val="right"/>
      <w:pPr>
        <w:ind w:left="2160" w:hanging="180"/>
      </w:pPr>
    </w:lvl>
    <w:lvl w:ilvl="3" w:tplc="16991054" w:tentative="1">
      <w:start w:val="1"/>
      <w:numFmt w:val="decimal"/>
      <w:lvlText w:val="%4."/>
      <w:lvlJc w:val="left"/>
      <w:pPr>
        <w:ind w:left="2880" w:hanging="360"/>
      </w:pPr>
    </w:lvl>
    <w:lvl w:ilvl="4" w:tplc="16991054" w:tentative="1">
      <w:start w:val="1"/>
      <w:numFmt w:val="lowerLetter"/>
      <w:lvlText w:val="%5."/>
      <w:lvlJc w:val="left"/>
      <w:pPr>
        <w:ind w:left="3600" w:hanging="360"/>
      </w:pPr>
    </w:lvl>
    <w:lvl w:ilvl="5" w:tplc="16991054" w:tentative="1">
      <w:start w:val="1"/>
      <w:numFmt w:val="lowerRoman"/>
      <w:lvlText w:val="%6."/>
      <w:lvlJc w:val="right"/>
      <w:pPr>
        <w:ind w:left="4320" w:hanging="180"/>
      </w:pPr>
    </w:lvl>
    <w:lvl w:ilvl="6" w:tplc="16991054" w:tentative="1">
      <w:start w:val="1"/>
      <w:numFmt w:val="decimal"/>
      <w:lvlText w:val="%7."/>
      <w:lvlJc w:val="left"/>
      <w:pPr>
        <w:ind w:left="5040" w:hanging="360"/>
      </w:pPr>
    </w:lvl>
    <w:lvl w:ilvl="7" w:tplc="16991054" w:tentative="1">
      <w:start w:val="1"/>
      <w:numFmt w:val="lowerLetter"/>
      <w:lvlText w:val="%8."/>
      <w:lvlJc w:val="left"/>
      <w:pPr>
        <w:ind w:left="5760" w:hanging="360"/>
      </w:pPr>
    </w:lvl>
    <w:lvl w:ilvl="8" w:tplc="1699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9">
    <w:multiLevelType w:val="hybridMultilevel"/>
    <w:lvl w:ilvl="0" w:tplc="40562706">
      <w:start w:val="1"/>
      <w:numFmt w:val="decimal"/>
      <w:lvlText w:val="%1."/>
      <w:lvlJc w:val="left"/>
      <w:pPr>
        <w:ind w:left="720" w:hanging="360"/>
      </w:pPr>
    </w:lvl>
    <w:lvl w:ilvl="1" w:tplc="40562706" w:tentative="1">
      <w:start w:val="1"/>
      <w:numFmt w:val="lowerLetter"/>
      <w:lvlText w:val="%2."/>
      <w:lvlJc w:val="left"/>
      <w:pPr>
        <w:ind w:left="1440" w:hanging="360"/>
      </w:pPr>
    </w:lvl>
    <w:lvl w:ilvl="2" w:tplc="40562706" w:tentative="1">
      <w:start w:val="1"/>
      <w:numFmt w:val="lowerRoman"/>
      <w:lvlText w:val="%3."/>
      <w:lvlJc w:val="right"/>
      <w:pPr>
        <w:ind w:left="2160" w:hanging="180"/>
      </w:pPr>
    </w:lvl>
    <w:lvl w:ilvl="3" w:tplc="40562706" w:tentative="1">
      <w:start w:val="1"/>
      <w:numFmt w:val="decimal"/>
      <w:lvlText w:val="%4."/>
      <w:lvlJc w:val="left"/>
      <w:pPr>
        <w:ind w:left="2880" w:hanging="360"/>
      </w:pPr>
    </w:lvl>
    <w:lvl w:ilvl="4" w:tplc="40562706" w:tentative="1">
      <w:start w:val="1"/>
      <w:numFmt w:val="lowerLetter"/>
      <w:lvlText w:val="%5."/>
      <w:lvlJc w:val="left"/>
      <w:pPr>
        <w:ind w:left="3600" w:hanging="360"/>
      </w:pPr>
    </w:lvl>
    <w:lvl w:ilvl="5" w:tplc="40562706" w:tentative="1">
      <w:start w:val="1"/>
      <w:numFmt w:val="lowerRoman"/>
      <w:lvlText w:val="%6."/>
      <w:lvlJc w:val="right"/>
      <w:pPr>
        <w:ind w:left="4320" w:hanging="180"/>
      </w:pPr>
    </w:lvl>
    <w:lvl w:ilvl="6" w:tplc="40562706" w:tentative="1">
      <w:start w:val="1"/>
      <w:numFmt w:val="decimal"/>
      <w:lvlText w:val="%7."/>
      <w:lvlJc w:val="left"/>
      <w:pPr>
        <w:ind w:left="5040" w:hanging="360"/>
      </w:pPr>
    </w:lvl>
    <w:lvl w:ilvl="7" w:tplc="40562706" w:tentative="1">
      <w:start w:val="1"/>
      <w:numFmt w:val="lowerLetter"/>
      <w:lvlText w:val="%8."/>
      <w:lvlJc w:val="left"/>
      <w:pPr>
        <w:ind w:left="5760" w:hanging="360"/>
      </w:pPr>
    </w:lvl>
    <w:lvl w:ilvl="8" w:tplc="4056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8">
    <w:multiLevelType w:val="hybridMultilevel"/>
    <w:lvl w:ilvl="0" w:tplc="18709256">
      <w:start w:val="1"/>
      <w:numFmt w:val="decimal"/>
      <w:lvlText w:val="%1."/>
      <w:lvlJc w:val="left"/>
      <w:pPr>
        <w:ind w:left="720" w:hanging="360"/>
      </w:pPr>
    </w:lvl>
    <w:lvl w:ilvl="1" w:tplc="18709256" w:tentative="1">
      <w:start w:val="1"/>
      <w:numFmt w:val="lowerLetter"/>
      <w:lvlText w:val="%2."/>
      <w:lvlJc w:val="left"/>
      <w:pPr>
        <w:ind w:left="1440" w:hanging="360"/>
      </w:pPr>
    </w:lvl>
    <w:lvl w:ilvl="2" w:tplc="18709256" w:tentative="1">
      <w:start w:val="1"/>
      <w:numFmt w:val="lowerRoman"/>
      <w:lvlText w:val="%3."/>
      <w:lvlJc w:val="right"/>
      <w:pPr>
        <w:ind w:left="2160" w:hanging="180"/>
      </w:pPr>
    </w:lvl>
    <w:lvl w:ilvl="3" w:tplc="18709256" w:tentative="1">
      <w:start w:val="1"/>
      <w:numFmt w:val="decimal"/>
      <w:lvlText w:val="%4."/>
      <w:lvlJc w:val="left"/>
      <w:pPr>
        <w:ind w:left="2880" w:hanging="360"/>
      </w:pPr>
    </w:lvl>
    <w:lvl w:ilvl="4" w:tplc="18709256" w:tentative="1">
      <w:start w:val="1"/>
      <w:numFmt w:val="lowerLetter"/>
      <w:lvlText w:val="%5."/>
      <w:lvlJc w:val="left"/>
      <w:pPr>
        <w:ind w:left="3600" w:hanging="360"/>
      </w:pPr>
    </w:lvl>
    <w:lvl w:ilvl="5" w:tplc="18709256" w:tentative="1">
      <w:start w:val="1"/>
      <w:numFmt w:val="lowerRoman"/>
      <w:lvlText w:val="%6."/>
      <w:lvlJc w:val="right"/>
      <w:pPr>
        <w:ind w:left="4320" w:hanging="180"/>
      </w:pPr>
    </w:lvl>
    <w:lvl w:ilvl="6" w:tplc="18709256" w:tentative="1">
      <w:start w:val="1"/>
      <w:numFmt w:val="decimal"/>
      <w:lvlText w:val="%7."/>
      <w:lvlJc w:val="left"/>
      <w:pPr>
        <w:ind w:left="5040" w:hanging="360"/>
      </w:pPr>
    </w:lvl>
    <w:lvl w:ilvl="7" w:tplc="18709256" w:tentative="1">
      <w:start w:val="1"/>
      <w:numFmt w:val="lowerLetter"/>
      <w:lvlText w:val="%8."/>
      <w:lvlJc w:val="left"/>
      <w:pPr>
        <w:ind w:left="5760" w:hanging="360"/>
      </w:pPr>
    </w:lvl>
    <w:lvl w:ilvl="8" w:tplc="1870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7">
    <w:multiLevelType w:val="hybridMultilevel"/>
    <w:lvl w:ilvl="0" w:tplc="95643832">
      <w:start w:val="1"/>
      <w:numFmt w:val="decimal"/>
      <w:lvlText w:val="%1."/>
      <w:lvlJc w:val="left"/>
      <w:pPr>
        <w:ind w:left="720" w:hanging="360"/>
      </w:pPr>
    </w:lvl>
    <w:lvl w:ilvl="1" w:tplc="95643832" w:tentative="1">
      <w:start w:val="1"/>
      <w:numFmt w:val="lowerLetter"/>
      <w:lvlText w:val="%2."/>
      <w:lvlJc w:val="left"/>
      <w:pPr>
        <w:ind w:left="1440" w:hanging="360"/>
      </w:pPr>
    </w:lvl>
    <w:lvl w:ilvl="2" w:tplc="95643832" w:tentative="1">
      <w:start w:val="1"/>
      <w:numFmt w:val="lowerRoman"/>
      <w:lvlText w:val="%3."/>
      <w:lvlJc w:val="right"/>
      <w:pPr>
        <w:ind w:left="2160" w:hanging="180"/>
      </w:pPr>
    </w:lvl>
    <w:lvl w:ilvl="3" w:tplc="95643832" w:tentative="1">
      <w:start w:val="1"/>
      <w:numFmt w:val="decimal"/>
      <w:lvlText w:val="%4."/>
      <w:lvlJc w:val="left"/>
      <w:pPr>
        <w:ind w:left="2880" w:hanging="360"/>
      </w:pPr>
    </w:lvl>
    <w:lvl w:ilvl="4" w:tplc="95643832" w:tentative="1">
      <w:start w:val="1"/>
      <w:numFmt w:val="lowerLetter"/>
      <w:lvlText w:val="%5."/>
      <w:lvlJc w:val="left"/>
      <w:pPr>
        <w:ind w:left="3600" w:hanging="360"/>
      </w:pPr>
    </w:lvl>
    <w:lvl w:ilvl="5" w:tplc="95643832" w:tentative="1">
      <w:start w:val="1"/>
      <w:numFmt w:val="lowerRoman"/>
      <w:lvlText w:val="%6."/>
      <w:lvlJc w:val="right"/>
      <w:pPr>
        <w:ind w:left="4320" w:hanging="180"/>
      </w:pPr>
    </w:lvl>
    <w:lvl w:ilvl="6" w:tplc="95643832" w:tentative="1">
      <w:start w:val="1"/>
      <w:numFmt w:val="decimal"/>
      <w:lvlText w:val="%7."/>
      <w:lvlJc w:val="left"/>
      <w:pPr>
        <w:ind w:left="5040" w:hanging="360"/>
      </w:pPr>
    </w:lvl>
    <w:lvl w:ilvl="7" w:tplc="95643832" w:tentative="1">
      <w:start w:val="1"/>
      <w:numFmt w:val="lowerLetter"/>
      <w:lvlText w:val="%8."/>
      <w:lvlJc w:val="left"/>
      <w:pPr>
        <w:ind w:left="5760" w:hanging="360"/>
      </w:pPr>
    </w:lvl>
    <w:lvl w:ilvl="8" w:tplc="95643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6">
    <w:multiLevelType w:val="hybridMultilevel"/>
    <w:lvl w:ilvl="0" w:tplc="85139586">
      <w:start w:val="1"/>
      <w:numFmt w:val="decimal"/>
      <w:lvlText w:val="%1."/>
      <w:lvlJc w:val="left"/>
      <w:pPr>
        <w:ind w:left="720" w:hanging="360"/>
      </w:pPr>
    </w:lvl>
    <w:lvl w:ilvl="1" w:tplc="85139586" w:tentative="1">
      <w:start w:val="1"/>
      <w:numFmt w:val="lowerLetter"/>
      <w:lvlText w:val="%2."/>
      <w:lvlJc w:val="left"/>
      <w:pPr>
        <w:ind w:left="1440" w:hanging="360"/>
      </w:pPr>
    </w:lvl>
    <w:lvl w:ilvl="2" w:tplc="85139586" w:tentative="1">
      <w:start w:val="1"/>
      <w:numFmt w:val="lowerRoman"/>
      <w:lvlText w:val="%3."/>
      <w:lvlJc w:val="right"/>
      <w:pPr>
        <w:ind w:left="2160" w:hanging="180"/>
      </w:pPr>
    </w:lvl>
    <w:lvl w:ilvl="3" w:tplc="85139586" w:tentative="1">
      <w:start w:val="1"/>
      <w:numFmt w:val="decimal"/>
      <w:lvlText w:val="%4."/>
      <w:lvlJc w:val="left"/>
      <w:pPr>
        <w:ind w:left="2880" w:hanging="360"/>
      </w:pPr>
    </w:lvl>
    <w:lvl w:ilvl="4" w:tplc="85139586" w:tentative="1">
      <w:start w:val="1"/>
      <w:numFmt w:val="lowerLetter"/>
      <w:lvlText w:val="%5."/>
      <w:lvlJc w:val="left"/>
      <w:pPr>
        <w:ind w:left="3600" w:hanging="360"/>
      </w:pPr>
    </w:lvl>
    <w:lvl w:ilvl="5" w:tplc="85139586" w:tentative="1">
      <w:start w:val="1"/>
      <w:numFmt w:val="lowerRoman"/>
      <w:lvlText w:val="%6."/>
      <w:lvlJc w:val="right"/>
      <w:pPr>
        <w:ind w:left="4320" w:hanging="180"/>
      </w:pPr>
    </w:lvl>
    <w:lvl w:ilvl="6" w:tplc="85139586" w:tentative="1">
      <w:start w:val="1"/>
      <w:numFmt w:val="decimal"/>
      <w:lvlText w:val="%7."/>
      <w:lvlJc w:val="left"/>
      <w:pPr>
        <w:ind w:left="5040" w:hanging="360"/>
      </w:pPr>
    </w:lvl>
    <w:lvl w:ilvl="7" w:tplc="85139586" w:tentative="1">
      <w:start w:val="1"/>
      <w:numFmt w:val="lowerLetter"/>
      <w:lvlText w:val="%8."/>
      <w:lvlJc w:val="left"/>
      <w:pPr>
        <w:ind w:left="5760" w:hanging="360"/>
      </w:pPr>
    </w:lvl>
    <w:lvl w:ilvl="8" w:tplc="85139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5">
    <w:multiLevelType w:val="hybridMultilevel"/>
    <w:lvl w:ilvl="0" w:tplc="63336739">
      <w:start w:val="1"/>
      <w:numFmt w:val="decimal"/>
      <w:lvlText w:val="%1."/>
      <w:lvlJc w:val="left"/>
      <w:pPr>
        <w:ind w:left="720" w:hanging="360"/>
      </w:pPr>
    </w:lvl>
    <w:lvl w:ilvl="1" w:tplc="63336739" w:tentative="1">
      <w:start w:val="1"/>
      <w:numFmt w:val="lowerLetter"/>
      <w:lvlText w:val="%2."/>
      <w:lvlJc w:val="left"/>
      <w:pPr>
        <w:ind w:left="1440" w:hanging="360"/>
      </w:pPr>
    </w:lvl>
    <w:lvl w:ilvl="2" w:tplc="63336739" w:tentative="1">
      <w:start w:val="1"/>
      <w:numFmt w:val="lowerRoman"/>
      <w:lvlText w:val="%3."/>
      <w:lvlJc w:val="right"/>
      <w:pPr>
        <w:ind w:left="2160" w:hanging="180"/>
      </w:pPr>
    </w:lvl>
    <w:lvl w:ilvl="3" w:tplc="63336739" w:tentative="1">
      <w:start w:val="1"/>
      <w:numFmt w:val="decimal"/>
      <w:lvlText w:val="%4."/>
      <w:lvlJc w:val="left"/>
      <w:pPr>
        <w:ind w:left="2880" w:hanging="360"/>
      </w:pPr>
    </w:lvl>
    <w:lvl w:ilvl="4" w:tplc="63336739" w:tentative="1">
      <w:start w:val="1"/>
      <w:numFmt w:val="lowerLetter"/>
      <w:lvlText w:val="%5."/>
      <w:lvlJc w:val="left"/>
      <w:pPr>
        <w:ind w:left="3600" w:hanging="360"/>
      </w:pPr>
    </w:lvl>
    <w:lvl w:ilvl="5" w:tplc="63336739" w:tentative="1">
      <w:start w:val="1"/>
      <w:numFmt w:val="lowerRoman"/>
      <w:lvlText w:val="%6."/>
      <w:lvlJc w:val="right"/>
      <w:pPr>
        <w:ind w:left="4320" w:hanging="180"/>
      </w:pPr>
    </w:lvl>
    <w:lvl w:ilvl="6" w:tplc="63336739" w:tentative="1">
      <w:start w:val="1"/>
      <w:numFmt w:val="decimal"/>
      <w:lvlText w:val="%7."/>
      <w:lvlJc w:val="left"/>
      <w:pPr>
        <w:ind w:left="5040" w:hanging="360"/>
      </w:pPr>
    </w:lvl>
    <w:lvl w:ilvl="7" w:tplc="63336739" w:tentative="1">
      <w:start w:val="1"/>
      <w:numFmt w:val="lowerLetter"/>
      <w:lvlText w:val="%8."/>
      <w:lvlJc w:val="left"/>
      <w:pPr>
        <w:ind w:left="5760" w:hanging="360"/>
      </w:pPr>
    </w:lvl>
    <w:lvl w:ilvl="8" w:tplc="63336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4">
    <w:multiLevelType w:val="hybridMultilevel"/>
    <w:lvl w:ilvl="0" w:tplc="37755400">
      <w:start w:val="1"/>
      <w:numFmt w:val="decimal"/>
      <w:lvlText w:val="%1."/>
      <w:lvlJc w:val="left"/>
      <w:pPr>
        <w:ind w:left="720" w:hanging="360"/>
      </w:pPr>
    </w:lvl>
    <w:lvl w:ilvl="1" w:tplc="37755400" w:tentative="1">
      <w:start w:val="1"/>
      <w:numFmt w:val="lowerLetter"/>
      <w:lvlText w:val="%2."/>
      <w:lvlJc w:val="left"/>
      <w:pPr>
        <w:ind w:left="1440" w:hanging="360"/>
      </w:pPr>
    </w:lvl>
    <w:lvl w:ilvl="2" w:tplc="37755400" w:tentative="1">
      <w:start w:val="1"/>
      <w:numFmt w:val="lowerRoman"/>
      <w:lvlText w:val="%3."/>
      <w:lvlJc w:val="right"/>
      <w:pPr>
        <w:ind w:left="2160" w:hanging="180"/>
      </w:pPr>
    </w:lvl>
    <w:lvl w:ilvl="3" w:tplc="37755400" w:tentative="1">
      <w:start w:val="1"/>
      <w:numFmt w:val="decimal"/>
      <w:lvlText w:val="%4."/>
      <w:lvlJc w:val="left"/>
      <w:pPr>
        <w:ind w:left="2880" w:hanging="360"/>
      </w:pPr>
    </w:lvl>
    <w:lvl w:ilvl="4" w:tplc="37755400" w:tentative="1">
      <w:start w:val="1"/>
      <w:numFmt w:val="lowerLetter"/>
      <w:lvlText w:val="%5."/>
      <w:lvlJc w:val="left"/>
      <w:pPr>
        <w:ind w:left="3600" w:hanging="360"/>
      </w:pPr>
    </w:lvl>
    <w:lvl w:ilvl="5" w:tplc="37755400" w:tentative="1">
      <w:start w:val="1"/>
      <w:numFmt w:val="lowerRoman"/>
      <w:lvlText w:val="%6."/>
      <w:lvlJc w:val="right"/>
      <w:pPr>
        <w:ind w:left="4320" w:hanging="180"/>
      </w:pPr>
    </w:lvl>
    <w:lvl w:ilvl="6" w:tplc="37755400" w:tentative="1">
      <w:start w:val="1"/>
      <w:numFmt w:val="decimal"/>
      <w:lvlText w:val="%7."/>
      <w:lvlJc w:val="left"/>
      <w:pPr>
        <w:ind w:left="5040" w:hanging="360"/>
      </w:pPr>
    </w:lvl>
    <w:lvl w:ilvl="7" w:tplc="37755400" w:tentative="1">
      <w:start w:val="1"/>
      <w:numFmt w:val="lowerLetter"/>
      <w:lvlText w:val="%8."/>
      <w:lvlJc w:val="left"/>
      <w:pPr>
        <w:ind w:left="5760" w:hanging="360"/>
      </w:pPr>
    </w:lvl>
    <w:lvl w:ilvl="8" w:tplc="37755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3">
    <w:multiLevelType w:val="hybridMultilevel"/>
    <w:lvl w:ilvl="0" w:tplc="68526074">
      <w:start w:val="1"/>
      <w:numFmt w:val="decimal"/>
      <w:lvlText w:val="%1."/>
      <w:lvlJc w:val="left"/>
      <w:pPr>
        <w:ind w:left="720" w:hanging="360"/>
      </w:pPr>
    </w:lvl>
    <w:lvl w:ilvl="1" w:tplc="68526074" w:tentative="1">
      <w:start w:val="1"/>
      <w:numFmt w:val="lowerLetter"/>
      <w:lvlText w:val="%2."/>
      <w:lvlJc w:val="left"/>
      <w:pPr>
        <w:ind w:left="1440" w:hanging="360"/>
      </w:pPr>
    </w:lvl>
    <w:lvl w:ilvl="2" w:tplc="68526074" w:tentative="1">
      <w:start w:val="1"/>
      <w:numFmt w:val="lowerRoman"/>
      <w:lvlText w:val="%3."/>
      <w:lvlJc w:val="right"/>
      <w:pPr>
        <w:ind w:left="2160" w:hanging="180"/>
      </w:pPr>
    </w:lvl>
    <w:lvl w:ilvl="3" w:tplc="68526074" w:tentative="1">
      <w:start w:val="1"/>
      <w:numFmt w:val="decimal"/>
      <w:lvlText w:val="%4."/>
      <w:lvlJc w:val="left"/>
      <w:pPr>
        <w:ind w:left="2880" w:hanging="360"/>
      </w:pPr>
    </w:lvl>
    <w:lvl w:ilvl="4" w:tplc="68526074" w:tentative="1">
      <w:start w:val="1"/>
      <w:numFmt w:val="lowerLetter"/>
      <w:lvlText w:val="%5."/>
      <w:lvlJc w:val="left"/>
      <w:pPr>
        <w:ind w:left="3600" w:hanging="360"/>
      </w:pPr>
    </w:lvl>
    <w:lvl w:ilvl="5" w:tplc="68526074" w:tentative="1">
      <w:start w:val="1"/>
      <w:numFmt w:val="lowerRoman"/>
      <w:lvlText w:val="%6."/>
      <w:lvlJc w:val="right"/>
      <w:pPr>
        <w:ind w:left="4320" w:hanging="180"/>
      </w:pPr>
    </w:lvl>
    <w:lvl w:ilvl="6" w:tplc="68526074" w:tentative="1">
      <w:start w:val="1"/>
      <w:numFmt w:val="decimal"/>
      <w:lvlText w:val="%7."/>
      <w:lvlJc w:val="left"/>
      <w:pPr>
        <w:ind w:left="5040" w:hanging="360"/>
      </w:pPr>
    </w:lvl>
    <w:lvl w:ilvl="7" w:tplc="68526074" w:tentative="1">
      <w:start w:val="1"/>
      <w:numFmt w:val="lowerLetter"/>
      <w:lvlText w:val="%8."/>
      <w:lvlJc w:val="left"/>
      <w:pPr>
        <w:ind w:left="5760" w:hanging="360"/>
      </w:pPr>
    </w:lvl>
    <w:lvl w:ilvl="8" w:tplc="6852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2">
    <w:multiLevelType w:val="hybridMultilevel"/>
    <w:lvl w:ilvl="0" w:tplc="62474889">
      <w:start w:val="1"/>
      <w:numFmt w:val="decimal"/>
      <w:lvlText w:val="%1."/>
      <w:lvlJc w:val="left"/>
      <w:pPr>
        <w:ind w:left="720" w:hanging="360"/>
      </w:pPr>
    </w:lvl>
    <w:lvl w:ilvl="1" w:tplc="62474889" w:tentative="1">
      <w:start w:val="1"/>
      <w:numFmt w:val="lowerLetter"/>
      <w:lvlText w:val="%2."/>
      <w:lvlJc w:val="left"/>
      <w:pPr>
        <w:ind w:left="1440" w:hanging="360"/>
      </w:pPr>
    </w:lvl>
    <w:lvl w:ilvl="2" w:tplc="62474889" w:tentative="1">
      <w:start w:val="1"/>
      <w:numFmt w:val="lowerRoman"/>
      <w:lvlText w:val="%3."/>
      <w:lvlJc w:val="right"/>
      <w:pPr>
        <w:ind w:left="2160" w:hanging="180"/>
      </w:pPr>
    </w:lvl>
    <w:lvl w:ilvl="3" w:tplc="62474889" w:tentative="1">
      <w:start w:val="1"/>
      <w:numFmt w:val="decimal"/>
      <w:lvlText w:val="%4."/>
      <w:lvlJc w:val="left"/>
      <w:pPr>
        <w:ind w:left="2880" w:hanging="360"/>
      </w:pPr>
    </w:lvl>
    <w:lvl w:ilvl="4" w:tplc="62474889" w:tentative="1">
      <w:start w:val="1"/>
      <w:numFmt w:val="lowerLetter"/>
      <w:lvlText w:val="%5."/>
      <w:lvlJc w:val="left"/>
      <w:pPr>
        <w:ind w:left="3600" w:hanging="360"/>
      </w:pPr>
    </w:lvl>
    <w:lvl w:ilvl="5" w:tplc="62474889" w:tentative="1">
      <w:start w:val="1"/>
      <w:numFmt w:val="lowerRoman"/>
      <w:lvlText w:val="%6."/>
      <w:lvlJc w:val="right"/>
      <w:pPr>
        <w:ind w:left="4320" w:hanging="180"/>
      </w:pPr>
    </w:lvl>
    <w:lvl w:ilvl="6" w:tplc="62474889" w:tentative="1">
      <w:start w:val="1"/>
      <w:numFmt w:val="decimal"/>
      <w:lvlText w:val="%7."/>
      <w:lvlJc w:val="left"/>
      <w:pPr>
        <w:ind w:left="5040" w:hanging="360"/>
      </w:pPr>
    </w:lvl>
    <w:lvl w:ilvl="7" w:tplc="62474889" w:tentative="1">
      <w:start w:val="1"/>
      <w:numFmt w:val="lowerLetter"/>
      <w:lvlText w:val="%8."/>
      <w:lvlJc w:val="left"/>
      <w:pPr>
        <w:ind w:left="5760" w:hanging="360"/>
      </w:pPr>
    </w:lvl>
    <w:lvl w:ilvl="8" w:tplc="62474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1">
    <w:multiLevelType w:val="hybridMultilevel"/>
    <w:lvl w:ilvl="0" w:tplc="65943356">
      <w:start w:val="1"/>
      <w:numFmt w:val="decimal"/>
      <w:lvlText w:val="%1."/>
      <w:lvlJc w:val="left"/>
      <w:pPr>
        <w:ind w:left="720" w:hanging="360"/>
      </w:pPr>
    </w:lvl>
    <w:lvl w:ilvl="1" w:tplc="65943356" w:tentative="1">
      <w:start w:val="1"/>
      <w:numFmt w:val="lowerLetter"/>
      <w:lvlText w:val="%2."/>
      <w:lvlJc w:val="left"/>
      <w:pPr>
        <w:ind w:left="1440" w:hanging="360"/>
      </w:pPr>
    </w:lvl>
    <w:lvl w:ilvl="2" w:tplc="65943356" w:tentative="1">
      <w:start w:val="1"/>
      <w:numFmt w:val="lowerRoman"/>
      <w:lvlText w:val="%3."/>
      <w:lvlJc w:val="right"/>
      <w:pPr>
        <w:ind w:left="2160" w:hanging="180"/>
      </w:pPr>
    </w:lvl>
    <w:lvl w:ilvl="3" w:tplc="65943356" w:tentative="1">
      <w:start w:val="1"/>
      <w:numFmt w:val="decimal"/>
      <w:lvlText w:val="%4."/>
      <w:lvlJc w:val="left"/>
      <w:pPr>
        <w:ind w:left="2880" w:hanging="360"/>
      </w:pPr>
    </w:lvl>
    <w:lvl w:ilvl="4" w:tplc="65943356" w:tentative="1">
      <w:start w:val="1"/>
      <w:numFmt w:val="lowerLetter"/>
      <w:lvlText w:val="%5."/>
      <w:lvlJc w:val="left"/>
      <w:pPr>
        <w:ind w:left="3600" w:hanging="360"/>
      </w:pPr>
    </w:lvl>
    <w:lvl w:ilvl="5" w:tplc="65943356" w:tentative="1">
      <w:start w:val="1"/>
      <w:numFmt w:val="lowerRoman"/>
      <w:lvlText w:val="%6."/>
      <w:lvlJc w:val="right"/>
      <w:pPr>
        <w:ind w:left="4320" w:hanging="180"/>
      </w:pPr>
    </w:lvl>
    <w:lvl w:ilvl="6" w:tplc="65943356" w:tentative="1">
      <w:start w:val="1"/>
      <w:numFmt w:val="decimal"/>
      <w:lvlText w:val="%7."/>
      <w:lvlJc w:val="left"/>
      <w:pPr>
        <w:ind w:left="5040" w:hanging="360"/>
      </w:pPr>
    </w:lvl>
    <w:lvl w:ilvl="7" w:tplc="65943356" w:tentative="1">
      <w:start w:val="1"/>
      <w:numFmt w:val="lowerLetter"/>
      <w:lvlText w:val="%8."/>
      <w:lvlJc w:val="left"/>
      <w:pPr>
        <w:ind w:left="5760" w:hanging="360"/>
      </w:pPr>
    </w:lvl>
    <w:lvl w:ilvl="8" w:tplc="6594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0">
    <w:multiLevelType w:val="hybridMultilevel"/>
    <w:lvl w:ilvl="0" w:tplc="45954557">
      <w:start w:val="1"/>
      <w:numFmt w:val="decimal"/>
      <w:lvlText w:val="%1."/>
      <w:lvlJc w:val="left"/>
      <w:pPr>
        <w:ind w:left="720" w:hanging="360"/>
      </w:pPr>
    </w:lvl>
    <w:lvl w:ilvl="1" w:tplc="45954557" w:tentative="1">
      <w:start w:val="1"/>
      <w:numFmt w:val="lowerLetter"/>
      <w:lvlText w:val="%2."/>
      <w:lvlJc w:val="left"/>
      <w:pPr>
        <w:ind w:left="1440" w:hanging="360"/>
      </w:pPr>
    </w:lvl>
    <w:lvl w:ilvl="2" w:tplc="45954557" w:tentative="1">
      <w:start w:val="1"/>
      <w:numFmt w:val="lowerRoman"/>
      <w:lvlText w:val="%3."/>
      <w:lvlJc w:val="right"/>
      <w:pPr>
        <w:ind w:left="2160" w:hanging="180"/>
      </w:pPr>
    </w:lvl>
    <w:lvl w:ilvl="3" w:tplc="45954557" w:tentative="1">
      <w:start w:val="1"/>
      <w:numFmt w:val="decimal"/>
      <w:lvlText w:val="%4."/>
      <w:lvlJc w:val="left"/>
      <w:pPr>
        <w:ind w:left="2880" w:hanging="360"/>
      </w:pPr>
    </w:lvl>
    <w:lvl w:ilvl="4" w:tplc="45954557" w:tentative="1">
      <w:start w:val="1"/>
      <w:numFmt w:val="lowerLetter"/>
      <w:lvlText w:val="%5."/>
      <w:lvlJc w:val="left"/>
      <w:pPr>
        <w:ind w:left="3600" w:hanging="360"/>
      </w:pPr>
    </w:lvl>
    <w:lvl w:ilvl="5" w:tplc="45954557" w:tentative="1">
      <w:start w:val="1"/>
      <w:numFmt w:val="lowerRoman"/>
      <w:lvlText w:val="%6."/>
      <w:lvlJc w:val="right"/>
      <w:pPr>
        <w:ind w:left="4320" w:hanging="180"/>
      </w:pPr>
    </w:lvl>
    <w:lvl w:ilvl="6" w:tplc="45954557" w:tentative="1">
      <w:start w:val="1"/>
      <w:numFmt w:val="decimal"/>
      <w:lvlText w:val="%7."/>
      <w:lvlJc w:val="left"/>
      <w:pPr>
        <w:ind w:left="5040" w:hanging="360"/>
      </w:pPr>
    </w:lvl>
    <w:lvl w:ilvl="7" w:tplc="45954557" w:tentative="1">
      <w:start w:val="1"/>
      <w:numFmt w:val="lowerLetter"/>
      <w:lvlText w:val="%8."/>
      <w:lvlJc w:val="left"/>
      <w:pPr>
        <w:ind w:left="5760" w:hanging="360"/>
      </w:pPr>
    </w:lvl>
    <w:lvl w:ilvl="8" w:tplc="4595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9">
    <w:multiLevelType w:val="hybridMultilevel"/>
    <w:lvl w:ilvl="0" w:tplc="22653819">
      <w:start w:val="1"/>
      <w:numFmt w:val="decimal"/>
      <w:lvlText w:val="%1."/>
      <w:lvlJc w:val="left"/>
      <w:pPr>
        <w:ind w:left="720" w:hanging="360"/>
      </w:pPr>
    </w:lvl>
    <w:lvl w:ilvl="1" w:tplc="22653819" w:tentative="1">
      <w:start w:val="1"/>
      <w:numFmt w:val="lowerLetter"/>
      <w:lvlText w:val="%2."/>
      <w:lvlJc w:val="left"/>
      <w:pPr>
        <w:ind w:left="1440" w:hanging="360"/>
      </w:pPr>
    </w:lvl>
    <w:lvl w:ilvl="2" w:tplc="22653819" w:tentative="1">
      <w:start w:val="1"/>
      <w:numFmt w:val="lowerRoman"/>
      <w:lvlText w:val="%3."/>
      <w:lvlJc w:val="right"/>
      <w:pPr>
        <w:ind w:left="2160" w:hanging="180"/>
      </w:pPr>
    </w:lvl>
    <w:lvl w:ilvl="3" w:tplc="22653819" w:tentative="1">
      <w:start w:val="1"/>
      <w:numFmt w:val="decimal"/>
      <w:lvlText w:val="%4."/>
      <w:lvlJc w:val="left"/>
      <w:pPr>
        <w:ind w:left="2880" w:hanging="360"/>
      </w:pPr>
    </w:lvl>
    <w:lvl w:ilvl="4" w:tplc="22653819" w:tentative="1">
      <w:start w:val="1"/>
      <w:numFmt w:val="lowerLetter"/>
      <w:lvlText w:val="%5."/>
      <w:lvlJc w:val="left"/>
      <w:pPr>
        <w:ind w:left="3600" w:hanging="360"/>
      </w:pPr>
    </w:lvl>
    <w:lvl w:ilvl="5" w:tplc="22653819" w:tentative="1">
      <w:start w:val="1"/>
      <w:numFmt w:val="lowerRoman"/>
      <w:lvlText w:val="%6."/>
      <w:lvlJc w:val="right"/>
      <w:pPr>
        <w:ind w:left="4320" w:hanging="180"/>
      </w:pPr>
    </w:lvl>
    <w:lvl w:ilvl="6" w:tplc="22653819" w:tentative="1">
      <w:start w:val="1"/>
      <w:numFmt w:val="decimal"/>
      <w:lvlText w:val="%7."/>
      <w:lvlJc w:val="left"/>
      <w:pPr>
        <w:ind w:left="5040" w:hanging="360"/>
      </w:pPr>
    </w:lvl>
    <w:lvl w:ilvl="7" w:tplc="22653819" w:tentative="1">
      <w:start w:val="1"/>
      <w:numFmt w:val="lowerLetter"/>
      <w:lvlText w:val="%8."/>
      <w:lvlJc w:val="left"/>
      <w:pPr>
        <w:ind w:left="5760" w:hanging="360"/>
      </w:pPr>
    </w:lvl>
    <w:lvl w:ilvl="8" w:tplc="2265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8">
    <w:multiLevelType w:val="hybridMultilevel"/>
    <w:lvl w:ilvl="0" w:tplc="65006267">
      <w:start w:val="1"/>
      <w:numFmt w:val="decimal"/>
      <w:lvlText w:val="%1."/>
      <w:lvlJc w:val="left"/>
      <w:pPr>
        <w:ind w:left="720" w:hanging="360"/>
      </w:pPr>
    </w:lvl>
    <w:lvl w:ilvl="1" w:tplc="65006267" w:tentative="1">
      <w:start w:val="1"/>
      <w:numFmt w:val="lowerLetter"/>
      <w:lvlText w:val="%2."/>
      <w:lvlJc w:val="left"/>
      <w:pPr>
        <w:ind w:left="1440" w:hanging="360"/>
      </w:pPr>
    </w:lvl>
    <w:lvl w:ilvl="2" w:tplc="65006267" w:tentative="1">
      <w:start w:val="1"/>
      <w:numFmt w:val="lowerRoman"/>
      <w:lvlText w:val="%3."/>
      <w:lvlJc w:val="right"/>
      <w:pPr>
        <w:ind w:left="2160" w:hanging="180"/>
      </w:pPr>
    </w:lvl>
    <w:lvl w:ilvl="3" w:tplc="65006267" w:tentative="1">
      <w:start w:val="1"/>
      <w:numFmt w:val="decimal"/>
      <w:lvlText w:val="%4."/>
      <w:lvlJc w:val="left"/>
      <w:pPr>
        <w:ind w:left="2880" w:hanging="360"/>
      </w:pPr>
    </w:lvl>
    <w:lvl w:ilvl="4" w:tplc="65006267" w:tentative="1">
      <w:start w:val="1"/>
      <w:numFmt w:val="lowerLetter"/>
      <w:lvlText w:val="%5."/>
      <w:lvlJc w:val="left"/>
      <w:pPr>
        <w:ind w:left="3600" w:hanging="360"/>
      </w:pPr>
    </w:lvl>
    <w:lvl w:ilvl="5" w:tplc="65006267" w:tentative="1">
      <w:start w:val="1"/>
      <w:numFmt w:val="lowerRoman"/>
      <w:lvlText w:val="%6."/>
      <w:lvlJc w:val="right"/>
      <w:pPr>
        <w:ind w:left="4320" w:hanging="180"/>
      </w:pPr>
    </w:lvl>
    <w:lvl w:ilvl="6" w:tplc="65006267" w:tentative="1">
      <w:start w:val="1"/>
      <w:numFmt w:val="decimal"/>
      <w:lvlText w:val="%7."/>
      <w:lvlJc w:val="left"/>
      <w:pPr>
        <w:ind w:left="5040" w:hanging="360"/>
      </w:pPr>
    </w:lvl>
    <w:lvl w:ilvl="7" w:tplc="65006267" w:tentative="1">
      <w:start w:val="1"/>
      <w:numFmt w:val="lowerLetter"/>
      <w:lvlText w:val="%8."/>
      <w:lvlJc w:val="left"/>
      <w:pPr>
        <w:ind w:left="5760" w:hanging="360"/>
      </w:pPr>
    </w:lvl>
    <w:lvl w:ilvl="8" w:tplc="6500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7">
    <w:multiLevelType w:val="hybridMultilevel"/>
    <w:lvl w:ilvl="0" w:tplc="54648349">
      <w:start w:val="1"/>
      <w:numFmt w:val="decimal"/>
      <w:lvlText w:val="%1."/>
      <w:lvlJc w:val="left"/>
      <w:pPr>
        <w:ind w:left="720" w:hanging="360"/>
      </w:pPr>
    </w:lvl>
    <w:lvl w:ilvl="1" w:tplc="54648349" w:tentative="1">
      <w:start w:val="1"/>
      <w:numFmt w:val="lowerLetter"/>
      <w:lvlText w:val="%2."/>
      <w:lvlJc w:val="left"/>
      <w:pPr>
        <w:ind w:left="1440" w:hanging="360"/>
      </w:pPr>
    </w:lvl>
    <w:lvl w:ilvl="2" w:tplc="54648349" w:tentative="1">
      <w:start w:val="1"/>
      <w:numFmt w:val="lowerRoman"/>
      <w:lvlText w:val="%3."/>
      <w:lvlJc w:val="right"/>
      <w:pPr>
        <w:ind w:left="2160" w:hanging="180"/>
      </w:pPr>
    </w:lvl>
    <w:lvl w:ilvl="3" w:tplc="54648349" w:tentative="1">
      <w:start w:val="1"/>
      <w:numFmt w:val="decimal"/>
      <w:lvlText w:val="%4."/>
      <w:lvlJc w:val="left"/>
      <w:pPr>
        <w:ind w:left="2880" w:hanging="360"/>
      </w:pPr>
    </w:lvl>
    <w:lvl w:ilvl="4" w:tplc="54648349" w:tentative="1">
      <w:start w:val="1"/>
      <w:numFmt w:val="lowerLetter"/>
      <w:lvlText w:val="%5."/>
      <w:lvlJc w:val="left"/>
      <w:pPr>
        <w:ind w:left="3600" w:hanging="360"/>
      </w:pPr>
    </w:lvl>
    <w:lvl w:ilvl="5" w:tplc="54648349" w:tentative="1">
      <w:start w:val="1"/>
      <w:numFmt w:val="lowerRoman"/>
      <w:lvlText w:val="%6."/>
      <w:lvlJc w:val="right"/>
      <w:pPr>
        <w:ind w:left="4320" w:hanging="180"/>
      </w:pPr>
    </w:lvl>
    <w:lvl w:ilvl="6" w:tplc="54648349" w:tentative="1">
      <w:start w:val="1"/>
      <w:numFmt w:val="decimal"/>
      <w:lvlText w:val="%7."/>
      <w:lvlJc w:val="left"/>
      <w:pPr>
        <w:ind w:left="5040" w:hanging="360"/>
      </w:pPr>
    </w:lvl>
    <w:lvl w:ilvl="7" w:tplc="54648349" w:tentative="1">
      <w:start w:val="1"/>
      <w:numFmt w:val="lowerLetter"/>
      <w:lvlText w:val="%8."/>
      <w:lvlJc w:val="left"/>
      <w:pPr>
        <w:ind w:left="5760" w:hanging="360"/>
      </w:pPr>
    </w:lvl>
    <w:lvl w:ilvl="8" w:tplc="54648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6">
    <w:multiLevelType w:val="hybridMultilevel"/>
    <w:lvl w:ilvl="0" w:tplc="25703362">
      <w:start w:val="1"/>
      <w:numFmt w:val="decimal"/>
      <w:lvlText w:val="%1."/>
      <w:lvlJc w:val="left"/>
      <w:pPr>
        <w:ind w:left="720" w:hanging="360"/>
      </w:pPr>
    </w:lvl>
    <w:lvl w:ilvl="1" w:tplc="25703362" w:tentative="1">
      <w:start w:val="1"/>
      <w:numFmt w:val="lowerLetter"/>
      <w:lvlText w:val="%2."/>
      <w:lvlJc w:val="left"/>
      <w:pPr>
        <w:ind w:left="1440" w:hanging="360"/>
      </w:pPr>
    </w:lvl>
    <w:lvl w:ilvl="2" w:tplc="25703362" w:tentative="1">
      <w:start w:val="1"/>
      <w:numFmt w:val="lowerRoman"/>
      <w:lvlText w:val="%3."/>
      <w:lvlJc w:val="right"/>
      <w:pPr>
        <w:ind w:left="2160" w:hanging="180"/>
      </w:pPr>
    </w:lvl>
    <w:lvl w:ilvl="3" w:tplc="25703362" w:tentative="1">
      <w:start w:val="1"/>
      <w:numFmt w:val="decimal"/>
      <w:lvlText w:val="%4."/>
      <w:lvlJc w:val="left"/>
      <w:pPr>
        <w:ind w:left="2880" w:hanging="360"/>
      </w:pPr>
    </w:lvl>
    <w:lvl w:ilvl="4" w:tplc="25703362" w:tentative="1">
      <w:start w:val="1"/>
      <w:numFmt w:val="lowerLetter"/>
      <w:lvlText w:val="%5."/>
      <w:lvlJc w:val="left"/>
      <w:pPr>
        <w:ind w:left="3600" w:hanging="360"/>
      </w:pPr>
    </w:lvl>
    <w:lvl w:ilvl="5" w:tplc="25703362" w:tentative="1">
      <w:start w:val="1"/>
      <w:numFmt w:val="lowerRoman"/>
      <w:lvlText w:val="%6."/>
      <w:lvlJc w:val="right"/>
      <w:pPr>
        <w:ind w:left="4320" w:hanging="180"/>
      </w:pPr>
    </w:lvl>
    <w:lvl w:ilvl="6" w:tplc="25703362" w:tentative="1">
      <w:start w:val="1"/>
      <w:numFmt w:val="decimal"/>
      <w:lvlText w:val="%7."/>
      <w:lvlJc w:val="left"/>
      <w:pPr>
        <w:ind w:left="5040" w:hanging="360"/>
      </w:pPr>
    </w:lvl>
    <w:lvl w:ilvl="7" w:tplc="25703362" w:tentative="1">
      <w:start w:val="1"/>
      <w:numFmt w:val="lowerLetter"/>
      <w:lvlText w:val="%8."/>
      <w:lvlJc w:val="left"/>
      <w:pPr>
        <w:ind w:left="5760" w:hanging="360"/>
      </w:pPr>
    </w:lvl>
    <w:lvl w:ilvl="8" w:tplc="2570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5">
    <w:multiLevelType w:val="hybridMultilevel"/>
    <w:lvl w:ilvl="0" w:tplc="18921574">
      <w:start w:val="1"/>
      <w:numFmt w:val="decimal"/>
      <w:lvlText w:val="%1."/>
      <w:lvlJc w:val="left"/>
      <w:pPr>
        <w:ind w:left="720" w:hanging="360"/>
      </w:pPr>
    </w:lvl>
    <w:lvl w:ilvl="1" w:tplc="18921574" w:tentative="1">
      <w:start w:val="1"/>
      <w:numFmt w:val="lowerLetter"/>
      <w:lvlText w:val="%2."/>
      <w:lvlJc w:val="left"/>
      <w:pPr>
        <w:ind w:left="1440" w:hanging="360"/>
      </w:pPr>
    </w:lvl>
    <w:lvl w:ilvl="2" w:tplc="18921574" w:tentative="1">
      <w:start w:val="1"/>
      <w:numFmt w:val="lowerRoman"/>
      <w:lvlText w:val="%3."/>
      <w:lvlJc w:val="right"/>
      <w:pPr>
        <w:ind w:left="2160" w:hanging="180"/>
      </w:pPr>
    </w:lvl>
    <w:lvl w:ilvl="3" w:tplc="18921574" w:tentative="1">
      <w:start w:val="1"/>
      <w:numFmt w:val="decimal"/>
      <w:lvlText w:val="%4."/>
      <w:lvlJc w:val="left"/>
      <w:pPr>
        <w:ind w:left="2880" w:hanging="360"/>
      </w:pPr>
    </w:lvl>
    <w:lvl w:ilvl="4" w:tplc="18921574" w:tentative="1">
      <w:start w:val="1"/>
      <w:numFmt w:val="lowerLetter"/>
      <w:lvlText w:val="%5."/>
      <w:lvlJc w:val="left"/>
      <w:pPr>
        <w:ind w:left="3600" w:hanging="360"/>
      </w:pPr>
    </w:lvl>
    <w:lvl w:ilvl="5" w:tplc="18921574" w:tentative="1">
      <w:start w:val="1"/>
      <w:numFmt w:val="lowerRoman"/>
      <w:lvlText w:val="%6."/>
      <w:lvlJc w:val="right"/>
      <w:pPr>
        <w:ind w:left="4320" w:hanging="180"/>
      </w:pPr>
    </w:lvl>
    <w:lvl w:ilvl="6" w:tplc="18921574" w:tentative="1">
      <w:start w:val="1"/>
      <w:numFmt w:val="decimal"/>
      <w:lvlText w:val="%7."/>
      <w:lvlJc w:val="left"/>
      <w:pPr>
        <w:ind w:left="5040" w:hanging="360"/>
      </w:pPr>
    </w:lvl>
    <w:lvl w:ilvl="7" w:tplc="18921574" w:tentative="1">
      <w:start w:val="1"/>
      <w:numFmt w:val="lowerLetter"/>
      <w:lvlText w:val="%8."/>
      <w:lvlJc w:val="left"/>
      <w:pPr>
        <w:ind w:left="5760" w:hanging="360"/>
      </w:pPr>
    </w:lvl>
    <w:lvl w:ilvl="8" w:tplc="1892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4">
    <w:multiLevelType w:val="hybridMultilevel"/>
    <w:lvl w:ilvl="0" w:tplc="91044247">
      <w:start w:val="1"/>
      <w:numFmt w:val="decimal"/>
      <w:lvlText w:val="%1."/>
      <w:lvlJc w:val="left"/>
      <w:pPr>
        <w:ind w:left="720" w:hanging="360"/>
      </w:pPr>
    </w:lvl>
    <w:lvl w:ilvl="1" w:tplc="91044247" w:tentative="1">
      <w:start w:val="1"/>
      <w:numFmt w:val="lowerLetter"/>
      <w:lvlText w:val="%2."/>
      <w:lvlJc w:val="left"/>
      <w:pPr>
        <w:ind w:left="1440" w:hanging="360"/>
      </w:pPr>
    </w:lvl>
    <w:lvl w:ilvl="2" w:tplc="91044247" w:tentative="1">
      <w:start w:val="1"/>
      <w:numFmt w:val="lowerRoman"/>
      <w:lvlText w:val="%3."/>
      <w:lvlJc w:val="right"/>
      <w:pPr>
        <w:ind w:left="2160" w:hanging="180"/>
      </w:pPr>
    </w:lvl>
    <w:lvl w:ilvl="3" w:tplc="91044247" w:tentative="1">
      <w:start w:val="1"/>
      <w:numFmt w:val="decimal"/>
      <w:lvlText w:val="%4."/>
      <w:lvlJc w:val="left"/>
      <w:pPr>
        <w:ind w:left="2880" w:hanging="360"/>
      </w:pPr>
    </w:lvl>
    <w:lvl w:ilvl="4" w:tplc="91044247" w:tentative="1">
      <w:start w:val="1"/>
      <w:numFmt w:val="lowerLetter"/>
      <w:lvlText w:val="%5."/>
      <w:lvlJc w:val="left"/>
      <w:pPr>
        <w:ind w:left="3600" w:hanging="360"/>
      </w:pPr>
    </w:lvl>
    <w:lvl w:ilvl="5" w:tplc="91044247" w:tentative="1">
      <w:start w:val="1"/>
      <w:numFmt w:val="lowerRoman"/>
      <w:lvlText w:val="%6."/>
      <w:lvlJc w:val="right"/>
      <w:pPr>
        <w:ind w:left="4320" w:hanging="180"/>
      </w:pPr>
    </w:lvl>
    <w:lvl w:ilvl="6" w:tplc="91044247" w:tentative="1">
      <w:start w:val="1"/>
      <w:numFmt w:val="decimal"/>
      <w:lvlText w:val="%7."/>
      <w:lvlJc w:val="left"/>
      <w:pPr>
        <w:ind w:left="5040" w:hanging="360"/>
      </w:pPr>
    </w:lvl>
    <w:lvl w:ilvl="7" w:tplc="91044247" w:tentative="1">
      <w:start w:val="1"/>
      <w:numFmt w:val="lowerLetter"/>
      <w:lvlText w:val="%8."/>
      <w:lvlJc w:val="left"/>
      <w:pPr>
        <w:ind w:left="5760" w:hanging="360"/>
      </w:pPr>
    </w:lvl>
    <w:lvl w:ilvl="8" w:tplc="9104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3">
    <w:multiLevelType w:val="hybridMultilevel"/>
    <w:lvl w:ilvl="0" w:tplc="78651967">
      <w:start w:val="1"/>
      <w:numFmt w:val="decimal"/>
      <w:lvlText w:val="%1."/>
      <w:lvlJc w:val="left"/>
      <w:pPr>
        <w:ind w:left="720" w:hanging="360"/>
      </w:pPr>
    </w:lvl>
    <w:lvl w:ilvl="1" w:tplc="78651967" w:tentative="1">
      <w:start w:val="1"/>
      <w:numFmt w:val="lowerLetter"/>
      <w:lvlText w:val="%2."/>
      <w:lvlJc w:val="left"/>
      <w:pPr>
        <w:ind w:left="1440" w:hanging="360"/>
      </w:pPr>
    </w:lvl>
    <w:lvl w:ilvl="2" w:tplc="78651967" w:tentative="1">
      <w:start w:val="1"/>
      <w:numFmt w:val="lowerRoman"/>
      <w:lvlText w:val="%3."/>
      <w:lvlJc w:val="right"/>
      <w:pPr>
        <w:ind w:left="2160" w:hanging="180"/>
      </w:pPr>
    </w:lvl>
    <w:lvl w:ilvl="3" w:tplc="78651967" w:tentative="1">
      <w:start w:val="1"/>
      <w:numFmt w:val="decimal"/>
      <w:lvlText w:val="%4."/>
      <w:lvlJc w:val="left"/>
      <w:pPr>
        <w:ind w:left="2880" w:hanging="360"/>
      </w:pPr>
    </w:lvl>
    <w:lvl w:ilvl="4" w:tplc="78651967" w:tentative="1">
      <w:start w:val="1"/>
      <w:numFmt w:val="lowerLetter"/>
      <w:lvlText w:val="%5."/>
      <w:lvlJc w:val="left"/>
      <w:pPr>
        <w:ind w:left="3600" w:hanging="360"/>
      </w:pPr>
    </w:lvl>
    <w:lvl w:ilvl="5" w:tplc="78651967" w:tentative="1">
      <w:start w:val="1"/>
      <w:numFmt w:val="lowerRoman"/>
      <w:lvlText w:val="%6."/>
      <w:lvlJc w:val="right"/>
      <w:pPr>
        <w:ind w:left="4320" w:hanging="180"/>
      </w:pPr>
    </w:lvl>
    <w:lvl w:ilvl="6" w:tplc="78651967" w:tentative="1">
      <w:start w:val="1"/>
      <w:numFmt w:val="decimal"/>
      <w:lvlText w:val="%7."/>
      <w:lvlJc w:val="left"/>
      <w:pPr>
        <w:ind w:left="5040" w:hanging="360"/>
      </w:pPr>
    </w:lvl>
    <w:lvl w:ilvl="7" w:tplc="78651967" w:tentative="1">
      <w:start w:val="1"/>
      <w:numFmt w:val="lowerLetter"/>
      <w:lvlText w:val="%8."/>
      <w:lvlJc w:val="left"/>
      <w:pPr>
        <w:ind w:left="5760" w:hanging="360"/>
      </w:pPr>
    </w:lvl>
    <w:lvl w:ilvl="8" w:tplc="7865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2">
    <w:multiLevelType w:val="hybridMultilevel"/>
    <w:lvl w:ilvl="0" w:tplc="11131491">
      <w:start w:val="1"/>
      <w:numFmt w:val="decimal"/>
      <w:lvlText w:val="%1."/>
      <w:lvlJc w:val="left"/>
      <w:pPr>
        <w:ind w:left="720" w:hanging="360"/>
      </w:pPr>
    </w:lvl>
    <w:lvl w:ilvl="1" w:tplc="11131491" w:tentative="1">
      <w:start w:val="1"/>
      <w:numFmt w:val="lowerLetter"/>
      <w:lvlText w:val="%2."/>
      <w:lvlJc w:val="left"/>
      <w:pPr>
        <w:ind w:left="1440" w:hanging="360"/>
      </w:pPr>
    </w:lvl>
    <w:lvl w:ilvl="2" w:tplc="11131491" w:tentative="1">
      <w:start w:val="1"/>
      <w:numFmt w:val="lowerRoman"/>
      <w:lvlText w:val="%3."/>
      <w:lvlJc w:val="right"/>
      <w:pPr>
        <w:ind w:left="2160" w:hanging="180"/>
      </w:pPr>
    </w:lvl>
    <w:lvl w:ilvl="3" w:tplc="11131491" w:tentative="1">
      <w:start w:val="1"/>
      <w:numFmt w:val="decimal"/>
      <w:lvlText w:val="%4."/>
      <w:lvlJc w:val="left"/>
      <w:pPr>
        <w:ind w:left="2880" w:hanging="360"/>
      </w:pPr>
    </w:lvl>
    <w:lvl w:ilvl="4" w:tplc="11131491" w:tentative="1">
      <w:start w:val="1"/>
      <w:numFmt w:val="lowerLetter"/>
      <w:lvlText w:val="%5."/>
      <w:lvlJc w:val="left"/>
      <w:pPr>
        <w:ind w:left="3600" w:hanging="360"/>
      </w:pPr>
    </w:lvl>
    <w:lvl w:ilvl="5" w:tplc="11131491" w:tentative="1">
      <w:start w:val="1"/>
      <w:numFmt w:val="lowerRoman"/>
      <w:lvlText w:val="%6."/>
      <w:lvlJc w:val="right"/>
      <w:pPr>
        <w:ind w:left="4320" w:hanging="180"/>
      </w:pPr>
    </w:lvl>
    <w:lvl w:ilvl="6" w:tplc="11131491" w:tentative="1">
      <w:start w:val="1"/>
      <w:numFmt w:val="decimal"/>
      <w:lvlText w:val="%7."/>
      <w:lvlJc w:val="left"/>
      <w:pPr>
        <w:ind w:left="5040" w:hanging="360"/>
      </w:pPr>
    </w:lvl>
    <w:lvl w:ilvl="7" w:tplc="11131491" w:tentative="1">
      <w:start w:val="1"/>
      <w:numFmt w:val="lowerLetter"/>
      <w:lvlText w:val="%8."/>
      <w:lvlJc w:val="left"/>
      <w:pPr>
        <w:ind w:left="5760" w:hanging="360"/>
      </w:pPr>
    </w:lvl>
    <w:lvl w:ilvl="8" w:tplc="1113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1">
    <w:multiLevelType w:val="hybridMultilevel"/>
    <w:lvl w:ilvl="0" w:tplc="55621923">
      <w:start w:val="1"/>
      <w:numFmt w:val="decimal"/>
      <w:lvlText w:val="%1."/>
      <w:lvlJc w:val="left"/>
      <w:pPr>
        <w:ind w:left="720" w:hanging="360"/>
      </w:pPr>
    </w:lvl>
    <w:lvl w:ilvl="1" w:tplc="55621923" w:tentative="1">
      <w:start w:val="1"/>
      <w:numFmt w:val="lowerLetter"/>
      <w:lvlText w:val="%2."/>
      <w:lvlJc w:val="left"/>
      <w:pPr>
        <w:ind w:left="1440" w:hanging="360"/>
      </w:pPr>
    </w:lvl>
    <w:lvl w:ilvl="2" w:tplc="55621923" w:tentative="1">
      <w:start w:val="1"/>
      <w:numFmt w:val="lowerRoman"/>
      <w:lvlText w:val="%3."/>
      <w:lvlJc w:val="right"/>
      <w:pPr>
        <w:ind w:left="2160" w:hanging="180"/>
      </w:pPr>
    </w:lvl>
    <w:lvl w:ilvl="3" w:tplc="55621923" w:tentative="1">
      <w:start w:val="1"/>
      <w:numFmt w:val="decimal"/>
      <w:lvlText w:val="%4."/>
      <w:lvlJc w:val="left"/>
      <w:pPr>
        <w:ind w:left="2880" w:hanging="360"/>
      </w:pPr>
    </w:lvl>
    <w:lvl w:ilvl="4" w:tplc="55621923" w:tentative="1">
      <w:start w:val="1"/>
      <w:numFmt w:val="lowerLetter"/>
      <w:lvlText w:val="%5."/>
      <w:lvlJc w:val="left"/>
      <w:pPr>
        <w:ind w:left="3600" w:hanging="360"/>
      </w:pPr>
    </w:lvl>
    <w:lvl w:ilvl="5" w:tplc="55621923" w:tentative="1">
      <w:start w:val="1"/>
      <w:numFmt w:val="lowerRoman"/>
      <w:lvlText w:val="%6."/>
      <w:lvlJc w:val="right"/>
      <w:pPr>
        <w:ind w:left="4320" w:hanging="180"/>
      </w:pPr>
    </w:lvl>
    <w:lvl w:ilvl="6" w:tplc="55621923" w:tentative="1">
      <w:start w:val="1"/>
      <w:numFmt w:val="decimal"/>
      <w:lvlText w:val="%7."/>
      <w:lvlJc w:val="left"/>
      <w:pPr>
        <w:ind w:left="5040" w:hanging="360"/>
      </w:pPr>
    </w:lvl>
    <w:lvl w:ilvl="7" w:tplc="55621923" w:tentative="1">
      <w:start w:val="1"/>
      <w:numFmt w:val="lowerLetter"/>
      <w:lvlText w:val="%8."/>
      <w:lvlJc w:val="left"/>
      <w:pPr>
        <w:ind w:left="5760" w:hanging="360"/>
      </w:pPr>
    </w:lvl>
    <w:lvl w:ilvl="8" w:tplc="5562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0">
    <w:multiLevelType w:val="hybridMultilevel"/>
    <w:lvl w:ilvl="0" w:tplc="35740993">
      <w:start w:val="1"/>
      <w:numFmt w:val="decimal"/>
      <w:lvlText w:val="%1."/>
      <w:lvlJc w:val="left"/>
      <w:pPr>
        <w:ind w:left="720" w:hanging="360"/>
      </w:pPr>
    </w:lvl>
    <w:lvl w:ilvl="1" w:tplc="35740993" w:tentative="1">
      <w:start w:val="1"/>
      <w:numFmt w:val="lowerLetter"/>
      <w:lvlText w:val="%2."/>
      <w:lvlJc w:val="left"/>
      <w:pPr>
        <w:ind w:left="1440" w:hanging="360"/>
      </w:pPr>
    </w:lvl>
    <w:lvl w:ilvl="2" w:tplc="35740993" w:tentative="1">
      <w:start w:val="1"/>
      <w:numFmt w:val="lowerRoman"/>
      <w:lvlText w:val="%3."/>
      <w:lvlJc w:val="right"/>
      <w:pPr>
        <w:ind w:left="2160" w:hanging="180"/>
      </w:pPr>
    </w:lvl>
    <w:lvl w:ilvl="3" w:tplc="35740993" w:tentative="1">
      <w:start w:val="1"/>
      <w:numFmt w:val="decimal"/>
      <w:lvlText w:val="%4."/>
      <w:lvlJc w:val="left"/>
      <w:pPr>
        <w:ind w:left="2880" w:hanging="360"/>
      </w:pPr>
    </w:lvl>
    <w:lvl w:ilvl="4" w:tplc="35740993" w:tentative="1">
      <w:start w:val="1"/>
      <w:numFmt w:val="lowerLetter"/>
      <w:lvlText w:val="%5."/>
      <w:lvlJc w:val="left"/>
      <w:pPr>
        <w:ind w:left="3600" w:hanging="360"/>
      </w:pPr>
    </w:lvl>
    <w:lvl w:ilvl="5" w:tplc="35740993" w:tentative="1">
      <w:start w:val="1"/>
      <w:numFmt w:val="lowerRoman"/>
      <w:lvlText w:val="%6."/>
      <w:lvlJc w:val="right"/>
      <w:pPr>
        <w:ind w:left="4320" w:hanging="180"/>
      </w:pPr>
    </w:lvl>
    <w:lvl w:ilvl="6" w:tplc="35740993" w:tentative="1">
      <w:start w:val="1"/>
      <w:numFmt w:val="decimal"/>
      <w:lvlText w:val="%7."/>
      <w:lvlJc w:val="left"/>
      <w:pPr>
        <w:ind w:left="5040" w:hanging="360"/>
      </w:pPr>
    </w:lvl>
    <w:lvl w:ilvl="7" w:tplc="35740993" w:tentative="1">
      <w:start w:val="1"/>
      <w:numFmt w:val="lowerLetter"/>
      <w:lvlText w:val="%8."/>
      <w:lvlJc w:val="left"/>
      <w:pPr>
        <w:ind w:left="5760" w:hanging="360"/>
      </w:pPr>
    </w:lvl>
    <w:lvl w:ilvl="8" w:tplc="3574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9">
    <w:multiLevelType w:val="hybridMultilevel"/>
    <w:lvl w:ilvl="0" w:tplc="10444935">
      <w:start w:val="1"/>
      <w:numFmt w:val="decimal"/>
      <w:lvlText w:val="%1."/>
      <w:lvlJc w:val="left"/>
      <w:pPr>
        <w:ind w:left="720" w:hanging="360"/>
      </w:pPr>
    </w:lvl>
    <w:lvl w:ilvl="1" w:tplc="10444935" w:tentative="1">
      <w:start w:val="1"/>
      <w:numFmt w:val="lowerLetter"/>
      <w:lvlText w:val="%2."/>
      <w:lvlJc w:val="left"/>
      <w:pPr>
        <w:ind w:left="1440" w:hanging="360"/>
      </w:pPr>
    </w:lvl>
    <w:lvl w:ilvl="2" w:tplc="10444935" w:tentative="1">
      <w:start w:val="1"/>
      <w:numFmt w:val="lowerRoman"/>
      <w:lvlText w:val="%3."/>
      <w:lvlJc w:val="right"/>
      <w:pPr>
        <w:ind w:left="2160" w:hanging="180"/>
      </w:pPr>
    </w:lvl>
    <w:lvl w:ilvl="3" w:tplc="10444935" w:tentative="1">
      <w:start w:val="1"/>
      <w:numFmt w:val="decimal"/>
      <w:lvlText w:val="%4."/>
      <w:lvlJc w:val="left"/>
      <w:pPr>
        <w:ind w:left="2880" w:hanging="360"/>
      </w:pPr>
    </w:lvl>
    <w:lvl w:ilvl="4" w:tplc="10444935" w:tentative="1">
      <w:start w:val="1"/>
      <w:numFmt w:val="lowerLetter"/>
      <w:lvlText w:val="%5."/>
      <w:lvlJc w:val="left"/>
      <w:pPr>
        <w:ind w:left="3600" w:hanging="360"/>
      </w:pPr>
    </w:lvl>
    <w:lvl w:ilvl="5" w:tplc="10444935" w:tentative="1">
      <w:start w:val="1"/>
      <w:numFmt w:val="lowerRoman"/>
      <w:lvlText w:val="%6."/>
      <w:lvlJc w:val="right"/>
      <w:pPr>
        <w:ind w:left="4320" w:hanging="180"/>
      </w:pPr>
    </w:lvl>
    <w:lvl w:ilvl="6" w:tplc="10444935" w:tentative="1">
      <w:start w:val="1"/>
      <w:numFmt w:val="decimal"/>
      <w:lvlText w:val="%7."/>
      <w:lvlJc w:val="left"/>
      <w:pPr>
        <w:ind w:left="5040" w:hanging="360"/>
      </w:pPr>
    </w:lvl>
    <w:lvl w:ilvl="7" w:tplc="10444935" w:tentative="1">
      <w:start w:val="1"/>
      <w:numFmt w:val="lowerLetter"/>
      <w:lvlText w:val="%8."/>
      <w:lvlJc w:val="left"/>
      <w:pPr>
        <w:ind w:left="5760" w:hanging="360"/>
      </w:pPr>
    </w:lvl>
    <w:lvl w:ilvl="8" w:tplc="1044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8">
    <w:multiLevelType w:val="hybridMultilevel"/>
    <w:lvl w:ilvl="0" w:tplc="36161048">
      <w:start w:val="1"/>
      <w:numFmt w:val="decimal"/>
      <w:lvlText w:val="%1."/>
      <w:lvlJc w:val="left"/>
      <w:pPr>
        <w:ind w:left="720" w:hanging="360"/>
      </w:pPr>
    </w:lvl>
    <w:lvl w:ilvl="1" w:tplc="36161048" w:tentative="1">
      <w:start w:val="1"/>
      <w:numFmt w:val="lowerLetter"/>
      <w:lvlText w:val="%2."/>
      <w:lvlJc w:val="left"/>
      <w:pPr>
        <w:ind w:left="1440" w:hanging="360"/>
      </w:pPr>
    </w:lvl>
    <w:lvl w:ilvl="2" w:tplc="36161048" w:tentative="1">
      <w:start w:val="1"/>
      <w:numFmt w:val="lowerRoman"/>
      <w:lvlText w:val="%3."/>
      <w:lvlJc w:val="right"/>
      <w:pPr>
        <w:ind w:left="2160" w:hanging="180"/>
      </w:pPr>
    </w:lvl>
    <w:lvl w:ilvl="3" w:tplc="36161048" w:tentative="1">
      <w:start w:val="1"/>
      <w:numFmt w:val="decimal"/>
      <w:lvlText w:val="%4."/>
      <w:lvlJc w:val="left"/>
      <w:pPr>
        <w:ind w:left="2880" w:hanging="360"/>
      </w:pPr>
    </w:lvl>
    <w:lvl w:ilvl="4" w:tplc="36161048" w:tentative="1">
      <w:start w:val="1"/>
      <w:numFmt w:val="lowerLetter"/>
      <w:lvlText w:val="%5."/>
      <w:lvlJc w:val="left"/>
      <w:pPr>
        <w:ind w:left="3600" w:hanging="360"/>
      </w:pPr>
    </w:lvl>
    <w:lvl w:ilvl="5" w:tplc="36161048" w:tentative="1">
      <w:start w:val="1"/>
      <w:numFmt w:val="lowerRoman"/>
      <w:lvlText w:val="%6."/>
      <w:lvlJc w:val="right"/>
      <w:pPr>
        <w:ind w:left="4320" w:hanging="180"/>
      </w:pPr>
    </w:lvl>
    <w:lvl w:ilvl="6" w:tplc="36161048" w:tentative="1">
      <w:start w:val="1"/>
      <w:numFmt w:val="decimal"/>
      <w:lvlText w:val="%7."/>
      <w:lvlJc w:val="left"/>
      <w:pPr>
        <w:ind w:left="5040" w:hanging="360"/>
      </w:pPr>
    </w:lvl>
    <w:lvl w:ilvl="7" w:tplc="36161048" w:tentative="1">
      <w:start w:val="1"/>
      <w:numFmt w:val="lowerLetter"/>
      <w:lvlText w:val="%8."/>
      <w:lvlJc w:val="left"/>
      <w:pPr>
        <w:ind w:left="5760" w:hanging="360"/>
      </w:pPr>
    </w:lvl>
    <w:lvl w:ilvl="8" w:tplc="3616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7">
    <w:multiLevelType w:val="hybridMultilevel"/>
    <w:lvl w:ilvl="0" w:tplc="23007074">
      <w:start w:val="1"/>
      <w:numFmt w:val="decimal"/>
      <w:lvlText w:val="%1."/>
      <w:lvlJc w:val="left"/>
      <w:pPr>
        <w:ind w:left="720" w:hanging="360"/>
      </w:pPr>
    </w:lvl>
    <w:lvl w:ilvl="1" w:tplc="23007074" w:tentative="1">
      <w:start w:val="1"/>
      <w:numFmt w:val="lowerLetter"/>
      <w:lvlText w:val="%2."/>
      <w:lvlJc w:val="left"/>
      <w:pPr>
        <w:ind w:left="1440" w:hanging="360"/>
      </w:pPr>
    </w:lvl>
    <w:lvl w:ilvl="2" w:tplc="23007074" w:tentative="1">
      <w:start w:val="1"/>
      <w:numFmt w:val="lowerRoman"/>
      <w:lvlText w:val="%3."/>
      <w:lvlJc w:val="right"/>
      <w:pPr>
        <w:ind w:left="2160" w:hanging="180"/>
      </w:pPr>
    </w:lvl>
    <w:lvl w:ilvl="3" w:tplc="23007074" w:tentative="1">
      <w:start w:val="1"/>
      <w:numFmt w:val="decimal"/>
      <w:lvlText w:val="%4."/>
      <w:lvlJc w:val="left"/>
      <w:pPr>
        <w:ind w:left="2880" w:hanging="360"/>
      </w:pPr>
    </w:lvl>
    <w:lvl w:ilvl="4" w:tplc="23007074" w:tentative="1">
      <w:start w:val="1"/>
      <w:numFmt w:val="lowerLetter"/>
      <w:lvlText w:val="%5."/>
      <w:lvlJc w:val="left"/>
      <w:pPr>
        <w:ind w:left="3600" w:hanging="360"/>
      </w:pPr>
    </w:lvl>
    <w:lvl w:ilvl="5" w:tplc="23007074" w:tentative="1">
      <w:start w:val="1"/>
      <w:numFmt w:val="lowerRoman"/>
      <w:lvlText w:val="%6."/>
      <w:lvlJc w:val="right"/>
      <w:pPr>
        <w:ind w:left="4320" w:hanging="180"/>
      </w:pPr>
    </w:lvl>
    <w:lvl w:ilvl="6" w:tplc="23007074" w:tentative="1">
      <w:start w:val="1"/>
      <w:numFmt w:val="decimal"/>
      <w:lvlText w:val="%7."/>
      <w:lvlJc w:val="left"/>
      <w:pPr>
        <w:ind w:left="5040" w:hanging="360"/>
      </w:pPr>
    </w:lvl>
    <w:lvl w:ilvl="7" w:tplc="23007074" w:tentative="1">
      <w:start w:val="1"/>
      <w:numFmt w:val="lowerLetter"/>
      <w:lvlText w:val="%8."/>
      <w:lvlJc w:val="left"/>
      <w:pPr>
        <w:ind w:left="5760" w:hanging="360"/>
      </w:pPr>
    </w:lvl>
    <w:lvl w:ilvl="8" w:tplc="2300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6">
    <w:multiLevelType w:val="hybridMultilevel"/>
    <w:lvl w:ilvl="0" w:tplc="78455345">
      <w:start w:val="1"/>
      <w:numFmt w:val="decimal"/>
      <w:lvlText w:val="%1."/>
      <w:lvlJc w:val="left"/>
      <w:pPr>
        <w:ind w:left="720" w:hanging="360"/>
      </w:pPr>
    </w:lvl>
    <w:lvl w:ilvl="1" w:tplc="78455345" w:tentative="1">
      <w:start w:val="1"/>
      <w:numFmt w:val="lowerLetter"/>
      <w:lvlText w:val="%2."/>
      <w:lvlJc w:val="left"/>
      <w:pPr>
        <w:ind w:left="1440" w:hanging="360"/>
      </w:pPr>
    </w:lvl>
    <w:lvl w:ilvl="2" w:tplc="78455345" w:tentative="1">
      <w:start w:val="1"/>
      <w:numFmt w:val="lowerRoman"/>
      <w:lvlText w:val="%3."/>
      <w:lvlJc w:val="right"/>
      <w:pPr>
        <w:ind w:left="2160" w:hanging="180"/>
      </w:pPr>
    </w:lvl>
    <w:lvl w:ilvl="3" w:tplc="78455345" w:tentative="1">
      <w:start w:val="1"/>
      <w:numFmt w:val="decimal"/>
      <w:lvlText w:val="%4."/>
      <w:lvlJc w:val="left"/>
      <w:pPr>
        <w:ind w:left="2880" w:hanging="360"/>
      </w:pPr>
    </w:lvl>
    <w:lvl w:ilvl="4" w:tplc="78455345" w:tentative="1">
      <w:start w:val="1"/>
      <w:numFmt w:val="lowerLetter"/>
      <w:lvlText w:val="%5."/>
      <w:lvlJc w:val="left"/>
      <w:pPr>
        <w:ind w:left="3600" w:hanging="360"/>
      </w:pPr>
    </w:lvl>
    <w:lvl w:ilvl="5" w:tplc="78455345" w:tentative="1">
      <w:start w:val="1"/>
      <w:numFmt w:val="lowerRoman"/>
      <w:lvlText w:val="%6."/>
      <w:lvlJc w:val="right"/>
      <w:pPr>
        <w:ind w:left="4320" w:hanging="180"/>
      </w:pPr>
    </w:lvl>
    <w:lvl w:ilvl="6" w:tplc="78455345" w:tentative="1">
      <w:start w:val="1"/>
      <w:numFmt w:val="decimal"/>
      <w:lvlText w:val="%7."/>
      <w:lvlJc w:val="left"/>
      <w:pPr>
        <w:ind w:left="5040" w:hanging="360"/>
      </w:pPr>
    </w:lvl>
    <w:lvl w:ilvl="7" w:tplc="78455345" w:tentative="1">
      <w:start w:val="1"/>
      <w:numFmt w:val="lowerLetter"/>
      <w:lvlText w:val="%8."/>
      <w:lvlJc w:val="left"/>
      <w:pPr>
        <w:ind w:left="5760" w:hanging="360"/>
      </w:pPr>
    </w:lvl>
    <w:lvl w:ilvl="8" w:tplc="78455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5">
    <w:multiLevelType w:val="hybridMultilevel"/>
    <w:lvl w:ilvl="0" w:tplc="81134629">
      <w:start w:val="1"/>
      <w:numFmt w:val="decimal"/>
      <w:lvlText w:val="%1."/>
      <w:lvlJc w:val="left"/>
      <w:pPr>
        <w:ind w:left="720" w:hanging="360"/>
      </w:pPr>
    </w:lvl>
    <w:lvl w:ilvl="1" w:tplc="81134629" w:tentative="1">
      <w:start w:val="1"/>
      <w:numFmt w:val="lowerLetter"/>
      <w:lvlText w:val="%2."/>
      <w:lvlJc w:val="left"/>
      <w:pPr>
        <w:ind w:left="1440" w:hanging="360"/>
      </w:pPr>
    </w:lvl>
    <w:lvl w:ilvl="2" w:tplc="81134629" w:tentative="1">
      <w:start w:val="1"/>
      <w:numFmt w:val="lowerRoman"/>
      <w:lvlText w:val="%3."/>
      <w:lvlJc w:val="right"/>
      <w:pPr>
        <w:ind w:left="2160" w:hanging="180"/>
      </w:pPr>
    </w:lvl>
    <w:lvl w:ilvl="3" w:tplc="81134629" w:tentative="1">
      <w:start w:val="1"/>
      <w:numFmt w:val="decimal"/>
      <w:lvlText w:val="%4."/>
      <w:lvlJc w:val="left"/>
      <w:pPr>
        <w:ind w:left="2880" w:hanging="360"/>
      </w:pPr>
    </w:lvl>
    <w:lvl w:ilvl="4" w:tplc="81134629" w:tentative="1">
      <w:start w:val="1"/>
      <w:numFmt w:val="lowerLetter"/>
      <w:lvlText w:val="%5."/>
      <w:lvlJc w:val="left"/>
      <w:pPr>
        <w:ind w:left="3600" w:hanging="360"/>
      </w:pPr>
    </w:lvl>
    <w:lvl w:ilvl="5" w:tplc="81134629" w:tentative="1">
      <w:start w:val="1"/>
      <w:numFmt w:val="lowerRoman"/>
      <w:lvlText w:val="%6."/>
      <w:lvlJc w:val="right"/>
      <w:pPr>
        <w:ind w:left="4320" w:hanging="180"/>
      </w:pPr>
    </w:lvl>
    <w:lvl w:ilvl="6" w:tplc="81134629" w:tentative="1">
      <w:start w:val="1"/>
      <w:numFmt w:val="decimal"/>
      <w:lvlText w:val="%7."/>
      <w:lvlJc w:val="left"/>
      <w:pPr>
        <w:ind w:left="5040" w:hanging="360"/>
      </w:pPr>
    </w:lvl>
    <w:lvl w:ilvl="7" w:tplc="81134629" w:tentative="1">
      <w:start w:val="1"/>
      <w:numFmt w:val="lowerLetter"/>
      <w:lvlText w:val="%8."/>
      <w:lvlJc w:val="left"/>
      <w:pPr>
        <w:ind w:left="5760" w:hanging="360"/>
      </w:pPr>
    </w:lvl>
    <w:lvl w:ilvl="8" w:tplc="8113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4">
    <w:multiLevelType w:val="hybridMultilevel"/>
    <w:lvl w:ilvl="0" w:tplc="96888685">
      <w:start w:val="1"/>
      <w:numFmt w:val="decimal"/>
      <w:lvlText w:val="%1."/>
      <w:lvlJc w:val="left"/>
      <w:pPr>
        <w:ind w:left="720" w:hanging="360"/>
      </w:pPr>
    </w:lvl>
    <w:lvl w:ilvl="1" w:tplc="96888685" w:tentative="1">
      <w:start w:val="1"/>
      <w:numFmt w:val="lowerLetter"/>
      <w:lvlText w:val="%2."/>
      <w:lvlJc w:val="left"/>
      <w:pPr>
        <w:ind w:left="1440" w:hanging="360"/>
      </w:pPr>
    </w:lvl>
    <w:lvl w:ilvl="2" w:tplc="96888685" w:tentative="1">
      <w:start w:val="1"/>
      <w:numFmt w:val="lowerRoman"/>
      <w:lvlText w:val="%3."/>
      <w:lvlJc w:val="right"/>
      <w:pPr>
        <w:ind w:left="2160" w:hanging="180"/>
      </w:pPr>
    </w:lvl>
    <w:lvl w:ilvl="3" w:tplc="96888685" w:tentative="1">
      <w:start w:val="1"/>
      <w:numFmt w:val="decimal"/>
      <w:lvlText w:val="%4."/>
      <w:lvlJc w:val="left"/>
      <w:pPr>
        <w:ind w:left="2880" w:hanging="360"/>
      </w:pPr>
    </w:lvl>
    <w:lvl w:ilvl="4" w:tplc="96888685" w:tentative="1">
      <w:start w:val="1"/>
      <w:numFmt w:val="lowerLetter"/>
      <w:lvlText w:val="%5."/>
      <w:lvlJc w:val="left"/>
      <w:pPr>
        <w:ind w:left="3600" w:hanging="360"/>
      </w:pPr>
    </w:lvl>
    <w:lvl w:ilvl="5" w:tplc="96888685" w:tentative="1">
      <w:start w:val="1"/>
      <w:numFmt w:val="lowerRoman"/>
      <w:lvlText w:val="%6."/>
      <w:lvlJc w:val="right"/>
      <w:pPr>
        <w:ind w:left="4320" w:hanging="180"/>
      </w:pPr>
    </w:lvl>
    <w:lvl w:ilvl="6" w:tplc="96888685" w:tentative="1">
      <w:start w:val="1"/>
      <w:numFmt w:val="decimal"/>
      <w:lvlText w:val="%7."/>
      <w:lvlJc w:val="left"/>
      <w:pPr>
        <w:ind w:left="5040" w:hanging="360"/>
      </w:pPr>
    </w:lvl>
    <w:lvl w:ilvl="7" w:tplc="96888685" w:tentative="1">
      <w:start w:val="1"/>
      <w:numFmt w:val="lowerLetter"/>
      <w:lvlText w:val="%8."/>
      <w:lvlJc w:val="left"/>
      <w:pPr>
        <w:ind w:left="5760" w:hanging="360"/>
      </w:pPr>
    </w:lvl>
    <w:lvl w:ilvl="8" w:tplc="9688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3">
    <w:multiLevelType w:val="hybridMultilevel"/>
    <w:lvl w:ilvl="0" w:tplc="55824268">
      <w:start w:val="1"/>
      <w:numFmt w:val="decimal"/>
      <w:lvlText w:val="%1."/>
      <w:lvlJc w:val="left"/>
      <w:pPr>
        <w:ind w:left="720" w:hanging="360"/>
      </w:pPr>
    </w:lvl>
    <w:lvl w:ilvl="1" w:tplc="55824268" w:tentative="1">
      <w:start w:val="1"/>
      <w:numFmt w:val="lowerLetter"/>
      <w:lvlText w:val="%2."/>
      <w:lvlJc w:val="left"/>
      <w:pPr>
        <w:ind w:left="1440" w:hanging="360"/>
      </w:pPr>
    </w:lvl>
    <w:lvl w:ilvl="2" w:tplc="55824268" w:tentative="1">
      <w:start w:val="1"/>
      <w:numFmt w:val="lowerRoman"/>
      <w:lvlText w:val="%3."/>
      <w:lvlJc w:val="right"/>
      <w:pPr>
        <w:ind w:left="2160" w:hanging="180"/>
      </w:pPr>
    </w:lvl>
    <w:lvl w:ilvl="3" w:tplc="55824268" w:tentative="1">
      <w:start w:val="1"/>
      <w:numFmt w:val="decimal"/>
      <w:lvlText w:val="%4."/>
      <w:lvlJc w:val="left"/>
      <w:pPr>
        <w:ind w:left="2880" w:hanging="360"/>
      </w:pPr>
    </w:lvl>
    <w:lvl w:ilvl="4" w:tplc="55824268" w:tentative="1">
      <w:start w:val="1"/>
      <w:numFmt w:val="lowerLetter"/>
      <w:lvlText w:val="%5."/>
      <w:lvlJc w:val="left"/>
      <w:pPr>
        <w:ind w:left="3600" w:hanging="360"/>
      </w:pPr>
    </w:lvl>
    <w:lvl w:ilvl="5" w:tplc="55824268" w:tentative="1">
      <w:start w:val="1"/>
      <w:numFmt w:val="lowerRoman"/>
      <w:lvlText w:val="%6."/>
      <w:lvlJc w:val="right"/>
      <w:pPr>
        <w:ind w:left="4320" w:hanging="180"/>
      </w:pPr>
    </w:lvl>
    <w:lvl w:ilvl="6" w:tplc="55824268" w:tentative="1">
      <w:start w:val="1"/>
      <w:numFmt w:val="decimal"/>
      <w:lvlText w:val="%7."/>
      <w:lvlJc w:val="left"/>
      <w:pPr>
        <w:ind w:left="5040" w:hanging="360"/>
      </w:pPr>
    </w:lvl>
    <w:lvl w:ilvl="7" w:tplc="55824268" w:tentative="1">
      <w:start w:val="1"/>
      <w:numFmt w:val="lowerLetter"/>
      <w:lvlText w:val="%8."/>
      <w:lvlJc w:val="left"/>
      <w:pPr>
        <w:ind w:left="5760" w:hanging="360"/>
      </w:pPr>
    </w:lvl>
    <w:lvl w:ilvl="8" w:tplc="55824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2">
    <w:multiLevelType w:val="hybridMultilevel"/>
    <w:lvl w:ilvl="0" w:tplc="31568922">
      <w:start w:val="1"/>
      <w:numFmt w:val="decimal"/>
      <w:lvlText w:val="%1."/>
      <w:lvlJc w:val="left"/>
      <w:pPr>
        <w:ind w:left="720" w:hanging="360"/>
      </w:pPr>
    </w:lvl>
    <w:lvl w:ilvl="1" w:tplc="31568922" w:tentative="1">
      <w:start w:val="1"/>
      <w:numFmt w:val="lowerLetter"/>
      <w:lvlText w:val="%2."/>
      <w:lvlJc w:val="left"/>
      <w:pPr>
        <w:ind w:left="1440" w:hanging="360"/>
      </w:pPr>
    </w:lvl>
    <w:lvl w:ilvl="2" w:tplc="31568922" w:tentative="1">
      <w:start w:val="1"/>
      <w:numFmt w:val="lowerRoman"/>
      <w:lvlText w:val="%3."/>
      <w:lvlJc w:val="right"/>
      <w:pPr>
        <w:ind w:left="2160" w:hanging="180"/>
      </w:pPr>
    </w:lvl>
    <w:lvl w:ilvl="3" w:tplc="31568922" w:tentative="1">
      <w:start w:val="1"/>
      <w:numFmt w:val="decimal"/>
      <w:lvlText w:val="%4."/>
      <w:lvlJc w:val="left"/>
      <w:pPr>
        <w:ind w:left="2880" w:hanging="360"/>
      </w:pPr>
    </w:lvl>
    <w:lvl w:ilvl="4" w:tplc="31568922" w:tentative="1">
      <w:start w:val="1"/>
      <w:numFmt w:val="lowerLetter"/>
      <w:lvlText w:val="%5."/>
      <w:lvlJc w:val="left"/>
      <w:pPr>
        <w:ind w:left="3600" w:hanging="360"/>
      </w:pPr>
    </w:lvl>
    <w:lvl w:ilvl="5" w:tplc="31568922" w:tentative="1">
      <w:start w:val="1"/>
      <w:numFmt w:val="lowerRoman"/>
      <w:lvlText w:val="%6."/>
      <w:lvlJc w:val="right"/>
      <w:pPr>
        <w:ind w:left="4320" w:hanging="180"/>
      </w:pPr>
    </w:lvl>
    <w:lvl w:ilvl="6" w:tplc="31568922" w:tentative="1">
      <w:start w:val="1"/>
      <w:numFmt w:val="decimal"/>
      <w:lvlText w:val="%7."/>
      <w:lvlJc w:val="left"/>
      <w:pPr>
        <w:ind w:left="5040" w:hanging="360"/>
      </w:pPr>
    </w:lvl>
    <w:lvl w:ilvl="7" w:tplc="31568922" w:tentative="1">
      <w:start w:val="1"/>
      <w:numFmt w:val="lowerLetter"/>
      <w:lvlText w:val="%8."/>
      <w:lvlJc w:val="left"/>
      <w:pPr>
        <w:ind w:left="5760" w:hanging="360"/>
      </w:pPr>
    </w:lvl>
    <w:lvl w:ilvl="8" w:tplc="3156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1">
    <w:multiLevelType w:val="hybridMultilevel"/>
    <w:lvl w:ilvl="0" w:tplc="47448287">
      <w:start w:val="1"/>
      <w:numFmt w:val="decimal"/>
      <w:lvlText w:val="%1."/>
      <w:lvlJc w:val="left"/>
      <w:pPr>
        <w:ind w:left="720" w:hanging="360"/>
      </w:pPr>
    </w:lvl>
    <w:lvl w:ilvl="1" w:tplc="47448287" w:tentative="1">
      <w:start w:val="1"/>
      <w:numFmt w:val="lowerLetter"/>
      <w:lvlText w:val="%2."/>
      <w:lvlJc w:val="left"/>
      <w:pPr>
        <w:ind w:left="1440" w:hanging="360"/>
      </w:pPr>
    </w:lvl>
    <w:lvl w:ilvl="2" w:tplc="47448287" w:tentative="1">
      <w:start w:val="1"/>
      <w:numFmt w:val="lowerRoman"/>
      <w:lvlText w:val="%3."/>
      <w:lvlJc w:val="right"/>
      <w:pPr>
        <w:ind w:left="2160" w:hanging="180"/>
      </w:pPr>
    </w:lvl>
    <w:lvl w:ilvl="3" w:tplc="47448287" w:tentative="1">
      <w:start w:val="1"/>
      <w:numFmt w:val="decimal"/>
      <w:lvlText w:val="%4."/>
      <w:lvlJc w:val="left"/>
      <w:pPr>
        <w:ind w:left="2880" w:hanging="360"/>
      </w:pPr>
    </w:lvl>
    <w:lvl w:ilvl="4" w:tplc="47448287" w:tentative="1">
      <w:start w:val="1"/>
      <w:numFmt w:val="lowerLetter"/>
      <w:lvlText w:val="%5."/>
      <w:lvlJc w:val="left"/>
      <w:pPr>
        <w:ind w:left="3600" w:hanging="360"/>
      </w:pPr>
    </w:lvl>
    <w:lvl w:ilvl="5" w:tplc="47448287" w:tentative="1">
      <w:start w:val="1"/>
      <w:numFmt w:val="lowerRoman"/>
      <w:lvlText w:val="%6."/>
      <w:lvlJc w:val="right"/>
      <w:pPr>
        <w:ind w:left="4320" w:hanging="180"/>
      </w:pPr>
    </w:lvl>
    <w:lvl w:ilvl="6" w:tplc="47448287" w:tentative="1">
      <w:start w:val="1"/>
      <w:numFmt w:val="decimal"/>
      <w:lvlText w:val="%7."/>
      <w:lvlJc w:val="left"/>
      <w:pPr>
        <w:ind w:left="5040" w:hanging="360"/>
      </w:pPr>
    </w:lvl>
    <w:lvl w:ilvl="7" w:tplc="47448287" w:tentative="1">
      <w:start w:val="1"/>
      <w:numFmt w:val="lowerLetter"/>
      <w:lvlText w:val="%8."/>
      <w:lvlJc w:val="left"/>
      <w:pPr>
        <w:ind w:left="5760" w:hanging="360"/>
      </w:pPr>
    </w:lvl>
    <w:lvl w:ilvl="8" w:tplc="4744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0">
    <w:multiLevelType w:val="hybridMultilevel"/>
    <w:lvl w:ilvl="0" w:tplc="44551721">
      <w:start w:val="1"/>
      <w:numFmt w:val="decimal"/>
      <w:lvlText w:val="%1."/>
      <w:lvlJc w:val="left"/>
      <w:pPr>
        <w:ind w:left="720" w:hanging="360"/>
      </w:pPr>
    </w:lvl>
    <w:lvl w:ilvl="1" w:tplc="44551721" w:tentative="1">
      <w:start w:val="1"/>
      <w:numFmt w:val="lowerLetter"/>
      <w:lvlText w:val="%2."/>
      <w:lvlJc w:val="left"/>
      <w:pPr>
        <w:ind w:left="1440" w:hanging="360"/>
      </w:pPr>
    </w:lvl>
    <w:lvl w:ilvl="2" w:tplc="44551721" w:tentative="1">
      <w:start w:val="1"/>
      <w:numFmt w:val="lowerRoman"/>
      <w:lvlText w:val="%3."/>
      <w:lvlJc w:val="right"/>
      <w:pPr>
        <w:ind w:left="2160" w:hanging="180"/>
      </w:pPr>
    </w:lvl>
    <w:lvl w:ilvl="3" w:tplc="44551721" w:tentative="1">
      <w:start w:val="1"/>
      <w:numFmt w:val="decimal"/>
      <w:lvlText w:val="%4."/>
      <w:lvlJc w:val="left"/>
      <w:pPr>
        <w:ind w:left="2880" w:hanging="360"/>
      </w:pPr>
    </w:lvl>
    <w:lvl w:ilvl="4" w:tplc="44551721" w:tentative="1">
      <w:start w:val="1"/>
      <w:numFmt w:val="lowerLetter"/>
      <w:lvlText w:val="%5."/>
      <w:lvlJc w:val="left"/>
      <w:pPr>
        <w:ind w:left="3600" w:hanging="360"/>
      </w:pPr>
    </w:lvl>
    <w:lvl w:ilvl="5" w:tplc="44551721" w:tentative="1">
      <w:start w:val="1"/>
      <w:numFmt w:val="lowerRoman"/>
      <w:lvlText w:val="%6."/>
      <w:lvlJc w:val="right"/>
      <w:pPr>
        <w:ind w:left="4320" w:hanging="180"/>
      </w:pPr>
    </w:lvl>
    <w:lvl w:ilvl="6" w:tplc="44551721" w:tentative="1">
      <w:start w:val="1"/>
      <w:numFmt w:val="decimal"/>
      <w:lvlText w:val="%7."/>
      <w:lvlJc w:val="left"/>
      <w:pPr>
        <w:ind w:left="5040" w:hanging="360"/>
      </w:pPr>
    </w:lvl>
    <w:lvl w:ilvl="7" w:tplc="44551721" w:tentative="1">
      <w:start w:val="1"/>
      <w:numFmt w:val="lowerLetter"/>
      <w:lvlText w:val="%8."/>
      <w:lvlJc w:val="left"/>
      <w:pPr>
        <w:ind w:left="5760" w:hanging="360"/>
      </w:pPr>
    </w:lvl>
    <w:lvl w:ilvl="8" w:tplc="44551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9">
    <w:multiLevelType w:val="hybridMultilevel"/>
    <w:lvl w:ilvl="0" w:tplc="79129629">
      <w:start w:val="1"/>
      <w:numFmt w:val="decimal"/>
      <w:lvlText w:val="%1."/>
      <w:lvlJc w:val="left"/>
      <w:pPr>
        <w:ind w:left="720" w:hanging="360"/>
      </w:pPr>
    </w:lvl>
    <w:lvl w:ilvl="1" w:tplc="79129629" w:tentative="1">
      <w:start w:val="1"/>
      <w:numFmt w:val="lowerLetter"/>
      <w:lvlText w:val="%2."/>
      <w:lvlJc w:val="left"/>
      <w:pPr>
        <w:ind w:left="1440" w:hanging="360"/>
      </w:pPr>
    </w:lvl>
    <w:lvl w:ilvl="2" w:tplc="79129629" w:tentative="1">
      <w:start w:val="1"/>
      <w:numFmt w:val="lowerRoman"/>
      <w:lvlText w:val="%3."/>
      <w:lvlJc w:val="right"/>
      <w:pPr>
        <w:ind w:left="2160" w:hanging="180"/>
      </w:pPr>
    </w:lvl>
    <w:lvl w:ilvl="3" w:tplc="79129629" w:tentative="1">
      <w:start w:val="1"/>
      <w:numFmt w:val="decimal"/>
      <w:lvlText w:val="%4."/>
      <w:lvlJc w:val="left"/>
      <w:pPr>
        <w:ind w:left="2880" w:hanging="360"/>
      </w:pPr>
    </w:lvl>
    <w:lvl w:ilvl="4" w:tplc="79129629" w:tentative="1">
      <w:start w:val="1"/>
      <w:numFmt w:val="lowerLetter"/>
      <w:lvlText w:val="%5."/>
      <w:lvlJc w:val="left"/>
      <w:pPr>
        <w:ind w:left="3600" w:hanging="360"/>
      </w:pPr>
    </w:lvl>
    <w:lvl w:ilvl="5" w:tplc="79129629" w:tentative="1">
      <w:start w:val="1"/>
      <w:numFmt w:val="lowerRoman"/>
      <w:lvlText w:val="%6."/>
      <w:lvlJc w:val="right"/>
      <w:pPr>
        <w:ind w:left="4320" w:hanging="180"/>
      </w:pPr>
    </w:lvl>
    <w:lvl w:ilvl="6" w:tplc="79129629" w:tentative="1">
      <w:start w:val="1"/>
      <w:numFmt w:val="decimal"/>
      <w:lvlText w:val="%7."/>
      <w:lvlJc w:val="left"/>
      <w:pPr>
        <w:ind w:left="5040" w:hanging="360"/>
      </w:pPr>
    </w:lvl>
    <w:lvl w:ilvl="7" w:tplc="79129629" w:tentative="1">
      <w:start w:val="1"/>
      <w:numFmt w:val="lowerLetter"/>
      <w:lvlText w:val="%8."/>
      <w:lvlJc w:val="left"/>
      <w:pPr>
        <w:ind w:left="5760" w:hanging="360"/>
      </w:pPr>
    </w:lvl>
    <w:lvl w:ilvl="8" w:tplc="79129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8">
    <w:multiLevelType w:val="hybridMultilevel"/>
    <w:lvl w:ilvl="0" w:tplc="85246279">
      <w:start w:val="1"/>
      <w:numFmt w:val="decimal"/>
      <w:lvlText w:val="%1."/>
      <w:lvlJc w:val="left"/>
      <w:pPr>
        <w:ind w:left="720" w:hanging="360"/>
      </w:pPr>
    </w:lvl>
    <w:lvl w:ilvl="1" w:tplc="85246279" w:tentative="1">
      <w:start w:val="1"/>
      <w:numFmt w:val="lowerLetter"/>
      <w:lvlText w:val="%2."/>
      <w:lvlJc w:val="left"/>
      <w:pPr>
        <w:ind w:left="1440" w:hanging="360"/>
      </w:pPr>
    </w:lvl>
    <w:lvl w:ilvl="2" w:tplc="85246279" w:tentative="1">
      <w:start w:val="1"/>
      <w:numFmt w:val="lowerRoman"/>
      <w:lvlText w:val="%3."/>
      <w:lvlJc w:val="right"/>
      <w:pPr>
        <w:ind w:left="2160" w:hanging="180"/>
      </w:pPr>
    </w:lvl>
    <w:lvl w:ilvl="3" w:tplc="85246279" w:tentative="1">
      <w:start w:val="1"/>
      <w:numFmt w:val="decimal"/>
      <w:lvlText w:val="%4."/>
      <w:lvlJc w:val="left"/>
      <w:pPr>
        <w:ind w:left="2880" w:hanging="360"/>
      </w:pPr>
    </w:lvl>
    <w:lvl w:ilvl="4" w:tplc="85246279" w:tentative="1">
      <w:start w:val="1"/>
      <w:numFmt w:val="lowerLetter"/>
      <w:lvlText w:val="%5."/>
      <w:lvlJc w:val="left"/>
      <w:pPr>
        <w:ind w:left="3600" w:hanging="360"/>
      </w:pPr>
    </w:lvl>
    <w:lvl w:ilvl="5" w:tplc="85246279" w:tentative="1">
      <w:start w:val="1"/>
      <w:numFmt w:val="lowerRoman"/>
      <w:lvlText w:val="%6."/>
      <w:lvlJc w:val="right"/>
      <w:pPr>
        <w:ind w:left="4320" w:hanging="180"/>
      </w:pPr>
    </w:lvl>
    <w:lvl w:ilvl="6" w:tplc="85246279" w:tentative="1">
      <w:start w:val="1"/>
      <w:numFmt w:val="decimal"/>
      <w:lvlText w:val="%7."/>
      <w:lvlJc w:val="left"/>
      <w:pPr>
        <w:ind w:left="5040" w:hanging="360"/>
      </w:pPr>
    </w:lvl>
    <w:lvl w:ilvl="7" w:tplc="85246279" w:tentative="1">
      <w:start w:val="1"/>
      <w:numFmt w:val="lowerLetter"/>
      <w:lvlText w:val="%8."/>
      <w:lvlJc w:val="left"/>
      <w:pPr>
        <w:ind w:left="5760" w:hanging="360"/>
      </w:pPr>
    </w:lvl>
    <w:lvl w:ilvl="8" w:tplc="8524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7">
    <w:multiLevelType w:val="hybridMultilevel"/>
    <w:lvl w:ilvl="0" w:tplc="17234557">
      <w:start w:val="1"/>
      <w:numFmt w:val="decimal"/>
      <w:lvlText w:val="%1."/>
      <w:lvlJc w:val="left"/>
      <w:pPr>
        <w:ind w:left="720" w:hanging="360"/>
      </w:pPr>
    </w:lvl>
    <w:lvl w:ilvl="1" w:tplc="17234557" w:tentative="1">
      <w:start w:val="1"/>
      <w:numFmt w:val="lowerLetter"/>
      <w:lvlText w:val="%2."/>
      <w:lvlJc w:val="left"/>
      <w:pPr>
        <w:ind w:left="1440" w:hanging="360"/>
      </w:pPr>
    </w:lvl>
    <w:lvl w:ilvl="2" w:tplc="17234557" w:tentative="1">
      <w:start w:val="1"/>
      <w:numFmt w:val="lowerRoman"/>
      <w:lvlText w:val="%3."/>
      <w:lvlJc w:val="right"/>
      <w:pPr>
        <w:ind w:left="2160" w:hanging="180"/>
      </w:pPr>
    </w:lvl>
    <w:lvl w:ilvl="3" w:tplc="17234557" w:tentative="1">
      <w:start w:val="1"/>
      <w:numFmt w:val="decimal"/>
      <w:lvlText w:val="%4."/>
      <w:lvlJc w:val="left"/>
      <w:pPr>
        <w:ind w:left="2880" w:hanging="360"/>
      </w:pPr>
    </w:lvl>
    <w:lvl w:ilvl="4" w:tplc="17234557" w:tentative="1">
      <w:start w:val="1"/>
      <w:numFmt w:val="lowerLetter"/>
      <w:lvlText w:val="%5."/>
      <w:lvlJc w:val="left"/>
      <w:pPr>
        <w:ind w:left="3600" w:hanging="360"/>
      </w:pPr>
    </w:lvl>
    <w:lvl w:ilvl="5" w:tplc="17234557" w:tentative="1">
      <w:start w:val="1"/>
      <w:numFmt w:val="lowerRoman"/>
      <w:lvlText w:val="%6."/>
      <w:lvlJc w:val="right"/>
      <w:pPr>
        <w:ind w:left="4320" w:hanging="180"/>
      </w:pPr>
    </w:lvl>
    <w:lvl w:ilvl="6" w:tplc="17234557" w:tentative="1">
      <w:start w:val="1"/>
      <w:numFmt w:val="decimal"/>
      <w:lvlText w:val="%7."/>
      <w:lvlJc w:val="left"/>
      <w:pPr>
        <w:ind w:left="5040" w:hanging="360"/>
      </w:pPr>
    </w:lvl>
    <w:lvl w:ilvl="7" w:tplc="17234557" w:tentative="1">
      <w:start w:val="1"/>
      <w:numFmt w:val="lowerLetter"/>
      <w:lvlText w:val="%8."/>
      <w:lvlJc w:val="left"/>
      <w:pPr>
        <w:ind w:left="5760" w:hanging="360"/>
      </w:pPr>
    </w:lvl>
    <w:lvl w:ilvl="8" w:tplc="1723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6">
    <w:multiLevelType w:val="hybridMultilevel"/>
    <w:lvl w:ilvl="0" w:tplc="99429716">
      <w:start w:val="1"/>
      <w:numFmt w:val="decimal"/>
      <w:lvlText w:val="%1."/>
      <w:lvlJc w:val="left"/>
      <w:pPr>
        <w:ind w:left="720" w:hanging="360"/>
      </w:pPr>
    </w:lvl>
    <w:lvl w:ilvl="1" w:tplc="99429716" w:tentative="1">
      <w:start w:val="1"/>
      <w:numFmt w:val="lowerLetter"/>
      <w:lvlText w:val="%2."/>
      <w:lvlJc w:val="left"/>
      <w:pPr>
        <w:ind w:left="1440" w:hanging="360"/>
      </w:pPr>
    </w:lvl>
    <w:lvl w:ilvl="2" w:tplc="99429716" w:tentative="1">
      <w:start w:val="1"/>
      <w:numFmt w:val="lowerRoman"/>
      <w:lvlText w:val="%3."/>
      <w:lvlJc w:val="right"/>
      <w:pPr>
        <w:ind w:left="2160" w:hanging="180"/>
      </w:pPr>
    </w:lvl>
    <w:lvl w:ilvl="3" w:tplc="99429716" w:tentative="1">
      <w:start w:val="1"/>
      <w:numFmt w:val="decimal"/>
      <w:lvlText w:val="%4."/>
      <w:lvlJc w:val="left"/>
      <w:pPr>
        <w:ind w:left="2880" w:hanging="360"/>
      </w:pPr>
    </w:lvl>
    <w:lvl w:ilvl="4" w:tplc="99429716" w:tentative="1">
      <w:start w:val="1"/>
      <w:numFmt w:val="lowerLetter"/>
      <w:lvlText w:val="%5."/>
      <w:lvlJc w:val="left"/>
      <w:pPr>
        <w:ind w:left="3600" w:hanging="360"/>
      </w:pPr>
    </w:lvl>
    <w:lvl w:ilvl="5" w:tplc="99429716" w:tentative="1">
      <w:start w:val="1"/>
      <w:numFmt w:val="lowerRoman"/>
      <w:lvlText w:val="%6."/>
      <w:lvlJc w:val="right"/>
      <w:pPr>
        <w:ind w:left="4320" w:hanging="180"/>
      </w:pPr>
    </w:lvl>
    <w:lvl w:ilvl="6" w:tplc="99429716" w:tentative="1">
      <w:start w:val="1"/>
      <w:numFmt w:val="decimal"/>
      <w:lvlText w:val="%7."/>
      <w:lvlJc w:val="left"/>
      <w:pPr>
        <w:ind w:left="5040" w:hanging="360"/>
      </w:pPr>
    </w:lvl>
    <w:lvl w:ilvl="7" w:tplc="99429716" w:tentative="1">
      <w:start w:val="1"/>
      <w:numFmt w:val="lowerLetter"/>
      <w:lvlText w:val="%8."/>
      <w:lvlJc w:val="left"/>
      <w:pPr>
        <w:ind w:left="5760" w:hanging="360"/>
      </w:pPr>
    </w:lvl>
    <w:lvl w:ilvl="8" w:tplc="9942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5">
    <w:multiLevelType w:val="hybridMultilevel"/>
    <w:lvl w:ilvl="0" w:tplc="90118669">
      <w:start w:val="1"/>
      <w:numFmt w:val="decimal"/>
      <w:lvlText w:val="%1."/>
      <w:lvlJc w:val="left"/>
      <w:pPr>
        <w:ind w:left="720" w:hanging="360"/>
      </w:pPr>
    </w:lvl>
    <w:lvl w:ilvl="1" w:tplc="90118669" w:tentative="1">
      <w:start w:val="1"/>
      <w:numFmt w:val="lowerLetter"/>
      <w:lvlText w:val="%2."/>
      <w:lvlJc w:val="left"/>
      <w:pPr>
        <w:ind w:left="1440" w:hanging="360"/>
      </w:pPr>
    </w:lvl>
    <w:lvl w:ilvl="2" w:tplc="90118669" w:tentative="1">
      <w:start w:val="1"/>
      <w:numFmt w:val="lowerRoman"/>
      <w:lvlText w:val="%3."/>
      <w:lvlJc w:val="right"/>
      <w:pPr>
        <w:ind w:left="2160" w:hanging="180"/>
      </w:pPr>
    </w:lvl>
    <w:lvl w:ilvl="3" w:tplc="90118669" w:tentative="1">
      <w:start w:val="1"/>
      <w:numFmt w:val="decimal"/>
      <w:lvlText w:val="%4."/>
      <w:lvlJc w:val="left"/>
      <w:pPr>
        <w:ind w:left="2880" w:hanging="360"/>
      </w:pPr>
    </w:lvl>
    <w:lvl w:ilvl="4" w:tplc="90118669" w:tentative="1">
      <w:start w:val="1"/>
      <w:numFmt w:val="lowerLetter"/>
      <w:lvlText w:val="%5."/>
      <w:lvlJc w:val="left"/>
      <w:pPr>
        <w:ind w:left="3600" w:hanging="360"/>
      </w:pPr>
    </w:lvl>
    <w:lvl w:ilvl="5" w:tplc="90118669" w:tentative="1">
      <w:start w:val="1"/>
      <w:numFmt w:val="lowerRoman"/>
      <w:lvlText w:val="%6."/>
      <w:lvlJc w:val="right"/>
      <w:pPr>
        <w:ind w:left="4320" w:hanging="180"/>
      </w:pPr>
    </w:lvl>
    <w:lvl w:ilvl="6" w:tplc="90118669" w:tentative="1">
      <w:start w:val="1"/>
      <w:numFmt w:val="decimal"/>
      <w:lvlText w:val="%7."/>
      <w:lvlJc w:val="left"/>
      <w:pPr>
        <w:ind w:left="5040" w:hanging="360"/>
      </w:pPr>
    </w:lvl>
    <w:lvl w:ilvl="7" w:tplc="90118669" w:tentative="1">
      <w:start w:val="1"/>
      <w:numFmt w:val="lowerLetter"/>
      <w:lvlText w:val="%8."/>
      <w:lvlJc w:val="left"/>
      <w:pPr>
        <w:ind w:left="5760" w:hanging="360"/>
      </w:pPr>
    </w:lvl>
    <w:lvl w:ilvl="8" w:tplc="90118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4">
    <w:multiLevelType w:val="hybridMultilevel"/>
    <w:lvl w:ilvl="0" w:tplc="38714992">
      <w:start w:val="1"/>
      <w:numFmt w:val="decimal"/>
      <w:lvlText w:val="%1."/>
      <w:lvlJc w:val="left"/>
      <w:pPr>
        <w:ind w:left="720" w:hanging="360"/>
      </w:pPr>
    </w:lvl>
    <w:lvl w:ilvl="1" w:tplc="38714992" w:tentative="1">
      <w:start w:val="1"/>
      <w:numFmt w:val="lowerLetter"/>
      <w:lvlText w:val="%2."/>
      <w:lvlJc w:val="left"/>
      <w:pPr>
        <w:ind w:left="1440" w:hanging="360"/>
      </w:pPr>
    </w:lvl>
    <w:lvl w:ilvl="2" w:tplc="38714992" w:tentative="1">
      <w:start w:val="1"/>
      <w:numFmt w:val="lowerRoman"/>
      <w:lvlText w:val="%3."/>
      <w:lvlJc w:val="right"/>
      <w:pPr>
        <w:ind w:left="2160" w:hanging="180"/>
      </w:pPr>
    </w:lvl>
    <w:lvl w:ilvl="3" w:tplc="38714992" w:tentative="1">
      <w:start w:val="1"/>
      <w:numFmt w:val="decimal"/>
      <w:lvlText w:val="%4."/>
      <w:lvlJc w:val="left"/>
      <w:pPr>
        <w:ind w:left="2880" w:hanging="360"/>
      </w:pPr>
    </w:lvl>
    <w:lvl w:ilvl="4" w:tplc="38714992" w:tentative="1">
      <w:start w:val="1"/>
      <w:numFmt w:val="lowerLetter"/>
      <w:lvlText w:val="%5."/>
      <w:lvlJc w:val="left"/>
      <w:pPr>
        <w:ind w:left="3600" w:hanging="360"/>
      </w:pPr>
    </w:lvl>
    <w:lvl w:ilvl="5" w:tplc="38714992" w:tentative="1">
      <w:start w:val="1"/>
      <w:numFmt w:val="lowerRoman"/>
      <w:lvlText w:val="%6."/>
      <w:lvlJc w:val="right"/>
      <w:pPr>
        <w:ind w:left="4320" w:hanging="180"/>
      </w:pPr>
    </w:lvl>
    <w:lvl w:ilvl="6" w:tplc="38714992" w:tentative="1">
      <w:start w:val="1"/>
      <w:numFmt w:val="decimal"/>
      <w:lvlText w:val="%7."/>
      <w:lvlJc w:val="left"/>
      <w:pPr>
        <w:ind w:left="5040" w:hanging="360"/>
      </w:pPr>
    </w:lvl>
    <w:lvl w:ilvl="7" w:tplc="38714992" w:tentative="1">
      <w:start w:val="1"/>
      <w:numFmt w:val="lowerLetter"/>
      <w:lvlText w:val="%8."/>
      <w:lvlJc w:val="left"/>
      <w:pPr>
        <w:ind w:left="5760" w:hanging="360"/>
      </w:pPr>
    </w:lvl>
    <w:lvl w:ilvl="8" w:tplc="3871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3">
    <w:multiLevelType w:val="hybridMultilevel"/>
    <w:lvl w:ilvl="0" w:tplc="86583010">
      <w:start w:val="1"/>
      <w:numFmt w:val="decimal"/>
      <w:lvlText w:val="%1."/>
      <w:lvlJc w:val="left"/>
      <w:pPr>
        <w:ind w:left="720" w:hanging="360"/>
      </w:pPr>
    </w:lvl>
    <w:lvl w:ilvl="1" w:tplc="86583010" w:tentative="1">
      <w:start w:val="1"/>
      <w:numFmt w:val="lowerLetter"/>
      <w:lvlText w:val="%2."/>
      <w:lvlJc w:val="left"/>
      <w:pPr>
        <w:ind w:left="1440" w:hanging="360"/>
      </w:pPr>
    </w:lvl>
    <w:lvl w:ilvl="2" w:tplc="86583010" w:tentative="1">
      <w:start w:val="1"/>
      <w:numFmt w:val="lowerRoman"/>
      <w:lvlText w:val="%3."/>
      <w:lvlJc w:val="right"/>
      <w:pPr>
        <w:ind w:left="2160" w:hanging="180"/>
      </w:pPr>
    </w:lvl>
    <w:lvl w:ilvl="3" w:tplc="86583010" w:tentative="1">
      <w:start w:val="1"/>
      <w:numFmt w:val="decimal"/>
      <w:lvlText w:val="%4."/>
      <w:lvlJc w:val="left"/>
      <w:pPr>
        <w:ind w:left="2880" w:hanging="360"/>
      </w:pPr>
    </w:lvl>
    <w:lvl w:ilvl="4" w:tplc="86583010" w:tentative="1">
      <w:start w:val="1"/>
      <w:numFmt w:val="lowerLetter"/>
      <w:lvlText w:val="%5."/>
      <w:lvlJc w:val="left"/>
      <w:pPr>
        <w:ind w:left="3600" w:hanging="360"/>
      </w:pPr>
    </w:lvl>
    <w:lvl w:ilvl="5" w:tplc="86583010" w:tentative="1">
      <w:start w:val="1"/>
      <w:numFmt w:val="lowerRoman"/>
      <w:lvlText w:val="%6."/>
      <w:lvlJc w:val="right"/>
      <w:pPr>
        <w:ind w:left="4320" w:hanging="180"/>
      </w:pPr>
    </w:lvl>
    <w:lvl w:ilvl="6" w:tplc="86583010" w:tentative="1">
      <w:start w:val="1"/>
      <w:numFmt w:val="decimal"/>
      <w:lvlText w:val="%7."/>
      <w:lvlJc w:val="left"/>
      <w:pPr>
        <w:ind w:left="5040" w:hanging="360"/>
      </w:pPr>
    </w:lvl>
    <w:lvl w:ilvl="7" w:tplc="86583010" w:tentative="1">
      <w:start w:val="1"/>
      <w:numFmt w:val="lowerLetter"/>
      <w:lvlText w:val="%8."/>
      <w:lvlJc w:val="left"/>
      <w:pPr>
        <w:ind w:left="5760" w:hanging="360"/>
      </w:pPr>
    </w:lvl>
    <w:lvl w:ilvl="8" w:tplc="8658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2">
    <w:multiLevelType w:val="hybridMultilevel"/>
    <w:lvl w:ilvl="0" w:tplc="36290184">
      <w:start w:val="1"/>
      <w:numFmt w:val="decimal"/>
      <w:lvlText w:val="%1."/>
      <w:lvlJc w:val="left"/>
      <w:pPr>
        <w:ind w:left="720" w:hanging="360"/>
      </w:pPr>
    </w:lvl>
    <w:lvl w:ilvl="1" w:tplc="36290184" w:tentative="1">
      <w:start w:val="1"/>
      <w:numFmt w:val="lowerLetter"/>
      <w:lvlText w:val="%2."/>
      <w:lvlJc w:val="left"/>
      <w:pPr>
        <w:ind w:left="1440" w:hanging="360"/>
      </w:pPr>
    </w:lvl>
    <w:lvl w:ilvl="2" w:tplc="36290184" w:tentative="1">
      <w:start w:val="1"/>
      <w:numFmt w:val="lowerRoman"/>
      <w:lvlText w:val="%3."/>
      <w:lvlJc w:val="right"/>
      <w:pPr>
        <w:ind w:left="2160" w:hanging="180"/>
      </w:pPr>
    </w:lvl>
    <w:lvl w:ilvl="3" w:tplc="36290184" w:tentative="1">
      <w:start w:val="1"/>
      <w:numFmt w:val="decimal"/>
      <w:lvlText w:val="%4."/>
      <w:lvlJc w:val="left"/>
      <w:pPr>
        <w:ind w:left="2880" w:hanging="360"/>
      </w:pPr>
    </w:lvl>
    <w:lvl w:ilvl="4" w:tplc="36290184" w:tentative="1">
      <w:start w:val="1"/>
      <w:numFmt w:val="lowerLetter"/>
      <w:lvlText w:val="%5."/>
      <w:lvlJc w:val="left"/>
      <w:pPr>
        <w:ind w:left="3600" w:hanging="360"/>
      </w:pPr>
    </w:lvl>
    <w:lvl w:ilvl="5" w:tplc="36290184" w:tentative="1">
      <w:start w:val="1"/>
      <w:numFmt w:val="lowerRoman"/>
      <w:lvlText w:val="%6."/>
      <w:lvlJc w:val="right"/>
      <w:pPr>
        <w:ind w:left="4320" w:hanging="180"/>
      </w:pPr>
    </w:lvl>
    <w:lvl w:ilvl="6" w:tplc="36290184" w:tentative="1">
      <w:start w:val="1"/>
      <w:numFmt w:val="decimal"/>
      <w:lvlText w:val="%7."/>
      <w:lvlJc w:val="left"/>
      <w:pPr>
        <w:ind w:left="5040" w:hanging="360"/>
      </w:pPr>
    </w:lvl>
    <w:lvl w:ilvl="7" w:tplc="36290184" w:tentative="1">
      <w:start w:val="1"/>
      <w:numFmt w:val="lowerLetter"/>
      <w:lvlText w:val="%8."/>
      <w:lvlJc w:val="left"/>
      <w:pPr>
        <w:ind w:left="5760" w:hanging="360"/>
      </w:pPr>
    </w:lvl>
    <w:lvl w:ilvl="8" w:tplc="36290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1">
    <w:multiLevelType w:val="hybridMultilevel"/>
    <w:lvl w:ilvl="0" w:tplc="16859882">
      <w:start w:val="1"/>
      <w:numFmt w:val="decimal"/>
      <w:lvlText w:val="%1."/>
      <w:lvlJc w:val="left"/>
      <w:pPr>
        <w:ind w:left="720" w:hanging="360"/>
      </w:pPr>
    </w:lvl>
    <w:lvl w:ilvl="1" w:tplc="16859882" w:tentative="1">
      <w:start w:val="1"/>
      <w:numFmt w:val="lowerLetter"/>
      <w:lvlText w:val="%2."/>
      <w:lvlJc w:val="left"/>
      <w:pPr>
        <w:ind w:left="1440" w:hanging="360"/>
      </w:pPr>
    </w:lvl>
    <w:lvl w:ilvl="2" w:tplc="16859882" w:tentative="1">
      <w:start w:val="1"/>
      <w:numFmt w:val="lowerRoman"/>
      <w:lvlText w:val="%3."/>
      <w:lvlJc w:val="right"/>
      <w:pPr>
        <w:ind w:left="2160" w:hanging="180"/>
      </w:pPr>
    </w:lvl>
    <w:lvl w:ilvl="3" w:tplc="16859882" w:tentative="1">
      <w:start w:val="1"/>
      <w:numFmt w:val="decimal"/>
      <w:lvlText w:val="%4."/>
      <w:lvlJc w:val="left"/>
      <w:pPr>
        <w:ind w:left="2880" w:hanging="360"/>
      </w:pPr>
    </w:lvl>
    <w:lvl w:ilvl="4" w:tplc="16859882" w:tentative="1">
      <w:start w:val="1"/>
      <w:numFmt w:val="lowerLetter"/>
      <w:lvlText w:val="%5."/>
      <w:lvlJc w:val="left"/>
      <w:pPr>
        <w:ind w:left="3600" w:hanging="360"/>
      </w:pPr>
    </w:lvl>
    <w:lvl w:ilvl="5" w:tplc="16859882" w:tentative="1">
      <w:start w:val="1"/>
      <w:numFmt w:val="lowerRoman"/>
      <w:lvlText w:val="%6."/>
      <w:lvlJc w:val="right"/>
      <w:pPr>
        <w:ind w:left="4320" w:hanging="180"/>
      </w:pPr>
    </w:lvl>
    <w:lvl w:ilvl="6" w:tplc="16859882" w:tentative="1">
      <w:start w:val="1"/>
      <w:numFmt w:val="decimal"/>
      <w:lvlText w:val="%7."/>
      <w:lvlJc w:val="left"/>
      <w:pPr>
        <w:ind w:left="5040" w:hanging="360"/>
      </w:pPr>
    </w:lvl>
    <w:lvl w:ilvl="7" w:tplc="16859882" w:tentative="1">
      <w:start w:val="1"/>
      <w:numFmt w:val="lowerLetter"/>
      <w:lvlText w:val="%8."/>
      <w:lvlJc w:val="left"/>
      <w:pPr>
        <w:ind w:left="5760" w:hanging="360"/>
      </w:pPr>
    </w:lvl>
    <w:lvl w:ilvl="8" w:tplc="1685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0">
    <w:multiLevelType w:val="hybridMultilevel"/>
    <w:lvl w:ilvl="0" w:tplc="99614129">
      <w:start w:val="1"/>
      <w:numFmt w:val="decimal"/>
      <w:lvlText w:val="%1."/>
      <w:lvlJc w:val="left"/>
      <w:pPr>
        <w:ind w:left="720" w:hanging="360"/>
      </w:pPr>
    </w:lvl>
    <w:lvl w:ilvl="1" w:tplc="99614129" w:tentative="1">
      <w:start w:val="1"/>
      <w:numFmt w:val="lowerLetter"/>
      <w:lvlText w:val="%2."/>
      <w:lvlJc w:val="left"/>
      <w:pPr>
        <w:ind w:left="1440" w:hanging="360"/>
      </w:pPr>
    </w:lvl>
    <w:lvl w:ilvl="2" w:tplc="99614129" w:tentative="1">
      <w:start w:val="1"/>
      <w:numFmt w:val="lowerRoman"/>
      <w:lvlText w:val="%3."/>
      <w:lvlJc w:val="right"/>
      <w:pPr>
        <w:ind w:left="2160" w:hanging="180"/>
      </w:pPr>
    </w:lvl>
    <w:lvl w:ilvl="3" w:tplc="99614129" w:tentative="1">
      <w:start w:val="1"/>
      <w:numFmt w:val="decimal"/>
      <w:lvlText w:val="%4."/>
      <w:lvlJc w:val="left"/>
      <w:pPr>
        <w:ind w:left="2880" w:hanging="360"/>
      </w:pPr>
    </w:lvl>
    <w:lvl w:ilvl="4" w:tplc="99614129" w:tentative="1">
      <w:start w:val="1"/>
      <w:numFmt w:val="lowerLetter"/>
      <w:lvlText w:val="%5."/>
      <w:lvlJc w:val="left"/>
      <w:pPr>
        <w:ind w:left="3600" w:hanging="360"/>
      </w:pPr>
    </w:lvl>
    <w:lvl w:ilvl="5" w:tplc="99614129" w:tentative="1">
      <w:start w:val="1"/>
      <w:numFmt w:val="lowerRoman"/>
      <w:lvlText w:val="%6."/>
      <w:lvlJc w:val="right"/>
      <w:pPr>
        <w:ind w:left="4320" w:hanging="180"/>
      </w:pPr>
    </w:lvl>
    <w:lvl w:ilvl="6" w:tplc="99614129" w:tentative="1">
      <w:start w:val="1"/>
      <w:numFmt w:val="decimal"/>
      <w:lvlText w:val="%7."/>
      <w:lvlJc w:val="left"/>
      <w:pPr>
        <w:ind w:left="5040" w:hanging="360"/>
      </w:pPr>
    </w:lvl>
    <w:lvl w:ilvl="7" w:tplc="99614129" w:tentative="1">
      <w:start w:val="1"/>
      <w:numFmt w:val="lowerLetter"/>
      <w:lvlText w:val="%8."/>
      <w:lvlJc w:val="left"/>
      <w:pPr>
        <w:ind w:left="5760" w:hanging="360"/>
      </w:pPr>
    </w:lvl>
    <w:lvl w:ilvl="8" w:tplc="99614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9">
    <w:multiLevelType w:val="hybridMultilevel"/>
    <w:lvl w:ilvl="0" w:tplc="94023925">
      <w:start w:val="1"/>
      <w:numFmt w:val="decimal"/>
      <w:lvlText w:val="%1."/>
      <w:lvlJc w:val="left"/>
      <w:pPr>
        <w:ind w:left="720" w:hanging="360"/>
      </w:pPr>
    </w:lvl>
    <w:lvl w:ilvl="1" w:tplc="94023925" w:tentative="1">
      <w:start w:val="1"/>
      <w:numFmt w:val="lowerLetter"/>
      <w:lvlText w:val="%2."/>
      <w:lvlJc w:val="left"/>
      <w:pPr>
        <w:ind w:left="1440" w:hanging="360"/>
      </w:pPr>
    </w:lvl>
    <w:lvl w:ilvl="2" w:tplc="94023925" w:tentative="1">
      <w:start w:val="1"/>
      <w:numFmt w:val="lowerRoman"/>
      <w:lvlText w:val="%3."/>
      <w:lvlJc w:val="right"/>
      <w:pPr>
        <w:ind w:left="2160" w:hanging="180"/>
      </w:pPr>
    </w:lvl>
    <w:lvl w:ilvl="3" w:tplc="94023925" w:tentative="1">
      <w:start w:val="1"/>
      <w:numFmt w:val="decimal"/>
      <w:lvlText w:val="%4."/>
      <w:lvlJc w:val="left"/>
      <w:pPr>
        <w:ind w:left="2880" w:hanging="360"/>
      </w:pPr>
    </w:lvl>
    <w:lvl w:ilvl="4" w:tplc="94023925" w:tentative="1">
      <w:start w:val="1"/>
      <w:numFmt w:val="lowerLetter"/>
      <w:lvlText w:val="%5."/>
      <w:lvlJc w:val="left"/>
      <w:pPr>
        <w:ind w:left="3600" w:hanging="360"/>
      </w:pPr>
    </w:lvl>
    <w:lvl w:ilvl="5" w:tplc="94023925" w:tentative="1">
      <w:start w:val="1"/>
      <w:numFmt w:val="lowerRoman"/>
      <w:lvlText w:val="%6."/>
      <w:lvlJc w:val="right"/>
      <w:pPr>
        <w:ind w:left="4320" w:hanging="180"/>
      </w:pPr>
    </w:lvl>
    <w:lvl w:ilvl="6" w:tplc="94023925" w:tentative="1">
      <w:start w:val="1"/>
      <w:numFmt w:val="decimal"/>
      <w:lvlText w:val="%7."/>
      <w:lvlJc w:val="left"/>
      <w:pPr>
        <w:ind w:left="5040" w:hanging="360"/>
      </w:pPr>
    </w:lvl>
    <w:lvl w:ilvl="7" w:tplc="94023925" w:tentative="1">
      <w:start w:val="1"/>
      <w:numFmt w:val="lowerLetter"/>
      <w:lvlText w:val="%8."/>
      <w:lvlJc w:val="left"/>
      <w:pPr>
        <w:ind w:left="5760" w:hanging="360"/>
      </w:pPr>
    </w:lvl>
    <w:lvl w:ilvl="8" w:tplc="94023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8">
    <w:multiLevelType w:val="hybridMultilevel"/>
    <w:lvl w:ilvl="0" w:tplc="85633791">
      <w:start w:val="1"/>
      <w:numFmt w:val="decimal"/>
      <w:lvlText w:val="%1."/>
      <w:lvlJc w:val="left"/>
      <w:pPr>
        <w:ind w:left="720" w:hanging="360"/>
      </w:pPr>
    </w:lvl>
    <w:lvl w:ilvl="1" w:tplc="85633791" w:tentative="1">
      <w:start w:val="1"/>
      <w:numFmt w:val="lowerLetter"/>
      <w:lvlText w:val="%2."/>
      <w:lvlJc w:val="left"/>
      <w:pPr>
        <w:ind w:left="1440" w:hanging="360"/>
      </w:pPr>
    </w:lvl>
    <w:lvl w:ilvl="2" w:tplc="85633791" w:tentative="1">
      <w:start w:val="1"/>
      <w:numFmt w:val="lowerRoman"/>
      <w:lvlText w:val="%3."/>
      <w:lvlJc w:val="right"/>
      <w:pPr>
        <w:ind w:left="2160" w:hanging="180"/>
      </w:pPr>
    </w:lvl>
    <w:lvl w:ilvl="3" w:tplc="85633791" w:tentative="1">
      <w:start w:val="1"/>
      <w:numFmt w:val="decimal"/>
      <w:lvlText w:val="%4."/>
      <w:lvlJc w:val="left"/>
      <w:pPr>
        <w:ind w:left="2880" w:hanging="360"/>
      </w:pPr>
    </w:lvl>
    <w:lvl w:ilvl="4" w:tplc="85633791" w:tentative="1">
      <w:start w:val="1"/>
      <w:numFmt w:val="lowerLetter"/>
      <w:lvlText w:val="%5."/>
      <w:lvlJc w:val="left"/>
      <w:pPr>
        <w:ind w:left="3600" w:hanging="360"/>
      </w:pPr>
    </w:lvl>
    <w:lvl w:ilvl="5" w:tplc="85633791" w:tentative="1">
      <w:start w:val="1"/>
      <w:numFmt w:val="lowerRoman"/>
      <w:lvlText w:val="%6."/>
      <w:lvlJc w:val="right"/>
      <w:pPr>
        <w:ind w:left="4320" w:hanging="180"/>
      </w:pPr>
    </w:lvl>
    <w:lvl w:ilvl="6" w:tplc="85633791" w:tentative="1">
      <w:start w:val="1"/>
      <w:numFmt w:val="decimal"/>
      <w:lvlText w:val="%7."/>
      <w:lvlJc w:val="left"/>
      <w:pPr>
        <w:ind w:left="5040" w:hanging="360"/>
      </w:pPr>
    </w:lvl>
    <w:lvl w:ilvl="7" w:tplc="85633791" w:tentative="1">
      <w:start w:val="1"/>
      <w:numFmt w:val="lowerLetter"/>
      <w:lvlText w:val="%8."/>
      <w:lvlJc w:val="left"/>
      <w:pPr>
        <w:ind w:left="5760" w:hanging="360"/>
      </w:pPr>
    </w:lvl>
    <w:lvl w:ilvl="8" w:tplc="85633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7">
    <w:multiLevelType w:val="hybridMultilevel"/>
    <w:lvl w:ilvl="0" w:tplc="77806538">
      <w:start w:val="1"/>
      <w:numFmt w:val="decimal"/>
      <w:lvlText w:val="%1."/>
      <w:lvlJc w:val="left"/>
      <w:pPr>
        <w:ind w:left="720" w:hanging="360"/>
      </w:pPr>
    </w:lvl>
    <w:lvl w:ilvl="1" w:tplc="77806538" w:tentative="1">
      <w:start w:val="1"/>
      <w:numFmt w:val="lowerLetter"/>
      <w:lvlText w:val="%2."/>
      <w:lvlJc w:val="left"/>
      <w:pPr>
        <w:ind w:left="1440" w:hanging="360"/>
      </w:pPr>
    </w:lvl>
    <w:lvl w:ilvl="2" w:tplc="77806538" w:tentative="1">
      <w:start w:val="1"/>
      <w:numFmt w:val="lowerRoman"/>
      <w:lvlText w:val="%3."/>
      <w:lvlJc w:val="right"/>
      <w:pPr>
        <w:ind w:left="2160" w:hanging="180"/>
      </w:pPr>
    </w:lvl>
    <w:lvl w:ilvl="3" w:tplc="77806538" w:tentative="1">
      <w:start w:val="1"/>
      <w:numFmt w:val="decimal"/>
      <w:lvlText w:val="%4."/>
      <w:lvlJc w:val="left"/>
      <w:pPr>
        <w:ind w:left="2880" w:hanging="360"/>
      </w:pPr>
    </w:lvl>
    <w:lvl w:ilvl="4" w:tplc="77806538" w:tentative="1">
      <w:start w:val="1"/>
      <w:numFmt w:val="lowerLetter"/>
      <w:lvlText w:val="%5."/>
      <w:lvlJc w:val="left"/>
      <w:pPr>
        <w:ind w:left="3600" w:hanging="360"/>
      </w:pPr>
    </w:lvl>
    <w:lvl w:ilvl="5" w:tplc="77806538" w:tentative="1">
      <w:start w:val="1"/>
      <w:numFmt w:val="lowerRoman"/>
      <w:lvlText w:val="%6."/>
      <w:lvlJc w:val="right"/>
      <w:pPr>
        <w:ind w:left="4320" w:hanging="180"/>
      </w:pPr>
    </w:lvl>
    <w:lvl w:ilvl="6" w:tplc="77806538" w:tentative="1">
      <w:start w:val="1"/>
      <w:numFmt w:val="decimal"/>
      <w:lvlText w:val="%7."/>
      <w:lvlJc w:val="left"/>
      <w:pPr>
        <w:ind w:left="5040" w:hanging="360"/>
      </w:pPr>
    </w:lvl>
    <w:lvl w:ilvl="7" w:tplc="77806538" w:tentative="1">
      <w:start w:val="1"/>
      <w:numFmt w:val="lowerLetter"/>
      <w:lvlText w:val="%8."/>
      <w:lvlJc w:val="left"/>
      <w:pPr>
        <w:ind w:left="5760" w:hanging="360"/>
      </w:pPr>
    </w:lvl>
    <w:lvl w:ilvl="8" w:tplc="7780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6">
    <w:multiLevelType w:val="hybridMultilevel"/>
    <w:lvl w:ilvl="0" w:tplc="90380082">
      <w:start w:val="1"/>
      <w:numFmt w:val="decimal"/>
      <w:lvlText w:val="%1."/>
      <w:lvlJc w:val="left"/>
      <w:pPr>
        <w:ind w:left="720" w:hanging="360"/>
      </w:pPr>
    </w:lvl>
    <w:lvl w:ilvl="1" w:tplc="90380082" w:tentative="1">
      <w:start w:val="1"/>
      <w:numFmt w:val="lowerLetter"/>
      <w:lvlText w:val="%2."/>
      <w:lvlJc w:val="left"/>
      <w:pPr>
        <w:ind w:left="1440" w:hanging="360"/>
      </w:pPr>
    </w:lvl>
    <w:lvl w:ilvl="2" w:tplc="90380082" w:tentative="1">
      <w:start w:val="1"/>
      <w:numFmt w:val="lowerRoman"/>
      <w:lvlText w:val="%3."/>
      <w:lvlJc w:val="right"/>
      <w:pPr>
        <w:ind w:left="2160" w:hanging="180"/>
      </w:pPr>
    </w:lvl>
    <w:lvl w:ilvl="3" w:tplc="90380082" w:tentative="1">
      <w:start w:val="1"/>
      <w:numFmt w:val="decimal"/>
      <w:lvlText w:val="%4."/>
      <w:lvlJc w:val="left"/>
      <w:pPr>
        <w:ind w:left="2880" w:hanging="360"/>
      </w:pPr>
    </w:lvl>
    <w:lvl w:ilvl="4" w:tplc="90380082" w:tentative="1">
      <w:start w:val="1"/>
      <w:numFmt w:val="lowerLetter"/>
      <w:lvlText w:val="%5."/>
      <w:lvlJc w:val="left"/>
      <w:pPr>
        <w:ind w:left="3600" w:hanging="360"/>
      </w:pPr>
    </w:lvl>
    <w:lvl w:ilvl="5" w:tplc="90380082" w:tentative="1">
      <w:start w:val="1"/>
      <w:numFmt w:val="lowerRoman"/>
      <w:lvlText w:val="%6."/>
      <w:lvlJc w:val="right"/>
      <w:pPr>
        <w:ind w:left="4320" w:hanging="180"/>
      </w:pPr>
    </w:lvl>
    <w:lvl w:ilvl="6" w:tplc="90380082" w:tentative="1">
      <w:start w:val="1"/>
      <w:numFmt w:val="decimal"/>
      <w:lvlText w:val="%7."/>
      <w:lvlJc w:val="left"/>
      <w:pPr>
        <w:ind w:left="5040" w:hanging="360"/>
      </w:pPr>
    </w:lvl>
    <w:lvl w:ilvl="7" w:tplc="90380082" w:tentative="1">
      <w:start w:val="1"/>
      <w:numFmt w:val="lowerLetter"/>
      <w:lvlText w:val="%8."/>
      <w:lvlJc w:val="left"/>
      <w:pPr>
        <w:ind w:left="5760" w:hanging="360"/>
      </w:pPr>
    </w:lvl>
    <w:lvl w:ilvl="8" w:tplc="9038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5">
    <w:multiLevelType w:val="hybridMultilevel"/>
    <w:lvl w:ilvl="0" w:tplc="10453877">
      <w:start w:val="1"/>
      <w:numFmt w:val="decimal"/>
      <w:lvlText w:val="%1."/>
      <w:lvlJc w:val="left"/>
      <w:pPr>
        <w:ind w:left="720" w:hanging="360"/>
      </w:pPr>
    </w:lvl>
    <w:lvl w:ilvl="1" w:tplc="10453877" w:tentative="1">
      <w:start w:val="1"/>
      <w:numFmt w:val="lowerLetter"/>
      <w:lvlText w:val="%2."/>
      <w:lvlJc w:val="left"/>
      <w:pPr>
        <w:ind w:left="1440" w:hanging="360"/>
      </w:pPr>
    </w:lvl>
    <w:lvl w:ilvl="2" w:tplc="10453877" w:tentative="1">
      <w:start w:val="1"/>
      <w:numFmt w:val="lowerRoman"/>
      <w:lvlText w:val="%3."/>
      <w:lvlJc w:val="right"/>
      <w:pPr>
        <w:ind w:left="2160" w:hanging="180"/>
      </w:pPr>
    </w:lvl>
    <w:lvl w:ilvl="3" w:tplc="10453877" w:tentative="1">
      <w:start w:val="1"/>
      <w:numFmt w:val="decimal"/>
      <w:lvlText w:val="%4."/>
      <w:lvlJc w:val="left"/>
      <w:pPr>
        <w:ind w:left="2880" w:hanging="360"/>
      </w:pPr>
    </w:lvl>
    <w:lvl w:ilvl="4" w:tplc="10453877" w:tentative="1">
      <w:start w:val="1"/>
      <w:numFmt w:val="lowerLetter"/>
      <w:lvlText w:val="%5."/>
      <w:lvlJc w:val="left"/>
      <w:pPr>
        <w:ind w:left="3600" w:hanging="360"/>
      </w:pPr>
    </w:lvl>
    <w:lvl w:ilvl="5" w:tplc="10453877" w:tentative="1">
      <w:start w:val="1"/>
      <w:numFmt w:val="lowerRoman"/>
      <w:lvlText w:val="%6."/>
      <w:lvlJc w:val="right"/>
      <w:pPr>
        <w:ind w:left="4320" w:hanging="180"/>
      </w:pPr>
    </w:lvl>
    <w:lvl w:ilvl="6" w:tplc="10453877" w:tentative="1">
      <w:start w:val="1"/>
      <w:numFmt w:val="decimal"/>
      <w:lvlText w:val="%7."/>
      <w:lvlJc w:val="left"/>
      <w:pPr>
        <w:ind w:left="5040" w:hanging="360"/>
      </w:pPr>
    </w:lvl>
    <w:lvl w:ilvl="7" w:tplc="10453877" w:tentative="1">
      <w:start w:val="1"/>
      <w:numFmt w:val="lowerLetter"/>
      <w:lvlText w:val="%8."/>
      <w:lvlJc w:val="left"/>
      <w:pPr>
        <w:ind w:left="5760" w:hanging="360"/>
      </w:pPr>
    </w:lvl>
    <w:lvl w:ilvl="8" w:tplc="1045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4">
    <w:multiLevelType w:val="hybridMultilevel"/>
    <w:lvl w:ilvl="0" w:tplc="45331162">
      <w:start w:val="1"/>
      <w:numFmt w:val="decimal"/>
      <w:lvlText w:val="%1."/>
      <w:lvlJc w:val="left"/>
      <w:pPr>
        <w:ind w:left="720" w:hanging="360"/>
      </w:pPr>
    </w:lvl>
    <w:lvl w:ilvl="1" w:tplc="45331162" w:tentative="1">
      <w:start w:val="1"/>
      <w:numFmt w:val="lowerLetter"/>
      <w:lvlText w:val="%2."/>
      <w:lvlJc w:val="left"/>
      <w:pPr>
        <w:ind w:left="1440" w:hanging="360"/>
      </w:pPr>
    </w:lvl>
    <w:lvl w:ilvl="2" w:tplc="45331162" w:tentative="1">
      <w:start w:val="1"/>
      <w:numFmt w:val="lowerRoman"/>
      <w:lvlText w:val="%3."/>
      <w:lvlJc w:val="right"/>
      <w:pPr>
        <w:ind w:left="2160" w:hanging="180"/>
      </w:pPr>
    </w:lvl>
    <w:lvl w:ilvl="3" w:tplc="45331162" w:tentative="1">
      <w:start w:val="1"/>
      <w:numFmt w:val="decimal"/>
      <w:lvlText w:val="%4."/>
      <w:lvlJc w:val="left"/>
      <w:pPr>
        <w:ind w:left="2880" w:hanging="360"/>
      </w:pPr>
    </w:lvl>
    <w:lvl w:ilvl="4" w:tplc="45331162" w:tentative="1">
      <w:start w:val="1"/>
      <w:numFmt w:val="lowerLetter"/>
      <w:lvlText w:val="%5."/>
      <w:lvlJc w:val="left"/>
      <w:pPr>
        <w:ind w:left="3600" w:hanging="360"/>
      </w:pPr>
    </w:lvl>
    <w:lvl w:ilvl="5" w:tplc="45331162" w:tentative="1">
      <w:start w:val="1"/>
      <w:numFmt w:val="lowerRoman"/>
      <w:lvlText w:val="%6."/>
      <w:lvlJc w:val="right"/>
      <w:pPr>
        <w:ind w:left="4320" w:hanging="180"/>
      </w:pPr>
    </w:lvl>
    <w:lvl w:ilvl="6" w:tplc="45331162" w:tentative="1">
      <w:start w:val="1"/>
      <w:numFmt w:val="decimal"/>
      <w:lvlText w:val="%7."/>
      <w:lvlJc w:val="left"/>
      <w:pPr>
        <w:ind w:left="5040" w:hanging="360"/>
      </w:pPr>
    </w:lvl>
    <w:lvl w:ilvl="7" w:tplc="45331162" w:tentative="1">
      <w:start w:val="1"/>
      <w:numFmt w:val="lowerLetter"/>
      <w:lvlText w:val="%8."/>
      <w:lvlJc w:val="left"/>
      <w:pPr>
        <w:ind w:left="5760" w:hanging="360"/>
      </w:pPr>
    </w:lvl>
    <w:lvl w:ilvl="8" w:tplc="45331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3">
    <w:multiLevelType w:val="hybridMultilevel"/>
    <w:lvl w:ilvl="0" w:tplc="79145508">
      <w:start w:val="1"/>
      <w:numFmt w:val="decimal"/>
      <w:lvlText w:val="%1."/>
      <w:lvlJc w:val="left"/>
      <w:pPr>
        <w:ind w:left="720" w:hanging="360"/>
      </w:pPr>
    </w:lvl>
    <w:lvl w:ilvl="1" w:tplc="79145508" w:tentative="1">
      <w:start w:val="1"/>
      <w:numFmt w:val="lowerLetter"/>
      <w:lvlText w:val="%2."/>
      <w:lvlJc w:val="left"/>
      <w:pPr>
        <w:ind w:left="1440" w:hanging="360"/>
      </w:pPr>
    </w:lvl>
    <w:lvl w:ilvl="2" w:tplc="79145508" w:tentative="1">
      <w:start w:val="1"/>
      <w:numFmt w:val="lowerRoman"/>
      <w:lvlText w:val="%3."/>
      <w:lvlJc w:val="right"/>
      <w:pPr>
        <w:ind w:left="2160" w:hanging="180"/>
      </w:pPr>
    </w:lvl>
    <w:lvl w:ilvl="3" w:tplc="79145508" w:tentative="1">
      <w:start w:val="1"/>
      <w:numFmt w:val="decimal"/>
      <w:lvlText w:val="%4."/>
      <w:lvlJc w:val="left"/>
      <w:pPr>
        <w:ind w:left="2880" w:hanging="360"/>
      </w:pPr>
    </w:lvl>
    <w:lvl w:ilvl="4" w:tplc="79145508" w:tentative="1">
      <w:start w:val="1"/>
      <w:numFmt w:val="lowerLetter"/>
      <w:lvlText w:val="%5."/>
      <w:lvlJc w:val="left"/>
      <w:pPr>
        <w:ind w:left="3600" w:hanging="360"/>
      </w:pPr>
    </w:lvl>
    <w:lvl w:ilvl="5" w:tplc="79145508" w:tentative="1">
      <w:start w:val="1"/>
      <w:numFmt w:val="lowerRoman"/>
      <w:lvlText w:val="%6."/>
      <w:lvlJc w:val="right"/>
      <w:pPr>
        <w:ind w:left="4320" w:hanging="180"/>
      </w:pPr>
    </w:lvl>
    <w:lvl w:ilvl="6" w:tplc="79145508" w:tentative="1">
      <w:start w:val="1"/>
      <w:numFmt w:val="decimal"/>
      <w:lvlText w:val="%7."/>
      <w:lvlJc w:val="left"/>
      <w:pPr>
        <w:ind w:left="5040" w:hanging="360"/>
      </w:pPr>
    </w:lvl>
    <w:lvl w:ilvl="7" w:tplc="79145508" w:tentative="1">
      <w:start w:val="1"/>
      <w:numFmt w:val="lowerLetter"/>
      <w:lvlText w:val="%8."/>
      <w:lvlJc w:val="left"/>
      <w:pPr>
        <w:ind w:left="5760" w:hanging="360"/>
      </w:pPr>
    </w:lvl>
    <w:lvl w:ilvl="8" w:tplc="7914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2">
    <w:multiLevelType w:val="hybridMultilevel"/>
    <w:lvl w:ilvl="0" w:tplc="35692671">
      <w:start w:val="1"/>
      <w:numFmt w:val="decimal"/>
      <w:lvlText w:val="%1."/>
      <w:lvlJc w:val="left"/>
      <w:pPr>
        <w:ind w:left="720" w:hanging="360"/>
      </w:pPr>
    </w:lvl>
    <w:lvl w:ilvl="1" w:tplc="35692671" w:tentative="1">
      <w:start w:val="1"/>
      <w:numFmt w:val="lowerLetter"/>
      <w:lvlText w:val="%2."/>
      <w:lvlJc w:val="left"/>
      <w:pPr>
        <w:ind w:left="1440" w:hanging="360"/>
      </w:pPr>
    </w:lvl>
    <w:lvl w:ilvl="2" w:tplc="35692671" w:tentative="1">
      <w:start w:val="1"/>
      <w:numFmt w:val="lowerRoman"/>
      <w:lvlText w:val="%3."/>
      <w:lvlJc w:val="right"/>
      <w:pPr>
        <w:ind w:left="2160" w:hanging="180"/>
      </w:pPr>
    </w:lvl>
    <w:lvl w:ilvl="3" w:tplc="35692671" w:tentative="1">
      <w:start w:val="1"/>
      <w:numFmt w:val="decimal"/>
      <w:lvlText w:val="%4."/>
      <w:lvlJc w:val="left"/>
      <w:pPr>
        <w:ind w:left="2880" w:hanging="360"/>
      </w:pPr>
    </w:lvl>
    <w:lvl w:ilvl="4" w:tplc="35692671" w:tentative="1">
      <w:start w:val="1"/>
      <w:numFmt w:val="lowerLetter"/>
      <w:lvlText w:val="%5."/>
      <w:lvlJc w:val="left"/>
      <w:pPr>
        <w:ind w:left="3600" w:hanging="360"/>
      </w:pPr>
    </w:lvl>
    <w:lvl w:ilvl="5" w:tplc="35692671" w:tentative="1">
      <w:start w:val="1"/>
      <w:numFmt w:val="lowerRoman"/>
      <w:lvlText w:val="%6."/>
      <w:lvlJc w:val="right"/>
      <w:pPr>
        <w:ind w:left="4320" w:hanging="180"/>
      </w:pPr>
    </w:lvl>
    <w:lvl w:ilvl="6" w:tplc="35692671" w:tentative="1">
      <w:start w:val="1"/>
      <w:numFmt w:val="decimal"/>
      <w:lvlText w:val="%7."/>
      <w:lvlJc w:val="left"/>
      <w:pPr>
        <w:ind w:left="5040" w:hanging="360"/>
      </w:pPr>
    </w:lvl>
    <w:lvl w:ilvl="7" w:tplc="35692671" w:tentative="1">
      <w:start w:val="1"/>
      <w:numFmt w:val="lowerLetter"/>
      <w:lvlText w:val="%8."/>
      <w:lvlJc w:val="left"/>
      <w:pPr>
        <w:ind w:left="5760" w:hanging="360"/>
      </w:pPr>
    </w:lvl>
    <w:lvl w:ilvl="8" w:tplc="35692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1">
    <w:multiLevelType w:val="hybridMultilevel"/>
    <w:lvl w:ilvl="0" w:tplc="89440443">
      <w:start w:val="1"/>
      <w:numFmt w:val="decimal"/>
      <w:lvlText w:val="%1."/>
      <w:lvlJc w:val="left"/>
      <w:pPr>
        <w:ind w:left="720" w:hanging="360"/>
      </w:pPr>
    </w:lvl>
    <w:lvl w:ilvl="1" w:tplc="89440443" w:tentative="1">
      <w:start w:val="1"/>
      <w:numFmt w:val="lowerLetter"/>
      <w:lvlText w:val="%2."/>
      <w:lvlJc w:val="left"/>
      <w:pPr>
        <w:ind w:left="1440" w:hanging="360"/>
      </w:pPr>
    </w:lvl>
    <w:lvl w:ilvl="2" w:tplc="89440443" w:tentative="1">
      <w:start w:val="1"/>
      <w:numFmt w:val="lowerRoman"/>
      <w:lvlText w:val="%3."/>
      <w:lvlJc w:val="right"/>
      <w:pPr>
        <w:ind w:left="2160" w:hanging="180"/>
      </w:pPr>
    </w:lvl>
    <w:lvl w:ilvl="3" w:tplc="89440443" w:tentative="1">
      <w:start w:val="1"/>
      <w:numFmt w:val="decimal"/>
      <w:lvlText w:val="%4."/>
      <w:lvlJc w:val="left"/>
      <w:pPr>
        <w:ind w:left="2880" w:hanging="360"/>
      </w:pPr>
    </w:lvl>
    <w:lvl w:ilvl="4" w:tplc="89440443" w:tentative="1">
      <w:start w:val="1"/>
      <w:numFmt w:val="lowerLetter"/>
      <w:lvlText w:val="%5."/>
      <w:lvlJc w:val="left"/>
      <w:pPr>
        <w:ind w:left="3600" w:hanging="360"/>
      </w:pPr>
    </w:lvl>
    <w:lvl w:ilvl="5" w:tplc="89440443" w:tentative="1">
      <w:start w:val="1"/>
      <w:numFmt w:val="lowerRoman"/>
      <w:lvlText w:val="%6."/>
      <w:lvlJc w:val="right"/>
      <w:pPr>
        <w:ind w:left="4320" w:hanging="180"/>
      </w:pPr>
    </w:lvl>
    <w:lvl w:ilvl="6" w:tplc="89440443" w:tentative="1">
      <w:start w:val="1"/>
      <w:numFmt w:val="decimal"/>
      <w:lvlText w:val="%7."/>
      <w:lvlJc w:val="left"/>
      <w:pPr>
        <w:ind w:left="5040" w:hanging="360"/>
      </w:pPr>
    </w:lvl>
    <w:lvl w:ilvl="7" w:tplc="89440443" w:tentative="1">
      <w:start w:val="1"/>
      <w:numFmt w:val="lowerLetter"/>
      <w:lvlText w:val="%8."/>
      <w:lvlJc w:val="left"/>
      <w:pPr>
        <w:ind w:left="5760" w:hanging="360"/>
      </w:pPr>
    </w:lvl>
    <w:lvl w:ilvl="8" w:tplc="89440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0">
    <w:multiLevelType w:val="hybridMultilevel"/>
    <w:lvl w:ilvl="0" w:tplc="42176618">
      <w:start w:val="1"/>
      <w:numFmt w:val="decimal"/>
      <w:lvlText w:val="%1."/>
      <w:lvlJc w:val="left"/>
      <w:pPr>
        <w:ind w:left="720" w:hanging="360"/>
      </w:pPr>
    </w:lvl>
    <w:lvl w:ilvl="1" w:tplc="42176618" w:tentative="1">
      <w:start w:val="1"/>
      <w:numFmt w:val="lowerLetter"/>
      <w:lvlText w:val="%2."/>
      <w:lvlJc w:val="left"/>
      <w:pPr>
        <w:ind w:left="1440" w:hanging="360"/>
      </w:pPr>
    </w:lvl>
    <w:lvl w:ilvl="2" w:tplc="42176618" w:tentative="1">
      <w:start w:val="1"/>
      <w:numFmt w:val="lowerRoman"/>
      <w:lvlText w:val="%3."/>
      <w:lvlJc w:val="right"/>
      <w:pPr>
        <w:ind w:left="2160" w:hanging="180"/>
      </w:pPr>
    </w:lvl>
    <w:lvl w:ilvl="3" w:tplc="42176618" w:tentative="1">
      <w:start w:val="1"/>
      <w:numFmt w:val="decimal"/>
      <w:lvlText w:val="%4."/>
      <w:lvlJc w:val="left"/>
      <w:pPr>
        <w:ind w:left="2880" w:hanging="360"/>
      </w:pPr>
    </w:lvl>
    <w:lvl w:ilvl="4" w:tplc="42176618" w:tentative="1">
      <w:start w:val="1"/>
      <w:numFmt w:val="lowerLetter"/>
      <w:lvlText w:val="%5."/>
      <w:lvlJc w:val="left"/>
      <w:pPr>
        <w:ind w:left="3600" w:hanging="360"/>
      </w:pPr>
    </w:lvl>
    <w:lvl w:ilvl="5" w:tplc="42176618" w:tentative="1">
      <w:start w:val="1"/>
      <w:numFmt w:val="lowerRoman"/>
      <w:lvlText w:val="%6."/>
      <w:lvlJc w:val="right"/>
      <w:pPr>
        <w:ind w:left="4320" w:hanging="180"/>
      </w:pPr>
    </w:lvl>
    <w:lvl w:ilvl="6" w:tplc="42176618" w:tentative="1">
      <w:start w:val="1"/>
      <w:numFmt w:val="decimal"/>
      <w:lvlText w:val="%7."/>
      <w:lvlJc w:val="left"/>
      <w:pPr>
        <w:ind w:left="5040" w:hanging="360"/>
      </w:pPr>
    </w:lvl>
    <w:lvl w:ilvl="7" w:tplc="42176618" w:tentative="1">
      <w:start w:val="1"/>
      <w:numFmt w:val="lowerLetter"/>
      <w:lvlText w:val="%8."/>
      <w:lvlJc w:val="left"/>
      <w:pPr>
        <w:ind w:left="5760" w:hanging="360"/>
      </w:pPr>
    </w:lvl>
    <w:lvl w:ilvl="8" w:tplc="42176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9">
    <w:multiLevelType w:val="hybridMultilevel"/>
    <w:lvl w:ilvl="0" w:tplc="68677988">
      <w:start w:val="1"/>
      <w:numFmt w:val="decimal"/>
      <w:lvlText w:val="%1."/>
      <w:lvlJc w:val="left"/>
      <w:pPr>
        <w:ind w:left="720" w:hanging="360"/>
      </w:pPr>
    </w:lvl>
    <w:lvl w:ilvl="1" w:tplc="68677988" w:tentative="1">
      <w:start w:val="1"/>
      <w:numFmt w:val="lowerLetter"/>
      <w:lvlText w:val="%2."/>
      <w:lvlJc w:val="left"/>
      <w:pPr>
        <w:ind w:left="1440" w:hanging="360"/>
      </w:pPr>
    </w:lvl>
    <w:lvl w:ilvl="2" w:tplc="68677988" w:tentative="1">
      <w:start w:val="1"/>
      <w:numFmt w:val="lowerRoman"/>
      <w:lvlText w:val="%3."/>
      <w:lvlJc w:val="right"/>
      <w:pPr>
        <w:ind w:left="2160" w:hanging="180"/>
      </w:pPr>
    </w:lvl>
    <w:lvl w:ilvl="3" w:tplc="68677988" w:tentative="1">
      <w:start w:val="1"/>
      <w:numFmt w:val="decimal"/>
      <w:lvlText w:val="%4."/>
      <w:lvlJc w:val="left"/>
      <w:pPr>
        <w:ind w:left="2880" w:hanging="360"/>
      </w:pPr>
    </w:lvl>
    <w:lvl w:ilvl="4" w:tplc="68677988" w:tentative="1">
      <w:start w:val="1"/>
      <w:numFmt w:val="lowerLetter"/>
      <w:lvlText w:val="%5."/>
      <w:lvlJc w:val="left"/>
      <w:pPr>
        <w:ind w:left="3600" w:hanging="360"/>
      </w:pPr>
    </w:lvl>
    <w:lvl w:ilvl="5" w:tplc="68677988" w:tentative="1">
      <w:start w:val="1"/>
      <w:numFmt w:val="lowerRoman"/>
      <w:lvlText w:val="%6."/>
      <w:lvlJc w:val="right"/>
      <w:pPr>
        <w:ind w:left="4320" w:hanging="180"/>
      </w:pPr>
    </w:lvl>
    <w:lvl w:ilvl="6" w:tplc="68677988" w:tentative="1">
      <w:start w:val="1"/>
      <w:numFmt w:val="decimal"/>
      <w:lvlText w:val="%7."/>
      <w:lvlJc w:val="left"/>
      <w:pPr>
        <w:ind w:left="5040" w:hanging="360"/>
      </w:pPr>
    </w:lvl>
    <w:lvl w:ilvl="7" w:tplc="68677988" w:tentative="1">
      <w:start w:val="1"/>
      <w:numFmt w:val="lowerLetter"/>
      <w:lvlText w:val="%8."/>
      <w:lvlJc w:val="left"/>
      <w:pPr>
        <w:ind w:left="5760" w:hanging="360"/>
      </w:pPr>
    </w:lvl>
    <w:lvl w:ilvl="8" w:tplc="6867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8">
    <w:multiLevelType w:val="hybridMultilevel"/>
    <w:lvl w:ilvl="0" w:tplc="82375329">
      <w:start w:val="1"/>
      <w:numFmt w:val="decimal"/>
      <w:lvlText w:val="%1."/>
      <w:lvlJc w:val="left"/>
      <w:pPr>
        <w:ind w:left="720" w:hanging="360"/>
      </w:pPr>
    </w:lvl>
    <w:lvl w:ilvl="1" w:tplc="82375329" w:tentative="1">
      <w:start w:val="1"/>
      <w:numFmt w:val="lowerLetter"/>
      <w:lvlText w:val="%2."/>
      <w:lvlJc w:val="left"/>
      <w:pPr>
        <w:ind w:left="1440" w:hanging="360"/>
      </w:pPr>
    </w:lvl>
    <w:lvl w:ilvl="2" w:tplc="82375329" w:tentative="1">
      <w:start w:val="1"/>
      <w:numFmt w:val="lowerRoman"/>
      <w:lvlText w:val="%3."/>
      <w:lvlJc w:val="right"/>
      <w:pPr>
        <w:ind w:left="2160" w:hanging="180"/>
      </w:pPr>
    </w:lvl>
    <w:lvl w:ilvl="3" w:tplc="82375329" w:tentative="1">
      <w:start w:val="1"/>
      <w:numFmt w:val="decimal"/>
      <w:lvlText w:val="%4."/>
      <w:lvlJc w:val="left"/>
      <w:pPr>
        <w:ind w:left="2880" w:hanging="360"/>
      </w:pPr>
    </w:lvl>
    <w:lvl w:ilvl="4" w:tplc="82375329" w:tentative="1">
      <w:start w:val="1"/>
      <w:numFmt w:val="lowerLetter"/>
      <w:lvlText w:val="%5."/>
      <w:lvlJc w:val="left"/>
      <w:pPr>
        <w:ind w:left="3600" w:hanging="360"/>
      </w:pPr>
    </w:lvl>
    <w:lvl w:ilvl="5" w:tplc="82375329" w:tentative="1">
      <w:start w:val="1"/>
      <w:numFmt w:val="lowerRoman"/>
      <w:lvlText w:val="%6."/>
      <w:lvlJc w:val="right"/>
      <w:pPr>
        <w:ind w:left="4320" w:hanging="180"/>
      </w:pPr>
    </w:lvl>
    <w:lvl w:ilvl="6" w:tplc="82375329" w:tentative="1">
      <w:start w:val="1"/>
      <w:numFmt w:val="decimal"/>
      <w:lvlText w:val="%7."/>
      <w:lvlJc w:val="left"/>
      <w:pPr>
        <w:ind w:left="5040" w:hanging="360"/>
      </w:pPr>
    </w:lvl>
    <w:lvl w:ilvl="7" w:tplc="82375329" w:tentative="1">
      <w:start w:val="1"/>
      <w:numFmt w:val="lowerLetter"/>
      <w:lvlText w:val="%8."/>
      <w:lvlJc w:val="left"/>
      <w:pPr>
        <w:ind w:left="5760" w:hanging="360"/>
      </w:pPr>
    </w:lvl>
    <w:lvl w:ilvl="8" w:tplc="82375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7">
    <w:multiLevelType w:val="hybridMultilevel"/>
    <w:lvl w:ilvl="0" w:tplc="14891822">
      <w:start w:val="1"/>
      <w:numFmt w:val="decimal"/>
      <w:lvlText w:val="%1."/>
      <w:lvlJc w:val="left"/>
      <w:pPr>
        <w:ind w:left="720" w:hanging="360"/>
      </w:pPr>
    </w:lvl>
    <w:lvl w:ilvl="1" w:tplc="14891822" w:tentative="1">
      <w:start w:val="1"/>
      <w:numFmt w:val="lowerLetter"/>
      <w:lvlText w:val="%2."/>
      <w:lvlJc w:val="left"/>
      <w:pPr>
        <w:ind w:left="1440" w:hanging="360"/>
      </w:pPr>
    </w:lvl>
    <w:lvl w:ilvl="2" w:tplc="14891822" w:tentative="1">
      <w:start w:val="1"/>
      <w:numFmt w:val="lowerRoman"/>
      <w:lvlText w:val="%3."/>
      <w:lvlJc w:val="right"/>
      <w:pPr>
        <w:ind w:left="2160" w:hanging="180"/>
      </w:pPr>
    </w:lvl>
    <w:lvl w:ilvl="3" w:tplc="14891822" w:tentative="1">
      <w:start w:val="1"/>
      <w:numFmt w:val="decimal"/>
      <w:lvlText w:val="%4."/>
      <w:lvlJc w:val="left"/>
      <w:pPr>
        <w:ind w:left="2880" w:hanging="360"/>
      </w:pPr>
    </w:lvl>
    <w:lvl w:ilvl="4" w:tplc="14891822" w:tentative="1">
      <w:start w:val="1"/>
      <w:numFmt w:val="lowerLetter"/>
      <w:lvlText w:val="%5."/>
      <w:lvlJc w:val="left"/>
      <w:pPr>
        <w:ind w:left="3600" w:hanging="360"/>
      </w:pPr>
    </w:lvl>
    <w:lvl w:ilvl="5" w:tplc="14891822" w:tentative="1">
      <w:start w:val="1"/>
      <w:numFmt w:val="lowerRoman"/>
      <w:lvlText w:val="%6."/>
      <w:lvlJc w:val="right"/>
      <w:pPr>
        <w:ind w:left="4320" w:hanging="180"/>
      </w:pPr>
    </w:lvl>
    <w:lvl w:ilvl="6" w:tplc="14891822" w:tentative="1">
      <w:start w:val="1"/>
      <w:numFmt w:val="decimal"/>
      <w:lvlText w:val="%7."/>
      <w:lvlJc w:val="left"/>
      <w:pPr>
        <w:ind w:left="5040" w:hanging="360"/>
      </w:pPr>
    </w:lvl>
    <w:lvl w:ilvl="7" w:tplc="14891822" w:tentative="1">
      <w:start w:val="1"/>
      <w:numFmt w:val="lowerLetter"/>
      <w:lvlText w:val="%8."/>
      <w:lvlJc w:val="left"/>
      <w:pPr>
        <w:ind w:left="5760" w:hanging="360"/>
      </w:pPr>
    </w:lvl>
    <w:lvl w:ilvl="8" w:tplc="1489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6">
    <w:multiLevelType w:val="hybridMultilevel"/>
    <w:lvl w:ilvl="0" w:tplc="63446400">
      <w:start w:val="1"/>
      <w:numFmt w:val="decimal"/>
      <w:lvlText w:val="%1."/>
      <w:lvlJc w:val="left"/>
      <w:pPr>
        <w:ind w:left="720" w:hanging="360"/>
      </w:pPr>
    </w:lvl>
    <w:lvl w:ilvl="1" w:tplc="63446400" w:tentative="1">
      <w:start w:val="1"/>
      <w:numFmt w:val="lowerLetter"/>
      <w:lvlText w:val="%2."/>
      <w:lvlJc w:val="left"/>
      <w:pPr>
        <w:ind w:left="1440" w:hanging="360"/>
      </w:pPr>
    </w:lvl>
    <w:lvl w:ilvl="2" w:tplc="63446400" w:tentative="1">
      <w:start w:val="1"/>
      <w:numFmt w:val="lowerRoman"/>
      <w:lvlText w:val="%3."/>
      <w:lvlJc w:val="right"/>
      <w:pPr>
        <w:ind w:left="2160" w:hanging="180"/>
      </w:pPr>
    </w:lvl>
    <w:lvl w:ilvl="3" w:tplc="63446400" w:tentative="1">
      <w:start w:val="1"/>
      <w:numFmt w:val="decimal"/>
      <w:lvlText w:val="%4."/>
      <w:lvlJc w:val="left"/>
      <w:pPr>
        <w:ind w:left="2880" w:hanging="360"/>
      </w:pPr>
    </w:lvl>
    <w:lvl w:ilvl="4" w:tplc="63446400" w:tentative="1">
      <w:start w:val="1"/>
      <w:numFmt w:val="lowerLetter"/>
      <w:lvlText w:val="%5."/>
      <w:lvlJc w:val="left"/>
      <w:pPr>
        <w:ind w:left="3600" w:hanging="360"/>
      </w:pPr>
    </w:lvl>
    <w:lvl w:ilvl="5" w:tplc="63446400" w:tentative="1">
      <w:start w:val="1"/>
      <w:numFmt w:val="lowerRoman"/>
      <w:lvlText w:val="%6."/>
      <w:lvlJc w:val="right"/>
      <w:pPr>
        <w:ind w:left="4320" w:hanging="180"/>
      </w:pPr>
    </w:lvl>
    <w:lvl w:ilvl="6" w:tplc="63446400" w:tentative="1">
      <w:start w:val="1"/>
      <w:numFmt w:val="decimal"/>
      <w:lvlText w:val="%7."/>
      <w:lvlJc w:val="left"/>
      <w:pPr>
        <w:ind w:left="5040" w:hanging="360"/>
      </w:pPr>
    </w:lvl>
    <w:lvl w:ilvl="7" w:tplc="63446400" w:tentative="1">
      <w:start w:val="1"/>
      <w:numFmt w:val="lowerLetter"/>
      <w:lvlText w:val="%8."/>
      <w:lvlJc w:val="left"/>
      <w:pPr>
        <w:ind w:left="5760" w:hanging="360"/>
      </w:pPr>
    </w:lvl>
    <w:lvl w:ilvl="8" w:tplc="6344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5">
    <w:multiLevelType w:val="hybridMultilevel"/>
    <w:lvl w:ilvl="0" w:tplc="58037052">
      <w:start w:val="1"/>
      <w:numFmt w:val="decimal"/>
      <w:lvlText w:val="%1."/>
      <w:lvlJc w:val="left"/>
      <w:pPr>
        <w:ind w:left="720" w:hanging="360"/>
      </w:pPr>
    </w:lvl>
    <w:lvl w:ilvl="1" w:tplc="58037052" w:tentative="1">
      <w:start w:val="1"/>
      <w:numFmt w:val="lowerLetter"/>
      <w:lvlText w:val="%2."/>
      <w:lvlJc w:val="left"/>
      <w:pPr>
        <w:ind w:left="1440" w:hanging="360"/>
      </w:pPr>
    </w:lvl>
    <w:lvl w:ilvl="2" w:tplc="58037052" w:tentative="1">
      <w:start w:val="1"/>
      <w:numFmt w:val="lowerRoman"/>
      <w:lvlText w:val="%3."/>
      <w:lvlJc w:val="right"/>
      <w:pPr>
        <w:ind w:left="2160" w:hanging="180"/>
      </w:pPr>
    </w:lvl>
    <w:lvl w:ilvl="3" w:tplc="58037052" w:tentative="1">
      <w:start w:val="1"/>
      <w:numFmt w:val="decimal"/>
      <w:lvlText w:val="%4."/>
      <w:lvlJc w:val="left"/>
      <w:pPr>
        <w:ind w:left="2880" w:hanging="360"/>
      </w:pPr>
    </w:lvl>
    <w:lvl w:ilvl="4" w:tplc="58037052" w:tentative="1">
      <w:start w:val="1"/>
      <w:numFmt w:val="lowerLetter"/>
      <w:lvlText w:val="%5."/>
      <w:lvlJc w:val="left"/>
      <w:pPr>
        <w:ind w:left="3600" w:hanging="360"/>
      </w:pPr>
    </w:lvl>
    <w:lvl w:ilvl="5" w:tplc="58037052" w:tentative="1">
      <w:start w:val="1"/>
      <w:numFmt w:val="lowerRoman"/>
      <w:lvlText w:val="%6."/>
      <w:lvlJc w:val="right"/>
      <w:pPr>
        <w:ind w:left="4320" w:hanging="180"/>
      </w:pPr>
    </w:lvl>
    <w:lvl w:ilvl="6" w:tplc="58037052" w:tentative="1">
      <w:start w:val="1"/>
      <w:numFmt w:val="decimal"/>
      <w:lvlText w:val="%7."/>
      <w:lvlJc w:val="left"/>
      <w:pPr>
        <w:ind w:left="5040" w:hanging="360"/>
      </w:pPr>
    </w:lvl>
    <w:lvl w:ilvl="7" w:tplc="58037052" w:tentative="1">
      <w:start w:val="1"/>
      <w:numFmt w:val="lowerLetter"/>
      <w:lvlText w:val="%8."/>
      <w:lvlJc w:val="left"/>
      <w:pPr>
        <w:ind w:left="5760" w:hanging="360"/>
      </w:pPr>
    </w:lvl>
    <w:lvl w:ilvl="8" w:tplc="5803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4">
    <w:multiLevelType w:val="hybridMultilevel"/>
    <w:lvl w:ilvl="0" w:tplc="29711933">
      <w:start w:val="1"/>
      <w:numFmt w:val="decimal"/>
      <w:lvlText w:val="%1."/>
      <w:lvlJc w:val="left"/>
      <w:pPr>
        <w:ind w:left="720" w:hanging="360"/>
      </w:pPr>
    </w:lvl>
    <w:lvl w:ilvl="1" w:tplc="29711933" w:tentative="1">
      <w:start w:val="1"/>
      <w:numFmt w:val="lowerLetter"/>
      <w:lvlText w:val="%2."/>
      <w:lvlJc w:val="left"/>
      <w:pPr>
        <w:ind w:left="1440" w:hanging="360"/>
      </w:pPr>
    </w:lvl>
    <w:lvl w:ilvl="2" w:tplc="29711933" w:tentative="1">
      <w:start w:val="1"/>
      <w:numFmt w:val="lowerRoman"/>
      <w:lvlText w:val="%3."/>
      <w:lvlJc w:val="right"/>
      <w:pPr>
        <w:ind w:left="2160" w:hanging="180"/>
      </w:pPr>
    </w:lvl>
    <w:lvl w:ilvl="3" w:tplc="29711933" w:tentative="1">
      <w:start w:val="1"/>
      <w:numFmt w:val="decimal"/>
      <w:lvlText w:val="%4."/>
      <w:lvlJc w:val="left"/>
      <w:pPr>
        <w:ind w:left="2880" w:hanging="360"/>
      </w:pPr>
    </w:lvl>
    <w:lvl w:ilvl="4" w:tplc="29711933" w:tentative="1">
      <w:start w:val="1"/>
      <w:numFmt w:val="lowerLetter"/>
      <w:lvlText w:val="%5."/>
      <w:lvlJc w:val="left"/>
      <w:pPr>
        <w:ind w:left="3600" w:hanging="360"/>
      </w:pPr>
    </w:lvl>
    <w:lvl w:ilvl="5" w:tplc="29711933" w:tentative="1">
      <w:start w:val="1"/>
      <w:numFmt w:val="lowerRoman"/>
      <w:lvlText w:val="%6."/>
      <w:lvlJc w:val="right"/>
      <w:pPr>
        <w:ind w:left="4320" w:hanging="180"/>
      </w:pPr>
    </w:lvl>
    <w:lvl w:ilvl="6" w:tplc="29711933" w:tentative="1">
      <w:start w:val="1"/>
      <w:numFmt w:val="decimal"/>
      <w:lvlText w:val="%7."/>
      <w:lvlJc w:val="left"/>
      <w:pPr>
        <w:ind w:left="5040" w:hanging="360"/>
      </w:pPr>
    </w:lvl>
    <w:lvl w:ilvl="7" w:tplc="29711933" w:tentative="1">
      <w:start w:val="1"/>
      <w:numFmt w:val="lowerLetter"/>
      <w:lvlText w:val="%8."/>
      <w:lvlJc w:val="left"/>
      <w:pPr>
        <w:ind w:left="5760" w:hanging="360"/>
      </w:pPr>
    </w:lvl>
    <w:lvl w:ilvl="8" w:tplc="29711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3">
    <w:multiLevelType w:val="hybridMultilevel"/>
    <w:lvl w:ilvl="0" w:tplc="87248759">
      <w:start w:val="1"/>
      <w:numFmt w:val="decimal"/>
      <w:lvlText w:val="%1."/>
      <w:lvlJc w:val="left"/>
      <w:pPr>
        <w:ind w:left="720" w:hanging="360"/>
      </w:pPr>
    </w:lvl>
    <w:lvl w:ilvl="1" w:tplc="87248759" w:tentative="1">
      <w:start w:val="1"/>
      <w:numFmt w:val="lowerLetter"/>
      <w:lvlText w:val="%2."/>
      <w:lvlJc w:val="left"/>
      <w:pPr>
        <w:ind w:left="1440" w:hanging="360"/>
      </w:pPr>
    </w:lvl>
    <w:lvl w:ilvl="2" w:tplc="87248759" w:tentative="1">
      <w:start w:val="1"/>
      <w:numFmt w:val="lowerRoman"/>
      <w:lvlText w:val="%3."/>
      <w:lvlJc w:val="right"/>
      <w:pPr>
        <w:ind w:left="2160" w:hanging="180"/>
      </w:pPr>
    </w:lvl>
    <w:lvl w:ilvl="3" w:tplc="87248759" w:tentative="1">
      <w:start w:val="1"/>
      <w:numFmt w:val="decimal"/>
      <w:lvlText w:val="%4."/>
      <w:lvlJc w:val="left"/>
      <w:pPr>
        <w:ind w:left="2880" w:hanging="360"/>
      </w:pPr>
    </w:lvl>
    <w:lvl w:ilvl="4" w:tplc="87248759" w:tentative="1">
      <w:start w:val="1"/>
      <w:numFmt w:val="lowerLetter"/>
      <w:lvlText w:val="%5."/>
      <w:lvlJc w:val="left"/>
      <w:pPr>
        <w:ind w:left="3600" w:hanging="360"/>
      </w:pPr>
    </w:lvl>
    <w:lvl w:ilvl="5" w:tplc="87248759" w:tentative="1">
      <w:start w:val="1"/>
      <w:numFmt w:val="lowerRoman"/>
      <w:lvlText w:val="%6."/>
      <w:lvlJc w:val="right"/>
      <w:pPr>
        <w:ind w:left="4320" w:hanging="180"/>
      </w:pPr>
    </w:lvl>
    <w:lvl w:ilvl="6" w:tplc="87248759" w:tentative="1">
      <w:start w:val="1"/>
      <w:numFmt w:val="decimal"/>
      <w:lvlText w:val="%7."/>
      <w:lvlJc w:val="left"/>
      <w:pPr>
        <w:ind w:left="5040" w:hanging="360"/>
      </w:pPr>
    </w:lvl>
    <w:lvl w:ilvl="7" w:tplc="87248759" w:tentative="1">
      <w:start w:val="1"/>
      <w:numFmt w:val="lowerLetter"/>
      <w:lvlText w:val="%8."/>
      <w:lvlJc w:val="left"/>
      <w:pPr>
        <w:ind w:left="5760" w:hanging="360"/>
      </w:pPr>
    </w:lvl>
    <w:lvl w:ilvl="8" w:tplc="8724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2">
    <w:multiLevelType w:val="hybridMultilevel"/>
    <w:lvl w:ilvl="0" w:tplc="46600618">
      <w:start w:val="1"/>
      <w:numFmt w:val="decimal"/>
      <w:lvlText w:val="%1."/>
      <w:lvlJc w:val="left"/>
      <w:pPr>
        <w:ind w:left="720" w:hanging="360"/>
      </w:pPr>
    </w:lvl>
    <w:lvl w:ilvl="1" w:tplc="46600618" w:tentative="1">
      <w:start w:val="1"/>
      <w:numFmt w:val="lowerLetter"/>
      <w:lvlText w:val="%2."/>
      <w:lvlJc w:val="left"/>
      <w:pPr>
        <w:ind w:left="1440" w:hanging="360"/>
      </w:pPr>
    </w:lvl>
    <w:lvl w:ilvl="2" w:tplc="46600618" w:tentative="1">
      <w:start w:val="1"/>
      <w:numFmt w:val="lowerRoman"/>
      <w:lvlText w:val="%3."/>
      <w:lvlJc w:val="right"/>
      <w:pPr>
        <w:ind w:left="2160" w:hanging="180"/>
      </w:pPr>
    </w:lvl>
    <w:lvl w:ilvl="3" w:tplc="46600618" w:tentative="1">
      <w:start w:val="1"/>
      <w:numFmt w:val="decimal"/>
      <w:lvlText w:val="%4."/>
      <w:lvlJc w:val="left"/>
      <w:pPr>
        <w:ind w:left="2880" w:hanging="360"/>
      </w:pPr>
    </w:lvl>
    <w:lvl w:ilvl="4" w:tplc="46600618" w:tentative="1">
      <w:start w:val="1"/>
      <w:numFmt w:val="lowerLetter"/>
      <w:lvlText w:val="%5."/>
      <w:lvlJc w:val="left"/>
      <w:pPr>
        <w:ind w:left="3600" w:hanging="360"/>
      </w:pPr>
    </w:lvl>
    <w:lvl w:ilvl="5" w:tplc="46600618" w:tentative="1">
      <w:start w:val="1"/>
      <w:numFmt w:val="lowerRoman"/>
      <w:lvlText w:val="%6."/>
      <w:lvlJc w:val="right"/>
      <w:pPr>
        <w:ind w:left="4320" w:hanging="180"/>
      </w:pPr>
    </w:lvl>
    <w:lvl w:ilvl="6" w:tplc="46600618" w:tentative="1">
      <w:start w:val="1"/>
      <w:numFmt w:val="decimal"/>
      <w:lvlText w:val="%7."/>
      <w:lvlJc w:val="left"/>
      <w:pPr>
        <w:ind w:left="5040" w:hanging="360"/>
      </w:pPr>
    </w:lvl>
    <w:lvl w:ilvl="7" w:tplc="46600618" w:tentative="1">
      <w:start w:val="1"/>
      <w:numFmt w:val="lowerLetter"/>
      <w:lvlText w:val="%8."/>
      <w:lvlJc w:val="left"/>
      <w:pPr>
        <w:ind w:left="5760" w:hanging="360"/>
      </w:pPr>
    </w:lvl>
    <w:lvl w:ilvl="8" w:tplc="4660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1">
    <w:multiLevelType w:val="hybridMultilevel"/>
    <w:lvl w:ilvl="0" w:tplc="17395833">
      <w:start w:val="1"/>
      <w:numFmt w:val="decimal"/>
      <w:lvlText w:val="%1."/>
      <w:lvlJc w:val="left"/>
      <w:pPr>
        <w:ind w:left="720" w:hanging="360"/>
      </w:pPr>
    </w:lvl>
    <w:lvl w:ilvl="1" w:tplc="17395833" w:tentative="1">
      <w:start w:val="1"/>
      <w:numFmt w:val="lowerLetter"/>
      <w:lvlText w:val="%2."/>
      <w:lvlJc w:val="left"/>
      <w:pPr>
        <w:ind w:left="1440" w:hanging="360"/>
      </w:pPr>
    </w:lvl>
    <w:lvl w:ilvl="2" w:tplc="17395833" w:tentative="1">
      <w:start w:val="1"/>
      <w:numFmt w:val="lowerRoman"/>
      <w:lvlText w:val="%3."/>
      <w:lvlJc w:val="right"/>
      <w:pPr>
        <w:ind w:left="2160" w:hanging="180"/>
      </w:pPr>
    </w:lvl>
    <w:lvl w:ilvl="3" w:tplc="17395833" w:tentative="1">
      <w:start w:val="1"/>
      <w:numFmt w:val="decimal"/>
      <w:lvlText w:val="%4."/>
      <w:lvlJc w:val="left"/>
      <w:pPr>
        <w:ind w:left="2880" w:hanging="360"/>
      </w:pPr>
    </w:lvl>
    <w:lvl w:ilvl="4" w:tplc="17395833" w:tentative="1">
      <w:start w:val="1"/>
      <w:numFmt w:val="lowerLetter"/>
      <w:lvlText w:val="%5."/>
      <w:lvlJc w:val="left"/>
      <w:pPr>
        <w:ind w:left="3600" w:hanging="360"/>
      </w:pPr>
    </w:lvl>
    <w:lvl w:ilvl="5" w:tplc="17395833" w:tentative="1">
      <w:start w:val="1"/>
      <w:numFmt w:val="lowerRoman"/>
      <w:lvlText w:val="%6."/>
      <w:lvlJc w:val="right"/>
      <w:pPr>
        <w:ind w:left="4320" w:hanging="180"/>
      </w:pPr>
    </w:lvl>
    <w:lvl w:ilvl="6" w:tplc="17395833" w:tentative="1">
      <w:start w:val="1"/>
      <w:numFmt w:val="decimal"/>
      <w:lvlText w:val="%7."/>
      <w:lvlJc w:val="left"/>
      <w:pPr>
        <w:ind w:left="5040" w:hanging="360"/>
      </w:pPr>
    </w:lvl>
    <w:lvl w:ilvl="7" w:tplc="17395833" w:tentative="1">
      <w:start w:val="1"/>
      <w:numFmt w:val="lowerLetter"/>
      <w:lvlText w:val="%8."/>
      <w:lvlJc w:val="left"/>
      <w:pPr>
        <w:ind w:left="5760" w:hanging="360"/>
      </w:pPr>
    </w:lvl>
    <w:lvl w:ilvl="8" w:tplc="1739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0">
    <w:multiLevelType w:val="hybridMultilevel"/>
    <w:lvl w:ilvl="0" w:tplc="91190161">
      <w:start w:val="1"/>
      <w:numFmt w:val="decimal"/>
      <w:lvlText w:val="%1."/>
      <w:lvlJc w:val="left"/>
      <w:pPr>
        <w:ind w:left="720" w:hanging="360"/>
      </w:pPr>
    </w:lvl>
    <w:lvl w:ilvl="1" w:tplc="91190161" w:tentative="1">
      <w:start w:val="1"/>
      <w:numFmt w:val="lowerLetter"/>
      <w:lvlText w:val="%2."/>
      <w:lvlJc w:val="left"/>
      <w:pPr>
        <w:ind w:left="1440" w:hanging="360"/>
      </w:pPr>
    </w:lvl>
    <w:lvl w:ilvl="2" w:tplc="91190161" w:tentative="1">
      <w:start w:val="1"/>
      <w:numFmt w:val="lowerRoman"/>
      <w:lvlText w:val="%3."/>
      <w:lvlJc w:val="right"/>
      <w:pPr>
        <w:ind w:left="2160" w:hanging="180"/>
      </w:pPr>
    </w:lvl>
    <w:lvl w:ilvl="3" w:tplc="91190161" w:tentative="1">
      <w:start w:val="1"/>
      <w:numFmt w:val="decimal"/>
      <w:lvlText w:val="%4."/>
      <w:lvlJc w:val="left"/>
      <w:pPr>
        <w:ind w:left="2880" w:hanging="360"/>
      </w:pPr>
    </w:lvl>
    <w:lvl w:ilvl="4" w:tplc="91190161" w:tentative="1">
      <w:start w:val="1"/>
      <w:numFmt w:val="lowerLetter"/>
      <w:lvlText w:val="%5."/>
      <w:lvlJc w:val="left"/>
      <w:pPr>
        <w:ind w:left="3600" w:hanging="360"/>
      </w:pPr>
    </w:lvl>
    <w:lvl w:ilvl="5" w:tplc="91190161" w:tentative="1">
      <w:start w:val="1"/>
      <w:numFmt w:val="lowerRoman"/>
      <w:lvlText w:val="%6."/>
      <w:lvlJc w:val="right"/>
      <w:pPr>
        <w:ind w:left="4320" w:hanging="180"/>
      </w:pPr>
    </w:lvl>
    <w:lvl w:ilvl="6" w:tplc="91190161" w:tentative="1">
      <w:start w:val="1"/>
      <w:numFmt w:val="decimal"/>
      <w:lvlText w:val="%7."/>
      <w:lvlJc w:val="left"/>
      <w:pPr>
        <w:ind w:left="5040" w:hanging="360"/>
      </w:pPr>
    </w:lvl>
    <w:lvl w:ilvl="7" w:tplc="91190161" w:tentative="1">
      <w:start w:val="1"/>
      <w:numFmt w:val="lowerLetter"/>
      <w:lvlText w:val="%8."/>
      <w:lvlJc w:val="left"/>
      <w:pPr>
        <w:ind w:left="5760" w:hanging="360"/>
      </w:pPr>
    </w:lvl>
    <w:lvl w:ilvl="8" w:tplc="9119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9">
    <w:multiLevelType w:val="hybridMultilevel"/>
    <w:lvl w:ilvl="0" w:tplc="12646042">
      <w:start w:val="1"/>
      <w:numFmt w:val="decimal"/>
      <w:lvlText w:val="%1."/>
      <w:lvlJc w:val="left"/>
      <w:pPr>
        <w:ind w:left="720" w:hanging="360"/>
      </w:pPr>
    </w:lvl>
    <w:lvl w:ilvl="1" w:tplc="12646042" w:tentative="1">
      <w:start w:val="1"/>
      <w:numFmt w:val="lowerLetter"/>
      <w:lvlText w:val="%2."/>
      <w:lvlJc w:val="left"/>
      <w:pPr>
        <w:ind w:left="1440" w:hanging="360"/>
      </w:pPr>
    </w:lvl>
    <w:lvl w:ilvl="2" w:tplc="12646042" w:tentative="1">
      <w:start w:val="1"/>
      <w:numFmt w:val="lowerRoman"/>
      <w:lvlText w:val="%3."/>
      <w:lvlJc w:val="right"/>
      <w:pPr>
        <w:ind w:left="2160" w:hanging="180"/>
      </w:pPr>
    </w:lvl>
    <w:lvl w:ilvl="3" w:tplc="12646042" w:tentative="1">
      <w:start w:val="1"/>
      <w:numFmt w:val="decimal"/>
      <w:lvlText w:val="%4."/>
      <w:lvlJc w:val="left"/>
      <w:pPr>
        <w:ind w:left="2880" w:hanging="360"/>
      </w:pPr>
    </w:lvl>
    <w:lvl w:ilvl="4" w:tplc="12646042" w:tentative="1">
      <w:start w:val="1"/>
      <w:numFmt w:val="lowerLetter"/>
      <w:lvlText w:val="%5."/>
      <w:lvlJc w:val="left"/>
      <w:pPr>
        <w:ind w:left="3600" w:hanging="360"/>
      </w:pPr>
    </w:lvl>
    <w:lvl w:ilvl="5" w:tplc="12646042" w:tentative="1">
      <w:start w:val="1"/>
      <w:numFmt w:val="lowerRoman"/>
      <w:lvlText w:val="%6."/>
      <w:lvlJc w:val="right"/>
      <w:pPr>
        <w:ind w:left="4320" w:hanging="180"/>
      </w:pPr>
    </w:lvl>
    <w:lvl w:ilvl="6" w:tplc="12646042" w:tentative="1">
      <w:start w:val="1"/>
      <w:numFmt w:val="decimal"/>
      <w:lvlText w:val="%7."/>
      <w:lvlJc w:val="left"/>
      <w:pPr>
        <w:ind w:left="5040" w:hanging="360"/>
      </w:pPr>
    </w:lvl>
    <w:lvl w:ilvl="7" w:tplc="12646042" w:tentative="1">
      <w:start w:val="1"/>
      <w:numFmt w:val="lowerLetter"/>
      <w:lvlText w:val="%8."/>
      <w:lvlJc w:val="left"/>
      <w:pPr>
        <w:ind w:left="5760" w:hanging="360"/>
      </w:pPr>
    </w:lvl>
    <w:lvl w:ilvl="8" w:tplc="12646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8">
    <w:multiLevelType w:val="hybridMultilevel"/>
    <w:lvl w:ilvl="0" w:tplc="69242633">
      <w:start w:val="1"/>
      <w:numFmt w:val="decimal"/>
      <w:lvlText w:val="%1."/>
      <w:lvlJc w:val="left"/>
      <w:pPr>
        <w:ind w:left="720" w:hanging="360"/>
      </w:pPr>
    </w:lvl>
    <w:lvl w:ilvl="1" w:tplc="69242633" w:tentative="1">
      <w:start w:val="1"/>
      <w:numFmt w:val="lowerLetter"/>
      <w:lvlText w:val="%2."/>
      <w:lvlJc w:val="left"/>
      <w:pPr>
        <w:ind w:left="1440" w:hanging="360"/>
      </w:pPr>
    </w:lvl>
    <w:lvl w:ilvl="2" w:tplc="69242633" w:tentative="1">
      <w:start w:val="1"/>
      <w:numFmt w:val="lowerRoman"/>
      <w:lvlText w:val="%3."/>
      <w:lvlJc w:val="right"/>
      <w:pPr>
        <w:ind w:left="2160" w:hanging="180"/>
      </w:pPr>
    </w:lvl>
    <w:lvl w:ilvl="3" w:tplc="69242633" w:tentative="1">
      <w:start w:val="1"/>
      <w:numFmt w:val="decimal"/>
      <w:lvlText w:val="%4."/>
      <w:lvlJc w:val="left"/>
      <w:pPr>
        <w:ind w:left="2880" w:hanging="360"/>
      </w:pPr>
    </w:lvl>
    <w:lvl w:ilvl="4" w:tplc="69242633" w:tentative="1">
      <w:start w:val="1"/>
      <w:numFmt w:val="lowerLetter"/>
      <w:lvlText w:val="%5."/>
      <w:lvlJc w:val="left"/>
      <w:pPr>
        <w:ind w:left="3600" w:hanging="360"/>
      </w:pPr>
    </w:lvl>
    <w:lvl w:ilvl="5" w:tplc="69242633" w:tentative="1">
      <w:start w:val="1"/>
      <w:numFmt w:val="lowerRoman"/>
      <w:lvlText w:val="%6."/>
      <w:lvlJc w:val="right"/>
      <w:pPr>
        <w:ind w:left="4320" w:hanging="180"/>
      </w:pPr>
    </w:lvl>
    <w:lvl w:ilvl="6" w:tplc="69242633" w:tentative="1">
      <w:start w:val="1"/>
      <w:numFmt w:val="decimal"/>
      <w:lvlText w:val="%7."/>
      <w:lvlJc w:val="left"/>
      <w:pPr>
        <w:ind w:left="5040" w:hanging="360"/>
      </w:pPr>
    </w:lvl>
    <w:lvl w:ilvl="7" w:tplc="69242633" w:tentative="1">
      <w:start w:val="1"/>
      <w:numFmt w:val="lowerLetter"/>
      <w:lvlText w:val="%8."/>
      <w:lvlJc w:val="left"/>
      <w:pPr>
        <w:ind w:left="5760" w:hanging="360"/>
      </w:pPr>
    </w:lvl>
    <w:lvl w:ilvl="8" w:tplc="69242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7">
    <w:multiLevelType w:val="hybridMultilevel"/>
    <w:lvl w:ilvl="0" w:tplc="15361108">
      <w:start w:val="1"/>
      <w:numFmt w:val="decimal"/>
      <w:lvlText w:val="%1."/>
      <w:lvlJc w:val="left"/>
      <w:pPr>
        <w:ind w:left="720" w:hanging="360"/>
      </w:pPr>
    </w:lvl>
    <w:lvl w:ilvl="1" w:tplc="15361108" w:tentative="1">
      <w:start w:val="1"/>
      <w:numFmt w:val="lowerLetter"/>
      <w:lvlText w:val="%2."/>
      <w:lvlJc w:val="left"/>
      <w:pPr>
        <w:ind w:left="1440" w:hanging="360"/>
      </w:pPr>
    </w:lvl>
    <w:lvl w:ilvl="2" w:tplc="15361108" w:tentative="1">
      <w:start w:val="1"/>
      <w:numFmt w:val="lowerRoman"/>
      <w:lvlText w:val="%3."/>
      <w:lvlJc w:val="right"/>
      <w:pPr>
        <w:ind w:left="2160" w:hanging="180"/>
      </w:pPr>
    </w:lvl>
    <w:lvl w:ilvl="3" w:tplc="15361108" w:tentative="1">
      <w:start w:val="1"/>
      <w:numFmt w:val="decimal"/>
      <w:lvlText w:val="%4."/>
      <w:lvlJc w:val="left"/>
      <w:pPr>
        <w:ind w:left="2880" w:hanging="360"/>
      </w:pPr>
    </w:lvl>
    <w:lvl w:ilvl="4" w:tplc="15361108" w:tentative="1">
      <w:start w:val="1"/>
      <w:numFmt w:val="lowerLetter"/>
      <w:lvlText w:val="%5."/>
      <w:lvlJc w:val="left"/>
      <w:pPr>
        <w:ind w:left="3600" w:hanging="360"/>
      </w:pPr>
    </w:lvl>
    <w:lvl w:ilvl="5" w:tplc="15361108" w:tentative="1">
      <w:start w:val="1"/>
      <w:numFmt w:val="lowerRoman"/>
      <w:lvlText w:val="%6."/>
      <w:lvlJc w:val="right"/>
      <w:pPr>
        <w:ind w:left="4320" w:hanging="180"/>
      </w:pPr>
    </w:lvl>
    <w:lvl w:ilvl="6" w:tplc="15361108" w:tentative="1">
      <w:start w:val="1"/>
      <w:numFmt w:val="decimal"/>
      <w:lvlText w:val="%7."/>
      <w:lvlJc w:val="left"/>
      <w:pPr>
        <w:ind w:left="5040" w:hanging="360"/>
      </w:pPr>
    </w:lvl>
    <w:lvl w:ilvl="7" w:tplc="15361108" w:tentative="1">
      <w:start w:val="1"/>
      <w:numFmt w:val="lowerLetter"/>
      <w:lvlText w:val="%8."/>
      <w:lvlJc w:val="left"/>
      <w:pPr>
        <w:ind w:left="5760" w:hanging="360"/>
      </w:pPr>
    </w:lvl>
    <w:lvl w:ilvl="8" w:tplc="1536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6">
    <w:multiLevelType w:val="hybridMultilevel"/>
    <w:lvl w:ilvl="0" w:tplc="67275112">
      <w:start w:val="1"/>
      <w:numFmt w:val="decimal"/>
      <w:lvlText w:val="%1."/>
      <w:lvlJc w:val="left"/>
      <w:pPr>
        <w:ind w:left="720" w:hanging="360"/>
      </w:pPr>
    </w:lvl>
    <w:lvl w:ilvl="1" w:tplc="67275112" w:tentative="1">
      <w:start w:val="1"/>
      <w:numFmt w:val="lowerLetter"/>
      <w:lvlText w:val="%2."/>
      <w:lvlJc w:val="left"/>
      <w:pPr>
        <w:ind w:left="1440" w:hanging="360"/>
      </w:pPr>
    </w:lvl>
    <w:lvl w:ilvl="2" w:tplc="67275112" w:tentative="1">
      <w:start w:val="1"/>
      <w:numFmt w:val="lowerRoman"/>
      <w:lvlText w:val="%3."/>
      <w:lvlJc w:val="right"/>
      <w:pPr>
        <w:ind w:left="2160" w:hanging="180"/>
      </w:pPr>
    </w:lvl>
    <w:lvl w:ilvl="3" w:tplc="67275112" w:tentative="1">
      <w:start w:val="1"/>
      <w:numFmt w:val="decimal"/>
      <w:lvlText w:val="%4."/>
      <w:lvlJc w:val="left"/>
      <w:pPr>
        <w:ind w:left="2880" w:hanging="360"/>
      </w:pPr>
    </w:lvl>
    <w:lvl w:ilvl="4" w:tplc="67275112" w:tentative="1">
      <w:start w:val="1"/>
      <w:numFmt w:val="lowerLetter"/>
      <w:lvlText w:val="%5."/>
      <w:lvlJc w:val="left"/>
      <w:pPr>
        <w:ind w:left="3600" w:hanging="360"/>
      </w:pPr>
    </w:lvl>
    <w:lvl w:ilvl="5" w:tplc="67275112" w:tentative="1">
      <w:start w:val="1"/>
      <w:numFmt w:val="lowerRoman"/>
      <w:lvlText w:val="%6."/>
      <w:lvlJc w:val="right"/>
      <w:pPr>
        <w:ind w:left="4320" w:hanging="180"/>
      </w:pPr>
    </w:lvl>
    <w:lvl w:ilvl="6" w:tplc="67275112" w:tentative="1">
      <w:start w:val="1"/>
      <w:numFmt w:val="decimal"/>
      <w:lvlText w:val="%7."/>
      <w:lvlJc w:val="left"/>
      <w:pPr>
        <w:ind w:left="5040" w:hanging="360"/>
      </w:pPr>
    </w:lvl>
    <w:lvl w:ilvl="7" w:tplc="67275112" w:tentative="1">
      <w:start w:val="1"/>
      <w:numFmt w:val="lowerLetter"/>
      <w:lvlText w:val="%8."/>
      <w:lvlJc w:val="left"/>
      <w:pPr>
        <w:ind w:left="5760" w:hanging="360"/>
      </w:pPr>
    </w:lvl>
    <w:lvl w:ilvl="8" w:tplc="6727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5">
    <w:multiLevelType w:val="hybridMultilevel"/>
    <w:lvl w:ilvl="0" w:tplc="43500307">
      <w:start w:val="1"/>
      <w:numFmt w:val="decimal"/>
      <w:lvlText w:val="%1."/>
      <w:lvlJc w:val="left"/>
      <w:pPr>
        <w:ind w:left="720" w:hanging="360"/>
      </w:pPr>
    </w:lvl>
    <w:lvl w:ilvl="1" w:tplc="43500307" w:tentative="1">
      <w:start w:val="1"/>
      <w:numFmt w:val="lowerLetter"/>
      <w:lvlText w:val="%2."/>
      <w:lvlJc w:val="left"/>
      <w:pPr>
        <w:ind w:left="1440" w:hanging="360"/>
      </w:pPr>
    </w:lvl>
    <w:lvl w:ilvl="2" w:tplc="43500307" w:tentative="1">
      <w:start w:val="1"/>
      <w:numFmt w:val="lowerRoman"/>
      <w:lvlText w:val="%3."/>
      <w:lvlJc w:val="right"/>
      <w:pPr>
        <w:ind w:left="2160" w:hanging="180"/>
      </w:pPr>
    </w:lvl>
    <w:lvl w:ilvl="3" w:tplc="43500307" w:tentative="1">
      <w:start w:val="1"/>
      <w:numFmt w:val="decimal"/>
      <w:lvlText w:val="%4."/>
      <w:lvlJc w:val="left"/>
      <w:pPr>
        <w:ind w:left="2880" w:hanging="360"/>
      </w:pPr>
    </w:lvl>
    <w:lvl w:ilvl="4" w:tplc="43500307" w:tentative="1">
      <w:start w:val="1"/>
      <w:numFmt w:val="lowerLetter"/>
      <w:lvlText w:val="%5."/>
      <w:lvlJc w:val="left"/>
      <w:pPr>
        <w:ind w:left="3600" w:hanging="360"/>
      </w:pPr>
    </w:lvl>
    <w:lvl w:ilvl="5" w:tplc="43500307" w:tentative="1">
      <w:start w:val="1"/>
      <w:numFmt w:val="lowerRoman"/>
      <w:lvlText w:val="%6."/>
      <w:lvlJc w:val="right"/>
      <w:pPr>
        <w:ind w:left="4320" w:hanging="180"/>
      </w:pPr>
    </w:lvl>
    <w:lvl w:ilvl="6" w:tplc="43500307" w:tentative="1">
      <w:start w:val="1"/>
      <w:numFmt w:val="decimal"/>
      <w:lvlText w:val="%7."/>
      <w:lvlJc w:val="left"/>
      <w:pPr>
        <w:ind w:left="5040" w:hanging="360"/>
      </w:pPr>
    </w:lvl>
    <w:lvl w:ilvl="7" w:tplc="43500307" w:tentative="1">
      <w:start w:val="1"/>
      <w:numFmt w:val="lowerLetter"/>
      <w:lvlText w:val="%8."/>
      <w:lvlJc w:val="left"/>
      <w:pPr>
        <w:ind w:left="5760" w:hanging="360"/>
      </w:pPr>
    </w:lvl>
    <w:lvl w:ilvl="8" w:tplc="4350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4">
    <w:multiLevelType w:val="hybridMultilevel"/>
    <w:lvl w:ilvl="0" w:tplc="89390861">
      <w:start w:val="1"/>
      <w:numFmt w:val="decimal"/>
      <w:lvlText w:val="%1."/>
      <w:lvlJc w:val="left"/>
      <w:pPr>
        <w:ind w:left="720" w:hanging="360"/>
      </w:pPr>
    </w:lvl>
    <w:lvl w:ilvl="1" w:tplc="89390861" w:tentative="1">
      <w:start w:val="1"/>
      <w:numFmt w:val="lowerLetter"/>
      <w:lvlText w:val="%2."/>
      <w:lvlJc w:val="left"/>
      <w:pPr>
        <w:ind w:left="1440" w:hanging="360"/>
      </w:pPr>
    </w:lvl>
    <w:lvl w:ilvl="2" w:tplc="89390861" w:tentative="1">
      <w:start w:val="1"/>
      <w:numFmt w:val="lowerRoman"/>
      <w:lvlText w:val="%3."/>
      <w:lvlJc w:val="right"/>
      <w:pPr>
        <w:ind w:left="2160" w:hanging="180"/>
      </w:pPr>
    </w:lvl>
    <w:lvl w:ilvl="3" w:tplc="89390861" w:tentative="1">
      <w:start w:val="1"/>
      <w:numFmt w:val="decimal"/>
      <w:lvlText w:val="%4."/>
      <w:lvlJc w:val="left"/>
      <w:pPr>
        <w:ind w:left="2880" w:hanging="360"/>
      </w:pPr>
    </w:lvl>
    <w:lvl w:ilvl="4" w:tplc="89390861" w:tentative="1">
      <w:start w:val="1"/>
      <w:numFmt w:val="lowerLetter"/>
      <w:lvlText w:val="%5."/>
      <w:lvlJc w:val="left"/>
      <w:pPr>
        <w:ind w:left="3600" w:hanging="360"/>
      </w:pPr>
    </w:lvl>
    <w:lvl w:ilvl="5" w:tplc="89390861" w:tentative="1">
      <w:start w:val="1"/>
      <w:numFmt w:val="lowerRoman"/>
      <w:lvlText w:val="%6."/>
      <w:lvlJc w:val="right"/>
      <w:pPr>
        <w:ind w:left="4320" w:hanging="180"/>
      </w:pPr>
    </w:lvl>
    <w:lvl w:ilvl="6" w:tplc="89390861" w:tentative="1">
      <w:start w:val="1"/>
      <w:numFmt w:val="decimal"/>
      <w:lvlText w:val="%7."/>
      <w:lvlJc w:val="left"/>
      <w:pPr>
        <w:ind w:left="5040" w:hanging="360"/>
      </w:pPr>
    </w:lvl>
    <w:lvl w:ilvl="7" w:tplc="89390861" w:tentative="1">
      <w:start w:val="1"/>
      <w:numFmt w:val="lowerLetter"/>
      <w:lvlText w:val="%8."/>
      <w:lvlJc w:val="left"/>
      <w:pPr>
        <w:ind w:left="5760" w:hanging="360"/>
      </w:pPr>
    </w:lvl>
    <w:lvl w:ilvl="8" w:tplc="8939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3">
    <w:multiLevelType w:val="hybridMultilevel"/>
    <w:lvl w:ilvl="0" w:tplc="29060743">
      <w:start w:val="1"/>
      <w:numFmt w:val="decimal"/>
      <w:lvlText w:val="%1."/>
      <w:lvlJc w:val="left"/>
      <w:pPr>
        <w:ind w:left="720" w:hanging="360"/>
      </w:pPr>
    </w:lvl>
    <w:lvl w:ilvl="1" w:tplc="29060743" w:tentative="1">
      <w:start w:val="1"/>
      <w:numFmt w:val="lowerLetter"/>
      <w:lvlText w:val="%2."/>
      <w:lvlJc w:val="left"/>
      <w:pPr>
        <w:ind w:left="1440" w:hanging="360"/>
      </w:pPr>
    </w:lvl>
    <w:lvl w:ilvl="2" w:tplc="29060743" w:tentative="1">
      <w:start w:val="1"/>
      <w:numFmt w:val="lowerRoman"/>
      <w:lvlText w:val="%3."/>
      <w:lvlJc w:val="right"/>
      <w:pPr>
        <w:ind w:left="2160" w:hanging="180"/>
      </w:pPr>
    </w:lvl>
    <w:lvl w:ilvl="3" w:tplc="29060743" w:tentative="1">
      <w:start w:val="1"/>
      <w:numFmt w:val="decimal"/>
      <w:lvlText w:val="%4."/>
      <w:lvlJc w:val="left"/>
      <w:pPr>
        <w:ind w:left="2880" w:hanging="360"/>
      </w:pPr>
    </w:lvl>
    <w:lvl w:ilvl="4" w:tplc="29060743" w:tentative="1">
      <w:start w:val="1"/>
      <w:numFmt w:val="lowerLetter"/>
      <w:lvlText w:val="%5."/>
      <w:lvlJc w:val="left"/>
      <w:pPr>
        <w:ind w:left="3600" w:hanging="360"/>
      </w:pPr>
    </w:lvl>
    <w:lvl w:ilvl="5" w:tplc="29060743" w:tentative="1">
      <w:start w:val="1"/>
      <w:numFmt w:val="lowerRoman"/>
      <w:lvlText w:val="%6."/>
      <w:lvlJc w:val="right"/>
      <w:pPr>
        <w:ind w:left="4320" w:hanging="180"/>
      </w:pPr>
    </w:lvl>
    <w:lvl w:ilvl="6" w:tplc="29060743" w:tentative="1">
      <w:start w:val="1"/>
      <w:numFmt w:val="decimal"/>
      <w:lvlText w:val="%7."/>
      <w:lvlJc w:val="left"/>
      <w:pPr>
        <w:ind w:left="5040" w:hanging="360"/>
      </w:pPr>
    </w:lvl>
    <w:lvl w:ilvl="7" w:tplc="29060743" w:tentative="1">
      <w:start w:val="1"/>
      <w:numFmt w:val="lowerLetter"/>
      <w:lvlText w:val="%8."/>
      <w:lvlJc w:val="left"/>
      <w:pPr>
        <w:ind w:left="5760" w:hanging="360"/>
      </w:pPr>
    </w:lvl>
    <w:lvl w:ilvl="8" w:tplc="29060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2">
    <w:multiLevelType w:val="hybridMultilevel"/>
    <w:lvl w:ilvl="0" w:tplc="94166620">
      <w:start w:val="1"/>
      <w:numFmt w:val="decimal"/>
      <w:lvlText w:val="%1."/>
      <w:lvlJc w:val="left"/>
      <w:pPr>
        <w:ind w:left="720" w:hanging="360"/>
      </w:pPr>
    </w:lvl>
    <w:lvl w:ilvl="1" w:tplc="94166620" w:tentative="1">
      <w:start w:val="1"/>
      <w:numFmt w:val="lowerLetter"/>
      <w:lvlText w:val="%2."/>
      <w:lvlJc w:val="left"/>
      <w:pPr>
        <w:ind w:left="1440" w:hanging="360"/>
      </w:pPr>
    </w:lvl>
    <w:lvl w:ilvl="2" w:tplc="94166620" w:tentative="1">
      <w:start w:val="1"/>
      <w:numFmt w:val="lowerRoman"/>
      <w:lvlText w:val="%3."/>
      <w:lvlJc w:val="right"/>
      <w:pPr>
        <w:ind w:left="2160" w:hanging="180"/>
      </w:pPr>
    </w:lvl>
    <w:lvl w:ilvl="3" w:tplc="94166620" w:tentative="1">
      <w:start w:val="1"/>
      <w:numFmt w:val="decimal"/>
      <w:lvlText w:val="%4."/>
      <w:lvlJc w:val="left"/>
      <w:pPr>
        <w:ind w:left="2880" w:hanging="360"/>
      </w:pPr>
    </w:lvl>
    <w:lvl w:ilvl="4" w:tplc="94166620" w:tentative="1">
      <w:start w:val="1"/>
      <w:numFmt w:val="lowerLetter"/>
      <w:lvlText w:val="%5."/>
      <w:lvlJc w:val="left"/>
      <w:pPr>
        <w:ind w:left="3600" w:hanging="360"/>
      </w:pPr>
    </w:lvl>
    <w:lvl w:ilvl="5" w:tplc="94166620" w:tentative="1">
      <w:start w:val="1"/>
      <w:numFmt w:val="lowerRoman"/>
      <w:lvlText w:val="%6."/>
      <w:lvlJc w:val="right"/>
      <w:pPr>
        <w:ind w:left="4320" w:hanging="180"/>
      </w:pPr>
    </w:lvl>
    <w:lvl w:ilvl="6" w:tplc="94166620" w:tentative="1">
      <w:start w:val="1"/>
      <w:numFmt w:val="decimal"/>
      <w:lvlText w:val="%7."/>
      <w:lvlJc w:val="left"/>
      <w:pPr>
        <w:ind w:left="5040" w:hanging="360"/>
      </w:pPr>
    </w:lvl>
    <w:lvl w:ilvl="7" w:tplc="94166620" w:tentative="1">
      <w:start w:val="1"/>
      <w:numFmt w:val="lowerLetter"/>
      <w:lvlText w:val="%8."/>
      <w:lvlJc w:val="left"/>
      <w:pPr>
        <w:ind w:left="5760" w:hanging="360"/>
      </w:pPr>
    </w:lvl>
    <w:lvl w:ilvl="8" w:tplc="9416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1">
    <w:multiLevelType w:val="hybridMultilevel"/>
    <w:lvl w:ilvl="0" w:tplc="74816765">
      <w:start w:val="1"/>
      <w:numFmt w:val="decimal"/>
      <w:lvlText w:val="%1."/>
      <w:lvlJc w:val="left"/>
      <w:pPr>
        <w:ind w:left="720" w:hanging="360"/>
      </w:pPr>
    </w:lvl>
    <w:lvl w:ilvl="1" w:tplc="74816765" w:tentative="1">
      <w:start w:val="1"/>
      <w:numFmt w:val="lowerLetter"/>
      <w:lvlText w:val="%2."/>
      <w:lvlJc w:val="left"/>
      <w:pPr>
        <w:ind w:left="1440" w:hanging="360"/>
      </w:pPr>
    </w:lvl>
    <w:lvl w:ilvl="2" w:tplc="74816765" w:tentative="1">
      <w:start w:val="1"/>
      <w:numFmt w:val="lowerRoman"/>
      <w:lvlText w:val="%3."/>
      <w:lvlJc w:val="right"/>
      <w:pPr>
        <w:ind w:left="2160" w:hanging="180"/>
      </w:pPr>
    </w:lvl>
    <w:lvl w:ilvl="3" w:tplc="74816765" w:tentative="1">
      <w:start w:val="1"/>
      <w:numFmt w:val="decimal"/>
      <w:lvlText w:val="%4."/>
      <w:lvlJc w:val="left"/>
      <w:pPr>
        <w:ind w:left="2880" w:hanging="360"/>
      </w:pPr>
    </w:lvl>
    <w:lvl w:ilvl="4" w:tplc="74816765" w:tentative="1">
      <w:start w:val="1"/>
      <w:numFmt w:val="lowerLetter"/>
      <w:lvlText w:val="%5."/>
      <w:lvlJc w:val="left"/>
      <w:pPr>
        <w:ind w:left="3600" w:hanging="360"/>
      </w:pPr>
    </w:lvl>
    <w:lvl w:ilvl="5" w:tplc="74816765" w:tentative="1">
      <w:start w:val="1"/>
      <w:numFmt w:val="lowerRoman"/>
      <w:lvlText w:val="%6."/>
      <w:lvlJc w:val="right"/>
      <w:pPr>
        <w:ind w:left="4320" w:hanging="180"/>
      </w:pPr>
    </w:lvl>
    <w:lvl w:ilvl="6" w:tplc="74816765" w:tentative="1">
      <w:start w:val="1"/>
      <w:numFmt w:val="decimal"/>
      <w:lvlText w:val="%7."/>
      <w:lvlJc w:val="left"/>
      <w:pPr>
        <w:ind w:left="5040" w:hanging="360"/>
      </w:pPr>
    </w:lvl>
    <w:lvl w:ilvl="7" w:tplc="74816765" w:tentative="1">
      <w:start w:val="1"/>
      <w:numFmt w:val="lowerLetter"/>
      <w:lvlText w:val="%8."/>
      <w:lvlJc w:val="left"/>
      <w:pPr>
        <w:ind w:left="5760" w:hanging="360"/>
      </w:pPr>
    </w:lvl>
    <w:lvl w:ilvl="8" w:tplc="7481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0">
    <w:multiLevelType w:val="hybridMultilevel"/>
    <w:lvl w:ilvl="0" w:tplc="26298724">
      <w:start w:val="1"/>
      <w:numFmt w:val="decimal"/>
      <w:lvlText w:val="%1."/>
      <w:lvlJc w:val="left"/>
      <w:pPr>
        <w:ind w:left="720" w:hanging="360"/>
      </w:pPr>
    </w:lvl>
    <w:lvl w:ilvl="1" w:tplc="26298724" w:tentative="1">
      <w:start w:val="1"/>
      <w:numFmt w:val="lowerLetter"/>
      <w:lvlText w:val="%2."/>
      <w:lvlJc w:val="left"/>
      <w:pPr>
        <w:ind w:left="1440" w:hanging="360"/>
      </w:pPr>
    </w:lvl>
    <w:lvl w:ilvl="2" w:tplc="26298724" w:tentative="1">
      <w:start w:val="1"/>
      <w:numFmt w:val="lowerRoman"/>
      <w:lvlText w:val="%3."/>
      <w:lvlJc w:val="right"/>
      <w:pPr>
        <w:ind w:left="2160" w:hanging="180"/>
      </w:pPr>
    </w:lvl>
    <w:lvl w:ilvl="3" w:tplc="26298724" w:tentative="1">
      <w:start w:val="1"/>
      <w:numFmt w:val="decimal"/>
      <w:lvlText w:val="%4."/>
      <w:lvlJc w:val="left"/>
      <w:pPr>
        <w:ind w:left="2880" w:hanging="360"/>
      </w:pPr>
    </w:lvl>
    <w:lvl w:ilvl="4" w:tplc="26298724" w:tentative="1">
      <w:start w:val="1"/>
      <w:numFmt w:val="lowerLetter"/>
      <w:lvlText w:val="%5."/>
      <w:lvlJc w:val="left"/>
      <w:pPr>
        <w:ind w:left="3600" w:hanging="360"/>
      </w:pPr>
    </w:lvl>
    <w:lvl w:ilvl="5" w:tplc="26298724" w:tentative="1">
      <w:start w:val="1"/>
      <w:numFmt w:val="lowerRoman"/>
      <w:lvlText w:val="%6."/>
      <w:lvlJc w:val="right"/>
      <w:pPr>
        <w:ind w:left="4320" w:hanging="180"/>
      </w:pPr>
    </w:lvl>
    <w:lvl w:ilvl="6" w:tplc="26298724" w:tentative="1">
      <w:start w:val="1"/>
      <w:numFmt w:val="decimal"/>
      <w:lvlText w:val="%7."/>
      <w:lvlJc w:val="left"/>
      <w:pPr>
        <w:ind w:left="5040" w:hanging="360"/>
      </w:pPr>
    </w:lvl>
    <w:lvl w:ilvl="7" w:tplc="26298724" w:tentative="1">
      <w:start w:val="1"/>
      <w:numFmt w:val="lowerLetter"/>
      <w:lvlText w:val="%8."/>
      <w:lvlJc w:val="left"/>
      <w:pPr>
        <w:ind w:left="5760" w:hanging="360"/>
      </w:pPr>
    </w:lvl>
    <w:lvl w:ilvl="8" w:tplc="2629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9">
    <w:multiLevelType w:val="hybridMultilevel"/>
    <w:lvl w:ilvl="0" w:tplc="14950275">
      <w:start w:val="1"/>
      <w:numFmt w:val="decimal"/>
      <w:lvlText w:val="%1."/>
      <w:lvlJc w:val="left"/>
      <w:pPr>
        <w:ind w:left="720" w:hanging="360"/>
      </w:pPr>
    </w:lvl>
    <w:lvl w:ilvl="1" w:tplc="14950275" w:tentative="1">
      <w:start w:val="1"/>
      <w:numFmt w:val="lowerLetter"/>
      <w:lvlText w:val="%2."/>
      <w:lvlJc w:val="left"/>
      <w:pPr>
        <w:ind w:left="1440" w:hanging="360"/>
      </w:pPr>
    </w:lvl>
    <w:lvl w:ilvl="2" w:tplc="14950275" w:tentative="1">
      <w:start w:val="1"/>
      <w:numFmt w:val="lowerRoman"/>
      <w:lvlText w:val="%3."/>
      <w:lvlJc w:val="right"/>
      <w:pPr>
        <w:ind w:left="2160" w:hanging="180"/>
      </w:pPr>
    </w:lvl>
    <w:lvl w:ilvl="3" w:tplc="14950275" w:tentative="1">
      <w:start w:val="1"/>
      <w:numFmt w:val="decimal"/>
      <w:lvlText w:val="%4."/>
      <w:lvlJc w:val="left"/>
      <w:pPr>
        <w:ind w:left="2880" w:hanging="360"/>
      </w:pPr>
    </w:lvl>
    <w:lvl w:ilvl="4" w:tplc="14950275" w:tentative="1">
      <w:start w:val="1"/>
      <w:numFmt w:val="lowerLetter"/>
      <w:lvlText w:val="%5."/>
      <w:lvlJc w:val="left"/>
      <w:pPr>
        <w:ind w:left="3600" w:hanging="360"/>
      </w:pPr>
    </w:lvl>
    <w:lvl w:ilvl="5" w:tplc="14950275" w:tentative="1">
      <w:start w:val="1"/>
      <w:numFmt w:val="lowerRoman"/>
      <w:lvlText w:val="%6."/>
      <w:lvlJc w:val="right"/>
      <w:pPr>
        <w:ind w:left="4320" w:hanging="180"/>
      </w:pPr>
    </w:lvl>
    <w:lvl w:ilvl="6" w:tplc="14950275" w:tentative="1">
      <w:start w:val="1"/>
      <w:numFmt w:val="decimal"/>
      <w:lvlText w:val="%7."/>
      <w:lvlJc w:val="left"/>
      <w:pPr>
        <w:ind w:left="5040" w:hanging="360"/>
      </w:pPr>
    </w:lvl>
    <w:lvl w:ilvl="7" w:tplc="14950275" w:tentative="1">
      <w:start w:val="1"/>
      <w:numFmt w:val="lowerLetter"/>
      <w:lvlText w:val="%8."/>
      <w:lvlJc w:val="left"/>
      <w:pPr>
        <w:ind w:left="5760" w:hanging="360"/>
      </w:pPr>
    </w:lvl>
    <w:lvl w:ilvl="8" w:tplc="1495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8">
    <w:multiLevelType w:val="hybridMultilevel"/>
    <w:lvl w:ilvl="0" w:tplc="95846783">
      <w:start w:val="1"/>
      <w:numFmt w:val="decimal"/>
      <w:lvlText w:val="%1."/>
      <w:lvlJc w:val="left"/>
      <w:pPr>
        <w:ind w:left="720" w:hanging="360"/>
      </w:pPr>
    </w:lvl>
    <w:lvl w:ilvl="1" w:tplc="95846783" w:tentative="1">
      <w:start w:val="1"/>
      <w:numFmt w:val="lowerLetter"/>
      <w:lvlText w:val="%2."/>
      <w:lvlJc w:val="left"/>
      <w:pPr>
        <w:ind w:left="1440" w:hanging="360"/>
      </w:pPr>
    </w:lvl>
    <w:lvl w:ilvl="2" w:tplc="95846783" w:tentative="1">
      <w:start w:val="1"/>
      <w:numFmt w:val="lowerRoman"/>
      <w:lvlText w:val="%3."/>
      <w:lvlJc w:val="right"/>
      <w:pPr>
        <w:ind w:left="2160" w:hanging="180"/>
      </w:pPr>
    </w:lvl>
    <w:lvl w:ilvl="3" w:tplc="95846783" w:tentative="1">
      <w:start w:val="1"/>
      <w:numFmt w:val="decimal"/>
      <w:lvlText w:val="%4."/>
      <w:lvlJc w:val="left"/>
      <w:pPr>
        <w:ind w:left="2880" w:hanging="360"/>
      </w:pPr>
    </w:lvl>
    <w:lvl w:ilvl="4" w:tplc="95846783" w:tentative="1">
      <w:start w:val="1"/>
      <w:numFmt w:val="lowerLetter"/>
      <w:lvlText w:val="%5."/>
      <w:lvlJc w:val="left"/>
      <w:pPr>
        <w:ind w:left="3600" w:hanging="360"/>
      </w:pPr>
    </w:lvl>
    <w:lvl w:ilvl="5" w:tplc="95846783" w:tentative="1">
      <w:start w:val="1"/>
      <w:numFmt w:val="lowerRoman"/>
      <w:lvlText w:val="%6."/>
      <w:lvlJc w:val="right"/>
      <w:pPr>
        <w:ind w:left="4320" w:hanging="180"/>
      </w:pPr>
    </w:lvl>
    <w:lvl w:ilvl="6" w:tplc="95846783" w:tentative="1">
      <w:start w:val="1"/>
      <w:numFmt w:val="decimal"/>
      <w:lvlText w:val="%7."/>
      <w:lvlJc w:val="left"/>
      <w:pPr>
        <w:ind w:left="5040" w:hanging="360"/>
      </w:pPr>
    </w:lvl>
    <w:lvl w:ilvl="7" w:tplc="95846783" w:tentative="1">
      <w:start w:val="1"/>
      <w:numFmt w:val="lowerLetter"/>
      <w:lvlText w:val="%8."/>
      <w:lvlJc w:val="left"/>
      <w:pPr>
        <w:ind w:left="5760" w:hanging="360"/>
      </w:pPr>
    </w:lvl>
    <w:lvl w:ilvl="8" w:tplc="9584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7">
    <w:multiLevelType w:val="hybridMultilevel"/>
    <w:lvl w:ilvl="0" w:tplc="79141420">
      <w:start w:val="1"/>
      <w:numFmt w:val="decimal"/>
      <w:lvlText w:val="%1."/>
      <w:lvlJc w:val="left"/>
      <w:pPr>
        <w:ind w:left="720" w:hanging="360"/>
      </w:pPr>
    </w:lvl>
    <w:lvl w:ilvl="1" w:tplc="79141420" w:tentative="1">
      <w:start w:val="1"/>
      <w:numFmt w:val="lowerLetter"/>
      <w:lvlText w:val="%2."/>
      <w:lvlJc w:val="left"/>
      <w:pPr>
        <w:ind w:left="1440" w:hanging="360"/>
      </w:pPr>
    </w:lvl>
    <w:lvl w:ilvl="2" w:tplc="79141420" w:tentative="1">
      <w:start w:val="1"/>
      <w:numFmt w:val="lowerRoman"/>
      <w:lvlText w:val="%3."/>
      <w:lvlJc w:val="right"/>
      <w:pPr>
        <w:ind w:left="2160" w:hanging="180"/>
      </w:pPr>
    </w:lvl>
    <w:lvl w:ilvl="3" w:tplc="79141420" w:tentative="1">
      <w:start w:val="1"/>
      <w:numFmt w:val="decimal"/>
      <w:lvlText w:val="%4."/>
      <w:lvlJc w:val="left"/>
      <w:pPr>
        <w:ind w:left="2880" w:hanging="360"/>
      </w:pPr>
    </w:lvl>
    <w:lvl w:ilvl="4" w:tplc="79141420" w:tentative="1">
      <w:start w:val="1"/>
      <w:numFmt w:val="lowerLetter"/>
      <w:lvlText w:val="%5."/>
      <w:lvlJc w:val="left"/>
      <w:pPr>
        <w:ind w:left="3600" w:hanging="360"/>
      </w:pPr>
    </w:lvl>
    <w:lvl w:ilvl="5" w:tplc="79141420" w:tentative="1">
      <w:start w:val="1"/>
      <w:numFmt w:val="lowerRoman"/>
      <w:lvlText w:val="%6."/>
      <w:lvlJc w:val="right"/>
      <w:pPr>
        <w:ind w:left="4320" w:hanging="180"/>
      </w:pPr>
    </w:lvl>
    <w:lvl w:ilvl="6" w:tplc="79141420" w:tentative="1">
      <w:start w:val="1"/>
      <w:numFmt w:val="decimal"/>
      <w:lvlText w:val="%7."/>
      <w:lvlJc w:val="left"/>
      <w:pPr>
        <w:ind w:left="5040" w:hanging="360"/>
      </w:pPr>
    </w:lvl>
    <w:lvl w:ilvl="7" w:tplc="79141420" w:tentative="1">
      <w:start w:val="1"/>
      <w:numFmt w:val="lowerLetter"/>
      <w:lvlText w:val="%8."/>
      <w:lvlJc w:val="left"/>
      <w:pPr>
        <w:ind w:left="5760" w:hanging="360"/>
      </w:pPr>
    </w:lvl>
    <w:lvl w:ilvl="8" w:tplc="79141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6">
    <w:multiLevelType w:val="hybridMultilevel"/>
    <w:lvl w:ilvl="0" w:tplc="26483649">
      <w:start w:val="1"/>
      <w:numFmt w:val="decimal"/>
      <w:lvlText w:val="%1."/>
      <w:lvlJc w:val="left"/>
      <w:pPr>
        <w:ind w:left="720" w:hanging="360"/>
      </w:pPr>
    </w:lvl>
    <w:lvl w:ilvl="1" w:tplc="26483649" w:tentative="1">
      <w:start w:val="1"/>
      <w:numFmt w:val="lowerLetter"/>
      <w:lvlText w:val="%2."/>
      <w:lvlJc w:val="left"/>
      <w:pPr>
        <w:ind w:left="1440" w:hanging="360"/>
      </w:pPr>
    </w:lvl>
    <w:lvl w:ilvl="2" w:tplc="26483649" w:tentative="1">
      <w:start w:val="1"/>
      <w:numFmt w:val="lowerRoman"/>
      <w:lvlText w:val="%3."/>
      <w:lvlJc w:val="right"/>
      <w:pPr>
        <w:ind w:left="2160" w:hanging="180"/>
      </w:pPr>
    </w:lvl>
    <w:lvl w:ilvl="3" w:tplc="26483649" w:tentative="1">
      <w:start w:val="1"/>
      <w:numFmt w:val="decimal"/>
      <w:lvlText w:val="%4."/>
      <w:lvlJc w:val="left"/>
      <w:pPr>
        <w:ind w:left="2880" w:hanging="360"/>
      </w:pPr>
    </w:lvl>
    <w:lvl w:ilvl="4" w:tplc="26483649" w:tentative="1">
      <w:start w:val="1"/>
      <w:numFmt w:val="lowerLetter"/>
      <w:lvlText w:val="%5."/>
      <w:lvlJc w:val="left"/>
      <w:pPr>
        <w:ind w:left="3600" w:hanging="360"/>
      </w:pPr>
    </w:lvl>
    <w:lvl w:ilvl="5" w:tplc="26483649" w:tentative="1">
      <w:start w:val="1"/>
      <w:numFmt w:val="lowerRoman"/>
      <w:lvlText w:val="%6."/>
      <w:lvlJc w:val="right"/>
      <w:pPr>
        <w:ind w:left="4320" w:hanging="180"/>
      </w:pPr>
    </w:lvl>
    <w:lvl w:ilvl="6" w:tplc="26483649" w:tentative="1">
      <w:start w:val="1"/>
      <w:numFmt w:val="decimal"/>
      <w:lvlText w:val="%7."/>
      <w:lvlJc w:val="left"/>
      <w:pPr>
        <w:ind w:left="5040" w:hanging="360"/>
      </w:pPr>
    </w:lvl>
    <w:lvl w:ilvl="7" w:tplc="26483649" w:tentative="1">
      <w:start w:val="1"/>
      <w:numFmt w:val="lowerLetter"/>
      <w:lvlText w:val="%8."/>
      <w:lvlJc w:val="left"/>
      <w:pPr>
        <w:ind w:left="5760" w:hanging="360"/>
      </w:pPr>
    </w:lvl>
    <w:lvl w:ilvl="8" w:tplc="2648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5">
    <w:multiLevelType w:val="hybridMultilevel"/>
    <w:lvl w:ilvl="0" w:tplc="20181940">
      <w:start w:val="1"/>
      <w:numFmt w:val="decimal"/>
      <w:lvlText w:val="%1."/>
      <w:lvlJc w:val="left"/>
      <w:pPr>
        <w:ind w:left="720" w:hanging="360"/>
      </w:pPr>
    </w:lvl>
    <w:lvl w:ilvl="1" w:tplc="20181940" w:tentative="1">
      <w:start w:val="1"/>
      <w:numFmt w:val="lowerLetter"/>
      <w:lvlText w:val="%2."/>
      <w:lvlJc w:val="left"/>
      <w:pPr>
        <w:ind w:left="1440" w:hanging="360"/>
      </w:pPr>
    </w:lvl>
    <w:lvl w:ilvl="2" w:tplc="20181940" w:tentative="1">
      <w:start w:val="1"/>
      <w:numFmt w:val="lowerRoman"/>
      <w:lvlText w:val="%3."/>
      <w:lvlJc w:val="right"/>
      <w:pPr>
        <w:ind w:left="2160" w:hanging="180"/>
      </w:pPr>
    </w:lvl>
    <w:lvl w:ilvl="3" w:tplc="20181940" w:tentative="1">
      <w:start w:val="1"/>
      <w:numFmt w:val="decimal"/>
      <w:lvlText w:val="%4."/>
      <w:lvlJc w:val="left"/>
      <w:pPr>
        <w:ind w:left="2880" w:hanging="360"/>
      </w:pPr>
    </w:lvl>
    <w:lvl w:ilvl="4" w:tplc="20181940" w:tentative="1">
      <w:start w:val="1"/>
      <w:numFmt w:val="lowerLetter"/>
      <w:lvlText w:val="%5."/>
      <w:lvlJc w:val="left"/>
      <w:pPr>
        <w:ind w:left="3600" w:hanging="360"/>
      </w:pPr>
    </w:lvl>
    <w:lvl w:ilvl="5" w:tplc="20181940" w:tentative="1">
      <w:start w:val="1"/>
      <w:numFmt w:val="lowerRoman"/>
      <w:lvlText w:val="%6."/>
      <w:lvlJc w:val="right"/>
      <w:pPr>
        <w:ind w:left="4320" w:hanging="180"/>
      </w:pPr>
    </w:lvl>
    <w:lvl w:ilvl="6" w:tplc="20181940" w:tentative="1">
      <w:start w:val="1"/>
      <w:numFmt w:val="decimal"/>
      <w:lvlText w:val="%7."/>
      <w:lvlJc w:val="left"/>
      <w:pPr>
        <w:ind w:left="5040" w:hanging="360"/>
      </w:pPr>
    </w:lvl>
    <w:lvl w:ilvl="7" w:tplc="20181940" w:tentative="1">
      <w:start w:val="1"/>
      <w:numFmt w:val="lowerLetter"/>
      <w:lvlText w:val="%8."/>
      <w:lvlJc w:val="left"/>
      <w:pPr>
        <w:ind w:left="5760" w:hanging="360"/>
      </w:pPr>
    </w:lvl>
    <w:lvl w:ilvl="8" w:tplc="20181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4">
    <w:multiLevelType w:val="hybridMultilevel"/>
    <w:lvl w:ilvl="0" w:tplc="65839270">
      <w:start w:val="1"/>
      <w:numFmt w:val="decimal"/>
      <w:lvlText w:val="%1."/>
      <w:lvlJc w:val="left"/>
      <w:pPr>
        <w:ind w:left="720" w:hanging="360"/>
      </w:pPr>
    </w:lvl>
    <w:lvl w:ilvl="1" w:tplc="65839270" w:tentative="1">
      <w:start w:val="1"/>
      <w:numFmt w:val="lowerLetter"/>
      <w:lvlText w:val="%2."/>
      <w:lvlJc w:val="left"/>
      <w:pPr>
        <w:ind w:left="1440" w:hanging="360"/>
      </w:pPr>
    </w:lvl>
    <w:lvl w:ilvl="2" w:tplc="65839270" w:tentative="1">
      <w:start w:val="1"/>
      <w:numFmt w:val="lowerRoman"/>
      <w:lvlText w:val="%3."/>
      <w:lvlJc w:val="right"/>
      <w:pPr>
        <w:ind w:left="2160" w:hanging="180"/>
      </w:pPr>
    </w:lvl>
    <w:lvl w:ilvl="3" w:tplc="65839270" w:tentative="1">
      <w:start w:val="1"/>
      <w:numFmt w:val="decimal"/>
      <w:lvlText w:val="%4."/>
      <w:lvlJc w:val="left"/>
      <w:pPr>
        <w:ind w:left="2880" w:hanging="360"/>
      </w:pPr>
    </w:lvl>
    <w:lvl w:ilvl="4" w:tplc="65839270" w:tentative="1">
      <w:start w:val="1"/>
      <w:numFmt w:val="lowerLetter"/>
      <w:lvlText w:val="%5."/>
      <w:lvlJc w:val="left"/>
      <w:pPr>
        <w:ind w:left="3600" w:hanging="360"/>
      </w:pPr>
    </w:lvl>
    <w:lvl w:ilvl="5" w:tplc="65839270" w:tentative="1">
      <w:start w:val="1"/>
      <w:numFmt w:val="lowerRoman"/>
      <w:lvlText w:val="%6."/>
      <w:lvlJc w:val="right"/>
      <w:pPr>
        <w:ind w:left="4320" w:hanging="180"/>
      </w:pPr>
    </w:lvl>
    <w:lvl w:ilvl="6" w:tplc="65839270" w:tentative="1">
      <w:start w:val="1"/>
      <w:numFmt w:val="decimal"/>
      <w:lvlText w:val="%7."/>
      <w:lvlJc w:val="left"/>
      <w:pPr>
        <w:ind w:left="5040" w:hanging="360"/>
      </w:pPr>
    </w:lvl>
    <w:lvl w:ilvl="7" w:tplc="65839270" w:tentative="1">
      <w:start w:val="1"/>
      <w:numFmt w:val="lowerLetter"/>
      <w:lvlText w:val="%8."/>
      <w:lvlJc w:val="left"/>
      <w:pPr>
        <w:ind w:left="5760" w:hanging="360"/>
      </w:pPr>
    </w:lvl>
    <w:lvl w:ilvl="8" w:tplc="65839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3">
    <w:multiLevelType w:val="hybridMultilevel"/>
    <w:lvl w:ilvl="0" w:tplc="25315280">
      <w:start w:val="1"/>
      <w:numFmt w:val="decimal"/>
      <w:lvlText w:val="%1."/>
      <w:lvlJc w:val="left"/>
      <w:pPr>
        <w:ind w:left="720" w:hanging="360"/>
      </w:pPr>
    </w:lvl>
    <w:lvl w:ilvl="1" w:tplc="25315280" w:tentative="1">
      <w:start w:val="1"/>
      <w:numFmt w:val="lowerLetter"/>
      <w:lvlText w:val="%2."/>
      <w:lvlJc w:val="left"/>
      <w:pPr>
        <w:ind w:left="1440" w:hanging="360"/>
      </w:pPr>
    </w:lvl>
    <w:lvl w:ilvl="2" w:tplc="25315280" w:tentative="1">
      <w:start w:val="1"/>
      <w:numFmt w:val="lowerRoman"/>
      <w:lvlText w:val="%3."/>
      <w:lvlJc w:val="right"/>
      <w:pPr>
        <w:ind w:left="2160" w:hanging="180"/>
      </w:pPr>
    </w:lvl>
    <w:lvl w:ilvl="3" w:tplc="25315280" w:tentative="1">
      <w:start w:val="1"/>
      <w:numFmt w:val="decimal"/>
      <w:lvlText w:val="%4."/>
      <w:lvlJc w:val="left"/>
      <w:pPr>
        <w:ind w:left="2880" w:hanging="360"/>
      </w:pPr>
    </w:lvl>
    <w:lvl w:ilvl="4" w:tplc="25315280" w:tentative="1">
      <w:start w:val="1"/>
      <w:numFmt w:val="lowerLetter"/>
      <w:lvlText w:val="%5."/>
      <w:lvlJc w:val="left"/>
      <w:pPr>
        <w:ind w:left="3600" w:hanging="360"/>
      </w:pPr>
    </w:lvl>
    <w:lvl w:ilvl="5" w:tplc="25315280" w:tentative="1">
      <w:start w:val="1"/>
      <w:numFmt w:val="lowerRoman"/>
      <w:lvlText w:val="%6."/>
      <w:lvlJc w:val="right"/>
      <w:pPr>
        <w:ind w:left="4320" w:hanging="180"/>
      </w:pPr>
    </w:lvl>
    <w:lvl w:ilvl="6" w:tplc="25315280" w:tentative="1">
      <w:start w:val="1"/>
      <w:numFmt w:val="decimal"/>
      <w:lvlText w:val="%7."/>
      <w:lvlJc w:val="left"/>
      <w:pPr>
        <w:ind w:left="5040" w:hanging="360"/>
      </w:pPr>
    </w:lvl>
    <w:lvl w:ilvl="7" w:tplc="25315280" w:tentative="1">
      <w:start w:val="1"/>
      <w:numFmt w:val="lowerLetter"/>
      <w:lvlText w:val="%8."/>
      <w:lvlJc w:val="left"/>
      <w:pPr>
        <w:ind w:left="5760" w:hanging="360"/>
      </w:pPr>
    </w:lvl>
    <w:lvl w:ilvl="8" w:tplc="2531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2">
    <w:multiLevelType w:val="hybridMultilevel"/>
    <w:lvl w:ilvl="0" w:tplc="93742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132">
    <w:abstractNumId w:val="18132"/>
  </w:num>
  <w:num w:numId="18133">
    <w:abstractNumId w:val="18133"/>
  </w:num>
  <w:num w:numId="18134">
    <w:abstractNumId w:val="18134"/>
  </w:num>
  <w:num w:numId="18135">
    <w:abstractNumId w:val="18135"/>
  </w:num>
  <w:num w:numId="18136">
    <w:abstractNumId w:val="18136"/>
  </w:num>
  <w:num w:numId="18137">
    <w:abstractNumId w:val="18137"/>
  </w:num>
  <w:num w:numId="18138">
    <w:abstractNumId w:val="18138"/>
  </w:num>
  <w:num w:numId="18139">
    <w:abstractNumId w:val="18139"/>
  </w:num>
  <w:num w:numId="18140">
    <w:abstractNumId w:val="18140"/>
  </w:num>
  <w:num w:numId="18141">
    <w:abstractNumId w:val="18141"/>
  </w:num>
  <w:num w:numId="18142">
    <w:abstractNumId w:val="18142"/>
  </w:num>
  <w:num w:numId="18143">
    <w:abstractNumId w:val="18143"/>
  </w:num>
  <w:num w:numId="18144">
    <w:abstractNumId w:val="18144"/>
  </w:num>
  <w:num w:numId="18145">
    <w:abstractNumId w:val="18145"/>
  </w:num>
  <w:num w:numId="18146">
    <w:abstractNumId w:val="18146"/>
  </w:num>
  <w:num w:numId="18147">
    <w:abstractNumId w:val="18147"/>
  </w:num>
  <w:num w:numId="18148">
    <w:abstractNumId w:val="18148"/>
  </w:num>
  <w:num w:numId="18149">
    <w:abstractNumId w:val="18149"/>
  </w:num>
  <w:num w:numId="18150">
    <w:abstractNumId w:val="18150"/>
  </w:num>
  <w:num w:numId="18151">
    <w:abstractNumId w:val="18151"/>
  </w:num>
  <w:num w:numId="18152">
    <w:abstractNumId w:val="18152"/>
  </w:num>
  <w:num w:numId="18153">
    <w:abstractNumId w:val="18153"/>
  </w:num>
  <w:num w:numId="18154">
    <w:abstractNumId w:val="18154"/>
  </w:num>
  <w:num w:numId="18155">
    <w:abstractNumId w:val="18155"/>
  </w:num>
  <w:num w:numId="18156">
    <w:abstractNumId w:val="18156"/>
  </w:num>
  <w:num w:numId="18157">
    <w:abstractNumId w:val="18157"/>
  </w:num>
  <w:num w:numId="18158">
    <w:abstractNumId w:val="18158"/>
  </w:num>
  <w:num w:numId="18159">
    <w:abstractNumId w:val="18159"/>
  </w:num>
  <w:num w:numId="18160">
    <w:abstractNumId w:val="18160"/>
  </w:num>
  <w:num w:numId="18161">
    <w:abstractNumId w:val="18161"/>
  </w:num>
  <w:num w:numId="18162">
    <w:abstractNumId w:val="18162"/>
  </w:num>
  <w:num w:numId="18163">
    <w:abstractNumId w:val="18163"/>
  </w:num>
  <w:num w:numId="18164">
    <w:abstractNumId w:val="18164"/>
  </w:num>
  <w:num w:numId="18165">
    <w:abstractNumId w:val="18165"/>
  </w:num>
  <w:num w:numId="18166">
    <w:abstractNumId w:val="18166"/>
  </w:num>
  <w:num w:numId="18167">
    <w:abstractNumId w:val="18167"/>
  </w:num>
  <w:num w:numId="18168">
    <w:abstractNumId w:val="18168"/>
  </w:num>
  <w:num w:numId="18169">
    <w:abstractNumId w:val="18169"/>
  </w:num>
  <w:num w:numId="18170">
    <w:abstractNumId w:val="18170"/>
  </w:num>
  <w:num w:numId="18171">
    <w:abstractNumId w:val="18171"/>
  </w:num>
  <w:num w:numId="18172">
    <w:abstractNumId w:val="18172"/>
  </w:num>
  <w:num w:numId="18173">
    <w:abstractNumId w:val="18173"/>
  </w:num>
  <w:num w:numId="18174">
    <w:abstractNumId w:val="18174"/>
  </w:num>
  <w:num w:numId="18175">
    <w:abstractNumId w:val="18175"/>
  </w:num>
  <w:num w:numId="18176">
    <w:abstractNumId w:val="18176"/>
  </w:num>
  <w:num w:numId="18177">
    <w:abstractNumId w:val="18177"/>
  </w:num>
  <w:num w:numId="18178">
    <w:abstractNumId w:val="18178"/>
  </w:num>
  <w:num w:numId="18179">
    <w:abstractNumId w:val="18179"/>
  </w:num>
  <w:num w:numId="18180">
    <w:abstractNumId w:val="18180"/>
  </w:num>
  <w:num w:numId="18181">
    <w:abstractNumId w:val="18181"/>
  </w:num>
  <w:num w:numId="18182">
    <w:abstractNumId w:val="18182"/>
  </w:num>
  <w:num w:numId="18183">
    <w:abstractNumId w:val="18183"/>
  </w:num>
  <w:num w:numId="18184">
    <w:abstractNumId w:val="18184"/>
  </w:num>
  <w:num w:numId="18185">
    <w:abstractNumId w:val="18185"/>
  </w:num>
  <w:num w:numId="18186">
    <w:abstractNumId w:val="18186"/>
  </w:num>
  <w:num w:numId="18187">
    <w:abstractNumId w:val="18187"/>
  </w:num>
  <w:num w:numId="18188">
    <w:abstractNumId w:val="18188"/>
  </w:num>
  <w:num w:numId="18189">
    <w:abstractNumId w:val="18189"/>
  </w:num>
  <w:num w:numId="18190">
    <w:abstractNumId w:val="18190"/>
  </w:num>
  <w:num w:numId="18191">
    <w:abstractNumId w:val="18191"/>
  </w:num>
  <w:num w:numId="18192">
    <w:abstractNumId w:val="18192"/>
  </w:num>
  <w:num w:numId="18193">
    <w:abstractNumId w:val="18193"/>
  </w:num>
  <w:num w:numId="18194">
    <w:abstractNumId w:val="18194"/>
  </w:num>
  <w:num w:numId="18195">
    <w:abstractNumId w:val="18195"/>
  </w:num>
  <w:num w:numId="18196">
    <w:abstractNumId w:val="18196"/>
  </w:num>
  <w:num w:numId="18197">
    <w:abstractNumId w:val="18197"/>
  </w:num>
  <w:num w:numId="18198">
    <w:abstractNumId w:val="18198"/>
  </w:num>
  <w:num w:numId="18199">
    <w:abstractNumId w:val="18199"/>
  </w:num>
  <w:num w:numId="18200">
    <w:abstractNumId w:val="18200"/>
  </w:num>
  <w:num w:numId="18201">
    <w:abstractNumId w:val="18201"/>
  </w:num>
  <w:num w:numId="18202">
    <w:abstractNumId w:val="18202"/>
  </w:num>
  <w:num w:numId="18203">
    <w:abstractNumId w:val="18203"/>
  </w:num>
  <w:num w:numId="18204">
    <w:abstractNumId w:val="18204"/>
  </w:num>
  <w:num w:numId="18205">
    <w:abstractNumId w:val="18205"/>
  </w:num>
  <w:num w:numId="18206">
    <w:abstractNumId w:val="18206"/>
  </w:num>
  <w:num w:numId="18207">
    <w:abstractNumId w:val="18207"/>
  </w:num>
  <w:num w:numId="18208">
    <w:abstractNumId w:val="18208"/>
  </w:num>
  <w:num w:numId="18209">
    <w:abstractNumId w:val="18209"/>
  </w:num>
  <w:num w:numId="18210">
    <w:abstractNumId w:val="18210"/>
  </w:num>
  <w:num w:numId="18211">
    <w:abstractNumId w:val="18211"/>
  </w:num>
  <w:num w:numId="18212">
    <w:abstractNumId w:val="18212"/>
  </w:num>
  <w:num w:numId="18213">
    <w:abstractNumId w:val="18213"/>
  </w:num>
  <w:num w:numId="18214">
    <w:abstractNumId w:val="18214"/>
  </w:num>
  <w:num w:numId="18215">
    <w:abstractNumId w:val="18215"/>
  </w:num>
  <w:num w:numId="18216">
    <w:abstractNumId w:val="18216"/>
  </w:num>
  <w:num w:numId="18217">
    <w:abstractNumId w:val="18217"/>
  </w:num>
  <w:num w:numId="18218">
    <w:abstractNumId w:val="18218"/>
  </w:num>
  <w:num w:numId="18219">
    <w:abstractNumId w:val="18219"/>
  </w:num>
  <w:num w:numId="18220">
    <w:abstractNumId w:val="18220"/>
  </w:num>
  <w:num w:numId="18221">
    <w:abstractNumId w:val="18221"/>
  </w:num>
  <w:num w:numId="18222">
    <w:abstractNumId w:val="18222"/>
  </w:num>
  <w:num w:numId="18223">
    <w:abstractNumId w:val="18223"/>
  </w:num>
  <w:num w:numId="18224">
    <w:abstractNumId w:val="18224"/>
  </w:num>
  <w:num w:numId="18225">
    <w:abstractNumId w:val="18225"/>
  </w:num>
  <w:num w:numId="18226">
    <w:abstractNumId w:val="18226"/>
  </w:num>
  <w:num w:numId="18227">
    <w:abstractNumId w:val="18227"/>
  </w:num>
  <w:num w:numId="18228">
    <w:abstractNumId w:val="18228"/>
  </w:num>
  <w:num w:numId="18229">
    <w:abstractNumId w:val="18229"/>
  </w:num>
  <w:num w:numId="18230">
    <w:abstractNumId w:val="18230"/>
  </w:num>
  <w:num w:numId="18231">
    <w:abstractNumId w:val="18231"/>
  </w:num>
  <w:num w:numId="18232">
    <w:abstractNumId w:val="18232"/>
  </w:num>
  <w:num w:numId="18233">
    <w:abstractNumId w:val="18233"/>
  </w:num>
  <w:num w:numId="18234">
    <w:abstractNumId w:val="18234"/>
  </w:num>
  <w:num w:numId="18235">
    <w:abstractNumId w:val="18235"/>
  </w:num>
  <w:num w:numId="18236">
    <w:abstractNumId w:val="18236"/>
  </w:num>
  <w:num w:numId="18237">
    <w:abstractNumId w:val="18237"/>
  </w:num>
  <w:num w:numId="18238">
    <w:abstractNumId w:val="182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3492781" Type="http://schemas.openxmlformats.org/officeDocument/2006/relationships/comments" Target="comments.xml"/><Relationship Id="rId981172201" Type="http://schemas.microsoft.com/office/2011/relationships/commentsExtended" Target="commentsExtended.xml"/><Relationship Id="rId75268495" Type="http://schemas.openxmlformats.org/officeDocument/2006/relationships/image" Target="media/imgrId75268495.jpg"/><Relationship Id="rId64656305f00c7de60" Type="http://schemas.openxmlformats.org/officeDocument/2006/relationships/hyperlink" Target="https://iservice.lombardini.it/jsp/Template2/manuale.jsp?id=96&amp;parent=1000" TargetMode="External"/><Relationship Id="rId89326305f00c7e335" Type="http://schemas.openxmlformats.org/officeDocument/2006/relationships/hyperlink" Target="https://iservice.lombardini.it/jsp/Template2/manuale.jsp?id=97&amp;parent=1000" TargetMode="External"/><Relationship Id="rId13696305f00c7e8d6" Type="http://schemas.openxmlformats.org/officeDocument/2006/relationships/hyperlink" Target="https://iservice.lombardini.it/jsp/Template2/manuale.jsp?id=176&amp;parent=1000" TargetMode="External"/><Relationship Id="rId13966305f00c7eda2" Type="http://schemas.openxmlformats.org/officeDocument/2006/relationships/hyperlink" Target="https://iservice.lombardini.it/jsp/Template2/manuale.jsp?id=176&amp;parent=1000" TargetMode="External"/><Relationship Id="rId73726305f00c7f2f1" Type="http://schemas.openxmlformats.org/officeDocument/2006/relationships/hyperlink" Target="https://iservice.lombardini.it/jsp/Template2/manuale.jsp?id=176&amp;parent=1000" TargetMode="External"/><Relationship Id="rId95176305f00c7f480" Type="http://schemas.openxmlformats.org/officeDocument/2006/relationships/hyperlink" Target="https://iservice.lombardini.it/jsp/Template2/manuale.jsp?id=177&amp;parent=1000" TargetMode="External"/><Relationship Id="rId65406305f00c7f5e0" Type="http://schemas.openxmlformats.org/officeDocument/2006/relationships/hyperlink" Target="https://iservice.lombardini.it/jsp/Template2/manuale.jsp?id=178&amp;parent=1000" TargetMode="External"/><Relationship Id="rId16346305f00c7f7de" Type="http://schemas.openxmlformats.org/officeDocument/2006/relationships/hyperlink" Target="https://iservice.lombardini.it/jsp/Template2/manuale.jsp?id=179&amp;parent=1000" TargetMode="External"/><Relationship Id="rId76786305f00c7f946" Type="http://schemas.openxmlformats.org/officeDocument/2006/relationships/hyperlink" Target="https://iservice.lombardini.it/jsp/Template2/manuale.jsp?id=180&amp;parent=1000" TargetMode="External"/><Relationship Id="rId73156305f00c7faad" Type="http://schemas.openxmlformats.org/officeDocument/2006/relationships/hyperlink" Target="https://iservice.lombardini.it/jsp/Template2/manuale.jsp?id=181&amp;parent=1000" TargetMode="External"/><Relationship Id="rId52046305f00c7fc97" Type="http://schemas.openxmlformats.org/officeDocument/2006/relationships/hyperlink" Target="https://iservice.lombardini.it/jsp/Template2/manuale.jsp?id=182&amp;parent=1000" TargetMode="External"/><Relationship Id="rId65236305f00c7fde6" Type="http://schemas.openxmlformats.org/officeDocument/2006/relationships/hyperlink" Target="https://iservice.lombardini.it/jsp/Template2/manuale.jsp?id=364&amp;parent=1000" TargetMode="External"/><Relationship Id="rId43556305f00c7ff0f" Type="http://schemas.openxmlformats.org/officeDocument/2006/relationships/hyperlink" Target="https://iservice.lombardini.it/jsp/Template2/manuale.jsp?id=183&amp;parent=1000" TargetMode="External"/><Relationship Id="rId10576305f00c8002f" Type="http://schemas.openxmlformats.org/officeDocument/2006/relationships/hyperlink" Target="https://iservice.lombardini.it/jsp/Template2/manuale.jsp?id=184&amp;parent=1000" TargetMode="External"/><Relationship Id="rId67706305f00c8027e" Type="http://schemas.openxmlformats.org/officeDocument/2006/relationships/hyperlink" Target="https://iservice.lombardini.it/jsp/Template2/manuale.jsp?id=185&amp;parent=1000" TargetMode="External"/><Relationship Id="rId84756305f00c80433" Type="http://schemas.openxmlformats.org/officeDocument/2006/relationships/hyperlink" Target="https://iservice.lombardini.it/jsp/Template2/manuale.jsp?id=821&amp;parent=1000" TargetMode="External"/><Relationship Id="rId13166305f00c80757" Type="http://schemas.openxmlformats.org/officeDocument/2006/relationships/hyperlink" Target="https://iservice.lombardini.it/jsp/Template4/manuale.jsp?id=2663&amp;parent=1088" TargetMode="External"/><Relationship Id="rId69236305f00c808a8" Type="http://schemas.openxmlformats.org/officeDocument/2006/relationships/hyperlink" Target="https://iservice.lombardini.it/jsp/Template4/manuale.jsp?id=2663&amp;parent=1088" TargetMode="External"/><Relationship Id="rId38626305f00c80ba0" Type="http://schemas.openxmlformats.org/officeDocument/2006/relationships/hyperlink" Target="https://iservice.lombardini.it/jsp/Template4/manuale.jsp?id=2665&amp;parent=1088" TargetMode="External"/><Relationship Id="rId33506305f00c81449" Type="http://schemas.openxmlformats.org/officeDocument/2006/relationships/hyperlink" Target="https://iservice.lombardini.it/jsp/Template4/manuale.jsp?id=2666&amp;parent=1088" TargetMode="External"/><Relationship Id="rId65756305f00c81d1d" Type="http://schemas.openxmlformats.org/officeDocument/2006/relationships/hyperlink" Target="https://iservice.lombardini.it/jsp/Template4/manuale.jsp?id=2667&amp;parent=1088" TargetMode="External"/><Relationship Id="rId13226305f00c81e76" Type="http://schemas.openxmlformats.org/officeDocument/2006/relationships/hyperlink" Target="https://iservice.lombardini.it/jsp/Template4/manuale.jsp?id=2667&amp;parent=1088" TargetMode="External"/><Relationship Id="rId37526305f00c8226e" Type="http://schemas.openxmlformats.org/officeDocument/2006/relationships/hyperlink" Target="https://iservice.lombardini.it/jsp/Template4/manuale.jsp?id=2675&amp;parent=1088" TargetMode="External"/><Relationship Id="rId79586305f00c82943" Type="http://schemas.openxmlformats.org/officeDocument/2006/relationships/hyperlink" Target="https://iservice.lombardini.it/jsp/Template2/manuale.jsp?id=822&amp;parent=1000" TargetMode="External"/><Relationship Id="rId85286305f00c82ac2" Type="http://schemas.openxmlformats.org/officeDocument/2006/relationships/hyperlink" Target="https://iservice.lombardini.it/jsp/Template2/manuale.jsp?id=822&amp;parent=1000" TargetMode="External"/><Relationship Id="rId90996305f00c9dd4b" Type="http://schemas.openxmlformats.org/officeDocument/2006/relationships/hyperlink" Target="https://iservice.lombardini.it/jsp/Template2/manuale.jsp?id=198&amp;parent=1000" TargetMode="External"/><Relationship Id="rId49546305f00ca62db" Type="http://schemas.openxmlformats.org/officeDocument/2006/relationships/hyperlink" Target="https://iservice.lombardini.it/jsp/Template2/manuale.jsp?id=152&amp;parent=1000" TargetMode="External"/><Relationship Id="rId92036305f00d0b254" Type="http://schemas.openxmlformats.org/officeDocument/2006/relationships/hyperlink" Target="https://iservice.lombardini.it/jsp/Template2/manuale.jsp?id=154&amp;parent=1000" TargetMode="External"/><Relationship Id="rId49266305f00d3b17a" Type="http://schemas.openxmlformats.org/officeDocument/2006/relationships/hyperlink" Target="https://iservice.lombardini.it/jsp/Template2/manuale.jsp?id=154&amp;parent=1000" TargetMode="External"/><Relationship Id="rId93356305f00d51593" Type="http://schemas.openxmlformats.org/officeDocument/2006/relationships/hyperlink" Target="https://iservice.lombardini.it/jsp/Template2/manuale.jsp?id=154&amp;parent=1000" TargetMode="External"/><Relationship Id="rId81476305f00d61399" Type="http://schemas.openxmlformats.org/officeDocument/2006/relationships/hyperlink" Target="https://iservice.lombardini.it/jsp/Template2/manuale.jsp?id=155&amp;parent=1000" TargetMode="External"/><Relationship Id="rId85636305f00d709d4" Type="http://schemas.openxmlformats.org/officeDocument/2006/relationships/hyperlink" Target="https://iservice.lombardini.it/jsp/Template2/manuale.jsp?id=155&amp;parent=1000" TargetMode="External"/><Relationship Id="rId79586305f00d70c8f" Type="http://schemas.openxmlformats.org/officeDocument/2006/relationships/hyperlink" Target="https://iservice.lombardini.it/jsp/Template2/manuale.jsp?id=155&amp;parent=1000" TargetMode="External"/><Relationship Id="rId57306305f00d97770" Type="http://schemas.openxmlformats.org/officeDocument/2006/relationships/hyperlink" Target="https://iservice.lombardini.it/jsp/Template2/manuale.jsp?id=155&amp;parent=1000" TargetMode="External"/><Relationship Id="rId15676305f00d98130" Type="http://schemas.openxmlformats.org/officeDocument/2006/relationships/hyperlink" Target="https://iservice.lombardini.it/jsp/Template2/manuale.jsp?id=148&amp;parent=1000" TargetMode="External"/><Relationship Id="rId10366305f00db56c9" Type="http://schemas.openxmlformats.org/officeDocument/2006/relationships/hyperlink" Target="https://iservice.lombardini.it/jsp/Template2/manuale.jsp?id=155&amp;parent=1000" TargetMode="External"/><Relationship Id="rId54776305f00e0b06a" Type="http://schemas.openxmlformats.org/officeDocument/2006/relationships/hyperlink" Target="https://iservice.lombardini.it/jsp/Template2/manuale.jsp?id=148&amp;parent=1000" TargetMode="External"/><Relationship Id="rId87086305f00e31ccd" Type="http://schemas.openxmlformats.org/officeDocument/2006/relationships/hyperlink" Target="https://www.youtube.com/embed/Ba8qqxTx6wA?rel=0" TargetMode="External"/><Relationship Id="rId13496305f00ed286d" Type="http://schemas.openxmlformats.org/officeDocument/2006/relationships/hyperlink" Target="https://iservice.lombardini.it/jsp/Template2/manuale.jsp?id=822&amp;parent=1000" TargetMode="External"/><Relationship Id="rId48896305f00ed30e9" Type="http://schemas.openxmlformats.org/officeDocument/2006/relationships/hyperlink" Target="https://iservice.lombardini.it/jsp/Template2/manuale.jsp?id=822&amp;parent=1000" TargetMode="External"/><Relationship Id="rId64776305f00ed3334" Type="http://schemas.openxmlformats.org/officeDocument/2006/relationships/hyperlink" Target="https://iservice.lombardini.it/jsp/Template2/manuale.jsp?id=822&amp;parent=1000" TargetMode="External"/><Relationship Id="rId68896305f00ed3712" Type="http://schemas.openxmlformats.org/officeDocument/2006/relationships/hyperlink" Target="https://iservice.lombardini.it/jsp/Template2/manuale.jsp?id=822&amp;parent=1000" TargetMode="External"/><Relationship Id="rId26536305f00f3edf9" Type="http://schemas.openxmlformats.org/officeDocument/2006/relationships/hyperlink" Target="https://iservice.lombardini.it/jsp/Template2/manuale.jsp?id=822&amp;parent=1000" TargetMode="External"/><Relationship Id="rId89206305f00f69a17" Type="http://schemas.openxmlformats.org/officeDocument/2006/relationships/hyperlink" Target="https://iservice.lombardini.it/jsp/Template2/manuale.jsp?id=680&amp;parent=1000" TargetMode="External"/><Relationship Id="rId43776305f00f6aa36" Type="http://schemas.openxmlformats.org/officeDocument/2006/relationships/hyperlink" Target="https://iservice.lombardini.it/jsp/Template2/manuale.jsp?id=822&amp;parent=1000" TargetMode="External"/><Relationship Id="rId57596305f00f8b58a" Type="http://schemas.openxmlformats.org/officeDocument/2006/relationships/hyperlink" Target="https://iservice.lombardini.it/jsp/Template2/manuale.jsp?id=822&amp;parent=1000" TargetMode="External"/><Relationship Id="rId85666305f00fa3228" Type="http://schemas.openxmlformats.org/officeDocument/2006/relationships/hyperlink" Target="https://iservice.lombardini.it/jsp/Template2/manuale.jsp?id=146&amp;parent=1000" TargetMode="External"/><Relationship Id="rId11636305f00fa41eb" Type="http://schemas.openxmlformats.org/officeDocument/2006/relationships/hyperlink" Target="https://iservice.lombardini.it/jsp/Template2/manuale.jsp?id=822&amp;parent=1000" TargetMode="External"/><Relationship Id="rId20316305f00fa4c9c" Type="http://schemas.openxmlformats.org/officeDocument/2006/relationships/hyperlink" Target="https://iservice.lombardini.it/jsp/Template2/manuale.jsp?id=822&amp;parent=1000" TargetMode="External"/><Relationship Id="rId15406305f00fa535a" Type="http://schemas.openxmlformats.org/officeDocument/2006/relationships/hyperlink" Target="https://iservice.lombardini.it/jsp/Template2/manuale.jsp?id=822&amp;parent=1000" TargetMode="External"/><Relationship Id="rId47426305f00fa5ef5" Type="http://schemas.openxmlformats.org/officeDocument/2006/relationships/hyperlink" Target="https://iservice.lombardini.it/jsp/Template2/manuale.jsp?id=822&amp;parent=1000" TargetMode="External"/><Relationship Id="rId15536305f00fa63aa" Type="http://schemas.openxmlformats.org/officeDocument/2006/relationships/hyperlink" Target="https://iservice.lombardini.it/jsp/Template2/manuale.jsp?id=822&amp;parent=1000" TargetMode="External"/><Relationship Id="rId38316305f00fbe5e3" Type="http://schemas.openxmlformats.org/officeDocument/2006/relationships/hyperlink" Target="https://iservice.lombardini.it/jsp/Template2/manuale.jsp?id=822&amp;parent=1000" TargetMode="External"/><Relationship Id="rId90636305f010ed833" Type="http://schemas.openxmlformats.org/officeDocument/2006/relationships/hyperlink" Target="https://iservice.lombardini.it/jsp/Template2/manuale.jsp?id=822&amp;parent=1000" TargetMode="External"/><Relationship Id="rId90446305f010ed9d1" Type="http://schemas.openxmlformats.org/officeDocument/2006/relationships/hyperlink" Target="https://iservice.lombardini.it/jsp/Template2/manuale.jsp?id=822&amp;parent=1000" TargetMode="External"/><Relationship Id="rId34826305f010ee609" Type="http://schemas.openxmlformats.org/officeDocument/2006/relationships/hyperlink" Target="https://iservice.lombardini.it/jsp/Template2/manuale.jsp?id=822&amp;parent=1000" TargetMode="External"/><Relationship Id="rId87076305f010ef23e" Type="http://schemas.openxmlformats.org/officeDocument/2006/relationships/hyperlink" Target="https://iservice.lombardini.it/jsp/Template2/manuale.jsp?id=822&amp;parent=1000" TargetMode="External"/><Relationship Id="rId84906305f0111d385" Type="http://schemas.openxmlformats.org/officeDocument/2006/relationships/hyperlink" Target="https://iservice.lombardini.it/jsp/Template2/manuale.jsp?id=822&amp;parent=1000" TargetMode="External"/><Relationship Id="rId82386305f0111e6bb" Type="http://schemas.openxmlformats.org/officeDocument/2006/relationships/hyperlink" Target="https://iservice.lombardini.it/jsp/Template2/manuale.jsp?id=133&amp;parent=1000" TargetMode="External"/><Relationship Id="rId26796305f01147977" Type="http://schemas.openxmlformats.org/officeDocument/2006/relationships/hyperlink" Target="https://iservice.lombardini.it/jsp/Template2/manuale.jsp?id=143&amp;parent=1000" TargetMode="External"/><Relationship Id="rId91186305f01147cd5" Type="http://schemas.openxmlformats.org/officeDocument/2006/relationships/hyperlink" Target="https://iservice.lombardini.it/jsp/Template2/manuale.jsp?id=822&amp;parent=1000" TargetMode="External"/><Relationship Id="rId58626305f011b20bc" Type="http://schemas.openxmlformats.org/officeDocument/2006/relationships/hyperlink" Target="https://iservice.lombardini.it/jsp/Template2/manuale.jsp?id=97&amp;parent=1000" TargetMode="External"/><Relationship Id="rId43356305f011d8019" Type="http://schemas.openxmlformats.org/officeDocument/2006/relationships/hyperlink" Target="https://iservice.lombardini.it/jsp/Template2/manuale.jsp?id=822&amp;parent=1000" TargetMode="External"/><Relationship Id="rId85196305f011da1df" Type="http://schemas.openxmlformats.org/officeDocument/2006/relationships/hyperlink" Target="https://iservice.lombardini.it/jsp/Template2/manuale.jsp?id=822&amp;parent=1000" TargetMode="External"/><Relationship Id="rId50466305f011dad21" Type="http://schemas.openxmlformats.org/officeDocument/2006/relationships/hyperlink" Target="https://iservice.lombardini.it/jsp/Template2/manuale.jsp?id=822&amp;parent=1000" TargetMode="External"/><Relationship Id="rId80216305f01208aa2" Type="http://schemas.openxmlformats.org/officeDocument/2006/relationships/hyperlink" Target="https://iservice.lombardini.it/jsp/Template2/manuale.jsp?id=822&amp;parent=1000" TargetMode="External"/><Relationship Id="rId81516305f01276923" Type="http://schemas.openxmlformats.org/officeDocument/2006/relationships/hyperlink" Target="https://iservice.lombardini.it/jsp/Template2/manuale.jsp?id=132&amp;parent=1000" TargetMode="External"/><Relationship Id="rId10506305f0128ab43" Type="http://schemas.openxmlformats.org/officeDocument/2006/relationships/hyperlink" Target="https://iservice.lombardini.it/jsp/Template2/manuale.jsp?id=157&amp;parent=1000" TargetMode="External"/><Relationship Id="rId45056305f0128c3ae" Type="http://schemas.openxmlformats.org/officeDocument/2006/relationships/hyperlink" Target="https://iservice.lombardini.it/jsp/Template2/manuale.jsp?id=104&amp;parent=1000" TargetMode="External"/><Relationship Id="rId24586305f012a623a" Type="http://schemas.openxmlformats.org/officeDocument/2006/relationships/hyperlink" Target="https://iservice.lombardini.it/jsp/Template2/manuale.jsp?id=822&amp;parent=1000" TargetMode="External"/><Relationship Id="rId72656305f012cfe7e" Type="http://schemas.openxmlformats.org/officeDocument/2006/relationships/hyperlink" Target="https://iservice.lombardini.it/jsp/Template2/manuale.jsp?id=822&amp;parent=1000" TargetMode="External"/><Relationship Id="rId81126305f012eaddd" Type="http://schemas.openxmlformats.org/officeDocument/2006/relationships/hyperlink" Target="https://iservice.lombardini.it/jsp/Template2/manuale.jsp?id=128&amp;parent=1000" TargetMode="External"/><Relationship Id="rId99976305f012ec370" Type="http://schemas.openxmlformats.org/officeDocument/2006/relationships/hyperlink" Target="https://iservice.lombardini.it/jsp/Template2/manuale.jsp?id=822&amp;parent=1000" TargetMode="External"/><Relationship Id="rId92076305f0135def2" Type="http://schemas.openxmlformats.org/officeDocument/2006/relationships/hyperlink" Target="https://iservice.lombardini.it/jsp/Template2/manuale.jsp?id=113&amp;parent=1000" TargetMode="External"/><Relationship Id="rId23756305f013abdf9" Type="http://schemas.openxmlformats.org/officeDocument/2006/relationships/hyperlink" Target="https://iservice.lombardini.it/jsp/Template2/manuale.jsp?id=822&amp;parent=1000" TargetMode="External"/><Relationship Id="rId78016305f013cfae4" Type="http://schemas.openxmlformats.org/officeDocument/2006/relationships/hyperlink" Target="https://iservice.lombardini.it/jsp/Template2/manuale.jsp?id=822&amp;parent=1000" TargetMode="External"/><Relationship Id="rId47666305f013e5eec" Type="http://schemas.openxmlformats.org/officeDocument/2006/relationships/hyperlink" Target="https://iservice.lombardini.it/jsp/Template2/manuale.jsp?id=822&amp;parent=1000" TargetMode="External"/><Relationship Id="rId96416305f013e6ce6" Type="http://schemas.openxmlformats.org/officeDocument/2006/relationships/hyperlink" Target="https://iservice.lombardini.it/jsp/Template2/manuale.jsp?id=822&amp;parent=1000" TargetMode="External"/><Relationship Id="rId27886305f0147da8c" Type="http://schemas.openxmlformats.org/officeDocument/2006/relationships/hyperlink" Target="https://iservice.lombardini.it/jsp/Template2/manuale.jsp?id=822&amp;parent=1000" TargetMode="External"/><Relationship Id="rId59906305f014eae05" Type="http://schemas.openxmlformats.org/officeDocument/2006/relationships/hyperlink" Target="https://iservice.lombardini.it/jsp/Template2/manuale.jsp?id=822&amp;parent=1000" TargetMode="External"/><Relationship Id="rId94996305f01507b7c" Type="http://schemas.openxmlformats.org/officeDocument/2006/relationships/hyperlink" Target="https://iservice.lombardini.it/jsp/Template2/manuale.jsp?id=822&amp;parent=1000" TargetMode="External"/><Relationship Id="rId20846305f0151b6e2" Type="http://schemas.openxmlformats.org/officeDocument/2006/relationships/hyperlink" Target="https://iservice.lombardini.it/jsp/Template2/manuale.jsp?id=822&amp;parent=1000" TargetMode="External"/><Relationship Id="rId29206305f0151ce04" Type="http://schemas.openxmlformats.org/officeDocument/2006/relationships/hyperlink" Target="https://iservice.lombardini.it/jsp/Template2/manuale.jsp?id=822&amp;parent=1000" TargetMode="External"/><Relationship Id="rId45906305f00c944fb" Type="http://schemas.openxmlformats.org/officeDocument/2006/relationships/image" Target="media/imgrId45906305f00c944fb.jpg"/><Relationship Id="rId67006305f00c9d304" Type="http://schemas.openxmlformats.org/officeDocument/2006/relationships/image" Target="media/imgrId67006305f00c9d304.jpg"/><Relationship Id="rId19936305f00ca5903" Type="http://schemas.openxmlformats.org/officeDocument/2006/relationships/image" Target="media/imgrId19936305f00ca5903.jpg"/><Relationship Id="rId43346305f00cac9ed" Type="http://schemas.openxmlformats.org/officeDocument/2006/relationships/image" Target="media/imgrId43346305f00cac9ed.jpg"/><Relationship Id="rId48996305f00cb7f79" Type="http://schemas.openxmlformats.org/officeDocument/2006/relationships/image" Target="media/imgrId48996305f00cb7f79.jpg"/><Relationship Id="rId61486305f00cc5259" Type="http://schemas.openxmlformats.org/officeDocument/2006/relationships/image" Target="media/imgrId61486305f00cc5259.jpg"/><Relationship Id="rId11906305f00ccb7e8" Type="http://schemas.openxmlformats.org/officeDocument/2006/relationships/image" Target="media/imgrId11906305f00ccb7e8.jpg"/><Relationship Id="rId69206305f00ce50ae" Type="http://schemas.openxmlformats.org/officeDocument/2006/relationships/image" Target="media/imgrId69206305f00ce50ae.jpg"/><Relationship Id="rId71676305f00d0021e" Type="http://schemas.openxmlformats.org/officeDocument/2006/relationships/image" Target="media/imgrId71676305f00d0021e.jpg"/><Relationship Id="rId67156305f00d0ab74" Type="http://schemas.openxmlformats.org/officeDocument/2006/relationships/image" Target="media/imgrId67156305f00d0ab74.jpg"/><Relationship Id="rId10026305f00d16371" Type="http://schemas.openxmlformats.org/officeDocument/2006/relationships/image" Target="media/imgrId10026305f00d16371.jpg"/><Relationship Id="rId63156305f00d1ee82" Type="http://schemas.openxmlformats.org/officeDocument/2006/relationships/image" Target="media/imgrId63156305f00d1ee82.jpg"/><Relationship Id="rId93416305f00d2c8df" Type="http://schemas.openxmlformats.org/officeDocument/2006/relationships/image" Target="media/imgrId93416305f00d2c8df.jpg"/><Relationship Id="rId76536305f00d36680" Type="http://schemas.openxmlformats.org/officeDocument/2006/relationships/image" Target="media/imgrId76536305f00d36680.jpg"/><Relationship Id="rId54146305f00d48960" Type="http://schemas.openxmlformats.org/officeDocument/2006/relationships/image" Target="media/imgrId54146305f00d48960.jpg"/><Relationship Id="rId46616305f00d4ded0" Type="http://schemas.openxmlformats.org/officeDocument/2006/relationships/image" Target="media/imgrId46616305f00d4ded0.jpg"/><Relationship Id="rId92506305f00d6030e" Type="http://schemas.openxmlformats.org/officeDocument/2006/relationships/image" Target="media/imgrId92506305f00d6030e.jpg"/><Relationship Id="rId63266305f00d6fe0d" Type="http://schemas.openxmlformats.org/officeDocument/2006/relationships/image" Target="media/imgrId63266305f00d6fe0d.jpg"/><Relationship Id="rId24866305f00d90c12" Type="http://schemas.openxmlformats.org/officeDocument/2006/relationships/image" Target="media/imgrId24866305f00d90c12.png"/><Relationship Id="rId73666305f00d96c26" Type="http://schemas.openxmlformats.org/officeDocument/2006/relationships/image" Target="media/imgrId73666305f00d96c26.jpg"/><Relationship Id="rId69476305f00da1f2e" Type="http://schemas.openxmlformats.org/officeDocument/2006/relationships/image" Target="media/imgrId69476305f00da1f2e.jpg"/><Relationship Id="rId33176305f00dacc98" Type="http://schemas.openxmlformats.org/officeDocument/2006/relationships/image" Target="media/imgrId33176305f00dacc98.jpg"/><Relationship Id="rId12446305f00db4da1" Type="http://schemas.openxmlformats.org/officeDocument/2006/relationships/image" Target="media/imgrId12446305f00db4da1.jpg"/><Relationship Id="rId15716305f00dbd9eb" Type="http://schemas.openxmlformats.org/officeDocument/2006/relationships/image" Target="media/imgrId15716305f00dbd9eb.jpg"/><Relationship Id="rId87426305f00dc3e4a" Type="http://schemas.openxmlformats.org/officeDocument/2006/relationships/image" Target="media/imgrId87426305f00dc3e4a.jpg"/><Relationship Id="rId47826305f00dce4e3" Type="http://schemas.openxmlformats.org/officeDocument/2006/relationships/image" Target="media/imgrId47826305f00dce4e3.jpg"/><Relationship Id="rId24016305f00dd812b" Type="http://schemas.openxmlformats.org/officeDocument/2006/relationships/image" Target="media/imgrId24016305f00dd812b.jpg"/><Relationship Id="rId48136305f00de1518" Type="http://schemas.openxmlformats.org/officeDocument/2006/relationships/image" Target="media/imgrId48136305f00de1518.jpg"/><Relationship Id="rId72686305f00de7d87" Type="http://schemas.openxmlformats.org/officeDocument/2006/relationships/image" Target="media/imgrId72686305f00de7d87.jpg"/><Relationship Id="rId73816305f00df2036" Type="http://schemas.openxmlformats.org/officeDocument/2006/relationships/image" Target="media/imgrId73816305f00df2036.jpg"/><Relationship Id="rId91536305f00e08d81" Type="http://schemas.openxmlformats.org/officeDocument/2006/relationships/image" Target="media/imgrId91536305f00e08d81.jpg"/><Relationship Id="rId19386305f00e14740" Type="http://schemas.openxmlformats.org/officeDocument/2006/relationships/image" Target="media/imgrId19386305f00e14740.jpg"/><Relationship Id="rId95826305f00e1fada" Type="http://schemas.openxmlformats.org/officeDocument/2006/relationships/image" Target="media/imgrId95826305f00e1fada.jpg"/><Relationship Id="rId12326305f00e267b8" Type="http://schemas.openxmlformats.org/officeDocument/2006/relationships/image" Target="media/imgrId12326305f00e267b8.jpg"/><Relationship Id="rId81246305f00e31062" Type="http://schemas.openxmlformats.org/officeDocument/2006/relationships/image" Target="media/imgrId81246305f00e31062.jpg"/><Relationship Id="rId94106305f00e3826c" Type="http://schemas.openxmlformats.org/officeDocument/2006/relationships/image" Target="media/imgrId94106305f00e3826c.jpg"/><Relationship Id="rId68976305f00e437c6" Type="http://schemas.openxmlformats.org/officeDocument/2006/relationships/image" Target="media/imgrId68976305f00e437c6.jpg"/><Relationship Id="rId70456305f00e4b1f2" Type="http://schemas.openxmlformats.org/officeDocument/2006/relationships/image" Target="media/imgrId70456305f00e4b1f2.jpg"/><Relationship Id="rId66216305f00e51201" Type="http://schemas.openxmlformats.org/officeDocument/2006/relationships/image" Target="media/imgrId66216305f00e51201.jpg"/><Relationship Id="rId43476305f00e58244" Type="http://schemas.openxmlformats.org/officeDocument/2006/relationships/image" Target="media/imgrId43476305f00e58244.jpg"/><Relationship Id="rId12536305f00e62734" Type="http://schemas.openxmlformats.org/officeDocument/2006/relationships/image" Target="media/imgrId12536305f00e62734.jpg"/><Relationship Id="rId97586305f00e68530" Type="http://schemas.openxmlformats.org/officeDocument/2006/relationships/image" Target="media/imgrId97586305f00e68530.jpg"/><Relationship Id="rId75566305f00e74895" Type="http://schemas.openxmlformats.org/officeDocument/2006/relationships/image" Target="media/imgrId75566305f00e74895.jpg"/><Relationship Id="rId76856305f00e8185e" Type="http://schemas.openxmlformats.org/officeDocument/2006/relationships/image" Target="media/imgrId76856305f00e8185e.jpg"/><Relationship Id="rId40706305f00e8d37f" Type="http://schemas.openxmlformats.org/officeDocument/2006/relationships/image" Target="media/imgrId40706305f00e8d37f.jpg"/><Relationship Id="rId61376305f00e9f8dd" Type="http://schemas.openxmlformats.org/officeDocument/2006/relationships/image" Target="media/imgrId61376305f00e9f8dd.jpg"/><Relationship Id="rId99266305f00ead0a7" Type="http://schemas.openxmlformats.org/officeDocument/2006/relationships/image" Target="media/imgrId99266305f00ead0a7.jpg"/><Relationship Id="rId56126305f00eb8dc3" Type="http://schemas.openxmlformats.org/officeDocument/2006/relationships/image" Target="media/imgrId56126305f00eb8dc3.jpg"/><Relationship Id="rId23656305f00ebdfdc" Type="http://schemas.openxmlformats.org/officeDocument/2006/relationships/image" Target="media/imgrId23656305f00ebdfdc.jpg"/><Relationship Id="rId54806305f00ec834f" Type="http://schemas.openxmlformats.org/officeDocument/2006/relationships/image" Target="media/imgrId54806305f00ec834f.jpg"/><Relationship Id="rId64426305f00ed1750" Type="http://schemas.openxmlformats.org/officeDocument/2006/relationships/image" Target="media/imgrId64426305f00ed1750.jpg"/><Relationship Id="rId84456305f00edf76e" Type="http://schemas.openxmlformats.org/officeDocument/2006/relationships/image" Target="media/imgrId84456305f00edf76e.jpg"/><Relationship Id="rId98886305f00eee2a6" Type="http://schemas.openxmlformats.org/officeDocument/2006/relationships/image" Target="media/imgrId98886305f00eee2a6.jpg"/><Relationship Id="rId28186305f00f05ecc" Type="http://schemas.openxmlformats.org/officeDocument/2006/relationships/image" Target="media/imgrId28186305f00f05ecc.jpg"/><Relationship Id="rId25866305f00f11aab" Type="http://schemas.openxmlformats.org/officeDocument/2006/relationships/image" Target="media/imgrId25866305f00f11aab.jpg"/><Relationship Id="rId83906305f00f1cfad" Type="http://schemas.openxmlformats.org/officeDocument/2006/relationships/image" Target="media/imgrId83906305f00f1cfad.jpg"/><Relationship Id="rId81406305f00f268c6" Type="http://schemas.openxmlformats.org/officeDocument/2006/relationships/image" Target="media/imgrId81406305f00f268c6.jpg"/><Relationship Id="rId50936305f00f334a2" Type="http://schemas.openxmlformats.org/officeDocument/2006/relationships/image" Target="media/imgrId50936305f00f334a2.jpg"/><Relationship Id="rId22576305f00f39e60" Type="http://schemas.openxmlformats.org/officeDocument/2006/relationships/image" Target="media/imgrId22576305f00f39e60.jpg"/><Relationship Id="rId57686305f00f468e9" Type="http://schemas.openxmlformats.org/officeDocument/2006/relationships/image" Target="media/imgrId57686305f00f468e9.jpg"/><Relationship Id="rId69336305f00f51b7e" Type="http://schemas.openxmlformats.org/officeDocument/2006/relationships/image" Target="media/imgrId69336305f00f51b7e.jpg"/><Relationship Id="rId27156305f00f5d330" Type="http://schemas.openxmlformats.org/officeDocument/2006/relationships/image" Target="media/imgrId27156305f00f5d330.jpg"/><Relationship Id="rId45616305f00f68c62" Type="http://schemas.openxmlformats.org/officeDocument/2006/relationships/image" Target="media/imgrId45616305f00f68c62.jpg"/><Relationship Id="rId50796305f00f74811" Type="http://schemas.openxmlformats.org/officeDocument/2006/relationships/image" Target="media/imgrId50796305f00f74811.jpg"/><Relationship Id="rId13576305f00f7d852" Type="http://schemas.openxmlformats.org/officeDocument/2006/relationships/image" Target="media/imgrId13576305f00f7d852.gif"/><Relationship Id="rId39086305f00f89f48" Type="http://schemas.openxmlformats.org/officeDocument/2006/relationships/image" Target="media/imgrId39086305f00f89f48.jpg"/><Relationship Id="rId20616305f00f96117" Type="http://schemas.openxmlformats.org/officeDocument/2006/relationships/image" Target="media/imgrId20616305f00f96117.jpg"/><Relationship Id="rId34256305f00fa256b" Type="http://schemas.openxmlformats.org/officeDocument/2006/relationships/image" Target="media/imgrId34256305f00fa256b.jpg"/><Relationship Id="rId14176305f00fad961" Type="http://schemas.openxmlformats.org/officeDocument/2006/relationships/image" Target="media/imgrId14176305f00fad961.jpg"/><Relationship Id="rId72306305f00fb5b7f" Type="http://schemas.openxmlformats.org/officeDocument/2006/relationships/image" Target="media/imgrId72306305f00fb5b7f.jpg"/><Relationship Id="rId96336305f00fbcb80" Type="http://schemas.openxmlformats.org/officeDocument/2006/relationships/image" Target="media/imgrId96336305f00fbcb80.jpg"/><Relationship Id="rId32256305f00fc5070" Type="http://schemas.openxmlformats.org/officeDocument/2006/relationships/image" Target="media/imgrId32256305f00fc5070.jpg"/><Relationship Id="rId28836305f00fce9ad" Type="http://schemas.openxmlformats.org/officeDocument/2006/relationships/image" Target="media/imgrId28836305f00fce9ad.jpg"/><Relationship Id="rId38006305f00fd4d65" Type="http://schemas.openxmlformats.org/officeDocument/2006/relationships/image" Target="media/imgrId38006305f00fd4d65.jpg"/><Relationship Id="rId76916305f00fdadfd" Type="http://schemas.openxmlformats.org/officeDocument/2006/relationships/image" Target="media/imgrId76916305f00fdadfd.jpg"/><Relationship Id="rId81446305f00fe569b" Type="http://schemas.openxmlformats.org/officeDocument/2006/relationships/image" Target="media/imgrId81446305f00fe569b.jpg"/><Relationship Id="rId12776305f00fef34b" Type="http://schemas.openxmlformats.org/officeDocument/2006/relationships/image" Target="media/imgrId12776305f00fef34b.jpg"/><Relationship Id="rId47466305f010066da" Type="http://schemas.openxmlformats.org/officeDocument/2006/relationships/image" Target="media/imgrId47466305f010066da.jpg"/><Relationship Id="rId95416305f0100ea3d" Type="http://schemas.openxmlformats.org/officeDocument/2006/relationships/image" Target="media/imgrId95416305f0100ea3d.jpg"/><Relationship Id="rId70126305f01019770" Type="http://schemas.openxmlformats.org/officeDocument/2006/relationships/image" Target="media/imgrId70126305f01019770.jpg"/><Relationship Id="rId11846305f010218af" Type="http://schemas.openxmlformats.org/officeDocument/2006/relationships/image" Target="media/imgrId11846305f010218af.jpg"/><Relationship Id="rId86076305f010586fc" Type="http://schemas.openxmlformats.org/officeDocument/2006/relationships/image" Target="media/imgrId86076305f010586fc.jpg"/><Relationship Id="rId10246305f01069456" Type="http://schemas.openxmlformats.org/officeDocument/2006/relationships/image" Target="media/imgrId10246305f01069456.jpg"/><Relationship Id="rId55956305f010738f2" Type="http://schemas.openxmlformats.org/officeDocument/2006/relationships/image" Target="media/imgrId55956305f010738f2.jpg"/><Relationship Id="rId71586305f010849c1" Type="http://schemas.openxmlformats.org/officeDocument/2006/relationships/image" Target="media/imgrId71586305f010849c1.jpg"/><Relationship Id="rId83506305f0108e85f" Type="http://schemas.openxmlformats.org/officeDocument/2006/relationships/image" Target="media/imgrId83506305f0108e85f.jpg"/><Relationship Id="rId86906305f0109856e" Type="http://schemas.openxmlformats.org/officeDocument/2006/relationships/image" Target="media/imgrId86906305f0109856e.jpg"/><Relationship Id="rId93586305f010a56af" Type="http://schemas.openxmlformats.org/officeDocument/2006/relationships/image" Target="media/imgrId93586305f010a56af.jpg"/><Relationship Id="rId50836305f010b2ffb" Type="http://schemas.openxmlformats.org/officeDocument/2006/relationships/image" Target="media/imgrId50836305f010b2ffb.jpg"/><Relationship Id="rId82226305f010ba8e2" Type="http://schemas.openxmlformats.org/officeDocument/2006/relationships/image" Target="media/imgrId82226305f010ba8e2.jpg"/><Relationship Id="rId74596305f010c46f0" Type="http://schemas.openxmlformats.org/officeDocument/2006/relationships/image" Target="media/imgrId74596305f010c46f0.jpg"/><Relationship Id="rId98216305f010cff29" Type="http://schemas.openxmlformats.org/officeDocument/2006/relationships/image" Target="media/imgrId98216305f010cff29.jpg"/><Relationship Id="rId36746305f010d9ebc" Type="http://schemas.openxmlformats.org/officeDocument/2006/relationships/image" Target="media/imgrId36746305f010d9ebc.jpg"/><Relationship Id="rId94646305f010e31b0" Type="http://schemas.openxmlformats.org/officeDocument/2006/relationships/image" Target="media/imgrId94646305f010e31b0.jpg"/><Relationship Id="rId58616305f010ec993" Type="http://schemas.openxmlformats.org/officeDocument/2006/relationships/image" Target="media/imgrId58616305f010ec993.jpg"/><Relationship Id="rId69646305f01104e62" Type="http://schemas.openxmlformats.org/officeDocument/2006/relationships/image" Target="media/imgrId69646305f01104e62.jpg"/><Relationship Id="rId83966305f0110c3fe" Type="http://schemas.openxmlformats.org/officeDocument/2006/relationships/image" Target="media/imgrId83966305f0110c3fe.jpg"/><Relationship Id="rId22946305f01116236" Type="http://schemas.openxmlformats.org/officeDocument/2006/relationships/image" Target="media/imgrId22946305f01116236.jpg"/><Relationship Id="rId31536305f0111c81a" Type="http://schemas.openxmlformats.org/officeDocument/2006/relationships/image" Target="media/imgrId31536305f0111c81a.jpg"/><Relationship Id="rId97696305f01126f8c" Type="http://schemas.openxmlformats.org/officeDocument/2006/relationships/image" Target="media/imgrId97696305f01126f8c.jpg"/><Relationship Id="rId39356305f0112f854" Type="http://schemas.openxmlformats.org/officeDocument/2006/relationships/image" Target="media/imgrId39356305f0112f854.jpg"/><Relationship Id="rId30306305f0113881a" Type="http://schemas.openxmlformats.org/officeDocument/2006/relationships/image" Target="media/imgrId30306305f0113881a.jpg"/><Relationship Id="rId96996305f01140e88" Type="http://schemas.openxmlformats.org/officeDocument/2006/relationships/image" Target="media/imgrId96996305f01140e88.jpg"/><Relationship Id="rId23756305f01146cda" Type="http://schemas.openxmlformats.org/officeDocument/2006/relationships/image" Target="media/imgrId23756305f01146cda.jpg"/><Relationship Id="rId30826305f01154035" Type="http://schemas.openxmlformats.org/officeDocument/2006/relationships/image" Target="media/imgrId30826305f01154035.jpg"/><Relationship Id="rId94266305f0115ffdc" Type="http://schemas.openxmlformats.org/officeDocument/2006/relationships/image" Target="media/imgrId94266305f0115ffdc.jpg"/><Relationship Id="rId37146305f01167414" Type="http://schemas.openxmlformats.org/officeDocument/2006/relationships/image" Target="media/imgrId37146305f01167414.jpg"/><Relationship Id="rId90116305f0116f7f5" Type="http://schemas.openxmlformats.org/officeDocument/2006/relationships/image" Target="media/imgrId90116305f0116f7f5.jpg"/><Relationship Id="rId88566305f0117704f" Type="http://schemas.openxmlformats.org/officeDocument/2006/relationships/image" Target="media/imgrId88566305f0117704f.jpg"/><Relationship Id="rId58106305f01181634" Type="http://schemas.openxmlformats.org/officeDocument/2006/relationships/image" Target="media/imgrId58106305f01181634.jpg"/><Relationship Id="rId27216305f0118ac8b" Type="http://schemas.openxmlformats.org/officeDocument/2006/relationships/image" Target="media/imgrId27216305f0118ac8b.jpg"/><Relationship Id="rId98386305f01191216" Type="http://schemas.openxmlformats.org/officeDocument/2006/relationships/image" Target="media/imgrId98386305f01191216.jpg"/><Relationship Id="rId50606305f0119883c" Type="http://schemas.openxmlformats.org/officeDocument/2006/relationships/image" Target="media/imgrId50606305f0119883c.jpg"/><Relationship Id="rId90046305f011a3fc2" Type="http://schemas.openxmlformats.org/officeDocument/2006/relationships/image" Target="media/imgrId90046305f011a3fc2.jpg"/><Relationship Id="rId11166305f011b0b97" Type="http://schemas.openxmlformats.org/officeDocument/2006/relationships/image" Target="media/imgrId11166305f011b0b97.jpg"/><Relationship Id="rId33136305f011cb58a" Type="http://schemas.openxmlformats.org/officeDocument/2006/relationships/image" Target="media/imgrId33136305f011cb58a.jpg"/><Relationship Id="rId30776305f011d6c8c" Type="http://schemas.openxmlformats.org/officeDocument/2006/relationships/image" Target="media/imgrId30776305f011d6c8c.jpg"/><Relationship Id="rId48126305f011e5e51" Type="http://schemas.openxmlformats.org/officeDocument/2006/relationships/image" Target="media/imgrId48126305f011e5e51.jpg"/><Relationship Id="rId41856305f011f2cc4" Type="http://schemas.openxmlformats.org/officeDocument/2006/relationships/image" Target="media/imgrId41856305f011f2cc4.jpg"/><Relationship Id="rId38406305f01205f49" Type="http://schemas.openxmlformats.org/officeDocument/2006/relationships/image" Target="media/imgrId38406305f01205f49.jpg"/><Relationship Id="rId69446305f01219f44" Type="http://schemas.openxmlformats.org/officeDocument/2006/relationships/image" Target="media/imgrId69446305f01219f44.jpg"/><Relationship Id="rId61396305f01224d6c" Type="http://schemas.openxmlformats.org/officeDocument/2006/relationships/image" Target="media/imgrId61396305f01224d6c.jpg"/><Relationship Id="rId99576305f0122da57" Type="http://schemas.openxmlformats.org/officeDocument/2006/relationships/image" Target="media/imgrId99576305f0122da57.jpg"/><Relationship Id="rId38926305f01237424" Type="http://schemas.openxmlformats.org/officeDocument/2006/relationships/image" Target="media/imgrId38926305f01237424.jpg"/><Relationship Id="rId64186305f01241cd1" Type="http://schemas.openxmlformats.org/officeDocument/2006/relationships/image" Target="media/imgrId64186305f01241cd1.jpg"/><Relationship Id="rId62176305f0124e93f" Type="http://schemas.openxmlformats.org/officeDocument/2006/relationships/image" Target="media/imgrId62176305f0124e93f.jpg"/><Relationship Id="rId55386305f0125923a" Type="http://schemas.openxmlformats.org/officeDocument/2006/relationships/image" Target="media/imgrId55386305f0125923a.jpg"/><Relationship Id="rId69186305f012601b6" Type="http://schemas.openxmlformats.org/officeDocument/2006/relationships/image" Target="media/imgrId69186305f012601b6.jpg"/><Relationship Id="rId47446305f01268244" Type="http://schemas.openxmlformats.org/officeDocument/2006/relationships/image" Target="media/imgrId47446305f01268244.jpg"/><Relationship Id="rId83086305f01274da4" Type="http://schemas.openxmlformats.org/officeDocument/2006/relationships/image" Target="media/imgrId83086305f01274da4.jpg"/><Relationship Id="rId57756305f0127eff2" Type="http://schemas.openxmlformats.org/officeDocument/2006/relationships/image" Target="media/imgrId57756305f0127eff2.jpg"/><Relationship Id="rId31676305f01289de3" Type="http://schemas.openxmlformats.org/officeDocument/2006/relationships/image" Target="media/imgrId31676305f01289de3.jpg"/><Relationship Id="rId15906305f01295d6c" Type="http://schemas.openxmlformats.org/officeDocument/2006/relationships/image" Target="media/imgrId15906305f01295d6c.jpg"/><Relationship Id="rId25386305f0129cb36" Type="http://schemas.openxmlformats.org/officeDocument/2006/relationships/image" Target="media/imgrId25386305f0129cb36.jpg"/><Relationship Id="rId55666305f012a5532" Type="http://schemas.openxmlformats.org/officeDocument/2006/relationships/image" Target="media/imgrId55666305f012a5532.jpg"/><Relationship Id="rId70716305f012b3004" Type="http://schemas.openxmlformats.org/officeDocument/2006/relationships/image" Target="media/imgrId70716305f012b3004.jpg"/><Relationship Id="rId92286305f012bbaeb" Type="http://schemas.openxmlformats.org/officeDocument/2006/relationships/image" Target="media/imgrId92286305f012bbaeb.jpg"/><Relationship Id="rId46616305f012c5dfa" Type="http://schemas.openxmlformats.org/officeDocument/2006/relationships/image" Target="media/imgrId46616305f012c5dfa.jpg"/><Relationship Id="rId86456305f012ce436" Type="http://schemas.openxmlformats.org/officeDocument/2006/relationships/image" Target="media/imgrId86456305f012ce436.jpg"/><Relationship Id="rId20556305f012d65b9" Type="http://schemas.openxmlformats.org/officeDocument/2006/relationships/image" Target="media/imgrId20556305f012d65b9.jpg"/><Relationship Id="rId85406305f012de6e9" Type="http://schemas.openxmlformats.org/officeDocument/2006/relationships/image" Target="media/imgrId85406305f012de6e9.jpg"/><Relationship Id="rId52856305f012e8fe1" Type="http://schemas.openxmlformats.org/officeDocument/2006/relationships/image" Target="media/imgrId52856305f012e8fe1.jpg"/><Relationship Id="rId99386305f0130273f" Type="http://schemas.openxmlformats.org/officeDocument/2006/relationships/image" Target="media/imgrId99386305f0130273f.jpg"/><Relationship Id="rId44896305f01308faf" Type="http://schemas.openxmlformats.org/officeDocument/2006/relationships/image" Target="media/imgrId44896305f01308faf.jpg"/><Relationship Id="rId89566305f01330e79" Type="http://schemas.openxmlformats.org/officeDocument/2006/relationships/image" Target="media/imgrId89566305f01330e79.jpg"/><Relationship Id="rId63836305f0133a243" Type="http://schemas.openxmlformats.org/officeDocument/2006/relationships/image" Target="media/imgrId63836305f0133a243.jpg"/><Relationship Id="rId19956305f013418c2" Type="http://schemas.openxmlformats.org/officeDocument/2006/relationships/image" Target="media/imgrId19956305f013418c2.jpg"/><Relationship Id="rId97086305f0134d02a" Type="http://schemas.openxmlformats.org/officeDocument/2006/relationships/image" Target="media/imgrId97086305f0134d02a.jpg"/><Relationship Id="rId40796305f013555c3" Type="http://schemas.openxmlformats.org/officeDocument/2006/relationships/image" Target="media/imgrId40796305f013555c3.jpg"/><Relationship Id="rId13236305f0135d28b" Type="http://schemas.openxmlformats.org/officeDocument/2006/relationships/image" Target="media/imgrId13236305f0135d28b.jpg"/><Relationship Id="rId19536305f01365581" Type="http://schemas.openxmlformats.org/officeDocument/2006/relationships/image" Target="media/imgrId19536305f01365581.jpg"/><Relationship Id="rId97196305f0136df59" Type="http://schemas.openxmlformats.org/officeDocument/2006/relationships/image" Target="media/imgrId97196305f0136df59.jpg"/><Relationship Id="rId27796305f013793c2" Type="http://schemas.openxmlformats.org/officeDocument/2006/relationships/image" Target="media/imgrId27796305f013793c2.jpg"/><Relationship Id="rId18486305f01385240" Type="http://schemas.openxmlformats.org/officeDocument/2006/relationships/image" Target="media/imgrId18486305f01385240.jpg"/><Relationship Id="rId83516305f01391b54" Type="http://schemas.openxmlformats.org/officeDocument/2006/relationships/image" Target="media/imgrId83516305f01391b54.jpg"/><Relationship Id="rId77746305f0139d507" Type="http://schemas.openxmlformats.org/officeDocument/2006/relationships/image" Target="media/imgrId77746305f0139d507.jpg"/><Relationship Id="rId51696305f013a8947" Type="http://schemas.openxmlformats.org/officeDocument/2006/relationships/image" Target="media/imgrId51696305f013a8947.jpg"/><Relationship Id="rId20626305f013b21dc" Type="http://schemas.openxmlformats.org/officeDocument/2006/relationships/image" Target="media/imgrId20626305f013b21dc.jpg"/><Relationship Id="rId21086305f013c19fa" Type="http://schemas.openxmlformats.org/officeDocument/2006/relationships/image" Target="media/imgrId21086305f013c19fa.jpg"/><Relationship Id="rId27556305f013cbaac" Type="http://schemas.openxmlformats.org/officeDocument/2006/relationships/image" Target="media/imgrId27556305f013cbaac.jpg"/><Relationship Id="rId82566305f013d6f78" Type="http://schemas.openxmlformats.org/officeDocument/2006/relationships/image" Target="media/imgrId82566305f013d6f78.jpg"/><Relationship Id="rId35446305f013e1b03" Type="http://schemas.openxmlformats.org/officeDocument/2006/relationships/image" Target="media/imgrId35446305f013e1b03.jpg"/><Relationship Id="rId63266305f013eec5a" Type="http://schemas.openxmlformats.org/officeDocument/2006/relationships/image" Target="media/imgrId63266305f013eec5a.jpg"/><Relationship Id="rId90256305f01403969" Type="http://schemas.openxmlformats.org/officeDocument/2006/relationships/image" Target="media/imgrId90256305f01403969.jpg"/><Relationship Id="rId67196305f0140f3bf" Type="http://schemas.openxmlformats.org/officeDocument/2006/relationships/image" Target="media/imgrId67196305f0140f3bf.jpg"/><Relationship Id="rId18676305f0141a7e2" Type="http://schemas.openxmlformats.org/officeDocument/2006/relationships/image" Target="media/imgrId18676305f0141a7e2.jpg"/><Relationship Id="rId84016305f014244cd" Type="http://schemas.openxmlformats.org/officeDocument/2006/relationships/image" Target="media/imgrId84016305f014244cd.jpg"/><Relationship Id="rId91136305f01430d91" Type="http://schemas.openxmlformats.org/officeDocument/2006/relationships/image" Target="media/imgrId91136305f01430d91.jpg"/><Relationship Id="rId13696305f0143bc75" Type="http://schemas.openxmlformats.org/officeDocument/2006/relationships/image" Target="media/imgrId13696305f0143bc75.jpg"/><Relationship Id="rId52896305f01444e42" Type="http://schemas.openxmlformats.org/officeDocument/2006/relationships/image" Target="media/imgrId52896305f01444e42.jpg"/><Relationship Id="rId39436305f0144ee2b" Type="http://schemas.openxmlformats.org/officeDocument/2006/relationships/image" Target="media/imgrId39436305f0144ee2b.jpg"/><Relationship Id="rId94266305f0147b9ac" Type="http://schemas.openxmlformats.org/officeDocument/2006/relationships/image" Target="media/imgrId94266305f0147b9ac.jpg"/><Relationship Id="rId21606305f01488033" Type="http://schemas.openxmlformats.org/officeDocument/2006/relationships/image" Target="media/imgrId21606305f01488033.jpg"/><Relationship Id="rId21766305f0149136d" Type="http://schemas.openxmlformats.org/officeDocument/2006/relationships/image" Target="media/imgrId21766305f0149136d.jpg"/><Relationship Id="rId94496305f0149bc6b" Type="http://schemas.openxmlformats.org/officeDocument/2006/relationships/image" Target="media/imgrId94496305f0149bc6b.jpg"/><Relationship Id="rId82366305f014a555e" Type="http://schemas.openxmlformats.org/officeDocument/2006/relationships/image" Target="media/imgrId82366305f014a555e.jpg"/><Relationship Id="rId79736305f014aff99" Type="http://schemas.openxmlformats.org/officeDocument/2006/relationships/image" Target="media/imgrId79736305f014aff99.jpg"/><Relationship Id="rId95326305f014bc8c6" Type="http://schemas.openxmlformats.org/officeDocument/2006/relationships/image" Target="media/imgrId95326305f014bc8c6.jpg"/><Relationship Id="rId63096305f014c9b0f" Type="http://schemas.openxmlformats.org/officeDocument/2006/relationships/image" Target="media/imgrId63096305f014c9b0f.jpg"/><Relationship Id="rId12616305f014e14e7" Type="http://schemas.openxmlformats.org/officeDocument/2006/relationships/image" Target="media/imgrId12616305f014e14e7.jpg"/><Relationship Id="rId76996305f014e930b" Type="http://schemas.openxmlformats.org/officeDocument/2006/relationships/image" Target="media/imgrId76996305f014e930b.jpg"/><Relationship Id="rId83636305f0150665b" Type="http://schemas.openxmlformats.org/officeDocument/2006/relationships/image" Target="media/imgrId83636305f0150665b.jpg"/><Relationship Id="rId57536305f0151a008" Type="http://schemas.openxmlformats.org/officeDocument/2006/relationships/image" Target="media/imgrId57536305f0151a008.jpg"/><Relationship Id="rId64896305f0152522a" Type="http://schemas.openxmlformats.org/officeDocument/2006/relationships/image" Target="media/imgrId64896305f0152522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268495" Type="http://schemas.openxmlformats.org/officeDocument/2006/relationships/image" Target="media/imgrId752684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268495" Type="http://schemas.openxmlformats.org/officeDocument/2006/relationships/image" Target="media/imgrId752684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268495" Type="http://schemas.openxmlformats.org/officeDocument/2006/relationships/image" Target="media/imgrId752684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268495" Type="http://schemas.openxmlformats.org/officeDocument/2006/relationships/image" Target="media/imgrId752684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268495" Type="http://schemas.openxmlformats.org/officeDocument/2006/relationships/image" Target="media/imgrId752684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268495" Type="http://schemas.openxmlformats.org/officeDocument/2006/relationships/image" Target="media/imgrId752684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