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07719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469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558633" w:name="ctxt"/>
    <w:bookmarkEnd w:id="1555863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3556305efeecafb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77886305efeecb2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1686305efeecbd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6406305efeecc5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6016305efeeccc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9576305efeeccf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9076305efeecd1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8916305efeecd4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5816305efeecd6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3866305efeecd8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2716305efeecdb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8426305efeecdd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6206305efeecdf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9816305efeece2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776305efeece4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7236305efeece7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6306305efeecea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7106305efeecec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1786305efeecef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0526305efeecf4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4336305efeecfa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876305efeecfb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6306305efeecff3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2236305efeed05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5696305efeed06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5195879" name="name80886305efeee4d4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886305efeee4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194260" name="name51656305efeeee82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236305efeeee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0156305efeeef47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93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81521" name="name95486305efef03a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96305efef03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7016305efef04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51118" name="name60126305efef0e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66305efef0e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3106" name="name73306305efef1a6e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9646305efef1a6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17801" name="name22426305efef4757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9716305efef47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66246" name="name50976305efef6b19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8186305efef6b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778192" name="name80106305efef7f39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6456305efef7f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32523" name="name26926305efef8c76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9136305efef8c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55156" name="name95366305efef9a7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305efef9a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6246305efef9c3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63846" name="name82026305efefb248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1886305efefb2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31770" name="name96896305efefc417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6416305efefc4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3359627" name="name90146305efefd4aa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4846305efefd4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610506" name="name35596305efefe27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36305efefe2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6446305efefe6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0002759" name="name52306305eff0270c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9956305eff027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0446" name="name36516305eff02f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96305eff02f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916305eff032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1480582" name="name19276305eff0435a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076305eff043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20556305eff044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768513" name="name75446305eff0510a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956305eff051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72896305eff051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286305eff0522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9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365479" name="name52536305eff05e30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256305eff05e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1213" name="name97746305eff0686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56305eff068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56966305eff06a1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9226305eff06b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9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6367268" name="name52096305eff0796a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7606305eff079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2916718" name="name85666305eff0882d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1226305eff088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89276" name="name76046305eff091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96305eff091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5416305eff091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9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53760" name="name11016305eff09dcc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816305eff09d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9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91098" name="name56196305eff0a88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16305eff0a8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9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12130" name="name34226305eff0b80a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3996305eff0b8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27856" name="name47076305eff0c1a1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1216305eff0c1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14332" name="name86356305eff0ca36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6706305eff0ca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82345" name="name90216305eff0d0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06305eff0d0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9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6844652" name="name14606305eff0dc83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3526305eff0dc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9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2091" name="name45456305eff0e79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16305eff0e7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6406305eff0e9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9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00812" name="name77986305eff0f03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16305eff0f0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563571" name="name90706305eff105a29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0996305eff105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96623" name="name16856305eff10f03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5806305eff10f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64485" name="name89606305eff11925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0176305eff119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316305eff119c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6348" name="name39016305eff1209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66305eff120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9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53095" name="name47886305eff12d8b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9646305eff12d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53328" name="name65606305eff1363a5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38366305eff1363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54458" name="name35306305eff13c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86305eff13c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9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49193" name="name51516305eff1490c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816305eff149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77447" name="name90536305eff15f8a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5436305eff15f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222" name="name47266305eff167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86305eff167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3483907" name="name63006305eff174d2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1686305eff174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9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471698" name="name60176305eff1855e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9386305eff185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92877" name="name63836305eff191e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966305eff191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9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181728" name="name18196305eff1a199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0206305eff1a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4605" name="name33356305eff1a9f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316305eff1a9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9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89807" name="name90586305eff1b826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3076305eff1b8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34726" name="name70666305eff1c15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56305eff1c1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9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205025" name="name98216305eff1cf4c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3316305eff1cf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18503" name="name29566305eff1d9a8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816305eff1d9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7776305eff1db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8416305eff1db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2956305eff1dbd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396305eff1dc2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9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58123" name="name25696305eff1eaab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3596305eff1ea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4083" name="name96706305eff2016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06305eff201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67593" name="name52826305eff209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26305eff209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50025" name="name55886305eff2146d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2806305eff214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597734" name="name76456305eff22093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3586305eff220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539773" name="name35816305eff2459a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8626305eff245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88134" name="name38296305eff253bb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946305eff253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9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02913" name="name65816305eff25f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56305eff25f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356305eff263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20645" name="name44916305eff26b78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896305eff26b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35156" name="name65846305eff2728c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926305eff272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8473" name="name30246305eff27d07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7136305eff27d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794" name="name40256305eff285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46305eff285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18376305eff285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3306305eff286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98689" name="name23376305eff28f9b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4926305eff28f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308706" name="name43696305eff299f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206305eff299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458368" name="name90746305eff2a98f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4986305eff2a9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9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2206305eff2ab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12232" name="name47126305eff2b581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5756305eff2b5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084066" name="name90756305eff2bec5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74366305eff2be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9766305eff2c0c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236305eff2c34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4496305eff2c3e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2836305eff2c45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1966305eff2c50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7126305eff2c54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1277" name="name91546305eff2d1fa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2496305eff2d1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08005" name="name92416305eff2de294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6236305eff2d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227676" name="name60396305eff2ec72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8266305eff2ec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076305eff2eef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374653" name="name95386305eff3061e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6616305eff3061e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290953" name="name73256305eff311b9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1786305eff311b8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111189" name="name48126305eff319b2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196305eff319b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13198" name="name28766305eff322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16305eff322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174057" name="name66216305eff32f90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8046305eff32f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77928" name="name37586305eff33698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956305eff33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740334" name="name68226305eff34286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6746305eff342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44628" name="name84356305eff34a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305eff34a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50072" name="name92006305eff3549f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6216305eff354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46867" name="name33276305eff35e1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305eff35e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2699718" name="name56046305eff36fc0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4906305eff36f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9845092" name="name30806305eff37cdc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5916305eff37c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75370" name="name37026305eff3844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26305eff384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742561" name="name44676305eff38ebb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9536305eff38e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906521" name="name26616305eff396ec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426305eff396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5586" name="name46046305eff3a0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305eff3a0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862592" name="name25816305eff3ad9c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0566305eff3ad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573629" name="name37526305eff3b643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1566305eff3b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00264" name="name18316305eff3bc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305eff3bc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930008" name="name56366305eff3c99f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4046305eff3c9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54416" name="name33556305eff3d224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7626305eff3d2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1434544" name="name50046305eff3db29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4186305eff3db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61459" name="name51026305eff3f2b3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816305eff3f2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21225" name="name91756305eff40db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66305eff40da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696305eff40f0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966305eff40f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876305eff40f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28156305eff410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523058" name="name48626305eff41e6a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28706305eff41e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7320518" name="name56496305eff42d1c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9796305eff42d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64010" name="name46526305eff43843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3546305eff438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22741" name="name27606305eff440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16305eff440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4116305eff441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2716305eff443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4802" name="name92706305eff44e02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0816305eff44e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20358" name="name79306305eff45ce3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3406305eff45c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99411" name="name78256305eff4698c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7536305eff469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9921" name="name24726305eff4718b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9356305eff471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26510" name="name97756305eff4794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16305eff479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8536305eff47a5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0356305eff47ab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45196" name="name17066305eff486c5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896305eff486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64484" name="name72326305eff48e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86305eff48e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13785" name="name91726305eff494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36305eff494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76201" name="name44246305eff49d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26305eff49d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4644" name="name71626305eff4a6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86305eff4a6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426431" name="name18146305eff4b482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0816305eff4b4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53781" name="name40206305eff4c1f1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2106305eff4c1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7348993" name="name33206305eff4d445c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4416305eff4d4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07038" name="name25626305eff4e6f1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6976305eff4e6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28149" name="name82616305eff4f1b7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6096305eff4f1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99413" name="name76906305eff504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456305eff504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7756305eff505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172555" name="name21066305eff5122d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1836305eff512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74700" name="name93786305eff51c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16305eff51c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4016305eff51d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2296305eff51f8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7756305eff51f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571637" name="name12716305eff52a99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1486305eff52a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14670" name="name54376305eff533cc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4436305eff533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9234" name="name65466305eff538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305eff538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6706305eff539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4500" name="name14226305eff54426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6486305eff544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43864" name="name79806305eff55066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8106305eff550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01365" name="name43526305eff561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06305eff560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27746" name="name36956305eff56a7d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4856305eff56a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6532" name="name22586305eff573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46305eff573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18676" name="name15676305eff57cab7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3336305eff57c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16248" name="name74016305eff589263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2036305eff589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08938" name="name95766305eff58f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86305eff58f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0142" name="name64026305eff59f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66305eff59f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7965779" name="name11356305eff5ca2b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9936305eff5ca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9866305eff5cb6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54655" name="name21996305eff5d5b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06305eff5d5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5068" name="name71986305eff5debc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3086305eff5de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2866305eff5df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6716305eff5e1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585071" name="name10566305eff5ecab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4136305eff5ec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008924" name="name14106305eff60236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6046305eff602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17895" name="name10356305eff609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66305eff609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32766305eff60a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37182" name="name81766305eff619f1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0916305eff619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38132" name="name19666305eff623f1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4576305eff623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561601" name="name87286305eff62d27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966305eff62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07287" name="name86186305eff637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56305eff637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0136305eff6394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416252" name="name45766305eff64285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3076305eff642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0830" name="name79736305eff649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96305eff649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0776" name="name92696305eff66080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3636305eff660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98716305eff662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6156305eff664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30565" name="name21036305eff66ca6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6876305eff66c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71113" name="name69456305eff678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96305eff678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502785" name="name15186305eff686a9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4036305eff686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13857" name="name88956305eff6948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96305eff694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744313" name="name21256305eff6a0f5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7196305eff6a0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5930653" name="name40466305eff6aef0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7576305eff6ae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56436" name="name28586305eff6bce4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2966305eff6bc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20462" name="name68456305eff6c6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26305eff6c6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5886305eff6c7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4041" name="name76856305eff6d2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26305eff6d2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86045" name="name65936305eff6de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36305eff6de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16852" name="name25196305eff6e6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76305eff6e6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52630" name="name71776305eff6f2de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5236305eff6f2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0910" name="name61626305eff70a95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8126305eff70a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5975" name="name41046305eff7192a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066305eff719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71125" name="name81956305eff723c7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2976305eff723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5596305eff727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01591" name="name84966305eff7316f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7746305eff731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3265" name="name74136305eff73e15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4506305eff73e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42473" name="name96676305eff747d9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8066305eff747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276305eff74a5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152948" name="name66836305eff7544e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4616305eff754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54667" name="name36426305eff7685f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3466305eff768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2556305eff76c1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2726305eff76c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9845" name="name21716305eff77805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4946305eff778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47304" name="name54626305eff78363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6446305eff783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58189" name="name28096305eff791d8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8726305eff791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33782" name="name44956305eff79f6a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3016305eff79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62740" name="name60526305eff7a6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46305eff7a6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546641" name="name95096305eff7adbc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1996305eff7ad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56546" name="name19156305eff7b83d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0596305eff7b8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2196" name="name43306305eff7c436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0106305eff7c4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45476" name="name31456305eff7cd8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46305eff7cd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83815" name="name62426305eff7d9d8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8386305eff7d9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926305eff7dd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239698" name="name66126305eff7eaf2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216305eff7ea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43763" name="name70596305eff82409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3316305eff824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5349" name="name51846305eff83126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8396305eff831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17310" name="name59336305eff83def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476305eff83d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43908" name="name16696305eff84916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6586305eff849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27683" name="name25566305eff84f5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96305eff84f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37608" name="name45966305eff85e28e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9456305eff85e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59304" name="name67106305eff86917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5346305eff869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443457" name="name55386305eff873fa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7756305eff873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9296305eff876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92595" name="name60616305eff883c79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9826305eff883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766305eff885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730696" name="name44126305eff88f16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946305eff88f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2336305eff891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466305eff893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607289" name="name49496305eff89cec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0436305eff89c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33">
    <w:multiLevelType w:val="hybridMultilevel"/>
    <w:lvl w:ilvl="0" w:tplc="72536995">
      <w:start w:val="1"/>
      <w:numFmt w:val="decimal"/>
      <w:lvlText w:val="%1."/>
      <w:lvlJc w:val="left"/>
      <w:pPr>
        <w:ind w:left="720" w:hanging="360"/>
      </w:pPr>
    </w:lvl>
    <w:lvl w:ilvl="1" w:tplc="72536995" w:tentative="1">
      <w:start w:val="1"/>
      <w:numFmt w:val="lowerLetter"/>
      <w:lvlText w:val="%2."/>
      <w:lvlJc w:val="left"/>
      <w:pPr>
        <w:ind w:left="1440" w:hanging="360"/>
      </w:pPr>
    </w:lvl>
    <w:lvl w:ilvl="2" w:tplc="72536995" w:tentative="1">
      <w:start w:val="1"/>
      <w:numFmt w:val="lowerRoman"/>
      <w:lvlText w:val="%3."/>
      <w:lvlJc w:val="right"/>
      <w:pPr>
        <w:ind w:left="2160" w:hanging="180"/>
      </w:pPr>
    </w:lvl>
    <w:lvl w:ilvl="3" w:tplc="72536995" w:tentative="1">
      <w:start w:val="1"/>
      <w:numFmt w:val="decimal"/>
      <w:lvlText w:val="%4."/>
      <w:lvlJc w:val="left"/>
      <w:pPr>
        <w:ind w:left="2880" w:hanging="360"/>
      </w:pPr>
    </w:lvl>
    <w:lvl w:ilvl="4" w:tplc="72536995" w:tentative="1">
      <w:start w:val="1"/>
      <w:numFmt w:val="lowerLetter"/>
      <w:lvlText w:val="%5."/>
      <w:lvlJc w:val="left"/>
      <w:pPr>
        <w:ind w:left="3600" w:hanging="360"/>
      </w:pPr>
    </w:lvl>
    <w:lvl w:ilvl="5" w:tplc="72536995" w:tentative="1">
      <w:start w:val="1"/>
      <w:numFmt w:val="lowerRoman"/>
      <w:lvlText w:val="%6."/>
      <w:lvlJc w:val="right"/>
      <w:pPr>
        <w:ind w:left="4320" w:hanging="180"/>
      </w:pPr>
    </w:lvl>
    <w:lvl w:ilvl="6" w:tplc="72536995" w:tentative="1">
      <w:start w:val="1"/>
      <w:numFmt w:val="decimal"/>
      <w:lvlText w:val="%7."/>
      <w:lvlJc w:val="left"/>
      <w:pPr>
        <w:ind w:left="5040" w:hanging="360"/>
      </w:pPr>
    </w:lvl>
    <w:lvl w:ilvl="7" w:tplc="72536995" w:tentative="1">
      <w:start w:val="1"/>
      <w:numFmt w:val="lowerLetter"/>
      <w:lvlText w:val="%8."/>
      <w:lvlJc w:val="left"/>
      <w:pPr>
        <w:ind w:left="5760" w:hanging="360"/>
      </w:pPr>
    </w:lvl>
    <w:lvl w:ilvl="8" w:tplc="7253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2">
    <w:multiLevelType w:val="hybridMultilevel"/>
    <w:lvl w:ilvl="0" w:tplc="59800230">
      <w:start w:val="1"/>
      <w:numFmt w:val="decimal"/>
      <w:lvlText w:val="%1."/>
      <w:lvlJc w:val="left"/>
      <w:pPr>
        <w:ind w:left="720" w:hanging="360"/>
      </w:pPr>
    </w:lvl>
    <w:lvl w:ilvl="1" w:tplc="59800230" w:tentative="1">
      <w:start w:val="1"/>
      <w:numFmt w:val="lowerLetter"/>
      <w:lvlText w:val="%2."/>
      <w:lvlJc w:val="left"/>
      <w:pPr>
        <w:ind w:left="1440" w:hanging="360"/>
      </w:pPr>
    </w:lvl>
    <w:lvl w:ilvl="2" w:tplc="59800230" w:tentative="1">
      <w:start w:val="1"/>
      <w:numFmt w:val="lowerRoman"/>
      <w:lvlText w:val="%3."/>
      <w:lvlJc w:val="right"/>
      <w:pPr>
        <w:ind w:left="2160" w:hanging="180"/>
      </w:pPr>
    </w:lvl>
    <w:lvl w:ilvl="3" w:tplc="59800230" w:tentative="1">
      <w:start w:val="1"/>
      <w:numFmt w:val="decimal"/>
      <w:lvlText w:val="%4."/>
      <w:lvlJc w:val="left"/>
      <w:pPr>
        <w:ind w:left="2880" w:hanging="360"/>
      </w:pPr>
    </w:lvl>
    <w:lvl w:ilvl="4" w:tplc="59800230" w:tentative="1">
      <w:start w:val="1"/>
      <w:numFmt w:val="lowerLetter"/>
      <w:lvlText w:val="%5."/>
      <w:lvlJc w:val="left"/>
      <w:pPr>
        <w:ind w:left="3600" w:hanging="360"/>
      </w:pPr>
    </w:lvl>
    <w:lvl w:ilvl="5" w:tplc="59800230" w:tentative="1">
      <w:start w:val="1"/>
      <w:numFmt w:val="lowerRoman"/>
      <w:lvlText w:val="%6."/>
      <w:lvlJc w:val="right"/>
      <w:pPr>
        <w:ind w:left="4320" w:hanging="180"/>
      </w:pPr>
    </w:lvl>
    <w:lvl w:ilvl="6" w:tplc="59800230" w:tentative="1">
      <w:start w:val="1"/>
      <w:numFmt w:val="decimal"/>
      <w:lvlText w:val="%7."/>
      <w:lvlJc w:val="left"/>
      <w:pPr>
        <w:ind w:left="5040" w:hanging="360"/>
      </w:pPr>
    </w:lvl>
    <w:lvl w:ilvl="7" w:tplc="59800230" w:tentative="1">
      <w:start w:val="1"/>
      <w:numFmt w:val="lowerLetter"/>
      <w:lvlText w:val="%8."/>
      <w:lvlJc w:val="left"/>
      <w:pPr>
        <w:ind w:left="5760" w:hanging="360"/>
      </w:pPr>
    </w:lvl>
    <w:lvl w:ilvl="8" w:tplc="59800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1">
    <w:multiLevelType w:val="hybridMultilevel"/>
    <w:lvl w:ilvl="0" w:tplc="93962894">
      <w:start w:val="1"/>
      <w:numFmt w:val="decimal"/>
      <w:lvlText w:val="%1."/>
      <w:lvlJc w:val="left"/>
      <w:pPr>
        <w:ind w:left="720" w:hanging="360"/>
      </w:pPr>
    </w:lvl>
    <w:lvl w:ilvl="1" w:tplc="93962894" w:tentative="1">
      <w:start w:val="1"/>
      <w:numFmt w:val="lowerLetter"/>
      <w:lvlText w:val="%2."/>
      <w:lvlJc w:val="left"/>
      <w:pPr>
        <w:ind w:left="1440" w:hanging="360"/>
      </w:pPr>
    </w:lvl>
    <w:lvl w:ilvl="2" w:tplc="93962894" w:tentative="1">
      <w:start w:val="1"/>
      <w:numFmt w:val="lowerRoman"/>
      <w:lvlText w:val="%3."/>
      <w:lvlJc w:val="right"/>
      <w:pPr>
        <w:ind w:left="2160" w:hanging="180"/>
      </w:pPr>
    </w:lvl>
    <w:lvl w:ilvl="3" w:tplc="93962894" w:tentative="1">
      <w:start w:val="1"/>
      <w:numFmt w:val="decimal"/>
      <w:lvlText w:val="%4."/>
      <w:lvlJc w:val="left"/>
      <w:pPr>
        <w:ind w:left="2880" w:hanging="360"/>
      </w:pPr>
    </w:lvl>
    <w:lvl w:ilvl="4" w:tplc="93962894" w:tentative="1">
      <w:start w:val="1"/>
      <w:numFmt w:val="lowerLetter"/>
      <w:lvlText w:val="%5."/>
      <w:lvlJc w:val="left"/>
      <w:pPr>
        <w:ind w:left="3600" w:hanging="360"/>
      </w:pPr>
    </w:lvl>
    <w:lvl w:ilvl="5" w:tplc="93962894" w:tentative="1">
      <w:start w:val="1"/>
      <w:numFmt w:val="lowerRoman"/>
      <w:lvlText w:val="%6."/>
      <w:lvlJc w:val="right"/>
      <w:pPr>
        <w:ind w:left="4320" w:hanging="180"/>
      </w:pPr>
    </w:lvl>
    <w:lvl w:ilvl="6" w:tplc="93962894" w:tentative="1">
      <w:start w:val="1"/>
      <w:numFmt w:val="decimal"/>
      <w:lvlText w:val="%7."/>
      <w:lvlJc w:val="left"/>
      <w:pPr>
        <w:ind w:left="5040" w:hanging="360"/>
      </w:pPr>
    </w:lvl>
    <w:lvl w:ilvl="7" w:tplc="93962894" w:tentative="1">
      <w:start w:val="1"/>
      <w:numFmt w:val="lowerLetter"/>
      <w:lvlText w:val="%8."/>
      <w:lvlJc w:val="left"/>
      <w:pPr>
        <w:ind w:left="5760" w:hanging="360"/>
      </w:pPr>
    </w:lvl>
    <w:lvl w:ilvl="8" w:tplc="9396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30">
    <w:multiLevelType w:val="hybridMultilevel"/>
    <w:lvl w:ilvl="0" w:tplc="74489642">
      <w:start w:val="1"/>
      <w:numFmt w:val="decimal"/>
      <w:lvlText w:val="%1."/>
      <w:lvlJc w:val="left"/>
      <w:pPr>
        <w:ind w:left="720" w:hanging="360"/>
      </w:pPr>
    </w:lvl>
    <w:lvl w:ilvl="1" w:tplc="74489642" w:tentative="1">
      <w:start w:val="1"/>
      <w:numFmt w:val="lowerLetter"/>
      <w:lvlText w:val="%2."/>
      <w:lvlJc w:val="left"/>
      <w:pPr>
        <w:ind w:left="1440" w:hanging="360"/>
      </w:pPr>
    </w:lvl>
    <w:lvl w:ilvl="2" w:tplc="74489642" w:tentative="1">
      <w:start w:val="1"/>
      <w:numFmt w:val="lowerRoman"/>
      <w:lvlText w:val="%3."/>
      <w:lvlJc w:val="right"/>
      <w:pPr>
        <w:ind w:left="2160" w:hanging="180"/>
      </w:pPr>
    </w:lvl>
    <w:lvl w:ilvl="3" w:tplc="74489642" w:tentative="1">
      <w:start w:val="1"/>
      <w:numFmt w:val="decimal"/>
      <w:lvlText w:val="%4."/>
      <w:lvlJc w:val="left"/>
      <w:pPr>
        <w:ind w:left="2880" w:hanging="360"/>
      </w:pPr>
    </w:lvl>
    <w:lvl w:ilvl="4" w:tplc="74489642" w:tentative="1">
      <w:start w:val="1"/>
      <w:numFmt w:val="lowerLetter"/>
      <w:lvlText w:val="%5."/>
      <w:lvlJc w:val="left"/>
      <w:pPr>
        <w:ind w:left="3600" w:hanging="360"/>
      </w:pPr>
    </w:lvl>
    <w:lvl w:ilvl="5" w:tplc="74489642" w:tentative="1">
      <w:start w:val="1"/>
      <w:numFmt w:val="lowerRoman"/>
      <w:lvlText w:val="%6."/>
      <w:lvlJc w:val="right"/>
      <w:pPr>
        <w:ind w:left="4320" w:hanging="180"/>
      </w:pPr>
    </w:lvl>
    <w:lvl w:ilvl="6" w:tplc="74489642" w:tentative="1">
      <w:start w:val="1"/>
      <w:numFmt w:val="decimal"/>
      <w:lvlText w:val="%7."/>
      <w:lvlJc w:val="left"/>
      <w:pPr>
        <w:ind w:left="5040" w:hanging="360"/>
      </w:pPr>
    </w:lvl>
    <w:lvl w:ilvl="7" w:tplc="74489642" w:tentative="1">
      <w:start w:val="1"/>
      <w:numFmt w:val="lowerLetter"/>
      <w:lvlText w:val="%8."/>
      <w:lvlJc w:val="left"/>
      <w:pPr>
        <w:ind w:left="5760" w:hanging="360"/>
      </w:pPr>
    </w:lvl>
    <w:lvl w:ilvl="8" w:tplc="74489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9">
    <w:multiLevelType w:val="hybridMultilevel"/>
    <w:lvl w:ilvl="0" w:tplc="95214454">
      <w:start w:val="1"/>
      <w:numFmt w:val="decimal"/>
      <w:lvlText w:val="%1."/>
      <w:lvlJc w:val="left"/>
      <w:pPr>
        <w:ind w:left="720" w:hanging="360"/>
      </w:pPr>
    </w:lvl>
    <w:lvl w:ilvl="1" w:tplc="95214454" w:tentative="1">
      <w:start w:val="1"/>
      <w:numFmt w:val="lowerLetter"/>
      <w:lvlText w:val="%2."/>
      <w:lvlJc w:val="left"/>
      <w:pPr>
        <w:ind w:left="1440" w:hanging="360"/>
      </w:pPr>
    </w:lvl>
    <w:lvl w:ilvl="2" w:tplc="95214454" w:tentative="1">
      <w:start w:val="1"/>
      <w:numFmt w:val="lowerRoman"/>
      <w:lvlText w:val="%3."/>
      <w:lvlJc w:val="right"/>
      <w:pPr>
        <w:ind w:left="2160" w:hanging="180"/>
      </w:pPr>
    </w:lvl>
    <w:lvl w:ilvl="3" w:tplc="95214454" w:tentative="1">
      <w:start w:val="1"/>
      <w:numFmt w:val="decimal"/>
      <w:lvlText w:val="%4."/>
      <w:lvlJc w:val="left"/>
      <w:pPr>
        <w:ind w:left="2880" w:hanging="360"/>
      </w:pPr>
    </w:lvl>
    <w:lvl w:ilvl="4" w:tplc="95214454" w:tentative="1">
      <w:start w:val="1"/>
      <w:numFmt w:val="lowerLetter"/>
      <w:lvlText w:val="%5."/>
      <w:lvlJc w:val="left"/>
      <w:pPr>
        <w:ind w:left="3600" w:hanging="360"/>
      </w:pPr>
    </w:lvl>
    <w:lvl w:ilvl="5" w:tplc="95214454" w:tentative="1">
      <w:start w:val="1"/>
      <w:numFmt w:val="lowerRoman"/>
      <w:lvlText w:val="%6."/>
      <w:lvlJc w:val="right"/>
      <w:pPr>
        <w:ind w:left="4320" w:hanging="180"/>
      </w:pPr>
    </w:lvl>
    <w:lvl w:ilvl="6" w:tplc="95214454" w:tentative="1">
      <w:start w:val="1"/>
      <w:numFmt w:val="decimal"/>
      <w:lvlText w:val="%7."/>
      <w:lvlJc w:val="left"/>
      <w:pPr>
        <w:ind w:left="5040" w:hanging="360"/>
      </w:pPr>
    </w:lvl>
    <w:lvl w:ilvl="7" w:tplc="95214454" w:tentative="1">
      <w:start w:val="1"/>
      <w:numFmt w:val="lowerLetter"/>
      <w:lvlText w:val="%8."/>
      <w:lvlJc w:val="left"/>
      <w:pPr>
        <w:ind w:left="5760" w:hanging="360"/>
      </w:pPr>
    </w:lvl>
    <w:lvl w:ilvl="8" w:tplc="9521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8">
    <w:multiLevelType w:val="hybridMultilevel"/>
    <w:lvl w:ilvl="0" w:tplc="45082091">
      <w:start w:val="1"/>
      <w:numFmt w:val="decimal"/>
      <w:lvlText w:val="%1."/>
      <w:lvlJc w:val="left"/>
      <w:pPr>
        <w:ind w:left="720" w:hanging="360"/>
      </w:pPr>
    </w:lvl>
    <w:lvl w:ilvl="1" w:tplc="45082091" w:tentative="1">
      <w:start w:val="1"/>
      <w:numFmt w:val="lowerLetter"/>
      <w:lvlText w:val="%2."/>
      <w:lvlJc w:val="left"/>
      <w:pPr>
        <w:ind w:left="1440" w:hanging="360"/>
      </w:pPr>
    </w:lvl>
    <w:lvl w:ilvl="2" w:tplc="45082091" w:tentative="1">
      <w:start w:val="1"/>
      <w:numFmt w:val="lowerRoman"/>
      <w:lvlText w:val="%3."/>
      <w:lvlJc w:val="right"/>
      <w:pPr>
        <w:ind w:left="2160" w:hanging="180"/>
      </w:pPr>
    </w:lvl>
    <w:lvl w:ilvl="3" w:tplc="45082091" w:tentative="1">
      <w:start w:val="1"/>
      <w:numFmt w:val="decimal"/>
      <w:lvlText w:val="%4."/>
      <w:lvlJc w:val="left"/>
      <w:pPr>
        <w:ind w:left="2880" w:hanging="360"/>
      </w:pPr>
    </w:lvl>
    <w:lvl w:ilvl="4" w:tplc="45082091" w:tentative="1">
      <w:start w:val="1"/>
      <w:numFmt w:val="lowerLetter"/>
      <w:lvlText w:val="%5."/>
      <w:lvlJc w:val="left"/>
      <w:pPr>
        <w:ind w:left="3600" w:hanging="360"/>
      </w:pPr>
    </w:lvl>
    <w:lvl w:ilvl="5" w:tplc="45082091" w:tentative="1">
      <w:start w:val="1"/>
      <w:numFmt w:val="lowerRoman"/>
      <w:lvlText w:val="%6."/>
      <w:lvlJc w:val="right"/>
      <w:pPr>
        <w:ind w:left="4320" w:hanging="180"/>
      </w:pPr>
    </w:lvl>
    <w:lvl w:ilvl="6" w:tplc="45082091" w:tentative="1">
      <w:start w:val="1"/>
      <w:numFmt w:val="decimal"/>
      <w:lvlText w:val="%7."/>
      <w:lvlJc w:val="left"/>
      <w:pPr>
        <w:ind w:left="5040" w:hanging="360"/>
      </w:pPr>
    </w:lvl>
    <w:lvl w:ilvl="7" w:tplc="45082091" w:tentative="1">
      <w:start w:val="1"/>
      <w:numFmt w:val="lowerLetter"/>
      <w:lvlText w:val="%8."/>
      <w:lvlJc w:val="left"/>
      <w:pPr>
        <w:ind w:left="5760" w:hanging="360"/>
      </w:pPr>
    </w:lvl>
    <w:lvl w:ilvl="8" w:tplc="45082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7">
    <w:multiLevelType w:val="hybridMultilevel"/>
    <w:lvl w:ilvl="0" w:tplc="61892212">
      <w:start w:val="1"/>
      <w:numFmt w:val="decimal"/>
      <w:lvlText w:val="%1."/>
      <w:lvlJc w:val="left"/>
      <w:pPr>
        <w:ind w:left="720" w:hanging="360"/>
      </w:pPr>
    </w:lvl>
    <w:lvl w:ilvl="1" w:tplc="61892212" w:tentative="1">
      <w:start w:val="1"/>
      <w:numFmt w:val="lowerLetter"/>
      <w:lvlText w:val="%2."/>
      <w:lvlJc w:val="left"/>
      <w:pPr>
        <w:ind w:left="1440" w:hanging="360"/>
      </w:pPr>
    </w:lvl>
    <w:lvl w:ilvl="2" w:tplc="61892212" w:tentative="1">
      <w:start w:val="1"/>
      <w:numFmt w:val="lowerRoman"/>
      <w:lvlText w:val="%3."/>
      <w:lvlJc w:val="right"/>
      <w:pPr>
        <w:ind w:left="2160" w:hanging="180"/>
      </w:pPr>
    </w:lvl>
    <w:lvl w:ilvl="3" w:tplc="61892212" w:tentative="1">
      <w:start w:val="1"/>
      <w:numFmt w:val="decimal"/>
      <w:lvlText w:val="%4."/>
      <w:lvlJc w:val="left"/>
      <w:pPr>
        <w:ind w:left="2880" w:hanging="360"/>
      </w:pPr>
    </w:lvl>
    <w:lvl w:ilvl="4" w:tplc="61892212" w:tentative="1">
      <w:start w:val="1"/>
      <w:numFmt w:val="lowerLetter"/>
      <w:lvlText w:val="%5."/>
      <w:lvlJc w:val="left"/>
      <w:pPr>
        <w:ind w:left="3600" w:hanging="360"/>
      </w:pPr>
    </w:lvl>
    <w:lvl w:ilvl="5" w:tplc="61892212" w:tentative="1">
      <w:start w:val="1"/>
      <w:numFmt w:val="lowerRoman"/>
      <w:lvlText w:val="%6."/>
      <w:lvlJc w:val="right"/>
      <w:pPr>
        <w:ind w:left="4320" w:hanging="180"/>
      </w:pPr>
    </w:lvl>
    <w:lvl w:ilvl="6" w:tplc="61892212" w:tentative="1">
      <w:start w:val="1"/>
      <w:numFmt w:val="decimal"/>
      <w:lvlText w:val="%7."/>
      <w:lvlJc w:val="left"/>
      <w:pPr>
        <w:ind w:left="5040" w:hanging="360"/>
      </w:pPr>
    </w:lvl>
    <w:lvl w:ilvl="7" w:tplc="61892212" w:tentative="1">
      <w:start w:val="1"/>
      <w:numFmt w:val="lowerLetter"/>
      <w:lvlText w:val="%8."/>
      <w:lvlJc w:val="left"/>
      <w:pPr>
        <w:ind w:left="5760" w:hanging="360"/>
      </w:pPr>
    </w:lvl>
    <w:lvl w:ilvl="8" w:tplc="61892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6">
    <w:multiLevelType w:val="hybridMultilevel"/>
    <w:lvl w:ilvl="0" w:tplc="65633577">
      <w:start w:val="1"/>
      <w:numFmt w:val="decimal"/>
      <w:lvlText w:val="%1."/>
      <w:lvlJc w:val="left"/>
      <w:pPr>
        <w:ind w:left="720" w:hanging="360"/>
      </w:pPr>
    </w:lvl>
    <w:lvl w:ilvl="1" w:tplc="65633577" w:tentative="1">
      <w:start w:val="1"/>
      <w:numFmt w:val="lowerLetter"/>
      <w:lvlText w:val="%2."/>
      <w:lvlJc w:val="left"/>
      <w:pPr>
        <w:ind w:left="1440" w:hanging="360"/>
      </w:pPr>
    </w:lvl>
    <w:lvl w:ilvl="2" w:tplc="65633577" w:tentative="1">
      <w:start w:val="1"/>
      <w:numFmt w:val="lowerRoman"/>
      <w:lvlText w:val="%3."/>
      <w:lvlJc w:val="right"/>
      <w:pPr>
        <w:ind w:left="2160" w:hanging="180"/>
      </w:pPr>
    </w:lvl>
    <w:lvl w:ilvl="3" w:tplc="65633577" w:tentative="1">
      <w:start w:val="1"/>
      <w:numFmt w:val="decimal"/>
      <w:lvlText w:val="%4."/>
      <w:lvlJc w:val="left"/>
      <w:pPr>
        <w:ind w:left="2880" w:hanging="360"/>
      </w:pPr>
    </w:lvl>
    <w:lvl w:ilvl="4" w:tplc="65633577" w:tentative="1">
      <w:start w:val="1"/>
      <w:numFmt w:val="lowerLetter"/>
      <w:lvlText w:val="%5."/>
      <w:lvlJc w:val="left"/>
      <w:pPr>
        <w:ind w:left="3600" w:hanging="360"/>
      </w:pPr>
    </w:lvl>
    <w:lvl w:ilvl="5" w:tplc="65633577" w:tentative="1">
      <w:start w:val="1"/>
      <w:numFmt w:val="lowerRoman"/>
      <w:lvlText w:val="%6."/>
      <w:lvlJc w:val="right"/>
      <w:pPr>
        <w:ind w:left="4320" w:hanging="180"/>
      </w:pPr>
    </w:lvl>
    <w:lvl w:ilvl="6" w:tplc="65633577" w:tentative="1">
      <w:start w:val="1"/>
      <w:numFmt w:val="decimal"/>
      <w:lvlText w:val="%7."/>
      <w:lvlJc w:val="left"/>
      <w:pPr>
        <w:ind w:left="5040" w:hanging="360"/>
      </w:pPr>
    </w:lvl>
    <w:lvl w:ilvl="7" w:tplc="65633577" w:tentative="1">
      <w:start w:val="1"/>
      <w:numFmt w:val="lowerLetter"/>
      <w:lvlText w:val="%8."/>
      <w:lvlJc w:val="left"/>
      <w:pPr>
        <w:ind w:left="5760" w:hanging="360"/>
      </w:pPr>
    </w:lvl>
    <w:lvl w:ilvl="8" w:tplc="65633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5">
    <w:multiLevelType w:val="hybridMultilevel"/>
    <w:lvl w:ilvl="0" w:tplc="76376469">
      <w:start w:val="1"/>
      <w:numFmt w:val="decimal"/>
      <w:lvlText w:val="%1."/>
      <w:lvlJc w:val="left"/>
      <w:pPr>
        <w:ind w:left="720" w:hanging="360"/>
      </w:pPr>
    </w:lvl>
    <w:lvl w:ilvl="1" w:tplc="76376469" w:tentative="1">
      <w:start w:val="1"/>
      <w:numFmt w:val="lowerLetter"/>
      <w:lvlText w:val="%2."/>
      <w:lvlJc w:val="left"/>
      <w:pPr>
        <w:ind w:left="1440" w:hanging="360"/>
      </w:pPr>
    </w:lvl>
    <w:lvl w:ilvl="2" w:tplc="76376469" w:tentative="1">
      <w:start w:val="1"/>
      <w:numFmt w:val="lowerRoman"/>
      <w:lvlText w:val="%3."/>
      <w:lvlJc w:val="right"/>
      <w:pPr>
        <w:ind w:left="2160" w:hanging="180"/>
      </w:pPr>
    </w:lvl>
    <w:lvl w:ilvl="3" w:tplc="76376469" w:tentative="1">
      <w:start w:val="1"/>
      <w:numFmt w:val="decimal"/>
      <w:lvlText w:val="%4."/>
      <w:lvlJc w:val="left"/>
      <w:pPr>
        <w:ind w:left="2880" w:hanging="360"/>
      </w:pPr>
    </w:lvl>
    <w:lvl w:ilvl="4" w:tplc="76376469" w:tentative="1">
      <w:start w:val="1"/>
      <w:numFmt w:val="lowerLetter"/>
      <w:lvlText w:val="%5."/>
      <w:lvlJc w:val="left"/>
      <w:pPr>
        <w:ind w:left="3600" w:hanging="360"/>
      </w:pPr>
    </w:lvl>
    <w:lvl w:ilvl="5" w:tplc="76376469" w:tentative="1">
      <w:start w:val="1"/>
      <w:numFmt w:val="lowerRoman"/>
      <w:lvlText w:val="%6."/>
      <w:lvlJc w:val="right"/>
      <w:pPr>
        <w:ind w:left="4320" w:hanging="180"/>
      </w:pPr>
    </w:lvl>
    <w:lvl w:ilvl="6" w:tplc="76376469" w:tentative="1">
      <w:start w:val="1"/>
      <w:numFmt w:val="decimal"/>
      <w:lvlText w:val="%7."/>
      <w:lvlJc w:val="left"/>
      <w:pPr>
        <w:ind w:left="5040" w:hanging="360"/>
      </w:pPr>
    </w:lvl>
    <w:lvl w:ilvl="7" w:tplc="76376469" w:tentative="1">
      <w:start w:val="1"/>
      <w:numFmt w:val="lowerLetter"/>
      <w:lvlText w:val="%8."/>
      <w:lvlJc w:val="left"/>
      <w:pPr>
        <w:ind w:left="5760" w:hanging="360"/>
      </w:pPr>
    </w:lvl>
    <w:lvl w:ilvl="8" w:tplc="7637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4">
    <w:multiLevelType w:val="hybridMultilevel"/>
    <w:lvl w:ilvl="0" w:tplc="54101157">
      <w:start w:val="1"/>
      <w:numFmt w:val="decimal"/>
      <w:lvlText w:val="%1."/>
      <w:lvlJc w:val="left"/>
      <w:pPr>
        <w:ind w:left="720" w:hanging="360"/>
      </w:pPr>
    </w:lvl>
    <w:lvl w:ilvl="1" w:tplc="54101157" w:tentative="1">
      <w:start w:val="1"/>
      <w:numFmt w:val="lowerLetter"/>
      <w:lvlText w:val="%2."/>
      <w:lvlJc w:val="left"/>
      <w:pPr>
        <w:ind w:left="1440" w:hanging="360"/>
      </w:pPr>
    </w:lvl>
    <w:lvl w:ilvl="2" w:tplc="54101157" w:tentative="1">
      <w:start w:val="1"/>
      <w:numFmt w:val="lowerRoman"/>
      <w:lvlText w:val="%3."/>
      <w:lvlJc w:val="right"/>
      <w:pPr>
        <w:ind w:left="2160" w:hanging="180"/>
      </w:pPr>
    </w:lvl>
    <w:lvl w:ilvl="3" w:tplc="54101157" w:tentative="1">
      <w:start w:val="1"/>
      <w:numFmt w:val="decimal"/>
      <w:lvlText w:val="%4."/>
      <w:lvlJc w:val="left"/>
      <w:pPr>
        <w:ind w:left="2880" w:hanging="360"/>
      </w:pPr>
    </w:lvl>
    <w:lvl w:ilvl="4" w:tplc="54101157" w:tentative="1">
      <w:start w:val="1"/>
      <w:numFmt w:val="lowerLetter"/>
      <w:lvlText w:val="%5."/>
      <w:lvlJc w:val="left"/>
      <w:pPr>
        <w:ind w:left="3600" w:hanging="360"/>
      </w:pPr>
    </w:lvl>
    <w:lvl w:ilvl="5" w:tplc="54101157" w:tentative="1">
      <w:start w:val="1"/>
      <w:numFmt w:val="lowerRoman"/>
      <w:lvlText w:val="%6."/>
      <w:lvlJc w:val="right"/>
      <w:pPr>
        <w:ind w:left="4320" w:hanging="180"/>
      </w:pPr>
    </w:lvl>
    <w:lvl w:ilvl="6" w:tplc="54101157" w:tentative="1">
      <w:start w:val="1"/>
      <w:numFmt w:val="decimal"/>
      <w:lvlText w:val="%7."/>
      <w:lvlJc w:val="left"/>
      <w:pPr>
        <w:ind w:left="5040" w:hanging="360"/>
      </w:pPr>
    </w:lvl>
    <w:lvl w:ilvl="7" w:tplc="54101157" w:tentative="1">
      <w:start w:val="1"/>
      <w:numFmt w:val="lowerLetter"/>
      <w:lvlText w:val="%8."/>
      <w:lvlJc w:val="left"/>
      <w:pPr>
        <w:ind w:left="5760" w:hanging="360"/>
      </w:pPr>
    </w:lvl>
    <w:lvl w:ilvl="8" w:tplc="5410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3">
    <w:multiLevelType w:val="hybridMultilevel"/>
    <w:lvl w:ilvl="0" w:tplc="20750897">
      <w:start w:val="1"/>
      <w:numFmt w:val="decimal"/>
      <w:lvlText w:val="%1."/>
      <w:lvlJc w:val="left"/>
      <w:pPr>
        <w:ind w:left="720" w:hanging="360"/>
      </w:pPr>
    </w:lvl>
    <w:lvl w:ilvl="1" w:tplc="20750897" w:tentative="1">
      <w:start w:val="1"/>
      <w:numFmt w:val="lowerLetter"/>
      <w:lvlText w:val="%2."/>
      <w:lvlJc w:val="left"/>
      <w:pPr>
        <w:ind w:left="1440" w:hanging="360"/>
      </w:pPr>
    </w:lvl>
    <w:lvl w:ilvl="2" w:tplc="20750897" w:tentative="1">
      <w:start w:val="1"/>
      <w:numFmt w:val="lowerRoman"/>
      <w:lvlText w:val="%3."/>
      <w:lvlJc w:val="right"/>
      <w:pPr>
        <w:ind w:left="2160" w:hanging="180"/>
      </w:pPr>
    </w:lvl>
    <w:lvl w:ilvl="3" w:tplc="20750897" w:tentative="1">
      <w:start w:val="1"/>
      <w:numFmt w:val="decimal"/>
      <w:lvlText w:val="%4."/>
      <w:lvlJc w:val="left"/>
      <w:pPr>
        <w:ind w:left="2880" w:hanging="360"/>
      </w:pPr>
    </w:lvl>
    <w:lvl w:ilvl="4" w:tplc="20750897" w:tentative="1">
      <w:start w:val="1"/>
      <w:numFmt w:val="lowerLetter"/>
      <w:lvlText w:val="%5."/>
      <w:lvlJc w:val="left"/>
      <w:pPr>
        <w:ind w:left="3600" w:hanging="360"/>
      </w:pPr>
    </w:lvl>
    <w:lvl w:ilvl="5" w:tplc="20750897" w:tentative="1">
      <w:start w:val="1"/>
      <w:numFmt w:val="lowerRoman"/>
      <w:lvlText w:val="%6."/>
      <w:lvlJc w:val="right"/>
      <w:pPr>
        <w:ind w:left="4320" w:hanging="180"/>
      </w:pPr>
    </w:lvl>
    <w:lvl w:ilvl="6" w:tplc="20750897" w:tentative="1">
      <w:start w:val="1"/>
      <w:numFmt w:val="decimal"/>
      <w:lvlText w:val="%7."/>
      <w:lvlJc w:val="left"/>
      <w:pPr>
        <w:ind w:left="5040" w:hanging="360"/>
      </w:pPr>
    </w:lvl>
    <w:lvl w:ilvl="7" w:tplc="20750897" w:tentative="1">
      <w:start w:val="1"/>
      <w:numFmt w:val="lowerLetter"/>
      <w:lvlText w:val="%8."/>
      <w:lvlJc w:val="left"/>
      <w:pPr>
        <w:ind w:left="5760" w:hanging="360"/>
      </w:pPr>
    </w:lvl>
    <w:lvl w:ilvl="8" w:tplc="20750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2">
    <w:multiLevelType w:val="hybridMultilevel"/>
    <w:lvl w:ilvl="0" w:tplc="59540141">
      <w:start w:val="1"/>
      <w:numFmt w:val="decimal"/>
      <w:lvlText w:val="%1."/>
      <w:lvlJc w:val="left"/>
      <w:pPr>
        <w:ind w:left="720" w:hanging="360"/>
      </w:pPr>
    </w:lvl>
    <w:lvl w:ilvl="1" w:tplc="59540141" w:tentative="1">
      <w:start w:val="1"/>
      <w:numFmt w:val="lowerLetter"/>
      <w:lvlText w:val="%2."/>
      <w:lvlJc w:val="left"/>
      <w:pPr>
        <w:ind w:left="1440" w:hanging="360"/>
      </w:pPr>
    </w:lvl>
    <w:lvl w:ilvl="2" w:tplc="59540141" w:tentative="1">
      <w:start w:val="1"/>
      <w:numFmt w:val="lowerRoman"/>
      <w:lvlText w:val="%3."/>
      <w:lvlJc w:val="right"/>
      <w:pPr>
        <w:ind w:left="2160" w:hanging="180"/>
      </w:pPr>
    </w:lvl>
    <w:lvl w:ilvl="3" w:tplc="59540141" w:tentative="1">
      <w:start w:val="1"/>
      <w:numFmt w:val="decimal"/>
      <w:lvlText w:val="%4."/>
      <w:lvlJc w:val="left"/>
      <w:pPr>
        <w:ind w:left="2880" w:hanging="360"/>
      </w:pPr>
    </w:lvl>
    <w:lvl w:ilvl="4" w:tplc="59540141" w:tentative="1">
      <w:start w:val="1"/>
      <w:numFmt w:val="lowerLetter"/>
      <w:lvlText w:val="%5."/>
      <w:lvlJc w:val="left"/>
      <w:pPr>
        <w:ind w:left="3600" w:hanging="360"/>
      </w:pPr>
    </w:lvl>
    <w:lvl w:ilvl="5" w:tplc="59540141" w:tentative="1">
      <w:start w:val="1"/>
      <w:numFmt w:val="lowerRoman"/>
      <w:lvlText w:val="%6."/>
      <w:lvlJc w:val="right"/>
      <w:pPr>
        <w:ind w:left="4320" w:hanging="180"/>
      </w:pPr>
    </w:lvl>
    <w:lvl w:ilvl="6" w:tplc="59540141" w:tentative="1">
      <w:start w:val="1"/>
      <w:numFmt w:val="decimal"/>
      <w:lvlText w:val="%7."/>
      <w:lvlJc w:val="left"/>
      <w:pPr>
        <w:ind w:left="5040" w:hanging="360"/>
      </w:pPr>
    </w:lvl>
    <w:lvl w:ilvl="7" w:tplc="59540141" w:tentative="1">
      <w:start w:val="1"/>
      <w:numFmt w:val="lowerLetter"/>
      <w:lvlText w:val="%8."/>
      <w:lvlJc w:val="left"/>
      <w:pPr>
        <w:ind w:left="5760" w:hanging="360"/>
      </w:pPr>
    </w:lvl>
    <w:lvl w:ilvl="8" w:tplc="5954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1">
    <w:multiLevelType w:val="hybridMultilevel"/>
    <w:lvl w:ilvl="0" w:tplc="59113731">
      <w:start w:val="1"/>
      <w:numFmt w:val="decimal"/>
      <w:lvlText w:val="%1."/>
      <w:lvlJc w:val="left"/>
      <w:pPr>
        <w:ind w:left="720" w:hanging="360"/>
      </w:pPr>
    </w:lvl>
    <w:lvl w:ilvl="1" w:tplc="59113731" w:tentative="1">
      <w:start w:val="1"/>
      <w:numFmt w:val="lowerLetter"/>
      <w:lvlText w:val="%2."/>
      <w:lvlJc w:val="left"/>
      <w:pPr>
        <w:ind w:left="1440" w:hanging="360"/>
      </w:pPr>
    </w:lvl>
    <w:lvl w:ilvl="2" w:tplc="59113731" w:tentative="1">
      <w:start w:val="1"/>
      <w:numFmt w:val="lowerRoman"/>
      <w:lvlText w:val="%3."/>
      <w:lvlJc w:val="right"/>
      <w:pPr>
        <w:ind w:left="2160" w:hanging="180"/>
      </w:pPr>
    </w:lvl>
    <w:lvl w:ilvl="3" w:tplc="59113731" w:tentative="1">
      <w:start w:val="1"/>
      <w:numFmt w:val="decimal"/>
      <w:lvlText w:val="%4."/>
      <w:lvlJc w:val="left"/>
      <w:pPr>
        <w:ind w:left="2880" w:hanging="360"/>
      </w:pPr>
    </w:lvl>
    <w:lvl w:ilvl="4" w:tplc="59113731" w:tentative="1">
      <w:start w:val="1"/>
      <w:numFmt w:val="lowerLetter"/>
      <w:lvlText w:val="%5."/>
      <w:lvlJc w:val="left"/>
      <w:pPr>
        <w:ind w:left="3600" w:hanging="360"/>
      </w:pPr>
    </w:lvl>
    <w:lvl w:ilvl="5" w:tplc="59113731" w:tentative="1">
      <w:start w:val="1"/>
      <w:numFmt w:val="lowerRoman"/>
      <w:lvlText w:val="%6."/>
      <w:lvlJc w:val="right"/>
      <w:pPr>
        <w:ind w:left="4320" w:hanging="180"/>
      </w:pPr>
    </w:lvl>
    <w:lvl w:ilvl="6" w:tplc="59113731" w:tentative="1">
      <w:start w:val="1"/>
      <w:numFmt w:val="decimal"/>
      <w:lvlText w:val="%7."/>
      <w:lvlJc w:val="left"/>
      <w:pPr>
        <w:ind w:left="5040" w:hanging="360"/>
      </w:pPr>
    </w:lvl>
    <w:lvl w:ilvl="7" w:tplc="59113731" w:tentative="1">
      <w:start w:val="1"/>
      <w:numFmt w:val="lowerLetter"/>
      <w:lvlText w:val="%8."/>
      <w:lvlJc w:val="left"/>
      <w:pPr>
        <w:ind w:left="5760" w:hanging="360"/>
      </w:pPr>
    </w:lvl>
    <w:lvl w:ilvl="8" w:tplc="59113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20">
    <w:multiLevelType w:val="hybridMultilevel"/>
    <w:lvl w:ilvl="0" w:tplc="10562125">
      <w:start w:val="1"/>
      <w:numFmt w:val="decimal"/>
      <w:lvlText w:val="%1."/>
      <w:lvlJc w:val="left"/>
      <w:pPr>
        <w:ind w:left="720" w:hanging="360"/>
      </w:pPr>
    </w:lvl>
    <w:lvl w:ilvl="1" w:tplc="10562125" w:tentative="1">
      <w:start w:val="1"/>
      <w:numFmt w:val="lowerLetter"/>
      <w:lvlText w:val="%2."/>
      <w:lvlJc w:val="left"/>
      <w:pPr>
        <w:ind w:left="1440" w:hanging="360"/>
      </w:pPr>
    </w:lvl>
    <w:lvl w:ilvl="2" w:tplc="10562125" w:tentative="1">
      <w:start w:val="1"/>
      <w:numFmt w:val="lowerRoman"/>
      <w:lvlText w:val="%3."/>
      <w:lvlJc w:val="right"/>
      <w:pPr>
        <w:ind w:left="2160" w:hanging="180"/>
      </w:pPr>
    </w:lvl>
    <w:lvl w:ilvl="3" w:tplc="10562125" w:tentative="1">
      <w:start w:val="1"/>
      <w:numFmt w:val="decimal"/>
      <w:lvlText w:val="%4."/>
      <w:lvlJc w:val="left"/>
      <w:pPr>
        <w:ind w:left="2880" w:hanging="360"/>
      </w:pPr>
    </w:lvl>
    <w:lvl w:ilvl="4" w:tplc="10562125" w:tentative="1">
      <w:start w:val="1"/>
      <w:numFmt w:val="lowerLetter"/>
      <w:lvlText w:val="%5."/>
      <w:lvlJc w:val="left"/>
      <w:pPr>
        <w:ind w:left="3600" w:hanging="360"/>
      </w:pPr>
    </w:lvl>
    <w:lvl w:ilvl="5" w:tplc="10562125" w:tentative="1">
      <w:start w:val="1"/>
      <w:numFmt w:val="lowerRoman"/>
      <w:lvlText w:val="%6."/>
      <w:lvlJc w:val="right"/>
      <w:pPr>
        <w:ind w:left="4320" w:hanging="180"/>
      </w:pPr>
    </w:lvl>
    <w:lvl w:ilvl="6" w:tplc="10562125" w:tentative="1">
      <w:start w:val="1"/>
      <w:numFmt w:val="decimal"/>
      <w:lvlText w:val="%7."/>
      <w:lvlJc w:val="left"/>
      <w:pPr>
        <w:ind w:left="5040" w:hanging="360"/>
      </w:pPr>
    </w:lvl>
    <w:lvl w:ilvl="7" w:tplc="10562125" w:tentative="1">
      <w:start w:val="1"/>
      <w:numFmt w:val="lowerLetter"/>
      <w:lvlText w:val="%8."/>
      <w:lvlJc w:val="left"/>
      <w:pPr>
        <w:ind w:left="5760" w:hanging="360"/>
      </w:pPr>
    </w:lvl>
    <w:lvl w:ilvl="8" w:tplc="1056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9">
    <w:multiLevelType w:val="hybridMultilevel"/>
    <w:lvl w:ilvl="0" w:tplc="37946083">
      <w:start w:val="1"/>
      <w:numFmt w:val="decimal"/>
      <w:lvlText w:val="%1."/>
      <w:lvlJc w:val="left"/>
      <w:pPr>
        <w:ind w:left="720" w:hanging="360"/>
      </w:pPr>
    </w:lvl>
    <w:lvl w:ilvl="1" w:tplc="37946083" w:tentative="1">
      <w:start w:val="1"/>
      <w:numFmt w:val="lowerLetter"/>
      <w:lvlText w:val="%2."/>
      <w:lvlJc w:val="left"/>
      <w:pPr>
        <w:ind w:left="1440" w:hanging="360"/>
      </w:pPr>
    </w:lvl>
    <w:lvl w:ilvl="2" w:tplc="37946083" w:tentative="1">
      <w:start w:val="1"/>
      <w:numFmt w:val="lowerRoman"/>
      <w:lvlText w:val="%3."/>
      <w:lvlJc w:val="right"/>
      <w:pPr>
        <w:ind w:left="2160" w:hanging="180"/>
      </w:pPr>
    </w:lvl>
    <w:lvl w:ilvl="3" w:tplc="37946083" w:tentative="1">
      <w:start w:val="1"/>
      <w:numFmt w:val="decimal"/>
      <w:lvlText w:val="%4."/>
      <w:lvlJc w:val="left"/>
      <w:pPr>
        <w:ind w:left="2880" w:hanging="360"/>
      </w:pPr>
    </w:lvl>
    <w:lvl w:ilvl="4" w:tplc="37946083" w:tentative="1">
      <w:start w:val="1"/>
      <w:numFmt w:val="lowerLetter"/>
      <w:lvlText w:val="%5."/>
      <w:lvlJc w:val="left"/>
      <w:pPr>
        <w:ind w:left="3600" w:hanging="360"/>
      </w:pPr>
    </w:lvl>
    <w:lvl w:ilvl="5" w:tplc="37946083" w:tentative="1">
      <w:start w:val="1"/>
      <w:numFmt w:val="lowerRoman"/>
      <w:lvlText w:val="%6."/>
      <w:lvlJc w:val="right"/>
      <w:pPr>
        <w:ind w:left="4320" w:hanging="180"/>
      </w:pPr>
    </w:lvl>
    <w:lvl w:ilvl="6" w:tplc="37946083" w:tentative="1">
      <w:start w:val="1"/>
      <w:numFmt w:val="decimal"/>
      <w:lvlText w:val="%7."/>
      <w:lvlJc w:val="left"/>
      <w:pPr>
        <w:ind w:left="5040" w:hanging="360"/>
      </w:pPr>
    </w:lvl>
    <w:lvl w:ilvl="7" w:tplc="37946083" w:tentative="1">
      <w:start w:val="1"/>
      <w:numFmt w:val="lowerLetter"/>
      <w:lvlText w:val="%8."/>
      <w:lvlJc w:val="left"/>
      <w:pPr>
        <w:ind w:left="5760" w:hanging="360"/>
      </w:pPr>
    </w:lvl>
    <w:lvl w:ilvl="8" w:tplc="3794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8">
    <w:multiLevelType w:val="hybridMultilevel"/>
    <w:lvl w:ilvl="0" w:tplc="79676576">
      <w:start w:val="1"/>
      <w:numFmt w:val="decimal"/>
      <w:lvlText w:val="%1."/>
      <w:lvlJc w:val="left"/>
      <w:pPr>
        <w:ind w:left="720" w:hanging="360"/>
      </w:pPr>
    </w:lvl>
    <w:lvl w:ilvl="1" w:tplc="79676576" w:tentative="1">
      <w:start w:val="1"/>
      <w:numFmt w:val="lowerLetter"/>
      <w:lvlText w:val="%2."/>
      <w:lvlJc w:val="left"/>
      <w:pPr>
        <w:ind w:left="1440" w:hanging="360"/>
      </w:pPr>
    </w:lvl>
    <w:lvl w:ilvl="2" w:tplc="79676576" w:tentative="1">
      <w:start w:val="1"/>
      <w:numFmt w:val="lowerRoman"/>
      <w:lvlText w:val="%3."/>
      <w:lvlJc w:val="right"/>
      <w:pPr>
        <w:ind w:left="2160" w:hanging="180"/>
      </w:pPr>
    </w:lvl>
    <w:lvl w:ilvl="3" w:tplc="79676576" w:tentative="1">
      <w:start w:val="1"/>
      <w:numFmt w:val="decimal"/>
      <w:lvlText w:val="%4."/>
      <w:lvlJc w:val="left"/>
      <w:pPr>
        <w:ind w:left="2880" w:hanging="360"/>
      </w:pPr>
    </w:lvl>
    <w:lvl w:ilvl="4" w:tplc="79676576" w:tentative="1">
      <w:start w:val="1"/>
      <w:numFmt w:val="lowerLetter"/>
      <w:lvlText w:val="%5."/>
      <w:lvlJc w:val="left"/>
      <w:pPr>
        <w:ind w:left="3600" w:hanging="360"/>
      </w:pPr>
    </w:lvl>
    <w:lvl w:ilvl="5" w:tplc="79676576" w:tentative="1">
      <w:start w:val="1"/>
      <w:numFmt w:val="lowerRoman"/>
      <w:lvlText w:val="%6."/>
      <w:lvlJc w:val="right"/>
      <w:pPr>
        <w:ind w:left="4320" w:hanging="180"/>
      </w:pPr>
    </w:lvl>
    <w:lvl w:ilvl="6" w:tplc="79676576" w:tentative="1">
      <w:start w:val="1"/>
      <w:numFmt w:val="decimal"/>
      <w:lvlText w:val="%7."/>
      <w:lvlJc w:val="left"/>
      <w:pPr>
        <w:ind w:left="5040" w:hanging="360"/>
      </w:pPr>
    </w:lvl>
    <w:lvl w:ilvl="7" w:tplc="79676576" w:tentative="1">
      <w:start w:val="1"/>
      <w:numFmt w:val="lowerLetter"/>
      <w:lvlText w:val="%8."/>
      <w:lvlJc w:val="left"/>
      <w:pPr>
        <w:ind w:left="5760" w:hanging="360"/>
      </w:pPr>
    </w:lvl>
    <w:lvl w:ilvl="8" w:tplc="79676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7">
    <w:multiLevelType w:val="hybridMultilevel"/>
    <w:lvl w:ilvl="0" w:tplc="92625975">
      <w:start w:val="1"/>
      <w:numFmt w:val="decimal"/>
      <w:lvlText w:val="%1."/>
      <w:lvlJc w:val="left"/>
      <w:pPr>
        <w:ind w:left="720" w:hanging="360"/>
      </w:pPr>
    </w:lvl>
    <w:lvl w:ilvl="1" w:tplc="92625975" w:tentative="1">
      <w:start w:val="1"/>
      <w:numFmt w:val="lowerLetter"/>
      <w:lvlText w:val="%2."/>
      <w:lvlJc w:val="left"/>
      <w:pPr>
        <w:ind w:left="1440" w:hanging="360"/>
      </w:pPr>
    </w:lvl>
    <w:lvl w:ilvl="2" w:tplc="92625975" w:tentative="1">
      <w:start w:val="1"/>
      <w:numFmt w:val="lowerRoman"/>
      <w:lvlText w:val="%3."/>
      <w:lvlJc w:val="right"/>
      <w:pPr>
        <w:ind w:left="2160" w:hanging="180"/>
      </w:pPr>
    </w:lvl>
    <w:lvl w:ilvl="3" w:tplc="92625975" w:tentative="1">
      <w:start w:val="1"/>
      <w:numFmt w:val="decimal"/>
      <w:lvlText w:val="%4."/>
      <w:lvlJc w:val="left"/>
      <w:pPr>
        <w:ind w:left="2880" w:hanging="360"/>
      </w:pPr>
    </w:lvl>
    <w:lvl w:ilvl="4" w:tplc="92625975" w:tentative="1">
      <w:start w:val="1"/>
      <w:numFmt w:val="lowerLetter"/>
      <w:lvlText w:val="%5."/>
      <w:lvlJc w:val="left"/>
      <w:pPr>
        <w:ind w:left="3600" w:hanging="360"/>
      </w:pPr>
    </w:lvl>
    <w:lvl w:ilvl="5" w:tplc="92625975" w:tentative="1">
      <w:start w:val="1"/>
      <w:numFmt w:val="lowerRoman"/>
      <w:lvlText w:val="%6."/>
      <w:lvlJc w:val="right"/>
      <w:pPr>
        <w:ind w:left="4320" w:hanging="180"/>
      </w:pPr>
    </w:lvl>
    <w:lvl w:ilvl="6" w:tplc="92625975" w:tentative="1">
      <w:start w:val="1"/>
      <w:numFmt w:val="decimal"/>
      <w:lvlText w:val="%7."/>
      <w:lvlJc w:val="left"/>
      <w:pPr>
        <w:ind w:left="5040" w:hanging="360"/>
      </w:pPr>
    </w:lvl>
    <w:lvl w:ilvl="7" w:tplc="92625975" w:tentative="1">
      <w:start w:val="1"/>
      <w:numFmt w:val="lowerLetter"/>
      <w:lvlText w:val="%8."/>
      <w:lvlJc w:val="left"/>
      <w:pPr>
        <w:ind w:left="5760" w:hanging="360"/>
      </w:pPr>
    </w:lvl>
    <w:lvl w:ilvl="8" w:tplc="9262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6">
    <w:multiLevelType w:val="hybridMultilevel"/>
    <w:lvl w:ilvl="0" w:tplc="26751943">
      <w:start w:val="1"/>
      <w:numFmt w:val="decimal"/>
      <w:lvlText w:val="%1."/>
      <w:lvlJc w:val="left"/>
      <w:pPr>
        <w:ind w:left="720" w:hanging="360"/>
      </w:pPr>
    </w:lvl>
    <w:lvl w:ilvl="1" w:tplc="26751943" w:tentative="1">
      <w:start w:val="1"/>
      <w:numFmt w:val="lowerLetter"/>
      <w:lvlText w:val="%2."/>
      <w:lvlJc w:val="left"/>
      <w:pPr>
        <w:ind w:left="1440" w:hanging="360"/>
      </w:pPr>
    </w:lvl>
    <w:lvl w:ilvl="2" w:tplc="26751943" w:tentative="1">
      <w:start w:val="1"/>
      <w:numFmt w:val="lowerRoman"/>
      <w:lvlText w:val="%3."/>
      <w:lvlJc w:val="right"/>
      <w:pPr>
        <w:ind w:left="2160" w:hanging="180"/>
      </w:pPr>
    </w:lvl>
    <w:lvl w:ilvl="3" w:tplc="26751943" w:tentative="1">
      <w:start w:val="1"/>
      <w:numFmt w:val="decimal"/>
      <w:lvlText w:val="%4."/>
      <w:lvlJc w:val="left"/>
      <w:pPr>
        <w:ind w:left="2880" w:hanging="360"/>
      </w:pPr>
    </w:lvl>
    <w:lvl w:ilvl="4" w:tplc="26751943" w:tentative="1">
      <w:start w:val="1"/>
      <w:numFmt w:val="lowerLetter"/>
      <w:lvlText w:val="%5."/>
      <w:lvlJc w:val="left"/>
      <w:pPr>
        <w:ind w:left="3600" w:hanging="360"/>
      </w:pPr>
    </w:lvl>
    <w:lvl w:ilvl="5" w:tplc="26751943" w:tentative="1">
      <w:start w:val="1"/>
      <w:numFmt w:val="lowerRoman"/>
      <w:lvlText w:val="%6."/>
      <w:lvlJc w:val="right"/>
      <w:pPr>
        <w:ind w:left="4320" w:hanging="180"/>
      </w:pPr>
    </w:lvl>
    <w:lvl w:ilvl="6" w:tplc="26751943" w:tentative="1">
      <w:start w:val="1"/>
      <w:numFmt w:val="decimal"/>
      <w:lvlText w:val="%7."/>
      <w:lvlJc w:val="left"/>
      <w:pPr>
        <w:ind w:left="5040" w:hanging="360"/>
      </w:pPr>
    </w:lvl>
    <w:lvl w:ilvl="7" w:tplc="26751943" w:tentative="1">
      <w:start w:val="1"/>
      <w:numFmt w:val="lowerLetter"/>
      <w:lvlText w:val="%8."/>
      <w:lvlJc w:val="left"/>
      <w:pPr>
        <w:ind w:left="5760" w:hanging="360"/>
      </w:pPr>
    </w:lvl>
    <w:lvl w:ilvl="8" w:tplc="2675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5">
    <w:multiLevelType w:val="hybridMultilevel"/>
    <w:lvl w:ilvl="0" w:tplc="81704313">
      <w:start w:val="1"/>
      <w:numFmt w:val="decimal"/>
      <w:lvlText w:val="%1."/>
      <w:lvlJc w:val="left"/>
      <w:pPr>
        <w:ind w:left="720" w:hanging="360"/>
      </w:pPr>
    </w:lvl>
    <w:lvl w:ilvl="1" w:tplc="81704313" w:tentative="1">
      <w:start w:val="1"/>
      <w:numFmt w:val="lowerLetter"/>
      <w:lvlText w:val="%2."/>
      <w:lvlJc w:val="left"/>
      <w:pPr>
        <w:ind w:left="1440" w:hanging="360"/>
      </w:pPr>
    </w:lvl>
    <w:lvl w:ilvl="2" w:tplc="81704313" w:tentative="1">
      <w:start w:val="1"/>
      <w:numFmt w:val="lowerRoman"/>
      <w:lvlText w:val="%3."/>
      <w:lvlJc w:val="right"/>
      <w:pPr>
        <w:ind w:left="2160" w:hanging="180"/>
      </w:pPr>
    </w:lvl>
    <w:lvl w:ilvl="3" w:tplc="81704313" w:tentative="1">
      <w:start w:val="1"/>
      <w:numFmt w:val="decimal"/>
      <w:lvlText w:val="%4."/>
      <w:lvlJc w:val="left"/>
      <w:pPr>
        <w:ind w:left="2880" w:hanging="360"/>
      </w:pPr>
    </w:lvl>
    <w:lvl w:ilvl="4" w:tplc="81704313" w:tentative="1">
      <w:start w:val="1"/>
      <w:numFmt w:val="lowerLetter"/>
      <w:lvlText w:val="%5."/>
      <w:lvlJc w:val="left"/>
      <w:pPr>
        <w:ind w:left="3600" w:hanging="360"/>
      </w:pPr>
    </w:lvl>
    <w:lvl w:ilvl="5" w:tplc="81704313" w:tentative="1">
      <w:start w:val="1"/>
      <w:numFmt w:val="lowerRoman"/>
      <w:lvlText w:val="%6."/>
      <w:lvlJc w:val="right"/>
      <w:pPr>
        <w:ind w:left="4320" w:hanging="180"/>
      </w:pPr>
    </w:lvl>
    <w:lvl w:ilvl="6" w:tplc="81704313" w:tentative="1">
      <w:start w:val="1"/>
      <w:numFmt w:val="decimal"/>
      <w:lvlText w:val="%7."/>
      <w:lvlJc w:val="left"/>
      <w:pPr>
        <w:ind w:left="5040" w:hanging="360"/>
      </w:pPr>
    </w:lvl>
    <w:lvl w:ilvl="7" w:tplc="81704313" w:tentative="1">
      <w:start w:val="1"/>
      <w:numFmt w:val="lowerLetter"/>
      <w:lvlText w:val="%8."/>
      <w:lvlJc w:val="left"/>
      <w:pPr>
        <w:ind w:left="5760" w:hanging="360"/>
      </w:pPr>
    </w:lvl>
    <w:lvl w:ilvl="8" w:tplc="8170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4">
    <w:multiLevelType w:val="hybridMultilevel"/>
    <w:lvl w:ilvl="0" w:tplc="24607022">
      <w:start w:val="1"/>
      <w:numFmt w:val="decimal"/>
      <w:lvlText w:val="%1."/>
      <w:lvlJc w:val="left"/>
      <w:pPr>
        <w:ind w:left="720" w:hanging="360"/>
      </w:pPr>
    </w:lvl>
    <w:lvl w:ilvl="1" w:tplc="24607022" w:tentative="1">
      <w:start w:val="1"/>
      <w:numFmt w:val="lowerLetter"/>
      <w:lvlText w:val="%2."/>
      <w:lvlJc w:val="left"/>
      <w:pPr>
        <w:ind w:left="1440" w:hanging="360"/>
      </w:pPr>
    </w:lvl>
    <w:lvl w:ilvl="2" w:tplc="24607022" w:tentative="1">
      <w:start w:val="1"/>
      <w:numFmt w:val="lowerRoman"/>
      <w:lvlText w:val="%3."/>
      <w:lvlJc w:val="right"/>
      <w:pPr>
        <w:ind w:left="2160" w:hanging="180"/>
      </w:pPr>
    </w:lvl>
    <w:lvl w:ilvl="3" w:tplc="24607022" w:tentative="1">
      <w:start w:val="1"/>
      <w:numFmt w:val="decimal"/>
      <w:lvlText w:val="%4."/>
      <w:lvlJc w:val="left"/>
      <w:pPr>
        <w:ind w:left="2880" w:hanging="360"/>
      </w:pPr>
    </w:lvl>
    <w:lvl w:ilvl="4" w:tplc="24607022" w:tentative="1">
      <w:start w:val="1"/>
      <w:numFmt w:val="lowerLetter"/>
      <w:lvlText w:val="%5."/>
      <w:lvlJc w:val="left"/>
      <w:pPr>
        <w:ind w:left="3600" w:hanging="360"/>
      </w:pPr>
    </w:lvl>
    <w:lvl w:ilvl="5" w:tplc="24607022" w:tentative="1">
      <w:start w:val="1"/>
      <w:numFmt w:val="lowerRoman"/>
      <w:lvlText w:val="%6."/>
      <w:lvlJc w:val="right"/>
      <w:pPr>
        <w:ind w:left="4320" w:hanging="180"/>
      </w:pPr>
    </w:lvl>
    <w:lvl w:ilvl="6" w:tplc="24607022" w:tentative="1">
      <w:start w:val="1"/>
      <w:numFmt w:val="decimal"/>
      <w:lvlText w:val="%7."/>
      <w:lvlJc w:val="left"/>
      <w:pPr>
        <w:ind w:left="5040" w:hanging="360"/>
      </w:pPr>
    </w:lvl>
    <w:lvl w:ilvl="7" w:tplc="24607022" w:tentative="1">
      <w:start w:val="1"/>
      <w:numFmt w:val="lowerLetter"/>
      <w:lvlText w:val="%8."/>
      <w:lvlJc w:val="left"/>
      <w:pPr>
        <w:ind w:left="5760" w:hanging="360"/>
      </w:pPr>
    </w:lvl>
    <w:lvl w:ilvl="8" w:tplc="2460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3">
    <w:multiLevelType w:val="hybridMultilevel"/>
    <w:lvl w:ilvl="0" w:tplc="10209448">
      <w:start w:val="1"/>
      <w:numFmt w:val="decimal"/>
      <w:lvlText w:val="%1."/>
      <w:lvlJc w:val="left"/>
      <w:pPr>
        <w:ind w:left="720" w:hanging="360"/>
      </w:pPr>
    </w:lvl>
    <w:lvl w:ilvl="1" w:tplc="10209448" w:tentative="1">
      <w:start w:val="1"/>
      <w:numFmt w:val="lowerLetter"/>
      <w:lvlText w:val="%2."/>
      <w:lvlJc w:val="left"/>
      <w:pPr>
        <w:ind w:left="1440" w:hanging="360"/>
      </w:pPr>
    </w:lvl>
    <w:lvl w:ilvl="2" w:tplc="10209448" w:tentative="1">
      <w:start w:val="1"/>
      <w:numFmt w:val="lowerRoman"/>
      <w:lvlText w:val="%3."/>
      <w:lvlJc w:val="right"/>
      <w:pPr>
        <w:ind w:left="2160" w:hanging="180"/>
      </w:pPr>
    </w:lvl>
    <w:lvl w:ilvl="3" w:tplc="10209448" w:tentative="1">
      <w:start w:val="1"/>
      <w:numFmt w:val="decimal"/>
      <w:lvlText w:val="%4."/>
      <w:lvlJc w:val="left"/>
      <w:pPr>
        <w:ind w:left="2880" w:hanging="360"/>
      </w:pPr>
    </w:lvl>
    <w:lvl w:ilvl="4" w:tplc="10209448" w:tentative="1">
      <w:start w:val="1"/>
      <w:numFmt w:val="lowerLetter"/>
      <w:lvlText w:val="%5."/>
      <w:lvlJc w:val="left"/>
      <w:pPr>
        <w:ind w:left="3600" w:hanging="360"/>
      </w:pPr>
    </w:lvl>
    <w:lvl w:ilvl="5" w:tplc="10209448" w:tentative="1">
      <w:start w:val="1"/>
      <w:numFmt w:val="lowerRoman"/>
      <w:lvlText w:val="%6."/>
      <w:lvlJc w:val="right"/>
      <w:pPr>
        <w:ind w:left="4320" w:hanging="180"/>
      </w:pPr>
    </w:lvl>
    <w:lvl w:ilvl="6" w:tplc="10209448" w:tentative="1">
      <w:start w:val="1"/>
      <w:numFmt w:val="decimal"/>
      <w:lvlText w:val="%7."/>
      <w:lvlJc w:val="left"/>
      <w:pPr>
        <w:ind w:left="5040" w:hanging="360"/>
      </w:pPr>
    </w:lvl>
    <w:lvl w:ilvl="7" w:tplc="10209448" w:tentative="1">
      <w:start w:val="1"/>
      <w:numFmt w:val="lowerLetter"/>
      <w:lvlText w:val="%8."/>
      <w:lvlJc w:val="left"/>
      <w:pPr>
        <w:ind w:left="5760" w:hanging="360"/>
      </w:pPr>
    </w:lvl>
    <w:lvl w:ilvl="8" w:tplc="10209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2">
    <w:multiLevelType w:val="hybridMultilevel"/>
    <w:lvl w:ilvl="0" w:tplc="33873275">
      <w:start w:val="1"/>
      <w:numFmt w:val="decimal"/>
      <w:lvlText w:val="%1."/>
      <w:lvlJc w:val="left"/>
      <w:pPr>
        <w:ind w:left="720" w:hanging="360"/>
      </w:pPr>
    </w:lvl>
    <w:lvl w:ilvl="1" w:tplc="33873275" w:tentative="1">
      <w:start w:val="1"/>
      <w:numFmt w:val="lowerLetter"/>
      <w:lvlText w:val="%2."/>
      <w:lvlJc w:val="left"/>
      <w:pPr>
        <w:ind w:left="1440" w:hanging="360"/>
      </w:pPr>
    </w:lvl>
    <w:lvl w:ilvl="2" w:tplc="33873275" w:tentative="1">
      <w:start w:val="1"/>
      <w:numFmt w:val="lowerRoman"/>
      <w:lvlText w:val="%3."/>
      <w:lvlJc w:val="right"/>
      <w:pPr>
        <w:ind w:left="2160" w:hanging="180"/>
      </w:pPr>
    </w:lvl>
    <w:lvl w:ilvl="3" w:tplc="33873275" w:tentative="1">
      <w:start w:val="1"/>
      <w:numFmt w:val="decimal"/>
      <w:lvlText w:val="%4."/>
      <w:lvlJc w:val="left"/>
      <w:pPr>
        <w:ind w:left="2880" w:hanging="360"/>
      </w:pPr>
    </w:lvl>
    <w:lvl w:ilvl="4" w:tplc="33873275" w:tentative="1">
      <w:start w:val="1"/>
      <w:numFmt w:val="lowerLetter"/>
      <w:lvlText w:val="%5."/>
      <w:lvlJc w:val="left"/>
      <w:pPr>
        <w:ind w:left="3600" w:hanging="360"/>
      </w:pPr>
    </w:lvl>
    <w:lvl w:ilvl="5" w:tplc="33873275" w:tentative="1">
      <w:start w:val="1"/>
      <w:numFmt w:val="lowerRoman"/>
      <w:lvlText w:val="%6."/>
      <w:lvlJc w:val="right"/>
      <w:pPr>
        <w:ind w:left="4320" w:hanging="180"/>
      </w:pPr>
    </w:lvl>
    <w:lvl w:ilvl="6" w:tplc="33873275" w:tentative="1">
      <w:start w:val="1"/>
      <w:numFmt w:val="decimal"/>
      <w:lvlText w:val="%7."/>
      <w:lvlJc w:val="left"/>
      <w:pPr>
        <w:ind w:left="5040" w:hanging="360"/>
      </w:pPr>
    </w:lvl>
    <w:lvl w:ilvl="7" w:tplc="33873275" w:tentative="1">
      <w:start w:val="1"/>
      <w:numFmt w:val="lowerLetter"/>
      <w:lvlText w:val="%8."/>
      <w:lvlJc w:val="left"/>
      <w:pPr>
        <w:ind w:left="5760" w:hanging="360"/>
      </w:pPr>
    </w:lvl>
    <w:lvl w:ilvl="8" w:tplc="3387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1">
    <w:multiLevelType w:val="hybridMultilevel"/>
    <w:lvl w:ilvl="0" w:tplc="47464836">
      <w:start w:val="1"/>
      <w:numFmt w:val="decimal"/>
      <w:lvlText w:val="%1."/>
      <w:lvlJc w:val="left"/>
      <w:pPr>
        <w:ind w:left="720" w:hanging="360"/>
      </w:pPr>
    </w:lvl>
    <w:lvl w:ilvl="1" w:tplc="47464836" w:tentative="1">
      <w:start w:val="1"/>
      <w:numFmt w:val="lowerLetter"/>
      <w:lvlText w:val="%2."/>
      <w:lvlJc w:val="left"/>
      <w:pPr>
        <w:ind w:left="1440" w:hanging="360"/>
      </w:pPr>
    </w:lvl>
    <w:lvl w:ilvl="2" w:tplc="47464836" w:tentative="1">
      <w:start w:val="1"/>
      <w:numFmt w:val="lowerRoman"/>
      <w:lvlText w:val="%3."/>
      <w:lvlJc w:val="right"/>
      <w:pPr>
        <w:ind w:left="2160" w:hanging="180"/>
      </w:pPr>
    </w:lvl>
    <w:lvl w:ilvl="3" w:tplc="47464836" w:tentative="1">
      <w:start w:val="1"/>
      <w:numFmt w:val="decimal"/>
      <w:lvlText w:val="%4."/>
      <w:lvlJc w:val="left"/>
      <w:pPr>
        <w:ind w:left="2880" w:hanging="360"/>
      </w:pPr>
    </w:lvl>
    <w:lvl w:ilvl="4" w:tplc="47464836" w:tentative="1">
      <w:start w:val="1"/>
      <w:numFmt w:val="lowerLetter"/>
      <w:lvlText w:val="%5."/>
      <w:lvlJc w:val="left"/>
      <w:pPr>
        <w:ind w:left="3600" w:hanging="360"/>
      </w:pPr>
    </w:lvl>
    <w:lvl w:ilvl="5" w:tplc="47464836" w:tentative="1">
      <w:start w:val="1"/>
      <w:numFmt w:val="lowerRoman"/>
      <w:lvlText w:val="%6."/>
      <w:lvlJc w:val="right"/>
      <w:pPr>
        <w:ind w:left="4320" w:hanging="180"/>
      </w:pPr>
    </w:lvl>
    <w:lvl w:ilvl="6" w:tplc="47464836" w:tentative="1">
      <w:start w:val="1"/>
      <w:numFmt w:val="decimal"/>
      <w:lvlText w:val="%7."/>
      <w:lvlJc w:val="left"/>
      <w:pPr>
        <w:ind w:left="5040" w:hanging="360"/>
      </w:pPr>
    </w:lvl>
    <w:lvl w:ilvl="7" w:tplc="47464836" w:tentative="1">
      <w:start w:val="1"/>
      <w:numFmt w:val="lowerLetter"/>
      <w:lvlText w:val="%8."/>
      <w:lvlJc w:val="left"/>
      <w:pPr>
        <w:ind w:left="5760" w:hanging="360"/>
      </w:pPr>
    </w:lvl>
    <w:lvl w:ilvl="8" w:tplc="47464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10">
    <w:multiLevelType w:val="hybridMultilevel"/>
    <w:lvl w:ilvl="0" w:tplc="75844086">
      <w:start w:val="1"/>
      <w:numFmt w:val="decimal"/>
      <w:lvlText w:val="%1."/>
      <w:lvlJc w:val="left"/>
      <w:pPr>
        <w:ind w:left="720" w:hanging="360"/>
      </w:pPr>
    </w:lvl>
    <w:lvl w:ilvl="1" w:tplc="75844086" w:tentative="1">
      <w:start w:val="1"/>
      <w:numFmt w:val="lowerLetter"/>
      <w:lvlText w:val="%2."/>
      <w:lvlJc w:val="left"/>
      <w:pPr>
        <w:ind w:left="1440" w:hanging="360"/>
      </w:pPr>
    </w:lvl>
    <w:lvl w:ilvl="2" w:tplc="75844086" w:tentative="1">
      <w:start w:val="1"/>
      <w:numFmt w:val="lowerRoman"/>
      <w:lvlText w:val="%3."/>
      <w:lvlJc w:val="right"/>
      <w:pPr>
        <w:ind w:left="2160" w:hanging="180"/>
      </w:pPr>
    </w:lvl>
    <w:lvl w:ilvl="3" w:tplc="75844086" w:tentative="1">
      <w:start w:val="1"/>
      <w:numFmt w:val="decimal"/>
      <w:lvlText w:val="%4."/>
      <w:lvlJc w:val="left"/>
      <w:pPr>
        <w:ind w:left="2880" w:hanging="360"/>
      </w:pPr>
    </w:lvl>
    <w:lvl w:ilvl="4" w:tplc="75844086" w:tentative="1">
      <w:start w:val="1"/>
      <w:numFmt w:val="lowerLetter"/>
      <w:lvlText w:val="%5."/>
      <w:lvlJc w:val="left"/>
      <w:pPr>
        <w:ind w:left="3600" w:hanging="360"/>
      </w:pPr>
    </w:lvl>
    <w:lvl w:ilvl="5" w:tplc="75844086" w:tentative="1">
      <w:start w:val="1"/>
      <w:numFmt w:val="lowerRoman"/>
      <w:lvlText w:val="%6."/>
      <w:lvlJc w:val="right"/>
      <w:pPr>
        <w:ind w:left="4320" w:hanging="180"/>
      </w:pPr>
    </w:lvl>
    <w:lvl w:ilvl="6" w:tplc="75844086" w:tentative="1">
      <w:start w:val="1"/>
      <w:numFmt w:val="decimal"/>
      <w:lvlText w:val="%7."/>
      <w:lvlJc w:val="left"/>
      <w:pPr>
        <w:ind w:left="5040" w:hanging="360"/>
      </w:pPr>
    </w:lvl>
    <w:lvl w:ilvl="7" w:tplc="75844086" w:tentative="1">
      <w:start w:val="1"/>
      <w:numFmt w:val="lowerLetter"/>
      <w:lvlText w:val="%8."/>
      <w:lvlJc w:val="left"/>
      <w:pPr>
        <w:ind w:left="5760" w:hanging="360"/>
      </w:pPr>
    </w:lvl>
    <w:lvl w:ilvl="8" w:tplc="7584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9">
    <w:multiLevelType w:val="hybridMultilevel"/>
    <w:lvl w:ilvl="0" w:tplc="64212414">
      <w:start w:val="1"/>
      <w:numFmt w:val="decimal"/>
      <w:lvlText w:val="%1."/>
      <w:lvlJc w:val="left"/>
      <w:pPr>
        <w:ind w:left="720" w:hanging="360"/>
      </w:pPr>
    </w:lvl>
    <w:lvl w:ilvl="1" w:tplc="64212414" w:tentative="1">
      <w:start w:val="1"/>
      <w:numFmt w:val="lowerLetter"/>
      <w:lvlText w:val="%2."/>
      <w:lvlJc w:val="left"/>
      <w:pPr>
        <w:ind w:left="1440" w:hanging="360"/>
      </w:pPr>
    </w:lvl>
    <w:lvl w:ilvl="2" w:tplc="64212414" w:tentative="1">
      <w:start w:val="1"/>
      <w:numFmt w:val="lowerRoman"/>
      <w:lvlText w:val="%3."/>
      <w:lvlJc w:val="right"/>
      <w:pPr>
        <w:ind w:left="2160" w:hanging="180"/>
      </w:pPr>
    </w:lvl>
    <w:lvl w:ilvl="3" w:tplc="64212414" w:tentative="1">
      <w:start w:val="1"/>
      <w:numFmt w:val="decimal"/>
      <w:lvlText w:val="%4."/>
      <w:lvlJc w:val="left"/>
      <w:pPr>
        <w:ind w:left="2880" w:hanging="360"/>
      </w:pPr>
    </w:lvl>
    <w:lvl w:ilvl="4" w:tplc="64212414" w:tentative="1">
      <w:start w:val="1"/>
      <w:numFmt w:val="lowerLetter"/>
      <w:lvlText w:val="%5."/>
      <w:lvlJc w:val="left"/>
      <w:pPr>
        <w:ind w:left="3600" w:hanging="360"/>
      </w:pPr>
    </w:lvl>
    <w:lvl w:ilvl="5" w:tplc="64212414" w:tentative="1">
      <w:start w:val="1"/>
      <w:numFmt w:val="lowerRoman"/>
      <w:lvlText w:val="%6."/>
      <w:lvlJc w:val="right"/>
      <w:pPr>
        <w:ind w:left="4320" w:hanging="180"/>
      </w:pPr>
    </w:lvl>
    <w:lvl w:ilvl="6" w:tplc="64212414" w:tentative="1">
      <w:start w:val="1"/>
      <w:numFmt w:val="decimal"/>
      <w:lvlText w:val="%7."/>
      <w:lvlJc w:val="left"/>
      <w:pPr>
        <w:ind w:left="5040" w:hanging="360"/>
      </w:pPr>
    </w:lvl>
    <w:lvl w:ilvl="7" w:tplc="64212414" w:tentative="1">
      <w:start w:val="1"/>
      <w:numFmt w:val="lowerLetter"/>
      <w:lvlText w:val="%8."/>
      <w:lvlJc w:val="left"/>
      <w:pPr>
        <w:ind w:left="5760" w:hanging="360"/>
      </w:pPr>
    </w:lvl>
    <w:lvl w:ilvl="8" w:tplc="64212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8">
    <w:multiLevelType w:val="hybridMultilevel"/>
    <w:lvl w:ilvl="0" w:tplc="10917645">
      <w:start w:val="1"/>
      <w:numFmt w:val="decimal"/>
      <w:lvlText w:val="%1."/>
      <w:lvlJc w:val="left"/>
      <w:pPr>
        <w:ind w:left="720" w:hanging="360"/>
      </w:pPr>
    </w:lvl>
    <w:lvl w:ilvl="1" w:tplc="10917645" w:tentative="1">
      <w:start w:val="1"/>
      <w:numFmt w:val="lowerLetter"/>
      <w:lvlText w:val="%2."/>
      <w:lvlJc w:val="left"/>
      <w:pPr>
        <w:ind w:left="1440" w:hanging="360"/>
      </w:pPr>
    </w:lvl>
    <w:lvl w:ilvl="2" w:tplc="10917645" w:tentative="1">
      <w:start w:val="1"/>
      <w:numFmt w:val="lowerRoman"/>
      <w:lvlText w:val="%3."/>
      <w:lvlJc w:val="right"/>
      <w:pPr>
        <w:ind w:left="2160" w:hanging="180"/>
      </w:pPr>
    </w:lvl>
    <w:lvl w:ilvl="3" w:tplc="10917645" w:tentative="1">
      <w:start w:val="1"/>
      <w:numFmt w:val="decimal"/>
      <w:lvlText w:val="%4."/>
      <w:lvlJc w:val="left"/>
      <w:pPr>
        <w:ind w:left="2880" w:hanging="360"/>
      </w:pPr>
    </w:lvl>
    <w:lvl w:ilvl="4" w:tplc="10917645" w:tentative="1">
      <w:start w:val="1"/>
      <w:numFmt w:val="lowerLetter"/>
      <w:lvlText w:val="%5."/>
      <w:lvlJc w:val="left"/>
      <w:pPr>
        <w:ind w:left="3600" w:hanging="360"/>
      </w:pPr>
    </w:lvl>
    <w:lvl w:ilvl="5" w:tplc="10917645" w:tentative="1">
      <w:start w:val="1"/>
      <w:numFmt w:val="lowerRoman"/>
      <w:lvlText w:val="%6."/>
      <w:lvlJc w:val="right"/>
      <w:pPr>
        <w:ind w:left="4320" w:hanging="180"/>
      </w:pPr>
    </w:lvl>
    <w:lvl w:ilvl="6" w:tplc="10917645" w:tentative="1">
      <w:start w:val="1"/>
      <w:numFmt w:val="decimal"/>
      <w:lvlText w:val="%7."/>
      <w:lvlJc w:val="left"/>
      <w:pPr>
        <w:ind w:left="5040" w:hanging="360"/>
      </w:pPr>
    </w:lvl>
    <w:lvl w:ilvl="7" w:tplc="10917645" w:tentative="1">
      <w:start w:val="1"/>
      <w:numFmt w:val="lowerLetter"/>
      <w:lvlText w:val="%8."/>
      <w:lvlJc w:val="left"/>
      <w:pPr>
        <w:ind w:left="5760" w:hanging="360"/>
      </w:pPr>
    </w:lvl>
    <w:lvl w:ilvl="8" w:tplc="1091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7">
    <w:multiLevelType w:val="hybridMultilevel"/>
    <w:lvl w:ilvl="0" w:tplc="61561103">
      <w:start w:val="1"/>
      <w:numFmt w:val="decimal"/>
      <w:lvlText w:val="%1."/>
      <w:lvlJc w:val="left"/>
      <w:pPr>
        <w:ind w:left="720" w:hanging="360"/>
      </w:pPr>
    </w:lvl>
    <w:lvl w:ilvl="1" w:tplc="61561103" w:tentative="1">
      <w:start w:val="1"/>
      <w:numFmt w:val="lowerLetter"/>
      <w:lvlText w:val="%2."/>
      <w:lvlJc w:val="left"/>
      <w:pPr>
        <w:ind w:left="1440" w:hanging="360"/>
      </w:pPr>
    </w:lvl>
    <w:lvl w:ilvl="2" w:tplc="61561103" w:tentative="1">
      <w:start w:val="1"/>
      <w:numFmt w:val="lowerRoman"/>
      <w:lvlText w:val="%3."/>
      <w:lvlJc w:val="right"/>
      <w:pPr>
        <w:ind w:left="2160" w:hanging="180"/>
      </w:pPr>
    </w:lvl>
    <w:lvl w:ilvl="3" w:tplc="61561103" w:tentative="1">
      <w:start w:val="1"/>
      <w:numFmt w:val="decimal"/>
      <w:lvlText w:val="%4."/>
      <w:lvlJc w:val="left"/>
      <w:pPr>
        <w:ind w:left="2880" w:hanging="360"/>
      </w:pPr>
    </w:lvl>
    <w:lvl w:ilvl="4" w:tplc="61561103" w:tentative="1">
      <w:start w:val="1"/>
      <w:numFmt w:val="lowerLetter"/>
      <w:lvlText w:val="%5."/>
      <w:lvlJc w:val="left"/>
      <w:pPr>
        <w:ind w:left="3600" w:hanging="360"/>
      </w:pPr>
    </w:lvl>
    <w:lvl w:ilvl="5" w:tplc="61561103" w:tentative="1">
      <w:start w:val="1"/>
      <w:numFmt w:val="lowerRoman"/>
      <w:lvlText w:val="%6."/>
      <w:lvlJc w:val="right"/>
      <w:pPr>
        <w:ind w:left="4320" w:hanging="180"/>
      </w:pPr>
    </w:lvl>
    <w:lvl w:ilvl="6" w:tplc="61561103" w:tentative="1">
      <w:start w:val="1"/>
      <w:numFmt w:val="decimal"/>
      <w:lvlText w:val="%7."/>
      <w:lvlJc w:val="left"/>
      <w:pPr>
        <w:ind w:left="5040" w:hanging="360"/>
      </w:pPr>
    </w:lvl>
    <w:lvl w:ilvl="7" w:tplc="61561103" w:tentative="1">
      <w:start w:val="1"/>
      <w:numFmt w:val="lowerLetter"/>
      <w:lvlText w:val="%8."/>
      <w:lvlJc w:val="left"/>
      <w:pPr>
        <w:ind w:left="5760" w:hanging="360"/>
      </w:pPr>
    </w:lvl>
    <w:lvl w:ilvl="8" w:tplc="6156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6">
    <w:multiLevelType w:val="hybridMultilevel"/>
    <w:lvl w:ilvl="0" w:tplc="52568763">
      <w:start w:val="1"/>
      <w:numFmt w:val="decimal"/>
      <w:lvlText w:val="%1."/>
      <w:lvlJc w:val="left"/>
      <w:pPr>
        <w:ind w:left="720" w:hanging="360"/>
      </w:pPr>
    </w:lvl>
    <w:lvl w:ilvl="1" w:tplc="52568763" w:tentative="1">
      <w:start w:val="1"/>
      <w:numFmt w:val="lowerLetter"/>
      <w:lvlText w:val="%2."/>
      <w:lvlJc w:val="left"/>
      <w:pPr>
        <w:ind w:left="1440" w:hanging="360"/>
      </w:pPr>
    </w:lvl>
    <w:lvl w:ilvl="2" w:tplc="52568763" w:tentative="1">
      <w:start w:val="1"/>
      <w:numFmt w:val="lowerRoman"/>
      <w:lvlText w:val="%3."/>
      <w:lvlJc w:val="right"/>
      <w:pPr>
        <w:ind w:left="2160" w:hanging="180"/>
      </w:pPr>
    </w:lvl>
    <w:lvl w:ilvl="3" w:tplc="52568763" w:tentative="1">
      <w:start w:val="1"/>
      <w:numFmt w:val="decimal"/>
      <w:lvlText w:val="%4."/>
      <w:lvlJc w:val="left"/>
      <w:pPr>
        <w:ind w:left="2880" w:hanging="360"/>
      </w:pPr>
    </w:lvl>
    <w:lvl w:ilvl="4" w:tplc="52568763" w:tentative="1">
      <w:start w:val="1"/>
      <w:numFmt w:val="lowerLetter"/>
      <w:lvlText w:val="%5."/>
      <w:lvlJc w:val="left"/>
      <w:pPr>
        <w:ind w:left="3600" w:hanging="360"/>
      </w:pPr>
    </w:lvl>
    <w:lvl w:ilvl="5" w:tplc="52568763" w:tentative="1">
      <w:start w:val="1"/>
      <w:numFmt w:val="lowerRoman"/>
      <w:lvlText w:val="%6."/>
      <w:lvlJc w:val="right"/>
      <w:pPr>
        <w:ind w:left="4320" w:hanging="180"/>
      </w:pPr>
    </w:lvl>
    <w:lvl w:ilvl="6" w:tplc="52568763" w:tentative="1">
      <w:start w:val="1"/>
      <w:numFmt w:val="decimal"/>
      <w:lvlText w:val="%7."/>
      <w:lvlJc w:val="left"/>
      <w:pPr>
        <w:ind w:left="5040" w:hanging="360"/>
      </w:pPr>
    </w:lvl>
    <w:lvl w:ilvl="7" w:tplc="52568763" w:tentative="1">
      <w:start w:val="1"/>
      <w:numFmt w:val="lowerLetter"/>
      <w:lvlText w:val="%8."/>
      <w:lvlJc w:val="left"/>
      <w:pPr>
        <w:ind w:left="5760" w:hanging="360"/>
      </w:pPr>
    </w:lvl>
    <w:lvl w:ilvl="8" w:tplc="5256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5">
    <w:multiLevelType w:val="hybridMultilevel"/>
    <w:lvl w:ilvl="0" w:tplc="55161341">
      <w:start w:val="1"/>
      <w:numFmt w:val="decimal"/>
      <w:lvlText w:val="%1."/>
      <w:lvlJc w:val="left"/>
      <w:pPr>
        <w:ind w:left="720" w:hanging="360"/>
      </w:pPr>
    </w:lvl>
    <w:lvl w:ilvl="1" w:tplc="55161341" w:tentative="1">
      <w:start w:val="1"/>
      <w:numFmt w:val="lowerLetter"/>
      <w:lvlText w:val="%2."/>
      <w:lvlJc w:val="left"/>
      <w:pPr>
        <w:ind w:left="1440" w:hanging="360"/>
      </w:pPr>
    </w:lvl>
    <w:lvl w:ilvl="2" w:tplc="55161341" w:tentative="1">
      <w:start w:val="1"/>
      <w:numFmt w:val="lowerRoman"/>
      <w:lvlText w:val="%3."/>
      <w:lvlJc w:val="right"/>
      <w:pPr>
        <w:ind w:left="2160" w:hanging="180"/>
      </w:pPr>
    </w:lvl>
    <w:lvl w:ilvl="3" w:tplc="55161341" w:tentative="1">
      <w:start w:val="1"/>
      <w:numFmt w:val="decimal"/>
      <w:lvlText w:val="%4."/>
      <w:lvlJc w:val="left"/>
      <w:pPr>
        <w:ind w:left="2880" w:hanging="360"/>
      </w:pPr>
    </w:lvl>
    <w:lvl w:ilvl="4" w:tplc="55161341" w:tentative="1">
      <w:start w:val="1"/>
      <w:numFmt w:val="lowerLetter"/>
      <w:lvlText w:val="%5."/>
      <w:lvlJc w:val="left"/>
      <w:pPr>
        <w:ind w:left="3600" w:hanging="360"/>
      </w:pPr>
    </w:lvl>
    <w:lvl w:ilvl="5" w:tplc="55161341" w:tentative="1">
      <w:start w:val="1"/>
      <w:numFmt w:val="lowerRoman"/>
      <w:lvlText w:val="%6."/>
      <w:lvlJc w:val="right"/>
      <w:pPr>
        <w:ind w:left="4320" w:hanging="180"/>
      </w:pPr>
    </w:lvl>
    <w:lvl w:ilvl="6" w:tplc="55161341" w:tentative="1">
      <w:start w:val="1"/>
      <w:numFmt w:val="decimal"/>
      <w:lvlText w:val="%7."/>
      <w:lvlJc w:val="left"/>
      <w:pPr>
        <w:ind w:left="5040" w:hanging="360"/>
      </w:pPr>
    </w:lvl>
    <w:lvl w:ilvl="7" w:tplc="55161341" w:tentative="1">
      <w:start w:val="1"/>
      <w:numFmt w:val="lowerLetter"/>
      <w:lvlText w:val="%8."/>
      <w:lvlJc w:val="left"/>
      <w:pPr>
        <w:ind w:left="5760" w:hanging="360"/>
      </w:pPr>
    </w:lvl>
    <w:lvl w:ilvl="8" w:tplc="55161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4">
    <w:multiLevelType w:val="hybridMultilevel"/>
    <w:lvl w:ilvl="0" w:tplc="63136149">
      <w:start w:val="1"/>
      <w:numFmt w:val="decimal"/>
      <w:lvlText w:val="%1."/>
      <w:lvlJc w:val="left"/>
      <w:pPr>
        <w:ind w:left="720" w:hanging="360"/>
      </w:pPr>
    </w:lvl>
    <w:lvl w:ilvl="1" w:tplc="63136149" w:tentative="1">
      <w:start w:val="1"/>
      <w:numFmt w:val="lowerLetter"/>
      <w:lvlText w:val="%2."/>
      <w:lvlJc w:val="left"/>
      <w:pPr>
        <w:ind w:left="1440" w:hanging="360"/>
      </w:pPr>
    </w:lvl>
    <w:lvl w:ilvl="2" w:tplc="63136149" w:tentative="1">
      <w:start w:val="1"/>
      <w:numFmt w:val="lowerRoman"/>
      <w:lvlText w:val="%3."/>
      <w:lvlJc w:val="right"/>
      <w:pPr>
        <w:ind w:left="2160" w:hanging="180"/>
      </w:pPr>
    </w:lvl>
    <w:lvl w:ilvl="3" w:tplc="63136149" w:tentative="1">
      <w:start w:val="1"/>
      <w:numFmt w:val="decimal"/>
      <w:lvlText w:val="%4."/>
      <w:lvlJc w:val="left"/>
      <w:pPr>
        <w:ind w:left="2880" w:hanging="360"/>
      </w:pPr>
    </w:lvl>
    <w:lvl w:ilvl="4" w:tplc="63136149" w:tentative="1">
      <w:start w:val="1"/>
      <w:numFmt w:val="lowerLetter"/>
      <w:lvlText w:val="%5."/>
      <w:lvlJc w:val="left"/>
      <w:pPr>
        <w:ind w:left="3600" w:hanging="360"/>
      </w:pPr>
    </w:lvl>
    <w:lvl w:ilvl="5" w:tplc="63136149" w:tentative="1">
      <w:start w:val="1"/>
      <w:numFmt w:val="lowerRoman"/>
      <w:lvlText w:val="%6."/>
      <w:lvlJc w:val="right"/>
      <w:pPr>
        <w:ind w:left="4320" w:hanging="180"/>
      </w:pPr>
    </w:lvl>
    <w:lvl w:ilvl="6" w:tplc="63136149" w:tentative="1">
      <w:start w:val="1"/>
      <w:numFmt w:val="decimal"/>
      <w:lvlText w:val="%7."/>
      <w:lvlJc w:val="left"/>
      <w:pPr>
        <w:ind w:left="5040" w:hanging="360"/>
      </w:pPr>
    </w:lvl>
    <w:lvl w:ilvl="7" w:tplc="63136149" w:tentative="1">
      <w:start w:val="1"/>
      <w:numFmt w:val="lowerLetter"/>
      <w:lvlText w:val="%8."/>
      <w:lvlJc w:val="left"/>
      <w:pPr>
        <w:ind w:left="5760" w:hanging="360"/>
      </w:pPr>
    </w:lvl>
    <w:lvl w:ilvl="8" w:tplc="6313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3">
    <w:multiLevelType w:val="hybridMultilevel"/>
    <w:lvl w:ilvl="0" w:tplc="27590571">
      <w:start w:val="1"/>
      <w:numFmt w:val="decimal"/>
      <w:lvlText w:val="%1."/>
      <w:lvlJc w:val="left"/>
      <w:pPr>
        <w:ind w:left="720" w:hanging="360"/>
      </w:pPr>
    </w:lvl>
    <w:lvl w:ilvl="1" w:tplc="27590571" w:tentative="1">
      <w:start w:val="1"/>
      <w:numFmt w:val="lowerLetter"/>
      <w:lvlText w:val="%2."/>
      <w:lvlJc w:val="left"/>
      <w:pPr>
        <w:ind w:left="1440" w:hanging="360"/>
      </w:pPr>
    </w:lvl>
    <w:lvl w:ilvl="2" w:tplc="27590571" w:tentative="1">
      <w:start w:val="1"/>
      <w:numFmt w:val="lowerRoman"/>
      <w:lvlText w:val="%3."/>
      <w:lvlJc w:val="right"/>
      <w:pPr>
        <w:ind w:left="2160" w:hanging="180"/>
      </w:pPr>
    </w:lvl>
    <w:lvl w:ilvl="3" w:tplc="27590571" w:tentative="1">
      <w:start w:val="1"/>
      <w:numFmt w:val="decimal"/>
      <w:lvlText w:val="%4."/>
      <w:lvlJc w:val="left"/>
      <w:pPr>
        <w:ind w:left="2880" w:hanging="360"/>
      </w:pPr>
    </w:lvl>
    <w:lvl w:ilvl="4" w:tplc="27590571" w:tentative="1">
      <w:start w:val="1"/>
      <w:numFmt w:val="lowerLetter"/>
      <w:lvlText w:val="%5."/>
      <w:lvlJc w:val="left"/>
      <w:pPr>
        <w:ind w:left="3600" w:hanging="360"/>
      </w:pPr>
    </w:lvl>
    <w:lvl w:ilvl="5" w:tplc="27590571" w:tentative="1">
      <w:start w:val="1"/>
      <w:numFmt w:val="lowerRoman"/>
      <w:lvlText w:val="%6."/>
      <w:lvlJc w:val="right"/>
      <w:pPr>
        <w:ind w:left="4320" w:hanging="180"/>
      </w:pPr>
    </w:lvl>
    <w:lvl w:ilvl="6" w:tplc="27590571" w:tentative="1">
      <w:start w:val="1"/>
      <w:numFmt w:val="decimal"/>
      <w:lvlText w:val="%7."/>
      <w:lvlJc w:val="left"/>
      <w:pPr>
        <w:ind w:left="5040" w:hanging="360"/>
      </w:pPr>
    </w:lvl>
    <w:lvl w:ilvl="7" w:tplc="27590571" w:tentative="1">
      <w:start w:val="1"/>
      <w:numFmt w:val="lowerLetter"/>
      <w:lvlText w:val="%8."/>
      <w:lvlJc w:val="left"/>
      <w:pPr>
        <w:ind w:left="5760" w:hanging="360"/>
      </w:pPr>
    </w:lvl>
    <w:lvl w:ilvl="8" w:tplc="2759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2">
    <w:multiLevelType w:val="hybridMultilevel"/>
    <w:lvl w:ilvl="0" w:tplc="12501994">
      <w:start w:val="1"/>
      <w:numFmt w:val="decimal"/>
      <w:lvlText w:val="%1."/>
      <w:lvlJc w:val="left"/>
      <w:pPr>
        <w:ind w:left="720" w:hanging="360"/>
      </w:pPr>
    </w:lvl>
    <w:lvl w:ilvl="1" w:tplc="12501994" w:tentative="1">
      <w:start w:val="1"/>
      <w:numFmt w:val="lowerLetter"/>
      <w:lvlText w:val="%2."/>
      <w:lvlJc w:val="left"/>
      <w:pPr>
        <w:ind w:left="1440" w:hanging="360"/>
      </w:pPr>
    </w:lvl>
    <w:lvl w:ilvl="2" w:tplc="12501994" w:tentative="1">
      <w:start w:val="1"/>
      <w:numFmt w:val="lowerRoman"/>
      <w:lvlText w:val="%3."/>
      <w:lvlJc w:val="right"/>
      <w:pPr>
        <w:ind w:left="2160" w:hanging="180"/>
      </w:pPr>
    </w:lvl>
    <w:lvl w:ilvl="3" w:tplc="12501994" w:tentative="1">
      <w:start w:val="1"/>
      <w:numFmt w:val="decimal"/>
      <w:lvlText w:val="%4."/>
      <w:lvlJc w:val="left"/>
      <w:pPr>
        <w:ind w:left="2880" w:hanging="360"/>
      </w:pPr>
    </w:lvl>
    <w:lvl w:ilvl="4" w:tplc="12501994" w:tentative="1">
      <w:start w:val="1"/>
      <w:numFmt w:val="lowerLetter"/>
      <w:lvlText w:val="%5."/>
      <w:lvlJc w:val="left"/>
      <w:pPr>
        <w:ind w:left="3600" w:hanging="360"/>
      </w:pPr>
    </w:lvl>
    <w:lvl w:ilvl="5" w:tplc="12501994" w:tentative="1">
      <w:start w:val="1"/>
      <w:numFmt w:val="lowerRoman"/>
      <w:lvlText w:val="%6."/>
      <w:lvlJc w:val="right"/>
      <w:pPr>
        <w:ind w:left="4320" w:hanging="180"/>
      </w:pPr>
    </w:lvl>
    <w:lvl w:ilvl="6" w:tplc="12501994" w:tentative="1">
      <w:start w:val="1"/>
      <w:numFmt w:val="decimal"/>
      <w:lvlText w:val="%7."/>
      <w:lvlJc w:val="left"/>
      <w:pPr>
        <w:ind w:left="5040" w:hanging="360"/>
      </w:pPr>
    </w:lvl>
    <w:lvl w:ilvl="7" w:tplc="12501994" w:tentative="1">
      <w:start w:val="1"/>
      <w:numFmt w:val="lowerLetter"/>
      <w:lvlText w:val="%8."/>
      <w:lvlJc w:val="left"/>
      <w:pPr>
        <w:ind w:left="5760" w:hanging="360"/>
      </w:pPr>
    </w:lvl>
    <w:lvl w:ilvl="8" w:tplc="1250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1">
    <w:multiLevelType w:val="hybridMultilevel"/>
    <w:lvl w:ilvl="0" w:tplc="80824258">
      <w:start w:val="1"/>
      <w:numFmt w:val="decimal"/>
      <w:lvlText w:val="%1."/>
      <w:lvlJc w:val="left"/>
      <w:pPr>
        <w:ind w:left="720" w:hanging="360"/>
      </w:pPr>
    </w:lvl>
    <w:lvl w:ilvl="1" w:tplc="80824258" w:tentative="1">
      <w:start w:val="1"/>
      <w:numFmt w:val="lowerLetter"/>
      <w:lvlText w:val="%2."/>
      <w:lvlJc w:val="left"/>
      <w:pPr>
        <w:ind w:left="1440" w:hanging="360"/>
      </w:pPr>
    </w:lvl>
    <w:lvl w:ilvl="2" w:tplc="80824258" w:tentative="1">
      <w:start w:val="1"/>
      <w:numFmt w:val="lowerRoman"/>
      <w:lvlText w:val="%3."/>
      <w:lvlJc w:val="right"/>
      <w:pPr>
        <w:ind w:left="2160" w:hanging="180"/>
      </w:pPr>
    </w:lvl>
    <w:lvl w:ilvl="3" w:tplc="80824258" w:tentative="1">
      <w:start w:val="1"/>
      <w:numFmt w:val="decimal"/>
      <w:lvlText w:val="%4."/>
      <w:lvlJc w:val="left"/>
      <w:pPr>
        <w:ind w:left="2880" w:hanging="360"/>
      </w:pPr>
    </w:lvl>
    <w:lvl w:ilvl="4" w:tplc="80824258" w:tentative="1">
      <w:start w:val="1"/>
      <w:numFmt w:val="lowerLetter"/>
      <w:lvlText w:val="%5."/>
      <w:lvlJc w:val="left"/>
      <w:pPr>
        <w:ind w:left="3600" w:hanging="360"/>
      </w:pPr>
    </w:lvl>
    <w:lvl w:ilvl="5" w:tplc="80824258" w:tentative="1">
      <w:start w:val="1"/>
      <w:numFmt w:val="lowerRoman"/>
      <w:lvlText w:val="%6."/>
      <w:lvlJc w:val="right"/>
      <w:pPr>
        <w:ind w:left="4320" w:hanging="180"/>
      </w:pPr>
    </w:lvl>
    <w:lvl w:ilvl="6" w:tplc="80824258" w:tentative="1">
      <w:start w:val="1"/>
      <w:numFmt w:val="decimal"/>
      <w:lvlText w:val="%7."/>
      <w:lvlJc w:val="left"/>
      <w:pPr>
        <w:ind w:left="5040" w:hanging="360"/>
      </w:pPr>
    </w:lvl>
    <w:lvl w:ilvl="7" w:tplc="80824258" w:tentative="1">
      <w:start w:val="1"/>
      <w:numFmt w:val="lowerLetter"/>
      <w:lvlText w:val="%8."/>
      <w:lvlJc w:val="left"/>
      <w:pPr>
        <w:ind w:left="5760" w:hanging="360"/>
      </w:pPr>
    </w:lvl>
    <w:lvl w:ilvl="8" w:tplc="8082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00">
    <w:multiLevelType w:val="hybridMultilevel"/>
    <w:lvl w:ilvl="0" w:tplc="44210122">
      <w:start w:val="1"/>
      <w:numFmt w:val="decimal"/>
      <w:lvlText w:val="%1."/>
      <w:lvlJc w:val="left"/>
      <w:pPr>
        <w:ind w:left="720" w:hanging="360"/>
      </w:pPr>
    </w:lvl>
    <w:lvl w:ilvl="1" w:tplc="44210122" w:tentative="1">
      <w:start w:val="1"/>
      <w:numFmt w:val="lowerLetter"/>
      <w:lvlText w:val="%2."/>
      <w:lvlJc w:val="left"/>
      <w:pPr>
        <w:ind w:left="1440" w:hanging="360"/>
      </w:pPr>
    </w:lvl>
    <w:lvl w:ilvl="2" w:tplc="44210122" w:tentative="1">
      <w:start w:val="1"/>
      <w:numFmt w:val="lowerRoman"/>
      <w:lvlText w:val="%3."/>
      <w:lvlJc w:val="right"/>
      <w:pPr>
        <w:ind w:left="2160" w:hanging="180"/>
      </w:pPr>
    </w:lvl>
    <w:lvl w:ilvl="3" w:tplc="44210122" w:tentative="1">
      <w:start w:val="1"/>
      <w:numFmt w:val="decimal"/>
      <w:lvlText w:val="%4."/>
      <w:lvlJc w:val="left"/>
      <w:pPr>
        <w:ind w:left="2880" w:hanging="360"/>
      </w:pPr>
    </w:lvl>
    <w:lvl w:ilvl="4" w:tplc="44210122" w:tentative="1">
      <w:start w:val="1"/>
      <w:numFmt w:val="lowerLetter"/>
      <w:lvlText w:val="%5."/>
      <w:lvlJc w:val="left"/>
      <w:pPr>
        <w:ind w:left="3600" w:hanging="360"/>
      </w:pPr>
    </w:lvl>
    <w:lvl w:ilvl="5" w:tplc="44210122" w:tentative="1">
      <w:start w:val="1"/>
      <w:numFmt w:val="lowerRoman"/>
      <w:lvlText w:val="%6."/>
      <w:lvlJc w:val="right"/>
      <w:pPr>
        <w:ind w:left="4320" w:hanging="180"/>
      </w:pPr>
    </w:lvl>
    <w:lvl w:ilvl="6" w:tplc="44210122" w:tentative="1">
      <w:start w:val="1"/>
      <w:numFmt w:val="decimal"/>
      <w:lvlText w:val="%7."/>
      <w:lvlJc w:val="left"/>
      <w:pPr>
        <w:ind w:left="5040" w:hanging="360"/>
      </w:pPr>
    </w:lvl>
    <w:lvl w:ilvl="7" w:tplc="44210122" w:tentative="1">
      <w:start w:val="1"/>
      <w:numFmt w:val="lowerLetter"/>
      <w:lvlText w:val="%8."/>
      <w:lvlJc w:val="left"/>
      <w:pPr>
        <w:ind w:left="5760" w:hanging="360"/>
      </w:pPr>
    </w:lvl>
    <w:lvl w:ilvl="8" w:tplc="44210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9">
    <w:multiLevelType w:val="hybridMultilevel"/>
    <w:lvl w:ilvl="0" w:tplc="43118226">
      <w:start w:val="1"/>
      <w:numFmt w:val="decimal"/>
      <w:lvlText w:val="%1."/>
      <w:lvlJc w:val="left"/>
      <w:pPr>
        <w:ind w:left="720" w:hanging="360"/>
      </w:pPr>
    </w:lvl>
    <w:lvl w:ilvl="1" w:tplc="43118226" w:tentative="1">
      <w:start w:val="1"/>
      <w:numFmt w:val="lowerLetter"/>
      <w:lvlText w:val="%2."/>
      <w:lvlJc w:val="left"/>
      <w:pPr>
        <w:ind w:left="1440" w:hanging="360"/>
      </w:pPr>
    </w:lvl>
    <w:lvl w:ilvl="2" w:tplc="43118226" w:tentative="1">
      <w:start w:val="1"/>
      <w:numFmt w:val="lowerRoman"/>
      <w:lvlText w:val="%3."/>
      <w:lvlJc w:val="right"/>
      <w:pPr>
        <w:ind w:left="2160" w:hanging="180"/>
      </w:pPr>
    </w:lvl>
    <w:lvl w:ilvl="3" w:tplc="43118226" w:tentative="1">
      <w:start w:val="1"/>
      <w:numFmt w:val="decimal"/>
      <w:lvlText w:val="%4."/>
      <w:lvlJc w:val="left"/>
      <w:pPr>
        <w:ind w:left="2880" w:hanging="360"/>
      </w:pPr>
    </w:lvl>
    <w:lvl w:ilvl="4" w:tplc="43118226" w:tentative="1">
      <w:start w:val="1"/>
      <w:numFmt w:val="lowerLetter"/>
      <w:lvlText w:val="%5."/>
      <w:lvlJc w:val="left"/>
      <w:pPr>
        <w:ind w:left="3600" w:hanging="360"/>
      </w:pPr>
    </w:lvl>
    <w:lvl w:ilvl="5" w:tplc="43118226" w:tentative="1">
      <w:start w:val="1"/>
      <w:numFmt w:val="lowerRoman"/>
      <w:lvlText w:val="%6."/>
      <w:lvlJc w:val="right"/>
      <w:pPr>
        <w:ind w:left="4320" w:hanging="180"/>
      </w:pPr>
    </w:lvl>
    <w:lvl w:ilvl="6" w:tplc="43118226" w:tentative="1">
      <w:start w:val="1"/>
      <w:numFmt w:val="decimal"/>
      <w:lvlText w:val="%7."/>
      <w:lvlJc w:val="left"/>
      <w:pPr>
        <w:ind w:left="5040" w:hanging="360"/>
      </w:pPr>
    </w:lvl>
    <w:lvl w:ilvl="7" w:tplc="43118226" w:tentative="1">
      <w:start w:val="1"/>
      <w:numFmt w:val="lowerLetter"/>
      <w:lvlText w:val="%8."/>
      <w:lvlJc w:val="left"/>
      <w:pPr>
        <w:ind w:left="5760" w:hanging="360"/>
      </w:pPr>
    </w:lvl>
    <w:lvl w:ilvl="8" w:tplc="4311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8">
    <w:multiLevelType w:val="hybridMultilevel"/>
    <w:lvl w:ilvl="0" w:tplc="61289400">
      <w:start w:val="1"/>
      <w:numFmt w:val="decimal"/>
      <w:lvlText w:val="%1."/>
      <w:lvlJc w:val="left"/>
      <w:pPr>
        <w:ind w:left="720" w:hanging="360"/>
      </w:pPr>
    </w:lvl>
    <w:lvl w:ilvl="1" w:tplc="61289400" w:tentative="1">
      <w:start w:val="1"/>
      <w:numFmt w:val="lowerLetter"/>
      <w:lvlText w:val="%2."/>
      <w:lvlJc w:val="left"/>
      <w:pPr>
        <w:ind w:left="1440" w:hanging="360"/>
      </w:pPr>
    </w:lvl>
    <w:lvl w:ilvl="2" w:tplc="61289400" w:tentative="1">
      <w:start w:val="1"/>
      <w:numFmt w:val="lowerRoman"/>
      <w:lvlText w:val="%3."/>
      <w:lvlJc w:val="right"/>
      <w:pPr>
        <w:ind w:left="2160" w:hanging="180"/>
      </w:pPr>
    </w:lvl>
    <w:lvl w:ilvl="3" w:tplc="61289400" w:tentative="1">
      <w:start w:val="1"/>
      <w:numFmt w:val="decimal"/>
      <w:lvlText w:val="%4."/>
      <w:lvlJc w:val="left"/>
      <w:pPr>
        <w:ind w:left="2880" w:hanging="360"/>
      </w:pPr>
    </w:lvl>
    <w:lvl w:ilvl="4" w:tplc="61289400" w:tentative="1">
      <w:start w:val="1"/>
      <w:numFmt w:val="lowerLetter"/>
      <w:lvlText w:val="%5."/>
      <w:lvlJc w:val="left"/>
      <w:pPr>
        <w:ind w:left="3600" w:hanging="360"/>
      </w:pPr>
    </w:lvl>
    <w:lvl w:ilvl="5" w:tplc="61289400" w:tentative="1">
      <w:start w:val="1"/>
      <w:numFmt w:val="lowerRoman"/>
      <w:lvlText w:val="%6."/>
      <w:lvlJc w:val="right"/>
      <w:pPr>
        <w:ind w:left="4320" w:hanging="180"/>
      </w:pPr>
    </w:lvl>
    <w:lvl w:ilvl="6" w:tplc="61289400" w:tentative="1">
      <w:start w:val="1"/>
      <w:numFmt w:val="decimal"/>
      <w:lvlText w:val="%7."/>
      <w:lvlJc w:val="left"/>
      <w:pPr>
        <w:ind w:left="5040" w:hanging="360"/>
      </w:pPr>
    </w:lvl>
    <w:lvl w:ilvl="7" w:tplc="61289400" w:tentative="1">
      <w:start w:val="1"/>
      <w:numFmt w:val="lowerLetter"/>
      <w:lvlText w:val="%8."/>
      <w:lvlJc w:val="left"/>
      <w:pPr>
        <w:ind w:left="5760" w:hanging="360"/>
      </w:pPr>
    </w:lvl>
    <w:lvl w:ilvl="8" w:tplc="61289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7">
    <w:multiLevelType w:val="hybridMultilevel"/>
    <w:lvl w:ilvl="0" w:tplc="76690853">
      <w:start w:val="1"/>
      <w:numFmt w:val="decimal"/>
      <w:lvlText w:val="%1."/>
      <w:lvlJc w:val="left"/>
      <w:pPr>
        <w:ind w:left="720" w:hanging="360"/>
      </w:pPr>
    </w:lvl>
    <w:lvl w:ilvl="1" w:tplc="76690853" w:tentative="1">
      <w:start w:val="1"/>
      <w:numFmt w:val="lowerLetter"/>
      <w:lvlText w:val="%2."/>
      <w:lvlJc w:val="left"/>
      <w:pPr>
        <w:ind w:left="1440" w:hanging="360"/>
      </w:pPr>
    </w:lvl>
    <w:lvl w:ilvl="2" w:tplc="76690853" w:tentative="1">
      <w:start w:val="1"/>
      <w:numFmt w:val="lowerRoman"/>
      <w:lvlText w:val="%3."/>
      <w:lvlJc w:val="right"/>
      <w:pPr>
        <w:ind w:left="2160" w:hanging="180"/>
      </w:pPr>
    </w:lvl>
    <w:lvl w:ilvl="3" w:tplc="76690853" w:tentative="1">
      <w:start w:val="1"/>
      <w:numFmt w:val="decimal"/>
      <w:lvlText w:val="%4."/>
      <w:lvlJc w:val="left"/>
      <w:pPr>
        <w:ind w:left="2880" w:hanging="360"/>
      </w:pPr>
    </w:lvl>
    <w:lvl w:ilvl="4" w:tplc="76690853" w:tentative="1">
      <w:start w:val="1"/>
      <w:numFmt w:val="lowerLetter"/>
      <w:lvlText w:val="%5."/>
      <w:lvlJc w:val="left"/>
      <w:pPr>
        <w:ind w:left="3600" w:hanging="360"/>
      </w:pPr>
    </w:lvl>
    <w:lvl w:ilvl="5" w:tplc="76690853" w:tentative="1">
      <w:start w:val="1"/>
      <w:numFmt w:val="lowerRoman"/>
      <w:lvlText w:val="%6."/>
      <w:lvlJc w:val="right"/>
      <w:pPr>
        <w:ind w:left="4320" w:hanging="180"/>
      </w:pPr>
    </w:lvl>
    <w:lvl w:ilvl="6" w:tplc="76690853" w:tentative="1">
      <w:start w:val="1"/>
      <w:numFmt w:val="decimal"/>
      <w:lvlText w:val="%7."/>
      <w:lvlJc w:val="left"/>
      <w:pPr>
        <w:ind w:left="5040" w:hanging="360"/>
      </w:pPr>
    </w:lvl>
    <w:lvl w:ilvl="7" w:tplc="76690853" w:tentative="1">
      <w:start w:val="1"/>
      <w:numFmt w:val="lowerLetter"/>
      <w:lvlText w:val="%8."/>
      <w:lvlJc w:val="left"/>
      <w:pPr>
        <w:ind w:left="5760" w:hanging="360"/>
      </w:pPr>
    </w:lvl>
    <w:lvl w:ilvl="8" w:tplc="7669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6">
    <w:multiLevelType w:val="hybridMultilevel"/>
    <w:lvl w:ilvl="0" w:tplc="42365233">
      <w:start w:val="1"/>
      <w:numFmt w:val="decimal"/>
      <w:lvlText w:val="%1."/>
      <w:lvlJc w:val="left"/>
      <w:pPr>
        <w:ind w:left="720" w:hanging="360"/>
      </w:pPr>
    </w:lvl>
    <w:lvl w:ilvl="1" w:tplc="42365233" w:tentative="1">
      <w:start w:val="1"/>
      <w:numFmt w:val="lowerLetter"/>
      <w:lvlText w:val="%2."/>
      <w:lvlJc w:val="left"/>
      <w:pPr>
        <w:ind w:left="1440" w:hanging="360"/>
      </w:pPr>
    </w:lvl>
    <w:lvl w:ilvl="2" w:tplc="42365233" w:tentative="1">
      <w:start w:val="1"/>
      <w:numFmt w:val="lowerRoman"/>
      <w:lvlText w:val="%3."/>
      <w:lvlJc w:val="right"/>
      <w:pPr>
        <w:ind w:left="2160" w:hanging="180"/>
      </w:pPr>
    </w:lvl>
    <w:lvl w:ilvl="3" w:tplc="42365233" w:tentative="1">
      <w:start w:val="1"/>
      <w:numFmt w:val="decimal"/>
      <w:lvlText w:val="%4."/>
      <w:lvlJc w:val="left"/>
      <w:pPr>
        <w:ind w:left="2880" w:hanging="360"/>
      </w:pPr>
    </w:lvl>
    <w:lvl w:ilvl="4" w:tplc="42365233" w:tentative="1">
      <w:start w:val="1"/>
      <w:numFmt w:val="lowerLetter"/>
      <w:lvlText w:val="%5."/>
      <w:lvlJc w:val="left"/>
      <w:pPr>
        <w:ind w:left="3600" w:hanging="360"/>
      </w:pPr>
    </w:lvl>
    <w:lvl w:ilvl="5" w:tplc="42365233" w:tentative="1">
      <w:start w:val="1"/>
      <w:numFmt w:val="lowerRoman"/>
      <w:lvlText w:val="%6."/>
      <w:lvlJc w:val="right"/>
      <w:pPr>
        <w:ind w:left="4320" w:hanging="180"/>
      </w:pPr>
    </w:lvl>
    <w:lvl w:ilvl="6" w:tplc="42365233" w:tentative="1">
      <w:start w:val="1"/>
      <w:numFmt w:val="decimal"/>
      <w:lvlText w:val="%7."/>
      <w:lvlJc w:val="left"/>
      <w:pPr>
        <w:ind w:left="5040" w:hanging="360"/>
      </w:pPr>
    </w:lvl>
    <w:lvl w:ilvl="7" w:tplc="42365233" w:tentative="1">
      <w:start w:val="1"/>
      <w:numFmt w:val="lowerLetter"/>
      <w:lvlText w:val="%8."/>
      <w:lvlJc w:val="left"/>
      <w:pPr>
        <w:ind w:left="5760" w:hanging="360"/>
      </w:pPr>
    </w:lvl>
    <w:lvl w:ilvl="8" w:tplc="42365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5">
    <w:multiLevelType w:val="hybridMultilevel"/>
    <w:lvl w:ilvl="0" w:tplc="89691551">
      <w:start w:val="1"/>
      <w:numFmt w:val="decimal"/>
      <w:lvlText w:val="%1."/>
      <w:lvlJc w:val="left"/>
      <w:pPr>
        <w:ind w:left="720" w:hanging="360"/>
      </w:pPr>
    </w:lvl>
    <w:lvl w:ilvl="1" w:tplc="89691551" w:tentative="1">
      <w:start w:val="1"/>
      <w:numFmt w:val="lowerLetter"/>
      <w:lvlText w:val="%2."/>
      <w:lvlJc w:val="left"/>
      <w:pPr>
        <w:ind w:left="1440" w:hanging="360"/>
      </w:pPr>
    </w:lvl>
    <w:lvl w:ilvl="2" w:tplc="89691551" w:tentative="1">
      <w:start w:val="1"/>
      <w:numFmt w:val="lowerRoman"/>
      <w:lvlText w:val="%3."/>
      <w:lvlJc w:val="right"/>
      <w:pPr>
        <w:ind w:left="2160" w:hanging="180"/>
      </w:pPr>
    </w:lvl>
    <w:lvl w:ilvl="3" w:tplc="89691551" w:tentative="1">
      <w:start w:val="1"/>
      <w:numFmt w:val="decimal"/>
      <w:lvlText w:val="%4."/>
      <w:lvlJc w:val="left"/>
      <w:pPr>
        <w:ind w:left="2880" w:hanging="360"/>
      </w:pPr>
    </w:lvl>
    <w:lvl w:ilvl="4" w:tplc="89691551" w:tentative="1">
      <w:start w:val="1"/>
      <w:numFmt w:val="lowerLetter"/>
      <w:lvlText w:val="%5."/>
      <w:lvlJc w:val="left"/>
      <w:pPr>
        <w:ind w:left="3600" w:hanging="360"/>
      </w:pPr>
    </w:lvl>
    <w:lvl w:ilvl="5" w:tplc="89691551" w:tentative="1">
      <w:start w:val="1"/>
      <w:numFmt w:val="lowerRoman"/>
      <w:lvlText w:val="%6."/>
      <w:lvlJc w:val="right"/>
      <w:pPr>
        <w:ind w:left="4320" w:hanging="180"/>
      </w:pPr>
    </w:lvl>
    <w:lvl w:ilvl="6" w:tplc="89691551" w:tentative="1">
      <w:start w:val="1"/>
      <w:numFmt w:val="decimal"/>
      <w:lvlText w:val="%7."/>
      <w:lvlJc w:val="left"/>
      <w:pPr>
        <w:ind w:left="5040" w:hanging="360"/>
      </w:pPr>
    </w:lvl>
    <w:lvl w:ilvl="7" w:tplc="89691551" w:tentative="1">
      <w:start w:val="1"/>
      <w:numFmt w:val="lowerLetter"/>
      <w:lvlText w:val="%8."/>
      <w:lvlJc w:val="left"/>
      <w:pPr>
        <w:ind w:left="5760" w:hanging="360"/>
      </w:pPr>
    </w:lvl>
    <w:lvl w:ilvl="8" w:tplc="8969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4">
    <w:multiLevelType w:val="hybridMultilevel"/>
    <w:lvl w:ilvl="0" w:tplc="96053512">
      <w:start w:val="1"/>
      <w:numFmt w:val="decimal"/>
      <w:lvlText w:val="%1."/>
      <w:lvlJc w:val="left"/>
      <w:pPr>
        <w:ind w:left="720" w:hanging="360"/>
      </w:pPr>
    </w:lvl>
    <w:lvl w:ilvl="1" w:tplc="96053512" w:tentative="1">
      <w:start w:val="1"/>
      <w:numFmt w:val="lowerLetter"/>
      <w:lvlText w:val="%2."/>
      <w:lvlJc w:val="left"/>
      <w:pPr>
        <w:ind w:left="1440" w:hanging="360"/>
      </w:pPr>
    </w:lvl>
    <w:lvl w:ilvl="2" w:tplc="96053512" w:tentative="1">
      <w:start w:val="1"/>
      <w:numFmt w:val="lowerRoman"/>
      <w:lvlText w:val="%3."/>
      <w:lvlJc w:val="right"/>
      <w:pPr>
        <w:ind w:left="2160" w:hanging="180"/>
      </w:pPr>
    </w:lvl>
    <w:lvl w:ilvl="3" w:tplc="96053512" w:tentative="1">
      <w:start w:val="1"/>
      <w:numFmt w:val="decimal"/>
      <w:lvlText w:val="%4."/>
      <w:lvlJc w:val="left"/>
      <w:pPr>
        <w:ind w:left="2880" w:hanging="360"/>
      </w:pPr>
    </w:lvl>
    <w:lvl w:ilvl="4" w:tplc="96053512" w:tentative="1">
      <w:start w:val="1"/>
      <w:numFmt w:val="lowerLetter"/>
      <w:lvlText w:val="%5."/>
      <w:lvlJc w:val="left"/>
      <w:pPr>
        <w:ind w:left="3600" w:hanging="360"/>
      </w:pPr>
    </w:lvl>
    <w:lvl w:ilvl="5" w:tplc="96053512" w:tentative="1">
      <w:start w:val="1"/>
      <w:numFmt w:val="lowerRoman"/>
      <w:lvlText w:val="%6."/>
      <w:lvlJc w:val="right"/>
      <w:pPr>
        <w:ind w:left="4320" w:hanging="180"/>
      </w:pPr>
    </w:lvl>
    <w:lvl w:ilvl="6" w:tplc="96053512" w:tentative="1">
      <w:start w:val="1"/>
      <w:numFmt w:val="decimal"/>
      <w:lvlText w:val="%7."/>
      <w:lvlJc w:val="left"/>
      <w:pPr>
        <w:ind w:left="5040" w:hanging="360"/>
      </w:pPr>
    </w:lvl>
    <w:lvl w:ilvl="7" w:tplc="96053512" w:tentative="1">
      <w:start w:val="1"/>
      <w:numFmt w:val="lowerLetter"/>
      <w:lvlText w:val="%8."/>
      <w:lvlJc w:val="left"/>
      <w:pPr>
        <w:ind w:left="5760" w:hanging="360"/>
      </w:pPr>
    </w:lvl>
    <w:lvl w:ilvl="8" w:tplc="96053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3">
    <w:multiLevelType w:val="hybridMultilevel"/>
    <w:lvl w:ilvl="0" w:tplc="30090342">
      <w:start w:val="1"/>
      <w:numFmt w:val="decimal"/>
      <w:lvlText w:val="%1."/>
      <w:lvlJc w:val="left"/>
      <w:pPr>
        <w:ind w:left="720" w:hanging="360"/>
      </w:pPr>
    </w:lvl>
    <w:lvl w:ilvl="1" w:tplc="30090342" w:tentative="1">
      <w:start w:val="1"/>
      <w:numFmt w:val="lowerLetter"/>
      <w:lvlText w:val="%2."/>
      <w:lvlJc w:val="left"/>
      <w:pPr>
        <w:ind w:left="1440" w:hanging="360"/>
      </w:pPr>
    </w:lvl>
    <w:lvl w:ilvl="2" w:tplc="30090342" w:tentative="1">
      <w:start w:val="1"/>
      <w:numFmt w:val="lowerRoman"/>
      <w:lvlText w:val="%3."/>
      <w:lvlJc w:val="right"/>
      <w:pPr>
        <w:ind w:left="2160" w:hanging="180"/>
      </w:pPr>
    </w:lvl>
    <w:lvl w:ilvl="3" w:tplc="30090342" w:tentative="1">
      <w:start w:val="1"/>
      <w:numFmt w:val="decimal"/>
      <w:lvlText w:val="%4."/>
      <w:lvlJc w:val="left"/>
      <w:pPr>
        <w:ind w:left="2880" w:hanging="360"/>
      </w:pPr>
    </w:lvl>
    <w:lvl w:ilvl="4" w:tplc="30090342" w:tentative="1">
      <w:start w:val="1"/>
      <w:numFmt w:val="lowerLetter"/>
      <w:lvlText w:val="%5."/>
      <w:lvlJc w:val="left"/>
      <w:pPr>
        <w:ind w:left="3600" w:hanging="360"/>
      </w:pPr>
    </w:lvl>
    <w:lvl w:ilvl="5" w:tplc="30090342" w:tentative="1">
      <w:start w:val="1"/>
      <w:numFmt w:val="lowerRoman"/>
      <w:lvlText w:val="%6."/>
      <w:lvlJc w:val="right"/>
      <w:pPr>
        <w:ind w:left="4320" w:hanging="180"/>
      </w:pPr>
    </w:lvl>
    <w:lvl w:ilvl="6" w:tplc="30090342" w:tentative="1">
      <w:start w:val="1"/>
      <w:numFmt w:val="decimal"/>
      <w:lvlText w:val="%7."/>
      <w:lvlJc w:val="left"/>
      <w:pPr>
        <w:ind w:left="5040" w:hanging="360"/>
      </w:pPr>
    </w:lvl>
    <w:lvl w:ilvl="7" w:tplc="30090342" w:tentative="1">
      <w:start w:val="1"/>
      <w:numFmt w:val="lowerLetter"/>
      <w:lvlText w:val="%8."/>
      <w:lvlJc w:val="left"/>
      <w:pPr>
        <w:ind w:left="5760" w:hanging="360"/>
      </w:pPr>
    </w:lvl>
    <w:lvl w:ilvl="8" w:tplc="3009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2">
    <w:multiLevelType w:val="hybridMultilevel"/>
    <w:lvl w:ilvl="0" w:tplc="60985988">
      <w:start w:val="1"/>
      <w:numFmt w:val="decimal"/>
      <w:lvlText w:val="%1."/>
      <w:lvlJc w:val="left"/>
      <w:pPr>
        <w:ind w:left="720" w:hanging="360"/>
      </w:pPr>
    </w:lvl>
    <w:lvl w:ilvl="1" w:tplc="60985988" w:tentative="1">
      <w:start w:val="1"/>
      <w:numFmt w:val="lowerLetter"/>
      <w:lvlText w:val="%2."/>
      <w:lvlJc w:val="left"/>
      <w:pPr>
        <w:ind w:left="1440" w:hanging="360"/>
      </w:pPr>
    </w:lvl>
    <w:lvl w:ilvl="2" w:tplc="60985988" w:tentative="1">
      <w:start w:val="1"/>
      <w:numFmt w:val="lowerRoman"/>
      <w:lvlText w:val="%3."/>
      <w:lvlJc w:val="right"/>
      <w:pPr>
        <w:ind w:left="2160" w:hanging="180"/>
      </w:pPr>
    </w:lvl>
    <w:lvl w:ilvl="3" w:tplc="60985988" w:tentative="1">
      <w:start w:val="1"/>
      <w:numFmt w:val="decimal"/>
      <w:lvlText w:val="%4."/>
      <w:lvlJc w:val="left"/>
      <w:pPr>
        <w:ind w:left="2880" w:hanging="360"/>
      </w:pPr>
    </w:lvl>
    <w:lvl w:ilvl="4" w:tplc="60985988" w:tentative="1">
      <w:start w:val="1"/>
      <w:numFmt w:val="lowerLetter"/>
      <w:lvlText w:val="%5."/>
      <w:lvlJc w:val="left"/>
      <w:pPr>
        <w:ind w:left="3600" w:hanging="360"/>
      </w:pPr>
    </w:lvl>
    <w:lvl w:ilvl="5" w:tplc="60985988" w:tentative="1">
      <w:start w:val="1"/>
      <w:numFmt w:val="lowerRoman"/>
      <w:lvlText w:val="%6."/>
      <w:lvlJc w:val="right"/>
      <w:pPr>
        <w:ind w:left="4320" w:hanging="180"/>
      </w:pPr>
    </w:lvl>
    <w:lvl w:ilvl="6" w:tplc="60985988" w:tentative="1">
      <w:start w:val="1"/>
      <w:numFmt w:val="decimal"/>
      <w:lvlText w:val="%7."/>
      <w:lvlJc w:val="left"/>
      <w:pPr>
        <w:ind w:left="5040" w:hanging="360"/>
      </w:pPr>
    </w:lvl>
    <w:lvl w:ilvl="7" w:tplc="60985988" w:tentative="1">
      <w:start w:val="1"/>
      <w:numFmt w:val="lowerLetter"/>
      <w:lvlText w:val="%8."/>
      <w:lvlJc w:val="left"/>
      <w:pPr>
        <w:ind w:left="5760" w:hanging="360"/>
      </w:pPr>
    </w:lvl>
    <w:lvl w:ilvl="8" w:tplc="6098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1">
    <w:multiLevelType w:val="hybridMultilevel"/>
    <w:lvl w:ilvl="0" w:tplc="95972307">
      <w:start w:val="1"/>
      <w:numFmt w:val="decimal"/>
      <w:lvlText w:val="%1."/>
      <w:lvlJc w:val="left"/>
      <w:pPr>
        <w:ind w:left="720" w:hanging="360"/>
      </w:pPr>
    </w:lvl>
    <w:lvl w:ilvl="1" w:tplc="95972307" w:tentative="1">
      <w:start w:val="1"/>
      <w:numFmt w:val="lowerLetter"/>
      <w:lvlText w:val="%2."/>
      <w:lvlJc w:val="left"/>
      <w:pPr>
        <w:ind w:left="1440" w:hanging="360"/>
      </w:pPr>
    </w:lvl>
    <w:lvl w:ilvl="2" w:tplc="95972307" w:tentative="1">
      <w:start w:val="1"/>
      <w:numFmt w:val="lowerRoman"/>
      <w:lvlText w:val="%3."/>
      <w:lvlJc w:val="right"/>
      <w:pPr>
        <w:ind w:left="2160" w:hanging="180"/>
      </w:pPr>
    </w:lvl>
    <w:lvl w:ilvl="3" w:tplc="95972307" w:tentative="1">
      <w:start w:val="1"/>
      <w:numFmt w:val="decimal"/>
      <w:lvlText w:val="%4."/>
      <w:lvlJc w:val="left"/>
      <w:pPr>
        <w:ind w:left="2880" w:hanging="360"/>
      </w:pPr>
    </w:lvl>
    <w:lvl w:ilvl="4" w:tplc="95972307" w:tentative="1">
      <w:start w:val="1"/>
      <w:numFmt w:val="lowerLetter"/>
      <w:lvlText w:val="%5."/>
      <w:lvlJc w:val="left"/>
      <w:pPr>
        <w:ind w:left="3600" w:hanging="360"/>
      </w:pPr>
    </w:lvl>
    <w:lvl w:ilvl="5" w:tplc="95972307" w:tentative="1">
      <w:start w:val="1"/>
      <w:numFmt w:val="lowerRoman"/>
      <w:lvlText w:val="%6."/>
      <w:lvlJc w:val="right"/>
      <w:pPr>
        <w:ind w:left="4320" w:hanging="180"/>
      </w:pPr>
    </w:lvl>
    <w:lvl w:ilvl="6" w:tplc="95972307" w:tentative="1">
      <w:start w:val="1"/>
      <w:numFmt w:val="decimal"/>
      <w:lvlText w:val="%7."/>
      <w:lvlJc w:val="left"/>
      <w:pPr>
        <w:ind w:left="5040" w:hanging="360"/>
      </w:pPr>
    </w:lvl>
    <w:lvl w:ilvl="7" w:tplc="95972307" w:tentative="1">
      <w:start w:val="1"/>
      <w:numFmt w:val="lowerLetter"/>
      <w:lvlText w:val="%8."/>
      <w:lvlJc w:val="left"/>
      <w:pPr>
        <w:ind w:left="5760" w:hanging="360"/>
      </w:pPr>
    </w:lvl>
    <w:lvl w:ilvl="8" w:tplc="9597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90">
    <w:multiLevelType w:val="hybridMultilevel"/>
    <w:lvl w:ilvl="0" w:tplc="17547804">
      <w:start w:val="1"/>
      <w:numFmt w:val="decimal"/>
      <w:lvlText w:val="%1."/>
      <w:lvlJc w:val="left"/>
      <w:pPr>
        <w:ind w:left="720" w:hanging="360"/>
      </w:pPr>
    </w:lvl>
    <w:lvl w:ilvl="1" w:tplc="17547804" w:tentative="1">
      <w:start w:val="1"/>
      <w:numFmt w:val="lowerLetter"/>
      <w:lvlText w:val="%2."/>
      <w:lvlJc w:val="left"/>
      <w:pPr>
        <w:ind w:left="1440" w:hanging="360"/>
      </w:pPr>
    </w:lvl>
    <w:lvl w:ilvl="2" w:tplc="17547804" w:tentative="1">
      <w:start w:val="1"/>
      <w:numFmt w:val="lowerRoman"/>
      <w:lvlText w:val="%3."/>
      <w:lvlJc w:val="right"/>
      <w:pPr>
        <w:ind w:left="2160" w:hanging="180"/>
      </w:pPr>
    </w:lvl>
    <w:lvl w:ilvl="3" w:tplc="17547804" w:tentative="1">
      <w:start w:val="1"/>
      <w:numFmt w:val="decimal"/>
      <w:lvlText w:val="%4."/>
      <w:lvlJc w:val="left"/>
      <w:pPr>
        <w:ind w:left="2880" w:hanging="360"/>
      </w:pPr>
    </w:lvl>
    <w:lvl w:ilvl="4" w:tplc="17547804" w:tentative="1">
      <w:start w:val="1"/>
      <w:numFmt w:val="lowerLetter"/>
      <w:lvlText w:val="%5."/>
      <w:lvlJc w:val="left"/>
      <w:pPr>
        <w:ind w:left="3600" w:hanging="360"/>
      </w:pPr>
    </w:lvl>
    <w:lvl w:ilvl="5" w:tplc="17547804" w:tentative="1">
      <w:start w:val="1"/>
      <w:numFmt w:val="lowerRoman"/>
      <w:lvlText w:val="%6."/>
      <w:lvlJc w:val="right"/>
      <w:pPr>
        <w:ind w:left="4320" w:hanging="180"/>
      </w:pPr>
    </w:lvl>
    <w:lvl w:ilvl="6" w:tplc="17547804" w:tentative="1">
      <w:start w:val="1"/>
      <w:numFmt w:val="decimal"/>
      <w:lvlText w:val="%7."/>
      <w:lvlJc w:val="left"/>
      <w:pPr>
        <w:ind w:left="5040" w:hanging="360"/>
      </w:pPr>
    </w:lvl>
    <w:lvl w:ilvl="7" w:tplc="17547804" w:tentative="1">
      <w:start w:val="1"/>
      <w:numFmt w:val="lowerLetter"/>
      <w:lvlText w:val="%8."/>
      <w:lvlJc w:val="left"/>
      <w:pPr>
        <w:ind w:left="5760" w:hanging="360"/>
      </w:pPr>
    </w:lvl>
    <w:lvl w:ilvl="8" w:tplc="17547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9">
    <w:multiLevelType w:val="hybridMultilevel"/>
    <w:lvl w:ilvl="0" w:tplc="36884433">
      <w:start w:val="1"/>
      <w:numFmt w:val="decimal"/>
      <w:lvlText w:val="%1."/>
      <w:lvlJc w:val="left"/>
      <w:pPr>
        <w:ind w:left="720" w:hanging="360"/>
      </w:pPr>
    </w:lvl>
    <w:lvl w:ilvl="1" w:tplc="36884433" w:tentative="1">
      <w:start w:val="1"/>
      <w:numFmt w:val="lowerLetter"/>
      <w:lvlText w:val="%2."/>
      <w:lvlJc w:val="left"/>
      <w:pPr>
        <w:ind w:left="1440" w:hanging="360"/>
      </w:pPr>
    </w:lvl>
    <w:lvl w:ilvl="2" w:tplc="36884433" w:tentative="1">
      <w:start w:val="1"/>
      <w:numFmt w:val="lowerRoman"/>
      <w:lvlText w:val="%3."/>
      <w:lvlJc w:val="right"/>
      <w:pPr>
        <w:ind w:left="2160" w:hanging="180"/>
      </w:pPr>
    </w:lvl>
    <w:lvl w:ilvl="3" w:tplc="36884433" w:tentative="1">
      <w:start w:val="1"/>
      <w:numFmt w:val="decimal"/>
      <w:lvlText w:val="%4."/>
      <w:lvlJc w:val="left"/>
      <w:pPr>
        <w:ind w:left="2880" w:hanging="360"/>
      </w:pPr>
    </w:lvl>
    <w:lvl w:ilvl="4" w:tplc="36884433" w:tentative="1">
      <w:start w:val="1"/>
      <w:numFmt w:val="lowerLetter"/>
      <w:lvlText w:val="%5."/>
      <w:lvlJc w:val="left"/>
      <w:pPr>
        <w:ind w:left="3600" w:hanging="360"/>
      </w:pPr>
    </w:lvl>
    <w:lvl w:ilvl="5" w:tplc="36884433" w:tentative="1">
      <w:start w:val="1"/>
      <w:numFmt w:val="lowerRoman"/>
      <w:lvlText w:val="%6."/>
      <w:lvlJc w:val="right"/>
      <w:pPr>
        <w:ind w:left="4320" w:hanging="180"/>
      </w:pPr>
    </w:lvl>
    <w:lvl w:ilvl="6" w:tplc="36884433" w:tentative="1">
      <w:start w:val="1"/>
      <w:numFmt w:val="decimal"/>
      <w:lvlText w:val="%7."/>
      <w:lvlJc w:val="left"/>
      <w:pPr>
        <w:ind w:left="5040" w:hanging="360"/>
      </w:pPr>
    </w:lvl>
    <w:lvl w:ilvl="7" w:tplc="36884433" w:tentative="1">
      <w:start w:val="1"/>
      <w:numFmt w:val="lowerLetter"/>
      <w:lvlText w:val="%8."/>
      <w:lvlJc w:val="left"/>
      <w:pPr>
        <w:ind w:left="5760" w:hanging="360"/>
      </w:pPr>
    </w:lvl>
    <w:lvl w:ilvl="8" w:tplc="3688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8">
    <w:multiLevelType w:val="hybridMultilevel"/>
    <w:lvl w:ilvl="0" w:tplc="37069092">
      <w:start w:val="1"/>
      <w:numFmt w:val="decimal"/>
      <w:lvlText w:val="%1."/>
      <w:lvlJc w:val="left"/>
      <w:pPr>
        <w:ind w:left="720" w:hanging="360"/>
      </w:pPr>
    </w:lvl>
    <w:lvl w:ilvl="1" w:tplc="37069092" w:tentative="1">
      <w:start w:val="1"/>
      <w:numFmt w:val="lowerLetter"/>
      <w:lvlText w:val="%2."/>
      <w:lvlJc w:val="left"/>
      <w:pPr>
        <w:ind w:left="1440" w:hanging="360"/>
      </w:pPr>
    </w:lvl>
    <w:lvl w:ilvl="2" w:tplc="37069092" w:tentative="1">
      <w:start w:val="1"/>
      <w:numFmt w:val="lowerRoman"/>
      <w:lvlText w:val="%3."/>
      <w:lvlJc w:val="right"/>
      <w:pPr>
        <w:ind w:left="2160" w:hanging="180"/>
      </w:pPr>
    </w:lvl>
    <w:lvl w:ilvl="3" w:tplc="37069092" w:tentative="1">
      <w:start w:val="1"/>
      <w:numFmt w:val="decimal"/>
      <w:lvlText w:val="%4."/>
      <w:lvlJc w:val="left"/>
      <w:pPr>
        <w:ind w:left="2880" w:hanging="360"/>
      </w:pPr>
    </w:lvl>
    <w:lvl w:ilvl="4" w:tplc="37069092" w:tentative="1">
      <w:start w:val="1"/>
      <w:numFmt w:val="lowerLetter"/>
      <w:lvlText w:val="%5."/>
      <w:lvlJc w:val="left"/>
      <w:pPr>
        <w:ind w:left="3600" w:hanging="360"/>
      </w:pPr>
    </w:lvl>
    <w:lvl w:ilvl="5" w:tplc="37069092" w:tentative="1">
      <w:start w:val="1"/>
      <w:numFmt w:val="lowerRoman"/>
      <w:lvlText w:val="%6."/>
      <w:lvlJc w:val="right"/>
      <w:pPr>
        <w:ind w:left="4320" w:hanging="180"/>
      </w:pPr>
    </w:lvl>
    <w:lvl w:ilvl="6" w:tplc="37069092" w:tentative="1">
      <w:start w:val="1"/>
      <w:numFmt w:val="decimal"/>
      <w:lvlText w:val="%7."/>
      <w:lvlJc w:val="left"/>
      <w:pPr>
        <w:ind w:left="5040" w:hanging="360"/>
      </w:pPr>
    </w:lvl>
    <w:lvl w:ilvl="7" w:tplc="37069092" w:tentative="1">
      <w:start w:val="1"/>
      <w:numFmt w:val="lowerLetter"/>
      <w:lvlText w:val="%8."/>
      <w:lvlJc w:val="left"/>
      <w:pPr>
        <w:ind w:left="5760" w:hanging="360"/>
      </w:pPr>
    </w:lvl>
    <w:lvl w:ilvl="8" w:tplc="37069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7">
    <w:multiLevelType w:val="hybridMultilevel"/>
    <w:lvl w:ilvl="0" w:tplc="78097892">
      <w:start w:val="1"/>
      <w:numFmt w:val="decimal"/>
      <w:lvlText w:val="%1."/>
      <w:lvlJc w:val="left"/>
      <w:pPr>
        <w:ind w:left="720" w:hanging="360"/>
      </w:pPr>
    </w:lvl>
    <w:lvl w:ilvl="1" w:tplc="78097892" w:tentative="1">
      <w:start w:val="1"/>
      <w:numFmt w:val="lowerLetter"/>
      <w:lvlText w:val="%2."/>
      <w:lvlJc w:val="left"/>
      <w:pPr>
        <w:ind w:left="1440" w:hanging="360"/>
      </w:pPr>
    </w:lvl>
    <w:lvl w:ilvl="2" w:tplc="78097892" w:tentative="1">
      <w:start w:val="1"/>
      <w:numFmt w:val="lowerRoman"/>
      <w:lvlText w:val="%3."/>
      <w:lvlJc w:val="right"/>
      <w:pPr>
        <w:ind w:left="2160" w:hanging="180"/>
      </w:pPr>
    </w:lvl>
    <w:lvl w:ilvl="3" w:tplc="78097892" w:tentative="1">
      <w:start w:val="1"/>
      <w:numFmt w:val="decimal"/>
      <w:lvlText w:val="%4."/>
      <w:lvlJc w:val="left"/>
      <w:pPr>
        <w:ind w:left="2880" w:hanging="360"/>
      </w:pPr>
    </w:lvl>
    <w:lvl w:ilvl="4" w:tplc="78097892" w:tentative="1">
      <w:start w:val="1"/>
      <w:numFmt w:val="lowerLetter"/>
      <w:lvlText w:val="%5."/>
      <w:lvlJc w:val="left"/>
      <w:pPr>
        <w:ind w:left="3600" w:hanging="360"/>
      </w:pPr>
    </w:lvl>
    <w:lvl w:ilvl="5" w:tplc="78097892" w:tentative="1">
      <w:start w:val="1"/>
      <w:numFmt w:val="lowerRoman"/>
      <w:lvlText w:val="%6."/>
      <w:lvlJc w:val="right"/>
      <w:pPr>
        <w:ind w:left="4320" w:hanging="180"/>
      </w:pPr>
    </w:lvl>
    <w:lvl w:ilvl="6" w:tplc="78097892" w:tentative="1">
      <w:start w:val="1"/>
      <w:numFmt w:val="decimal"/>
      <w:lvlText w:val="%7."/>
      <w:lvlJc w:val="left"/>
      <w:pPr>
        <w:ind w:left="5040" w:hanging="360"/>
      </w:pPr>
    </w:lvl>
    <w:lvl w:ilvl="7" w:tplc="78097892" w:tentative="1">
      <w:start w:val="1"/>
      <w:numFmt w:val="lowerLetter"/>
      <w:lvlText w:val="%8."/>
      <w:lvlJc w:val="left"/>
      <w:pPr>
        <w:ind w:left="5760" w:hanging="360"/>
      </w:pPr>
    </w:lvl>
    <w:lvl w:ilvl="8" w:tplc="7809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6">
    <w:multiLevelType w:val="hybridMultilevel"/>
    <w:lvl w:ilvl="0" w:tplc="63004494">
      <w:start w:val="1"/>
      <w:numFmt w:val="decimal"/>
      <w:lvlText w:val="%1."/>
      <w:lvlJc w:val="left"/>
      <w:pPr>
        <w:ind w:left="720" w:hanging="360"/>
      </w:pPr>
    </w:lvl>
    <w:lvl w:ilvl="1" w:tplc="63004494" w:tentative="1">
      <w:start w:val="1"/>
      <w:numFmt w:val="lowerLetter"/>
      <w:lvlText w:val="%2."/>
      <w:lvlJc w:val="left"/>
      <w:pPr>
        <w:ind w:left="1440" w:hanging="360"/>
      </w:pPr>
    </w:lvl>
    <w:lvl w:ilvl="2" w:tplc="63004494" w:tentative="1">
      <w:start w:val="1"/>
      <w:numFmt w:val="lowerRoman"/>
      <w:lvlText w:val="%3."/>
      <w:lvlJc w:val="right"/>
      <w:pPr>
        <w:ind w:left="2160" w:hanging="180"/>
      </w:pPr>
    </w:lvl>
    <w:lvl w:ilvl="3" w:tplc="63004494" w:tentative="1">
      <w:start w:val="1"/>
      <w:numFmt w:val="decimal"/>
      <w:lvlText w:val="%4."/>
      <w:lvlJc w:val="left"/>
      <w:pPr>
        <w:ind w:left="2880" w:hanging="360"/>
      </w:pPr>
    </w:lvl>
    <w:lvl w:ilvl="4" w:tplc="63004494" w:tentative="1">
      <w:start w:val="1"/>
      <w:numFmt w:val="lowerLetter"/>
      <w:lvlText w:val="%5."/>
      <w:lvlJc w:val="left"/>
      <w:pPr>
        <w:ind w:left="3600" w:hanging="360"/>
      </w:pPr>
    </w:lvl>
    <w:lvl w:ilvl="5" w:tplc="63004494" w:tentative="1">
      <w:start w:val="1"/>
      <w:numFmt w:val="lowerRoman"/>
      <w:lvlText w:val="%6."/>
      <w:lvlJc w:val="right"/>
      <w:pPr>
        <w:ind w:left="4320" w:hanging="180"/>
      </w:pPr>
    </w:lvl>
    <w:lvl w:ilvl="6" w:tplc="63004494" w:tentative="1">
      <w:start w:val="1"/>
      <w:numFmt w:val="decimal"/>
      <w:lvlText w:val="%7."/>
      <w:lvlJc w:val="left"/>
      <w:pPr>
        <w:ind w:left="5040" w:hanging="360"/>
      </w:pPr>
    </w:lvl>
    <w:lvl w:ilvl="7" w:tplc="63004494" w:tentative="1">
      <w:start w:val="1"/>
      <w:numFmt w:val="lowerLetter"/>
      <w:lvlText w:val="%8."/>
      <w:lvlJc w:val="left"/>
      <w:pPr>
        <w:ind w:left="5760" w:hanging="360"/>
      </w:pPr>
    </w:lvl>
    <w:lvl w:ilvl="8" w:tplc="63004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5">
    <w:multiLevelType w:val="hybridMultilevel"/>
    <w:lvl w:ilvl="0" w:tplc="32522954">
      <w:start w:val="1"/>
      <w:numFmt w:val="decimal"/>
      <w:lvlText w:val="%1."/>
      <w:lvlJc w:val="left"/>
      <w:pPr>
        <w:ind w:left="720" w:hanging="360"/>
      </w:pPr>
    </w:lvl>
    <w:lvl w:ilvl="1" w:tplc="32522954" w:tentative="1">
      <w:start w:val="1"/>
      <w:numFmt w:val="lowerLetter"/>
      <w:lvlText w:val="%2."/>
      <w:lvlJc w:val="left"/>
      <w:pPr>
        <w:ind w:left="1440" w:hanging="360"/>
      </w:pPr>
    </w:lvl>
    <w:lvl w:ilvl="2" w:tplc="32522954" w:tentative="1">
      <w:start w:val="1"/>
      <w:numFmt w:val="lowerRoman"/>
      <w:lvlText w:val="%3."/>
      <w:lvlJc w:val="right"/>
      <w:pPr>
        <w:ind w:left="2160" w:hanging="180"/>
      </w:pPr>
    </w:lvl>
    <w:lvl w:ilvl="3" w:tplc="32522954" w:tentative="1">
      <w:start w:val="1"/>
      <w:numFmt w:val="decimal"/>
      <w:lvlText w:val="%4."/>
      <w:lvlJc w:val="left"/>
      <w:pPr>
        <w:ind w:left="2880" w:hanging="360"/>
      </w:pPr>
    </w:lvl>
    <w:lvl w:ilvl="4" w:tplc="32522954" w:tentative="1">
      <w:start w:val="1"/>
      <w:numFmt w:val="lowerLetter"/>
      <w:lvlText w:val="%5."/>
      <w:lvlJc w:val="left"/>
      <w:pPr>
        <w:ind w:left="3600" w:hanging="360"/>
      </w:pPr>
    </w:lvl>
    <w:lvl w:ilvl="5" w:tplc="32522954" w:tentative="1">
      <w:start w:val="1"/>
      <w:numFmt w:val="lowerRoman"/>
      <w:lvlText w:val="%6."/>
      <w:lvlJc w:val="right"/>
      <w:pPr>
        <w:ind w:left="4320" w:hanging="180"/>
      </w:pPr>
    </w:lvl>
    <w:lvl w:ilvl="6" w:tplc="32522954" w:tentative="1">
      <w:start w:val="1"/>
      <w:numFmt w:val="decimal"/>
      <w:lvlText w:val="%7."/>
      <w:lvlJc w:val="left"/>
      <w:pPr>
        <w:ind w:left="5040" w:hanging="360"/>
      </w:pPr>
    </w:lvl>
    <w:lvl w:ilvl="7" w:tplc="32522954" w:tentative="1">
      <w:start w:val="1"/>
      <w:numFmt w:val="lowerLetter"/>
      <w:lvlText w:val="%8."/>
      <w:lvlJc w:val="left"/>
      <w:pPr>
        <w:ind w:left="5760" w:hanging="360"/>
      </w:pPr>
    </w:lvl>
    <w:lvl w:ilvl="8" w:tplc="3252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4">
    <w:multiLevelType w:val="hybridMultilevel"/>
    <w:lvl w:ilvl="0" w:tplc="97127638">
      <w:start w:val="1"/>
      <w:numFmt w:val="decimal"/>
      <w:lvlText w:val="%1."/>
      <w:lvlJc w:val="left"/>
      <w:pPr>
        <w:ind w:left="720" w:hanging="360"/>
      </w:pPr>
    </w:lvl>
    <w:lvl w:ilvl="1" w:tplc="97127638" w:tentative="1">
      <w:start w:val="1"/>
      <w:numFmt w:val="lowerLetter"/>
      <w:lvlText w:val="%2."/>
      <w:lvlJc w:val="left"/>
      <w:pPr>
        <w:ind w:left="1440" w:hanging="360"/>
      </w:pPr>
    </w:lvl>
    <w:lvl w:ilvl="2" w:tplc="97127638" w:tentative="1">
      <w:start w:val="1"/>
      <w:numFmt w:val="lowerRoman"/>
      <w:lvlText w:val="%3."/>
      <w:lvlJc w:val="right"/>
      <w:pPr>
        <w:ind w:left="2160" w:hanging="180"/>
      </w:pPr>
    </w:lvl>
    <w:lvl w:ilvl="3" w:tplc="97127638" w:tentative="1">
      <w:start w:val="1"/>
      <w:numFmt w:val="decimal"/>
      <w:lvlText w:val="%4."/>
      <w:lvlJc w:val="left"/>
      <w:pPr>
        <w:ind w:left="2880" w:hanging="360"/>
      </w:pPr>
    </w:lvl>
    <w:lvl w:ilvl="4" w:tplc="97127638" w:tentative="1">
      <w:start w:val="1"/>
      <w:numFmt w:val="lowerLetter"/>
      <w:lvlText w:val="%5."/>
      <w:lvlJc w:val="left"/>
      <w:pPr>
        <w:ind w:left="3600" w:hanging="360"/>
      </w:pPr>
    </w:lvl>
    <w:lvl w:ilvl="5" w:tplc="97127638" w:tentative="1">
      <w:start w:val="1"/>
      <w:numFmt w:val="lowerRoman"/>
      <w:lvlText w:val="%6."/>
      <w:lvlJc w:val="right"/>
      <w:pPr>
        <w:ind w:left="4320" w:hanging="180"/>
      </w:pPr>
    </w:lvl>
    <w:lvl w:ilvl="6" w:tplc="97127638" w:tentative="1">
      <w:start w:val="1"/>
      <w:numFmt w:val="decimal"/>
      <w:lvlText w:val="%7."/>
      <w:lvlJc w:val="left"/>
      <w:pPr>
        <w:ind w:left="5040" w:hanging="360"/>
      </w:pPr>
    </w:lvl>
    <w:lvl w:ilvl="7" w:tplc="97127638" w:tentative="1">
      <w:start w:val="1"/>
      <w:numFmt w:val="lowerLetter"/>
      <w:lvlText w:val="%8."/>
      <w:lvlJc w:val="left"/>
      <w:pPr>
        <w:ind w:left="5760" w:hanging="360"/>
      </w:pPr>
    </w:lvl>
    <w:lvl w:ilvl="8" w:tplc="97127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3">
    <w:multiLevelType w:val="hybridMultilevel"/>
    <w:lvl w:ilvl="0" w:tplc="94110510">
      <w:start w:val="1"/>
      <w:numFmt w:val="decimal"/>
      <w:lvlText w:val="%1."/>
      <w:lvlJc w:val="left"/>
      <w:pPr>
        <w:ind w:left="720" w:hanging="360"/>
      </w:pPr>
    </w:lvl>
    <w:lvl w:ilvl="1" w:tplc="94110510" w:tentative="1">
      <w:start w:val="1"/>
      <w:numFmt w:val="lowerLetter"/>
      <w:lvlText w:val="%2."/>
      <w:lvlJc w:val="left"/>
      <w:pPr>
        <w:ind w:left="1440" w:hanging="360"/>
      </w:pPr>
    </w:lvl>
    <w:lvl w:ilvl="2" w:tplc="94110510" w:tentative="1">
      <w:start w:val="1"/>
      <w:numFmt w:val="lowerRoman"/>
      <w:lvlText w:val="%3."/>
      <w:lvlJc w:val="right"/>
      <w:pPr>
        <w:ind w:left="2160" w:hanging="180"/>
      </w:pPr>
    </w:lvl>
    <w:lvl w:ilvl="3" w:tplc="94110510" w:tentative="1">
      <w:start w:val="1"/>
      <w:numFmt w:val="decimal"/>
      <w:lvlText w:val="%4."/>
      <w:lvlJc w:val="left"/>
      <w:pPr>
        <w:ind w:left="2880" w:hanging="360"/>
      </w:pPr>
    </w:lvl>
    <w:lvl w:ilvl="4" w:tplc="94110510" w:tentative="1">
      <w:start w:val="1"/>
      <w:numFmt w:val="lowerLetter"/>
      <w:lvlText w:val="%5."/>
      <w:lvlJc w:val="left"/>
      <w:pPr>
        <w:ind w:left="3600" w:hanging="360"/>
      </w:pPr>
    </w:lvl>
    <w:lvl w:ilvl="5" w:tplc="94110510" w:tentative="1">
      <w:start w:val="1"/>
      <w:numFmt w:val="lowerRoman"/>
      <w:lvlText w:val="%6."/>
      <w:lvlJc w:val="right"/>
      <w:pPr>
        <w:ind w:left="4320" w:hanging="180"/>
      </w:pPr>
    </w:lvl>
    <w:lvl w:ilvl="6" w:tplc="94110510" w:tentative="1">
      <w:start w:val="1"/>
      <w:numFmt w:val="decimal"/>
      <w:lvlText w:val="%7."/>
      <w:lvlJc w:val="left"/>
      <w:pPr>
        <w:ind w:left="5040" w:hanging="360"/>
      </w:pPr>
    </w:lvl>
    <w:lvl w:ilvl="7" w:tplc="94110510" w:tentative="1">
      <w:start w:val="1"/>
      <w:numFmt w:val="lowerLetter"/>
      <w:lvlText w:val="%8."/>
      <w:lvlJc w:val="left"/>
      <w:pPr>
        <w:ind w:left="5760" w:hanging="360"/>
      </w:pPr>
    </w:lvl>
    <w:lvl w:ilvl="8" w:tplc="9411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2">
    <w:multiLevelType w:val="hybridMultilevel"/>
    <w:lvl w:ilvl="0" w:tplc="39674492">
      <w:start w:val="1"/>
      <w:numFmt w:val="decimal"/>
      <w:lvlText w:val="%1."/>
      <w:lvlJc w:val="left"/>
      <w:pPr>
        <w:ind w:left="720" w:hanging="360"/>
      </w:pPr>
    </w:lvl>
    <w:lvl w:ilvl="1" w:tplc="39674492" w:tentative="1">
      <w:start w:val="1"/>
      <w:numFmt w:val="lowerLetter"/>
      <w:lvlText w:val="%2."/>
      <w:lvlJc w:val="left"/>
      <w:pPr>
        <w:ind w:left="1440" w:hanging="360"/>
      </w:pPr>
    </w:lvl>
    <w:lvl w:ilvl="2" w:tplc="39674492" w:tentative="1">
      <w:start w:val="1"/>
      <w:numFmt w:val="lowerRoman"/>
      <w:lvlText w:val="%3."/>
      <w:lvlJc w:val="right"/>
      <w:pPr>
        <w:ind w:left="2160" w:hanging="180"/>
      </w:pPr>
    </w:lvl>
    <w:lvl w:ilvl="3" w:tplc="39674492" w:tentative="1">
      <w:start w:val="1"/>
      <w:numFmt w:val="decimal"/>
      <w:lvlText w:val="%4."/>
      <w:lvlJc w:val="left"/>
      <w:pPr>
        <w:ind w:left="2880" w:hanging="360"/>
      </w:pPr>
    </w:lvl>
    <w:lvl w:ilvl="4" w:tplc="39674492" w:tentative="1">
      <w:start w:val="1"/>
      <w:numFmt w:val="lowerLetter"/>
      <w:lvlText w:val="%5."/>
      <w:lvlJc w:val="left"/>
      <w:pPr>
        <w:ind w:left="3600" w:hanging="360"/>
      </w:pPr>
    </w:lvl>
    <w:lvl w:ilvl="5" w:tplc="39674492" w:tentative="1">
      <w:start w:val="1"/>
      <w:numFmt w:val="lowerRoman"/>
      <w:lvlText w:val="%6."/>
      <w:lvlJc w:val="right"/>
      <w:pPr>
        <w:ind w:left="4320" w:hanging="180"/>
      </w:pPr>
    </w:lvl>
    <w:lvl w:ilvl="6" w:tplc="39674492" w:tentative="1">
      <w:start w:val="1"/>
      <w:numFmt w:val="decimal"/>
      <w:lvlText w:val="%7."/>
      <w:lvlJc w:val="left"/>
      <w:pPr>
        <w:ind w:left="5040" w:hanging="360"/>
      </w:pPr>
    </w:lvl>
    <w:lvl w:ilvl="7" w:tplc="39674492" w:tentative="1">
      <w:start w:val="1"/>
      <w:numFmt w:val="lowerLetter"/>
      <w:lvlText w:val="%8."/>
      <w:lvlJc w:val="left"/>
      <w:pPr>
        <w:ind w:left="5760" w:hanging="360"/>
      </w:pPr>
    </w:lvl>
    <w:lvl w:ilvl="8" w:tplc="3967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1">
    <w:multiLevelType w:val="hybridMultilevel"/>
    <w:lvl w:ilvl="0" w:tplc="15353989">
      <w:start w:val="1"/>
      <w:numFmt w:val="decimal"/>
      <w:lvlText w:val="%1."/>
      <w:lvlJc w:val="left"/>
      <w:pPr>
        <w:ind w:left="720" w:hanging="360"/>
      </w:pPr>
    </w:lvl>
    <w:lvl w:ilvl="1" w:tplc="15353989" w:tentative="1">
      <w:start w:val="1"/>
      <w:numFmt w:val="lowerLetter"/>
      <w:lvlText w:val="%2."/>
      <w:lvlJc w:val="left"/>
      <w:pPr>
        <w:ind w:left="1440" w:hanging="360"/>
      </w:pPr>
    </w:lvl>
    <w:lvl w:ilvl="2" w:tplc="15353989" w:tentative="1">
      <w:start w:val="1"/>
      <w:numFmt w:val="lowerRoman"/>
      <w:lvlText w:val="%3."/>
      <w:lvlJc w:val="right"/>
      <w:pPr>
        <w:ind w:left="2160" w:hanging="180"/>
      </w:pPr>
    </w:lvl>
    <w:lvl w:ilvl="3" w:tplc="15353989" w:tentative="1">
      <w:start w:val="1"/>
      <w:numFmt w:val="decimal"/>
      <w:lvlText w:val="%4."/>
      <w:lvlJc w:val="left"/>
      <w:pPr>
        <w:ind w:left="2880" w:hanging="360"/>
      </w:pPr>
    </w:lvl>
    <w:lvl w:ilvl="4" w:tplc="15353989" w:tentative="1">
      <w:start w:val="1"/>
      <w:numFmt w:val="lowerLetter"/>
      <w:lvlText w:val="%5."/>
      <w:lvlJc w:val="left"/>
      <w:pPr>
        <w:ind w:left="3600" w:hanging="360"/>
      </w:pPr>
    </w:lvl>
    <w:lvl w:ilvl="5" w:tplc="15353989" w:tentative="1">
      <w:start w:val="1"/>
      <w:numFmt w:val="lowerRoman"/>
      <w:lvlText w:val="%6."/>
      <w:lvlJc w:val="right"/>
      <w:pPr>
        <w:ind w:left="4320" w:hanging="180"/>
      </w:pPr>
    </w:lvl>
    <w:lvl w:ilvl="6" w:tplc="15353989" w:tentative="1">
      <w:start w:val="1"/>
      <w:numFmt w:val="decimal"/>
      <w:lvlText w:val="%7."/>
      <w:lvlJc w:val="left"/>
      <w:pPr>
        <w:ind w:left="5040" w:hanging="360"/>
      </w:pPr>
    </w:lvl>
    <w:lvl w:ilvl="7" w:tplc="15353989" w:tentative="1">
      <w:start w:val="1"/>
      <w:numFmt w:val="lowerLetter"/>
      <w:lvlText w:val="%8."/>
      <w:lvlJc w:val="left"/>
      <w:pPr>
        <w:ind w:left="5760" w:hanging="360"/>
      </w:pPr>
    </w:lvl>
    <w:lvl w:ilvl="8" w:tplc="15353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80">
    <w:multiLevelType w:val="hybridMultilevel"/>
    <w:lvl w:ilvl="0" w:tplc="86444908">
      <w:start w:val="1"/>
      <w:numFmt w:val="decimal"/>
      <w:lvlText w:val="%1."/>
      <w:lvlJc w:val="left"/>
      <w:pPr>
        <w:ind w:left="720" w:hanging="360"/>
      </w:pPr>
    </w:lvl>
    <w:lvl w:ilvl="1" w:tplc="86444908" w:tentative="1">
      <w:start w:val="1"/>
      <w:numFmt w:val="lowerLetter"/>
      <w:lvlText w:val="%2."/>
      <w:lvlJc w:val="left"/>
      <w:pPr>
        <w:ind w:left="1440" w:hanging="360"/>
      </w:pPr>
    </w:lvl>
    <w:lvl w:ilvl="2" w:tplc="86444908" w:tentative="1">
      <w:start w:val="1"/>
      <w:numFmt w:val="lowerRoman"/>
      <w:lvlText w:val="%3."/>
      <w:lvlJc w:val="right"/>
      <w:pPr>
        <w:ind w:left="2160" w:hanging="180"/>
      </w:pPr>
    </w:lvl>
    <w:lvl w:ilvl="3" w:tplc="86444908" w:tentative="1">
      <w:start w:val="1"/>
      <w:numFmt w:val="decimal"/>
      <w:lvlText w:val="%4."/>
      <w:lvlJc w:val="left"/>
      <w:pPr>
        <w:ind w:left="2880" w:hanging="360"/>
      </w:pPr>
    </w:lvl>
    <w:lvl w:ilvl="4" w:tplc="86444908" w:tentative="1">
      <w:start w:val="1"/>
      <w:numFmt w:val="lowerLetter"/>
      <w:lvlText w:val="%5."/>
      <w:lvlJc w:val="left"/>
      <w:pPr>
        <w:ind w:left="3600" w:hanging="360"/>
      </w:pPr>
    </w:lvl>
    <w:lvl w:ilvl="5" w:tplc="86444908" w:tentative="1">
      <w:start w:val="1"/>
      <w:numFmt w:val="lowerRoman"/>
      <w:lvlText w:val="%6."/>
      <w:lvlJc w:val="right"/>
      <w:pPr>
        <w:ind w:left="4320" w:hanging="180"/>
      </w:pPr>
    </w:lvl>
    <w:lvl w:ilvl="6" w:tplc="86444908" w:tentative="1">
      <w:start w:val="1"/>
      <w:numFmt w:val="decimal"/>
      <w:lvlText w:val="%7."/>
      <w:lvlJc w:val="left"/>
      <w:pPr>
        <w:ind w:left="5040" w:hanging="360"/>
      </w:pPr>
    </w:lvl>
    <w:lvl w:ilvl="7" w:tplc="86444908" w:tentative="1">
      <w:start w:val="1"/>
      <w:numFmt w:val="lowerLetter"/>
      <w:lvlText w:val="%8."/>
      <w:lvlJc w:val="left"/>
      <w:pPr>
        <w:ind w:left="5760" w:hanging="360"/>
      </w:pPr>
    </w:lvl>
    <w:lvl w:ilvl="8" w:tplc="86444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9">
    <w:multiLevelType w:val="hybridMultilevel"/>
    <w:lvl w:ilvl="0" w:tplc="25103563">
      <w:start w:val="1"/>
      <w:numFmt w:val="decimal"/>
      <w:lvlText w:val="%1."/>
      <w:lvlJc w:val="left"/>
      <w:pPr>
        <w:ind w:left="720" w:hanging="360"/>
      </w:pPr>
    </w:lvl>
    <w:lvl w:ilvl="1" w:tplc="25103563" w:tentative="1">
      <w:start w:val="1"/>
      <w:numFmt w:val="lowerLetter"/>
      <w:lvlText w:val="%2."/>
      <w:lvlJc w:val="left"/>
      <w:pPr>
        <w:ind w:left="1440" w:hanging="360"/>
      </w:pPr>
    </w:lvl>
    <w:lvl w:ilvl="2" w:tplc="25103563" w:tentative="1">
      <w:start w:val="1"/>
      <w:numFmt w:val="lowerRoman"/>
      <w:lvlText w:val="%3."/>
      <w:lvlJc w:val="right"/>
      <w:pPr>
        <w:ind w:left="2160" w:hanging="180"/>
      </w:pPr>
    </w:lvl>
    <w:lvl w:ilvl="3" w:tplc="25103563" w:tentative="1">
      <w:start w:val="1"/>
      <w:numFmt w:val="decimal"/>
      <w:lvlText w:val="%4."/>
      <w:lvlJc w:val="left"/>
      <w:pPr>
        <w:ind w:left="2880" w:hanging="360"/>
      </w:pPr>
    </w:lvl>
    <w:lvl w:ilvl="4" w:tplc="25103563" w:tentative="1">
      <w:start w:val="1"/>
      <w:numFmt w:val="lowerLetter"/>
      <w:lvlText w:val="%5."/>
      <w:lvlJc w:val="left"/>
      <w:pPr>
        <w:ind w:left="3600" w:hanging="360"/>
      </w:pPr>
    </w:lvl>
    <w:lvl w:ilvl="5" w:tplc="25103563" w:tentative="1">
      <w:start w:val="1"/>
      <w:numFmt w:val="lowerRoman"/>
      <w:lvlText w:val="%6."/>
      <w:lvlJc w:val="right"/>
      <w:pPr>
        <w:ind w:left="4320" w:hanging="180"/>
      </w:pPr>
    </w:lvl>
    <w:lvl w:ilvl="6" w:tplc="25103563" w:tentative="1">
      <w:start w:val="1"/>
      <w:numFmt w:val="decimal"/>
      <w:lvlText w:val="%7."/>
      <w:lvlJc w:val="left"/>
      <w:pPr>
        <w:ind w:left="5040" w:hanging="360"/>
      </w:pPr>
    </w:lvl>
    <w:lvl w:ilvl="7" w:tplc="25103563" w:tentative="1">
      <w:start w:val="1"/>
      <w:numFmt w:val="lowerLetter"/>
      <w:lvlText w:val="%8."/>
      <w:lvlJc w:val="left"/>
      <w:pPr>
        <w:ind w:left="5760" w:hanging="360"/>
      </w:pPr>
    </w:lvl>
    <w:lvl w:ilvl="8" w:tplc="25103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8">
    <w:multiLevelType w:val="hybridMultilevel"/>
    <w:lvl w:ilvl="0" w:tplc="76134663">
      <w:start w:val="1"/>
      <w:numFmt w:val="decimal"/>
      <w:lvlText w:val="%1."/>
      <w:lvlJc w:val="left"/>
      <w:pPr>
        <w:ind w:left="720" w:hanging="360"/>
      </w:pPr>
    </w:lvl>
    <w:lvl w:ilvl="1" w:tplc="76134663" w:tentative="1">
      <w:start w:val="1"/>
      <w:numFmt w:val="lowerLetter"/>
      <w:lvlText w:val="%2."/>
      <w:lvlJc w:val="left"/>
      <w:pPr>
        <w:ind w:left="1440" w:hanging="360"/>
      </w:pPr>
    </w:lvl>
    <w:lvl w:ilvl="2" w:tplc="76134663" w:tentative="1">
      <w:start w:val="1"/>
      <w:numFmt w:val="lowerRoman"/>
      <w:lvlText w:val="%3."/>
      <w:lvlJc w:val="right"/>
      <w:pPr>
        <w:ind w:left="2160" w:hanging="180"/>
      </w:pPr>
    </w:lvl>
    <w:lvl w:ilvl="3" w:tplc="76134663" w:tentative="1">
      <w:start w:val="1"/>
      <w:numFmt w:val="decimal"/>
      <w:lvlText w:val="%4."/>
      <w:lvlJc w:val="left"/>
      <w:pPr>
        <w:ind w:left="2880" w:hanging="360"/>
      </w:pPr>
    </w:lvl>
    <w:lvl w:ilvl="4" w:tplc="76134663" w:tentative="1">
      <w:start w:val="1"/>
      <w:numFmt w:val="lowerLetter"/>
      <w:lvlText w:val="%5."/>
      <w:lvlJc w:val="left"/>
      <w:pPr>
        <w:ind w:left="3600" w:hanging="360"/>
      </w:pPr>
    </w:lvl>
    <w:lvl w:ilvl="5" w:tplc="76134663" w:tentative="1">
      <w:start w:val="1"/>
      <w:numFmt w:val="lowerRoman"/>
      <w:lvlText w:val="%6."/>
      <w:lvlJc w:val="right"/>
      <w:pPr>
        <w:ind w:left="4320" w:hanging="180"/>
      </w:pPr>
    </w:lvl>
    <w:lvl w:ilvl="6" w:tplc="76134663" w:tentative="1">
      <w:start w:val="1"/>
      <w:numFmt w:val="decimal"/>
      <w:lvlText w:val="%7."/>
      <w:lvlJc w:val="left"/>
      <w:pPr>
        <w:ind w:left="5040" w:hanging="360"/>
      </w:pPr>
    </w:lvl>
    <w:lvl w:ilvl="7" w:tplc="76134663" w:tentative="1">
      <w:start w:val="1"/>
      <w:numFmt w:val="lowerLetter"/>
      <w:lvlText w:val="%8."/>
      <w:lvlJc w:val="left"/>
      <w:pPr>
        <w:ind w:left="5760" w:hanging="360"/>
      </w:pPr>
    </w:lvl>
    <w:lvl w:ilvl="8" w:tplc="7613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7">
    <w:multiLevelType w:val="hybridMultilevel"/>
    <w:lvl w:ilvl="0" w:tplc="92674567">
      <w:start w:val="1"/>
      <w:numFmt w:val="decimal"/>
      <w:lvlText w:val="%1."/>
      <w:lvlJc w:val="left"/>
      <w:pPr>
        <w:ind w:left="720" w:hanging="360"/>
      </w:pPr>
    </w:lvl>
    <w:lvl w:ilvl="1" w:tplc="92674567" w:tentative="1">
      <w:start w:val="1"/>
      <w:numFmt w:val="lowerLetter"/>
      <w:lvlText w:val="%2."/>
      <w:lvlJc w:val="left"/>
      <w:pPr>
        <w:ind w:left="1440" w:hanging="360"/>
      </w:pPr>
    </w:lvl>
    <w:lvl w:ilvl="2" w:tplc="92674567" w:tentative="1">
      <w:start w:val="1"/>
      <w:numFmt w:val="lowerRoman"/>
      <w:lvlText w:val="%3."/>
      <w:lvlJc w:val="right"/>
      <w:pPr>
        <w:ind w:left="2160" w:hanging="180"/>
      </w:pPr>
    </w:lvl>
    <w:lvl w:ilvl="3" w:tplc="92674567" w:tentative="1">
      <w:start w:val="1"/>
      <w:numFmt w:val="decimal"/>
      <w:lvlText w:val="%4."/>
      <w:lvlJc w:val="left"/>
      <w:pPr>
        <w:ind w:left="2880" w:hanging="360"/>
      </w:pPr>
    </w:lvl>
    <w:lvl w:ilvl="4" w:tplc="92674567" w:tentative="1">
      <w:start w:val="1"/>
      <w:numFmt w:val="lowerLetter"/>
      <w:lvlText w:val="%5."/>
      <w:lvlJc w:val="left"/>
      <w:pPr>
        <w:ind w:left="3600" w:hanging="360"/>
      </w:pPr>
    </w:lvl>
    <w:lvl w:ilvl="5" w:tplc="92674567" w:tentative="1">
      <w:start w:val="1"/>
      <w:numFmt w:val="lowerRoman"/>
      <w:lvlText w:val="%6."/>
      <w:lvlJc w:val="right"/>
      <w:pPr>
        <w:ind w:left="4320" w:hanging="180"/>
      </w:pPr>
    </w:lvl>
    <w:lvl w:ilvl="6" w:tplc="92674567" w:tentative="1">
      <w:start w:val="1"/>
      <w:numFmt w:val="decimal"/>
      <w:lvlText w:val="%7."/>
      <w:lvlJc w:val="left"/>
      <w:pPr>
        <w:ind w:left="5040" w:hanging="360"/>
      </w:pPr>
    </w:lvl>
    <w:lvl w:ilvl="7" w:tplc="92674567" w:tentative="1">
      <w:start w:val="1"/>
      <w:numFmt w:val="lowerLetter"/>
      <w:lvlText w:val="%8."/>
      <w:lvlJc w:val="left"/>
      <w:pPr>
        <w:ind w:left="5760" w:hanging="360"/>
      </w:pPr>
    </w:lvl>
    <w:lvl w:ilvl="8" w:tplc="92674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6">
    <w:multiLevelType w:val="hybridMultilevel"/>
    <w:lvl w:ilvl="0" w:tplc="66229485">
      <w:start w:val="1"/>
      <w:numFmt w:val="decimal"/>
      <w:lvlText w:val="%1."/>
      <w:lvlJc w:val="left"/>
      <w:pPr>
        <w:ind w:left="720" w:hanging="360"/>
      </w:pPr>
    </w:lvl>
    <w:lvl w:ilvl="1" w:tplc="66229485" w:tentative="1">
      <w:start w:val="1"/>
      <w:numFmt w:val="lowerLetter"/>
      <w:lvlText w:val="%2."/>
      <w:lvlJc w:val="left"/>
      <w:pPr>
        <w:ind w:left="1440" w:hanging="360"/>
      </w:pPr>
    </w:lvl>
    <w:lvl w:ilvl="2" w:tplc="66229485" w:tentative="1">
      <w:start w:val="1"/>
      <w:numFmt w:val="lowerRoman"/>
      <w:lvlText w:val="%3."/>
      <w:lvlJc w:val="right"/>
      <w:pPr>
        <w:ind w:left="2160" w:hanging="180"/>
      </w:pPr>
    </w:lvl>
    <w:lvl w:ilvl="3" w:tplc="66229485" w:tentative="1">
      <w:start w:val="1"/>
      <w:numFmt w:val="decimal"/>
      <w:lvlText w:val="%4."/>
      <w:lvlJc w:val="left"/>
      <w:pPr>
        <w:ind w:left="2880" w:hanging="360"/>
      </w:pPr>
    </w:lvl>
    <w:lvl w:ilvl="4" w:tplc="66229485" w:tentative="1">
      <w:start w:val="1"/>
      <w:numFmt w:val="lowerLetter"/>
      <w:lvlText w:val="%5."/>
      <w:lvlJc w:val="left"/>
      <w:pPr>
        <w:ind w:left="3600" w:hanging="360"/>
      </w:pPr>
    </w:lvl>
    <w:lvl w:ilvl="5" w:tplc="66229485" w:tentative="1">
      <w:start w:val="1"/>
      <w:numFmt w:val="lowerRoman"/>
      <w:lvlText w:val="%6."/>
      <w:lvlJc w:val="right"/>
      <w:pPr>
        <w:ind w:left="4320" w:hanging="180"/>
      </w:pPr>
    </w:lvl>
    <w:lvl w:ilvl="6" w:tplc="66229485" w:tentative="1">
      <w:start w:val="1"/>
      <w:numFmt w:val="decimal"/>
      <w:lvlText w:val="%7."/>
      <w:lvlJc w:val="left"/>
      <w:pPr>
        <w:ind w:left="5040" w:hanging="360"/>
      </w:pPr>
    </w:lvl>
    <w:lvl w:ilvl="7" w:tplc="66229485" w:tentative="1">
      <w:start w:val="1"/>
      <w:numFmt w:val="lowerLetter"/>
      <w:lvlText w:val="%8."/>
      <w:lvlJc w:val="left"/>
      <w:pPr>
        <w:ind w:left="5760" w:hanging="360"/>
      </w:pPr>
    </w:lvl>
    <w:lvl w:ilvl="8" w:tplc="6622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5">
    <w:multiLevelType w:val="hybridMultilevel"/>
    <w:lvl w:ilvl="0" w:tplc="34482532">
      <w:start w:val="1"/>
      <w:numFmt w:val="decimal"/>
      <w:lvlText w:val="%1."/>
      <w:lvlJc w:val="left"/>
      <w:pPr>
        <w:ind w:left="720" w:hanging="360"/>
      </w:pPr>
    </w:lvl>
    <w:lvl w:ilvl="1" w:tplc="34482532" w:tentative="1">
      <w:start w:val="1"/>
      <w:numFmt w:val="lowerLetter"/>
      <w:lvlText w:val="%2."/>
      <w:lvlJc w:val="left"/>
      <w:pPr>
        <w:ind w:left="1440" w:hanging="360"/>
      </w:pPr>
    </w:lvl>
    <w:lvl w:ilvl="2" w:tplc="34482532" w:tentative="1">
      <w:start w:val="1"/>
      <w:numFmt w:val="lowerRoman"/>
      <w:lvlText w:val="%3."/>
      <w:lvlJc w:val="right"/>
      <w:pPr>
        <w:ind w:left="2160" w:hanging="180"/>
      </w:pPr>
    </w:lvl>
    <w:lvl w:ilvl="3" w:tplc="34482532" w:tentative="1">
      <w:start w:val="1"/>
      <w:numFmt w:val="decimal"/>
      <w:lvlText w:val="%4."/>
      <w:lvlJc w:val="left"/>
      <w:pPr>
        <w:ind w:left="2880" w:hanging="360"/>
      </w:pPr>
    </w:lvl>
    <w:lvl w:ilvl="4" w:tplc="34482532" w:tentative="1">
      <w:start w:val="1"/>
      <w:numFmt w:val="lowerLetter"/>
      <w:lvlText w:val="%5."/>
      <w:lvlJc w:val="left"/>
      <w:pPr>
        <w:ind w:left="3600" w:hanging="360"/>
      </w:pPr>
    </w:lvl>
    <w:lvl w:ilvl="5" w:tplc="34482532" w:tentative="1">
      <w:start w:val="1"/>
      <w:numFmt w:val="lowerRoman"/>
      <w:lvlText w:val="%6."/>
      <w:lvlJc w:val="right"/>
      <w:pPr>
        <w:ind w:left="4320" w:hanging="180"/>
      </w:pPr>
    </w:lvl>
    <w:lvl w:ilvl="6" w:tplc="34482532" w:tentative="1">
      <w:start w:val="1"/>
      <w:numFmt w:val="decimal"/>
      <w:lvlText w:val="%7."/>
      <w:lvlJc w:val="left"/>
      <w:pPr>
        <w:ind w:left="5040" w:hanging="360"/>
      </w:pPr>
    </w:lvl>
    <w:lvl w:ilvl="7" w:tplc="34482532" w:tentative="1">
      <w:start w:val="1"/>
      <w:numFmt w:val="lowerLetter"/>
      <w:lvlText w:val="%8."/>
      <w:lvlJc w:val="left"/>
      <w:pPr>
        <w:ind w:left="5760" w:hanging="360"/>
      </w:pPr>
    </w:lvl>
    <w:lvl w:ilvl="8" w:tplc="34482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4">
    <w:multiLevelType w:val="hybridMultilevel"/>
    <w:lvl w:ilvl="0" w:tplc="67040276">
      <w:start w:val="1"/>
      <w:numFmt w:val="decimal"/>
      <w:lvlText w:val="%1."/>
      <w:lvlJc w:val="left"/>
      <w:pPr>
        <w:ind w:left="720" w:hanging="360"/>
      </w:pPr>
    </w:lvl>
    <w:lvl w:ilvl="1" w:tplc="67040276" w:tentative="1">
      <w:start w:val="1"/>
      <w:numFmt w:val="lowerLetter"/>
      <w:lvlText w:val="%2."/>
      <w:lvlJc w:val="left"/>
      <w:pPr>
        <w:ind w:left="1440" w:hanging="360"/>
      </w:pPr>
    </w:lvl>
    <w:lvl w:ilvl="2" w:tplc="67040276" w:tentative="1">
      <w:start w:val="1"/>
      <w:numFmt w:val="lowerRoman"/>
      <w:lvlText w:val="%3."/>
      <w:lvlJc w:val="right"/>
      <w:pPr>
        <w:ind w:left="2160" w:hanging="180"/>
      </w:pPr>
    </w:lvl>
    <w:lvl w:ilvl="3" w:tplc="67040276" w:tentative="1">
      <w:start w:val="1"/>
      <w:numFmt w:val="decimal"/>
      <w:lvlText w:val="%4."/>
      <w:lvlJc w:val="left"/>
      <w:pPr>
        <w:ind w:left="2880" w:hanging="360"/>
      </w:pPr>
    </w:lvl>
    <w:lvl w:ilvl="4" w:tplc="67040276" w:tentative="1">
      <w:start w:val="1"/>
      <w:numFmt w:val="lowerLetter"/>
      <w:lvlText w:val="%5."/>
      <w:lvlJc w:val="left"/>
      <w:pPr>
        <w:ind w:left="3600" w:hanging="360"/>
      </w:pPr>
    </w:lvl>
    <w:lvl w:ilvl="5" w:tplc="67040276" w:tentative="1">
      <w:start w:val="1"/>
      <w:numFmt w:val="lowerRoman"/>
      <w:lvlText w:val="%6."/>
      <w:lvlJc w:val="right"/>
      <w:pPr>
        <w:ind w:left="4320" w:hanging="180"/>
      </w:pPr>
    </w:lvl>
    <w:lvl w:ilvl="6" w:tplc="67040276" w:tentative="1">
      <w:start w:val="1"/>
      <w:numFmt w:val="decimal"/>
      <w:lvlText w:val="%7."/>
      <w:lvlJc w:val="left"/>
      <w:pPr>
        <w:ind w:left="5040" w:hanging="360"/>
      </w:pPr>
    </w:lvl>
    <w:lvl w:ilvl="7" w:tplc="67040276" w:tentative="1">
      <w:start w:val="1"/>
      <w:numFmt w:val="lowerLetter"/>
      <w:lvlText w:val="%8."/>
      <w:lvlJc w:val="left"/>
      <w:pPr>
        <w:ind w:left="5760" w:hanging="360"/>
      </w:pPr>
    </w:lvl>
    <w:lvl w:ilvl="8" w:tplc="67040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3">
    <w:multiLevelType w:val="hybridMultilevel"/>
    <w:lvl w:ilvl="0" w:tplc="92928425">
      <w:start w:val="1"/>
      <w:numFmt w:val="decimal"/>
      <w:lvlText w:val="%1."/>
      <w:lvlJc w:val="left"/>
      <w:pPr>
        <w:ind w:left="720" w:hanging="360"/>
      </w:pPr>
    </w:lvl>
    <w:lvl w:ilvl="1" w:tplc="92928425" w:tentative="1">
      <w:start w:val="1"/>
      <w:numFmt w:val="lowerLetter"/>
      <w:lvlText w:val="%2."/>
      <w:lvlJc w:val="left"/>
      <w:pPr>
        <w:ind w:left="1440" w:hanging="360"/>
      </w:pPr>
    </w:lvl>
    <w:lvl w:ilvl="2" w:tplc="92928425" w:tentative="1">
      <w:start w:val="1"/>
      <w:numFmt w:val="lowerRoman"/>
      <w:lvlText w:val="%3."/>
      <w:lvlJc w:val="right"/>
      <w:pPr>
        <w:ind w:left="2160" w:hanging="180"/>
      </w:pPr>
    </w:lvl>
    <w:lvl w:ilvl="3" w:tplc="92928425" w:tentative="1">
      <w:start w:val="1"/>
      <w:numFmt w:val="decimal"/>
      <w:lvlText w:val="%4."/>
      <w:lvlJc w:val="left"/>
      <w:pPr>
        <w:ind w:left="2880" w:hanging="360"/>
      </w:pPr>
    </w:lvl>
    <w:lvl w:ilvl="4" w:tplc="92928425" w:tentative="1">
      <w:start w:val="1"/>
      <w:numFmt w:val="lowerLetter"/>
      <w:lvlText w:val="%5."/>
      <w:lvlJc w:val="left"/>
      <w:pPr>
        <w:ind w:left="3600" w:hanging="360"/>
      </w:pPr>
    </w:lvl>
    <w:lvl w:ilvl="5" w:tplc="92928425" w:tentative="1">
      <w:start w:val="1"/>
      <w:numFmt w:val="lowerRoman"/>
      <w:lvlText w:val="%6."/>
      <w:lvlJc w:val="right"/>
      <w:pPr>
        <w:ind w:left="4320" w:hanging="180"/>
      </w:pPr>
    </w:lvl>
    <w:lvl w:ilvl="6" w:tplc="92928425" w:tentative="1">
      <w:start w:val="1"/>
      <w:numFmt w:val="decimal"/>
      <w:lvlText w:val="%7."/>
      <w:lvlJc w:val="left"/>
      <w:pPr>
        <w:ind w:left="5040" w:hanging="360"/>
      </w:pPr>
    </w:lvl>
    <w:lvl w:ilvl="7" w:tplc="92928425" w:tentative="1">
      <w:start w:val="1"/>
      <w:numFmt w:val="lowerLetter"/>
      <w:lvlText w:val="%8."/>
      <w:lvlJc w:val="left"/>
      <w:pPr>
        <w:ind w:left="5760" w:hanging="360"/>
      </w:pPr>
    </w:lvl>
    <w:lvl w:ilvl="8" w:tplc="92928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2">
    <w:multiLevelType w:val="hybridMultilevel"/>
    <w:lvl w:ilvl="0" w:tplc="11526376">
      <w:start w:val="1"/>
      <w:numFmt w:val="decimal"/>
      <w:lvlText w:val="%1."/>
      <w:lvlJc w:val="left"/>
      <w:pPr>
        <w:ind w:left="720" w:hanging="360"/>
      </w:pPr>
    </w:lvl>
    <w:lvl w:ilvl="1" w:tplc="11526376" w:tentative="1">
      <w:start w:val="1"/>
      <w:numFmt w:val="lowerLetter"/>
      <w:lvlText w:val="%2."/>
      <w:lvlJc w:val="left"/>
      <w:pPr>
        <w:ind w:left="1440" w:hanging="360"/>
      </w:pPr>
    </w:lvl>
    <w:lvl w:ilvl="2" w:tplc="11526376" w:tentative="1">
      <w:start w:val="1"/>
      <w:numFmt w:val="lowerRoman"/>
      <w:lvlText w:val="%3."/>
      <w:lvlJc w:val="right"/>
      <w:pPr>
        <w:ind w:left="2160" w:hanging="180"/>
      </w:pPr>
    </w:lvl>
    <w:lvl w:ilvl="3" w:tplc="11526376" w:tentative="1">
      <w:start w:val="1"/>
      <w:numFmt w:val="decimal"/>
      <w:lvlText w:val="%4."/>
      <w:lvlJc w:val="left"/>
      <w:pPr>
        <w:ind w:left="2880" w:hanging="360"/>
      </w:pPr>
    </w:lvl>
    <w:lvl w:ilvl="4" w:tplc="11526376" w:tentative="1">
      <w:start w:val="1"/>
      <w:numFmt w:val="lowerLetter"/>
      <w:lvlText w:val="%5."/>
      <w:lvlJc w:val="left"/>
      <w:pPr>
        <w:ind w:left="3600" w:hanging="360"/>
      </w:pPr>
    </w:lvl>
    <w:lvl w:ilvl="5" w:tplc="11526376" w:tentative="1">
      <w:start w:val="1"/>
      <w:numFmt w:val="lowerRoman"/>
      <w:lvlText w:val="%6."/>
      <w:lvlJc w:val="right"/>
      <w:pPr>
        <w:ind w:left="4320" w:hanging="180"/>
      </w:pPr>
    </w:lvl>
    <w:lvl w:ilvl="6" w:tplc="11526376" w:tentative="1">
      <w:start w:val="1"/>
      <w:numFmt w:val="decimal"/>
      <w:lvlText w:val="%7."/>
      <w:lvlJc w:val="left"/>
      <w:pPr>
        <w:ind w:left="5040" w:hanging="360"/>
      </w:pPr>
    </w:lvl>
    <w:lvl w:ilvl="7" w:tplc="11526376" w:tentative="1">
      <w:start w:val="1"/>
      <w:numFmt w:val="lowerLetter"/>
      <w:lvlText w:val="%8."/>
      <w:lvlJc w:val="left"/>
      <w:pPr>
        <w:ind w:left="5760" w:hanging="360"/>
      </w:pPr>
    </w:lvl>
    <w:lvl w:ilvl="8" w:tplc="1152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1">
    <w:multiLevelType w:val="hybridMultilevel"/>
    <w:lvl w:ilvl="0" w:tplc="80632025">
      <w:start w:val="1"/>
      <w:numFmt w:val="decimal"/>
      <w:lvlText w:val="%1."/>
      <w:lvlJc w:val="left"/>
      <w:pPr>
        <w:ind w:left="720" w:hanging="360"/>
      </w:pPr>
    </w:lvl>
    <w:lvl w:ilvl="1" w:tplc="80632025" w:tentative="1">
      <w:start w:val="1"/>
      <w:numFmt w:val="lowerLetter"/>
      <w:lvlText w:val="%2."/>
      <w:lvlJc w:val="left"/>
      <w:pPr>
        <w:ind w:left="1440" w:hanging="360"/>
      </w:pPr>
    </w:lvl>
    <w:lvl w:ilvl="2" w:tplc="80632025" w:tentative="1">
      <w:start w:val="1"/>
      <w:numFmt w:val="lowerRoman"/>
      <w:lvlText w:val="%3."/>
      <w:lvlJc w:val="right"/>
      <w:pPr>
        <w:ind w:left="2160" w:hanging="180"/>
      </w:pPr>
    </w:lvl>
    <w:lvl w:ilvl="3" w:tplc="80632025" w:tentative="1">
      <w:start w:val="1"/>
      <w:numFmt w:val="decimal"/>
      <w:lvlText w:val="%4."/>
      <w:lvlJc w:val="left"/>
      <w:pPr>
        <w:ind w:left="2880" w:hanging="360"/>
      </w:pPr>
    </w:lvl>
    <w:lvl w:ilvl="4" w:tplc="80632025" w:tentative="1">
      <w:start w:val="1"/>
      <w:numFmt w:val="lowerLetter"/>
      <w:lvlText w:val="%5."/>
      <w:lvlJc w:val="left"/>
      <w:pPr>
        <w:ind w:left="3600" w:hanging="360"/>
      </w:pPr>
    </w:lvl>
    <w:lvl w:ilvl="5" w:tplc="80632025" w:tentative="1">
      <w:start w:val="1"/>
      <w:numFmt w:val="lowerRoman"/>
      <w:lvlText w:val="%6."/>
      <w:lvlJc w:val="right"/>
      <w:pPr>
        <w:ind w:left="4320" w:hanging="180"/>
      </w:pPr>
    </w:lvl>
    <w:lvl w:ilvl="6" w:tplc="80632025" w:tentative="1">
      <w:start w:val="1"/>
      <w:numFmt w:val="decimal"/>
      <w:lvlText w:val="%7."/>
      <w:lvlJc w:val="left"/>
      <w:pPr>
        <w:ind w:left="5040" w:hanging="360"/>
      </w:pPr>
    </w:lvl>
    <w:lvl w:ilvl="7" w:tplc="80632025" w:tentative="1">
      <w:start w:val="1"/>
      <w:numFmt w:val="lowerLetter"/>
      <w:lvlText w:val="%8."/>
      <w:lvlJc w:val="left"/>
      <w:pPr>
        <w:ind w:left="5760" w:hanging="360"/>
      </w:pPr>
    </w:lvl>
    <w:lvl w:ilvl="8" w:tplc="8063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70">
    <w:multiLevelType w:val="hybridMultilevel"/>
    <w:lvl w:ilvl="0" w:tplc="47357931">
      <w:start w:val="1"/>
      <w:numFmt w:val="decimal"/>
      <w:lvlText w:val="%1."/>
      <w:lvlJc w:val="left"/>
      <w:pPr>
        <w:ind w:left="720" w:hanging="360"/>
      </w:pPr>
    </w:lvl>
    <w:lvl w:ilvl="1" w:tplc="47357931" w:tentative="1">
      <w:start w:val="1"/>
      <w:numFmt w:val="lowerLetter"/>
      <w:lvlText w:val="%2."/>
      <w:lvlJc w:val="left"/>
      <w:pPr>
        <w:ind w:left="1440" w:hanging="360"/>
      </w:pPr>
    </w:lvl>
    <w:lvl w:ilvl="2" w:tplc="47357931" w:tentative="1">
      <w:start w:val="1"/>
      <w:numFmt w:val="lowerRoman"/>
      <w:lvlText w:val="%3."/>
      <w:lvlJc w:val="right"/>
      <w:pPr>
        <w:ind w:left="2160" w:hanging="180"/>
      </w:pPr>
    </w:lvl>
    <w:lvl w:ilvl="3" w:tplc="47357931" w:tentative="1">
      <w:start w:val="1"/>
      <w:numFmt w:val="decimal"/>
      <w:lvlText w:val="%4."/>
      <w:lvlJc w:val="left"/>
      <w:pPr>
        <w:ind w:left="2880" w:hanging="360"/>
      </w:pPr>
    </w:lvl>
    <w:lvl w:ilvl="4" w:tplc="47357931" w:tentative="1">
      <w:start w:val="1"/>
      <w:numFmt w:val="lowerLetter"/>
      <w:lvlText w:val="%5."/>
      <w:lvlJc w:val="left"/>
      <w:pPr>
        <w:ind w:left="3600" w:hanging="360"/>
      </w:pPr>
    </w:lvl>
    <w:lvl w:ilvl="5" w:tplc="47357931" w:tentative="1">
      <w:start w:val="1"/>
      <w:numFmt w:val="lowerRoman"/>
      <w:lvlText w:val="%6."/>
      <w:lvlJc w:val="right"/>
      <w:pPr>
        <w:ind w:left="4320" w:hanging="180"/>
      </w:pPr>
    </w:lvl>
    <w:lvl w:ilvl="6" w:tplc="47357931" w:tentative="1">
      <w:start w:val="1"/>
      <w:numFmt w:val="decimal"/>
      <w:lvlText w:val="%7."/>
      <w:lvlJc w:val="left"/>
      <w:pPr>
        <w:ind w:left="5040" w:hanging="360"/>
      </w:pPr>
    </w:lvl>
    <w:lvl w:ilvl="7" w:tplc="47357931" w:tentative="1">
      <w:start w:val="1"/>
      <w:numFmt w:val="lowerLetter"/>
      <w:lvlText w:val="%8."/>
      <w:lvlJc w:val="left"/>
      <w:pPr>
        <w:ind w:left="5760" w:hanging="360"/>
      </w:pPr>
    </w:lvl>
    <w:lvl w:ilvl="8" w:tplc="47357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9">
    <w:multiLevelType w:val="hybridMultilevel"/>
    <w:lvl w:ilvl="0" w:tplc="24164729">
      <w:start w:val="1"/>
      <w:numFmt w:val="decimal"/>
      <w:lvlText w:val="%1."/>
      <w:lvlJc w:val="left"/>
      <w:pPr>
        <w:ind w:left="720" w:hanging="360"/>
      </w:pPr>
    </w:lvl>
    <w:lvl w:ilvl="1" w:tplc="24164729" w:tentative="1">
      <w:start w:val="1"/>
      <w:numFmt w:val="lowerLetter"/>
      <w:lvlText w:val="%2."/>
      <w:lvlJc w:val="left"/>
      <w:pPr>
        <w:ind w:left="1440" w:hanging="360"/>
      </w:pPr>
    </w:lvl>
    <w:lvl w:ilvl="2" w:tplc="24164729" w:tentative="1">
      <w:start w:val="1"/>
      <w:numFmt w:val="lowerRoman"/>
      <w:lvlText w:val="%3."/>
      <w:lvlJc w:val="right"/>
      <w:pPr>
        <w:ind w:left="2160" w:hanging="180"/>
      </w:pPr>
    </w:lvl>
    <w:lvl w:ilvl="3" w:tplc="24164729" w:tentative="1">
      <w:start w:val="1"/>
      <w:numFmt w:val="decimal"/>
      <w:lvlText w:val="%4."/>
      <w:lvlJc w:val="left"/>
      <w:pPr>
        <w:ind w:left="2880" w:hanging="360"/>
      </w:pPr>
    </w:lvl>
    <w:lvl w:ilvl="4" w:tplc="24164729" w:tentative="1">
      <w:start w:val="1"/>
      <w:numFmt w:val="lowerLetter"/>
      <w:lvlText w:val="%5."/>
      <w:lvlJc w:val="left"/>
      <w:pPr>
        <w:ind w:left="3600" w:hanging="360"/>
      </w:pPr>
    </w:lvl>
    <w:lvl w:ilvl="5" w:tplc="24164729" w:tentative="1">
      <w:start w:val="1"/>
      <w:numFmt w:val="lowerRoman"/>
      <w:lvlText w:val="%6."/>
      <w:lvlJc w:val="right"/>
      <w:pPr>
        <w:ind w:left="4320" w:hanging="180"/>
      </w:pPr>
    </w:lvl>
    <w:lvl w:ilvl="6" w:tplc="24164729" w:tentative="1">
      <w:start w:val="1"/>
      <w:numFmt w:val="decimal"/>
      <w:lvlText w:val="%7."/>
      <w:lvlJc w:val="left"/>
      <w:pPr>
        <w:ind w:left="5040" w:hanging="360"/>
      </w:pPr>
    </w:lvl>
    <w:lvl w:ilvl="7" w:tplc="24164729" w:tentative="1">
      <w:start w:val="1"/>
      <w:numFmt w:val="lowerLetter"/>
      <w:lvlText w:val="%8."/>
      <w:lvlJc w:val="left"/>
      <w:pPr>
        <w:ind w:left="5760" w:hanging="360"/>
      </w:pPr>
    </w:lvl>
    <w:lvl w:ilvl="8" w:tplc="2416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8">
    <w:multiLevelType w:val="hybridMultilevel"/>
    <w:lvl w:ilvl="0" w:tplc="15333973">
      <w:start w:val="1"/>
      <w:numFmt w:val="decimal"/>
      <w:lvlText w:val="%1."/>
      <w:lvlJc w:val="left"/>
      <w:pPr>
        <w:ind w:left="720" w:hanging="360"/>
      </w:pPr>
    </w:lvl>
    <w:lvl w:ilvl="1" w:tplc="15333973" w:tentative="1">
      <w:start w:val="1"/>
      <w:numFmt w:val="lowerLetter"/>
      <w:lvlText w:val="%2."/>
      <w:lvlJc w:val="left"/>
      <w:pPr>
        <w:ind w:left="1440" w:hanging="360"/>
      </w:pPr>
    </w:lvl>
    <w:lvl w:ilvl="2" w:tplc="15333973" w:tentative="1">
      <w:start w:val="1"/>
      <w:numFmt w:val="lowerRoman"/>
      <w:lvlText w:val="%3."/>
      <w:lvlJc w:val="right"/>
      <w:pPr>
        <w:ind w:left="2160" w:hanging="180"/>
      </w:pPr>
    </w:lvl>
    <w:lvl w:ilvl="3" w:tplc="15333973" w:tentative="1">
      <w:start w:val="1"/>
      <w:numFmt w:val="decimal"/>
      <w:lvlText w:val="%4."/>
      <w:lvlJc w:val="left"/>
      <w:pPr>
        <w:ind w:left="2880" w:hanging="360"/>
      </w:pPr>
    </w:lvl>
    <w:lvl w:ilvl="4" w:tplc="15333973" w:tentative="1">
      <w:start w:val="1"/>
      <w:numFmt w:val="lowerLetter"/>
      <w:lvlText w:val="%5."/>
      <w:lvlJc w:val="left"/>
      <w:pPr>
        <w:ind w:left="3600" w:hanging="360"/>
      </w:pPr>
    </w:lvl>
    <w:lvl w:ilvl="5" w:tplc="15333973" w:tentative="1">
      <w:start w:val="1"/>
      <w:numFmt w:val="lowerRoman"/>
      <w:lvlText w:val="%6."/>
      <w:lvlJc w:val="right"/>
      <w:pPr>
        <w:ind w:left="4320" w:hanging="180"/>
      </w:pPr>
    </w:lvl>
    <w:lvl w:ilvl="6" w:tplc="15333973" w:tentative="1">
      <w:start w:val="1"/>
      <w:numFmt w:val="decimal"/>
      <w:lvlText w:val="%7."/>
      <w:lvlJc w:val="left"/>
      <w:pPr>
        <w:ind w:left="5040" w:hanging="360"/>
      </w:pPr>
    </w:lvl>
    <w:lvl w:ilvl="7" w:tplc="15333973" w:tentative="1">
      <w:start w:val="1"/>
      <w:numFmt w:val="lowerLetter"/>
      <w:lvlText w:val="%8."/>
      <w:lvlJc w:val="left"/>
      <w:pPr>
        <w:ind w:left="5760" w:hanging="360"/>
      </w:pPr>
    </w:lvl>
    <w:lvl w:ilvl="8" w:tplc="15333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7">
    <w:multiLevelType w:val="hybridMultilevel"/>
    <w:lvl w:ilvl="0" w:tplc="70866491">
      <w:start w:val="1"/>
      <w:numFmt w:val="decimal"/>
      <w:lvlText w:val="%1."/>
      <w:lvlJc w:val="left"/>
      <w:pPr>
        <w:ind w:left="720" w:hanging="360"/>
      </w:pPr>
    </w:lvl>
    <w:lvl w:ilvl="1" w:tplc="70866491" w:tentative="1">
      <w:start w:val="1"/>
      <w:numFmt w:val="lowerLetter"/>
      <w:lvlText w:val="%2."/>
      <w:lvlJc w:val="left"/>
      <w:pPr>
        <w:ind w:left="1440" w:hanging="360"/>
      </w:pPr>
    </w:lvl>
    <w:lvl w:ilvl="2" w:tplc="70866491" w:tentative="1">
      <w:start w:val="1"/>
      <w:numFmt w:val="lowerRoman"/>
      <w:lvlText w:val="%3."/>
      <w:lvlJc w:val="right"/>
      <w:pPr>
        <w:ind w:left="2160" w:hanging="180"/>
      </w:pPr>
    </w:lvl>
    <w:lvl w:ilvl="3" w:tplc="70866491" w:tentative="1">
      <w:start w:val="1"/>
      <w:numFmt w:val="decimal"/>
      <w:lvlText w:val="%4."/>
      <w:lvlJc w:val="left"/>
      <w:pPr>
        <w:ind w:left="2880" w:hanging="360"/>
      </w:pPr>
    </w:lvl>
    <w:lvl w:ilvl="4" w:tplc="70866491" w:tentative="1">
      <w:start w:val="1"/>
      <w:numFmt w:val="lowerLetter"/>
      <w:lvlText w:val="%5."/>
      <w:lvlJc w:val="left"/>
      <w:pPr>
        <w:ind w:left="3600" w:hanging="360"/>
      </w:pPr>
    </w:lvl>
    <w:lvl w:ilvl="5" w:tplc="70866491" w:tentative="1">
      <w:start w:val="1"/>
      <w:numFmt w:val="lowerRoman"/>
      <w:lvlText w:val="%6."/>
      <w:lvlJc w:val="right"/>
      <w:pPr>
        <w:ind w:left="4320" w:hanging="180"/>
      </w:pPr>
    </w:lvl>
    <w:lvl w:ilvl="6" w:tplc="70866491" w:tentative="1">
      <w:start w:val="1"/>
      <w:numFmt w:val="decimal"/>
      <w:lvlText w:val="%7."/>
      <w:lvlJc w:val="left"/>
      <w:pPr>
        <w:ind w:left="5040" w:hanging="360"/>
      </w:pPr>
    </w:lvl>
    <w:lvl w:ilvl="7" w:tplc="70866491" w:tentative="1">
      <w:start w:val="1"/>
      <w:numFmt w:val="lowerLetter"/>
      <w:lvlText w:val="%8."/>
      <w:lvlJc w:val="left"/>
      <w:pPr>
        <w:ind w:left="5760" w:hanging="360"/>
      </w:pPr>
    </w:lvl>
    <w:lvl w:ilvl="8" w:tplc="70866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6">
    <w:multiLevelType w:val="hybridMultilevel"/>
    <w:lvl w:ilvl="0" w:tplc="65879739">
      <w:start w:val="1"/>
      <w:numFmt w:val="decimal"/>
      <w:lvlText w:val="%1."/>
      <w:lvlJc w:val="left"/>
      <w:pPr>
        <w:ind w:left="720" w:hanging="360"/>
      </w:pPr>
    </w:lvl>
    <w:lvl w:ilvl="1" w:tplc="65879739" w:tentative="1">
      <w:start w:val="1"/>
      <w:numFmt w:val="lowerLetter"/>
      <w:lvlText w:val="%2."/>
      <w:lvlJc w:val="left"/>
      <w:pPr>
        <w:ind w:left="1440" w:hanging="360"/>
      </w:pPr>
    </w:lvl>
    <w:lvl w:ilvl="2" w:tplc="65879739" w:tentative="1">
      <w:start w:val="1"/>
      <w:numFmt w:val="lowerRoman"/>
      <w:lvlText w:val="%3."/>
      <w:lvlJc w:val="right"/>
      <w:pPr>
        <w:ind w:left="2160" w:hanging="180"/>
      </w:pPr>
    </w:lvl>
    <w:lvl w:ilvl="3" w:tplc="65879739" w:tentative="1">
      <w:start w:val="1"/>
      <w:numFmt w:val="decimal"/>
      <w:lvlText w:val="%4."/>
      <w:lvlJc w:val="left"/>
      <w:pPr>
        <w:ind w:left="2880" w:hanging="360"/>
      </w:pPr>
    </w:lvl>
    <w:lvl w:ilvl="4" w:tplc="65879739" w:tentative="1">
      <w:start w:val="1"/>
      <w:numFmt w:val="lowerLetter"/>
      <w:lvlText w:val="%5."/>
      <w:lvlJc w:val="left"/>
      <w:pPr>
        <w:ind w:left="3600" w:hanging="360"/>
      </w:pPr>
    </w:lvl>
    <w:lvl w:ilvl="5" w:tplc="65879739" w:tentative="1">
      <w:start w:val="1"/>
      <w:numFmt w:val="lowerRoman"/>
      <w:lvlText w:val="%6."/>
      <w:lvlJc w:val="right"/>
      <w:pPr>
        <w:ind w:left="4320" w:hanging="180"/>
      </w:pPr>
    </w:lvl>
    <w:lvl w:ilvl="6" w:tplc="65879739" w:tentative="1">
      <w:start w:val="1"/>
      <w:numFmt w:val="decimal"/>
      <w:lvlText w:val="%7."/>
      <w:lvlJc w:val="left"/>
      <w:pPr>
        <w:ind w:left="5040" w:hanging="360"/>
      </w:pPr>
    </w:lvl>
    <w:lvl w:ilvl="7" w:tplc="65879739" w:tentative="1">
      <w:start w:val="1"/>
      <w:numFmt w:val="lowerLetter"/>
      <w:lvlText w:val="%8."/>
      <w:lvlJc w:val="left"/>
      <w:pPr>
        <w:ind w:left="5760" w:hanging="360"/>
      </w:pPr>
    </w:lvl>
    <w:lvl w:ilvl="8" w:tplc="65879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5">
    <w:multiLevelType w:val="hybridMultilevel"/>
    <w:lvl w:ilvl="0" w:tplc="87091253">
      <w:start w:val="1"/>
      <w:numFmt w:val="decimal"/>
      <w:lvlText w:val="%1."/>
      <w:lvlJc w:val="left"/>
      <w:pPr>
        <w:ind w:left="720" w:hanging="360"/>
      </w:pPr>
    </w:lvl>
    <w:lvl w:ilvl="1" w:tplc="87091253" w:tentative="1">
      <w:start w:val="1"/>
      <w:numFmt w:val="lowerLetter"/>
      <w:lvlText w:val="%2."/>
      <w:lvlJc w:val="left"/>
      <w:pPr>
        <w:ind w:left="1440" w:hanging="360"/>
      </w:pPr>
    </w:lvl>
    <w:lvl w:ilvl="2" w:tplc="87091253" w:tentative="1">
      <w:start w:val="1"/>
      <w:numFmt w:val="lowerRoman"/>
      <w:lvlText w:val="%3."/>
      <w:lvlJc w:val="right"/>
      <w:pPr>
        <w:ind w:left="2160" w:hanging="180"/>
      </w:pPr>
    </w:lvl>
    <w:lvl w:ilvl="3" w:tplc="87091253" w:tentative="1">
      <w:start w:val="1"/>
      <w:numFmt w:val="decimal"/>
      <w:lvlText w:val="%4."/>
      <w:lvlJc w:val="left"/>
      <w:pPr>
        <w:ind w:left="2880" w:hanging="360"/>
      </w:pPr>
    </w:lvl>
    <w:lvl w:ilvl="4" w:tplc="87091253" w:tentative="1">
      <w:start w:val="1"/>
      <w:numFmt w:val="lowerLetter"/>
      <w:lvlText w:val="%5."/>
      <w:lvlJc w:val="left"/>
      <w:pPr>
        <w:ind w:left="3600" w:hanging="360"/>
      </w:pPr>
    </w:lvl>
    <w:lvl w:ilvl="5" w:tplc="87091253" w:tentative="1">
      <w:start w:val="1"/>
      <w:numFmt w:val="lowerRoman"/>
      <w:lvlText w:val="%6."/>
      <w:lvlJc w:val="right"/>
      <w:pPr>
        <w:ind w:left="4320" w:hanging="180"/>
      </w:pPr>
    </w:lvl>
    <w:lvl w:ilvl="6" w:tplc="87091253" w:tentative="1">
      <w:start w:val="1"/>
      <w:numFmt w:val="decimal"/>
      <w:lvlText w:val="%7."/>
      <w:lvlJc w:val="left"/>
      <w:pPr>
        <w:ind w:left="5040" w:hanging="360"/>
      </w:pPr>
    </w:lvl>
    <w:lvl w:ilvl="7" w:tplc="87091253" w:tentative="1">
      <w:start w:val="1"/>
      <w:numFmt w:val="lowerLetter"/>
      <w:lvlText w:val="%8."/>
      <w:lvlJc w:val="left"/>
      <w:pPr>
        <w:ind w:left="5760" w:hanging="360"/>
      </w:pPr>
    </w:lvl>
    <w:lvl w:ilvl="8" w:tplc="8709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4">
    <w:multiLevelType w:val="hybridMultilevel"/>
    <w:lvl w:ilvl="0" w:tplc="92452933">
      <w:start w:val="1"/>
      <w:numFmt w:val="decimal"/>
      <w:lvlText w:val="%1."/>
      <w:lvlJc w:val="left"/>
      <w:pPr>
        <w:ind w:left="720" w:hanging="360"/>
      </w:pPr>
    </w:lvl>
    <w:lvl w:ilvl="1" w:tplc="92452933" w:tentative="1">
      <w:start w:val="1"/>
      <w:numFmt w:val="lowerLetter"/>
      <w:lvlText w:val="%2."/>
      <w:lvlJc w:val="left"/>
      <w:pPr>
        <w:ind w:left="1440" w:hanging="360"/>
      </w:pPr>
    </w:lvl>
    <w:lvl w:ilvl="2" w:tplc="92452933" w:tentative="1">
      <w:start w:val="1"/>
      <w:numFmt w:val="lowerRoman"/>
      <w:lvlText w:val="%3."/>
      <w:lvlJc w:val="right"/>
      <w:pPr>
        <w:ind w:left="2160" w:hanging="180"/>
      </w:pPr>
    </w:lvl>
    <w:lvl w:ilvl="3" w:tplc="92452933" w:tentative="1">
      <w:start w:val="1"/>
      <w:numFmt w:val="decimal"/>
      <w:lvlText w:val="%4."/>
      <w:lvlJc w:val="left"/>
      <w:pPr>
        <w:ind w:left="2880" w:hanging="360"/>
      </w:pPr>
    </w:lvl>
    <w:lvl w:ilvl="4" w:tplc="92452933" w:tentative="1">
      <w:start w:val="1"/>
      <w:numFmt w:val="lowerLetter"/>
      <w:lvlText w:val="%5."/>
      <w:lvlJc w:val="left"/>
      <w:pPr>
        <w:ind w:left="3600" w:hanging="360"/>
      </w:pPr>
    </w:lvl>
    <w:lvl w:ilvl="5" w:tplc="92452933" w:tentative="1">
      <w:start w:val="1"/>
      <w:numFmt w:val="lowerRoman"/>
      <w:lvlText w:val="%6."/>
      <w:lvlJc w:val="right"/>
      <w:pPr>
        <w:ind w:left="4320" w:hanging="180"/>
      </w:pPr>
    </w:lvl>
    <w:lvl w:ilvl="6" w:tplc="92452933" w:tentative="1">
      <w:start w:val="1"/>
      <w:numFmt w:val="decimal"/>
      <w:lvlText w:val="%7."/>
      <w:lvlJc w:val="left"/>
      <w:pPr>
        <w:ind w:left="5040" w:hanging="360"/>
      </w:pPr>
    </w:lvl>
    <w:lvl w:ilvl="7" w:tplc="92452933" w:tentative="1">
      <w:start w:val="1"/>
      <w:numFmt w:val="lowerLetter"/>
      <w:lvlText w:val="%8."/>
      <w:lvlJc w:val="left"/>
      <w:pPr>
        <w:ind w:left="5760" w:hanging="360"/>
      </w:pPr>
    </w:lvl>
    <w:lvl w:ilvl="8" w:tplc="9245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3">
    <w:multiLevelType w:val="hybridMultilevel"/>
    <w:lvl w:ilvl="0" w:tplc="73854619">
      <w:start w:val="1"/>
      <w:numFmt w:val="decimal"/>
      <w:lvlText w:val="%1."/>
      <w:lvlJc w:val="left"/>
      <w:pPr>
        <w:ind w:left="720" w:hanging="360"/>
      </w:pPr>
    </w:lvl>
    <w:lvl w:ilvl="1" w:tplc="73854619" w:tentative="1">
      <w:start w:val="1"/>
      <w:numFmt w:val="lowerLetter"/>
      <w:lvlText w:val="%2."/>
      <w:lvlJc w:val="left"/>
      <w:pPr>
        <w:ind w:left="1440" w:hanging="360"/>
      </w:pPr>
    </w:lvl>
    <w:lvl w:ilvl="2" w:tplc="73854619" w:tentative="1">
      <w:start w:val="1"/>
      <w:numFmt w:val="lowerRoman"/>
      <w:lvlText w:val="%3."/>
      <w:lvlJc w:val="right"/>
      <w:pPr>
        <w:ind w:left="2160" w:hanging="180"/>
      </w:pPr>
    </w:lvl>
    <w:lvl w:ilvl="3" w:tplc="73854619" w:tentative="1">
      <w:start w:val="1"/>
      <w:numFmt w:val="decimal"/>
      <w:lvlText w:val="%4."/>
      <w:lvlJc w:val="left"/>
      <w:pPr>
        <w:ind w:left="2880" w:hanging="360"/>
      </w:pPr>
    </w:lvl>
    <w:lvl w:ilvl="4" w:tplc="73854619" w:tentative="1">
      <w:start w:val="1"/>
      <w:numFmt w:val="lowerLetter"/>
      <w:lvlText w:val="%5."/>
      <w:lvlJc w:val="left"/>
      <w:pPr>
        <w:ind w:left="3600" w:hanging="360"/>
      </w:pPr>
    </w:lvl>
    <w:lvl w:ilvl="5" w:tplc="73854619" w:tentative="1">
      <w:start w:val="1"/>
      <w:numFmt w:val="lowerRoman"/>
      <w:lvlText w:val="%6."/>
      <w:lvlJc w:val="right"/>
      <w:pPr>
        <w:ind w:left="4320" w:hanging="180"/>
      </w:pPr>
    </w:lvl>
    <w:lvl w:ilvl="6" w:tplc="73854619" w:tentative="1">
      <w:start w:val="1"/>
      <w:numFmt w:val="decimal"/>
      <w:lvlText w:val="%7."/>
      <w:lvlJc w:val="left"/>
      <w:pPr>
        <w:ind w:left="5040" w:hanging="360"/>
      </w:pPr>
    </w:lvl>
    <w:lvl w:ilvl="7" w:tplc="73854619" w:tentative="1">
      <w:start w:val="1"/>
      <w:numFmt w:val="lowerLetter"/>
      <w:lvlText w:val="%8."/>
      <w:lvlJc w:val="left"/>
      <w:pPr>
        <w:ind w:left="5760" w:hanging="360"/>
      </w:pPr>
    </w:lvl>
    <w:lvl w:ilvl="8" w:tplc="7385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2">
    <w:multiLevelType w:val="hybridMultilevel"/>
    <w:lvl w:ilvl="0" w:tplc="77668985">
      <w:start w:val="1"/>
      <w:numFmt w:val="decimal"/>
      <w:lvlText w:val="%1."/>
      <w:lvlJc w:val="left"/>
      <w:pPr>
        <w:ind w:left="720" w:hanging="360"/>
      </w:pPr>
    </w:lvl>
    <w:lvl w:ilvl="1" w:tplc="77668985" w:tentative="1">
      <w:start w:val="1"/>
      <w:numFmt w:val="lowerLetter"/>
      <w:lvlText w:val="%2."/>
      <w:lvlJc w:val="left"/>
      <w:pPr>
        <w:ind w:left="1440" w:hanging="360"/>
      </w:pPr>
    </w:lvl>
    <w:lvl w:ilvl="2" w:tplc="77668985" w:tentative="1">
      <w:start w:val="1"/>
      <w:numFmt w:val="lowerRoman"/>
      <w:lvlText w:val="%3."/>
      <w:lvlJc w:val="right"/>
      <w:pPr>
        <w:ind w:left="2160" w:hanging="180"/>
      </w:pPr>
    </w:lvl>
    <w:lvl w:ilvl="3" w:tplc="77668985" w:tentative="1">
      <w:start w:val="1"/>
      <w:numFmt w:val="decimal"/>
      <w:lvlText w:val="%4."/>
      <w:lvlJc w:val="left"/>
      <w:pPr>
        <w:ind w:left="2880" w:hanging="360"/>
      </w:pPr>
    </w:lvl>
    <w:lvl w:ilvl="4" w:tplc="77668985" w:tentative="1">
      <w:start w:val="1"/>
      <w:numFmt w:val="lowerLetter"/>
      <w:lvlText w:val="%5."/>
      <w:lvlJc w:val="left"/>
      <w:pPr>
        <w:ind w:left="3600" w:hanging="360"/>
      </w:pPr>
    </w:lvl>
    <w:lvl w:ilvl="5" w:tplc="77668985" w:tentative="1">
      <w:start w:val="1"/>
      <w:numFmt w:val="lowerRoman"/>
      <w:lvlText w:val="%6."/>
      <w:lvlJc w:val="right"/>
      <w:pPr>
        <w:ind w:left="4320" w:hanging="180"/>
      </w:pPr>
    </w:lvl>
    <w:lvl w:ilvl="6" w:tplc="77668985" w:tentative="1">
      <w:start w:val="1"/>
      <w:numFmt w:val="decimal"/>
      <w:lvlText w:val="%7."/>
      <w:lvlJc w:val="left"/>
      <w:pPr>
        <w:ind w:left="5040" w:hanging="360"/>
      </w:pPr>
    </w:lvl>
    <w:lvl w:ilvl="7" w:tplc="77668985" w:tentative="1">
      <w:start w:val="1"/>
      <w:numFmt w:val="lowerLetter"/>
      <w:lvlText w:val="%8."/>
      <w:lvlJc w:val="left"/>
      <w:pPr>
        <w:ind w:left="5760" w:hanging="360"/>
      </w:pPr>
    </w:lvl>
    <w:lvl w:ilvl="8" w:tplc="77668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1">
    <w:multiLevelType w:val="hybridMultilevel"/>
    <w:lvl w:ilvl="0" w:tplc="38830943">
      <w:start w:val="1"/>
      <w:numFmt w:val="decimal"/>
      <w:lvlText w:val="%1."/>
      <w:lvlJc w:val="left"/>
      <w:pPr>
        <w:ind w:left="720" w:hanging="360"/>
      </w:pPr>
    </w:lvl>
    <w:lvl w:ilvl="1" w:tplc="38830943" w:tentative="1">
      <w:start w:val="1"/>
      <w:numFmt w:val="lowerLetter"/>
      <w:lvlText w:val="%2."/>
      <w:lvlJc w:val="left"/>
      <w:pPr>
        <w:ind w:left="1440" w:hanging="360"/>
      </w:pPr>
    </w:lvl>
    <w:lvl w:ilvl="2" w:tplc="38830943" w:tentative="1">
      <w:start w:val="1"/>
      <w:numFmt w:val="lowerRoman"/>
      <w:lvlText w:val="%3."/>
      <w:lvlJc w:val="right"/>
      <w:pPr>
        <w:ind w:left="2160" w:hanging="180"/>
      </w:pPr>
    </w:lvl>
    <w:lvl w:ilvl="3" w:tplc="38830943" w:tentative="1">
      <w:start w:val="1"/>
      <w:numFmt w:val="decimal"/>
      <w:lvlText w:val="%4."/>
      <w:lvlJc w:val="left"/>
      <w:pPr>
        <w:ind w:left="2880" w:hanging="360"/>
      </w:pPr>
    </w:lvl>
    <w:lvl w:ilvl="4" w:tplc="38830943" w:tentative="1">
      <w:start w:val="1"/>
      <w:numFmt w:val="lowerLetter"/>
      <w:lvlText w:val="%5."/>
      <w:lvlJc w:val="left"/>
      <w:pPr>
        <w:ind w:left="3600" w:hanging="360"/>
      </w:pPr>
    </w:lvl>
    <w:lvl w:ilvl="5" w:tplc="38830943" w:tentative="1">
      <w:start w:val="1"/>
      <w:numFmt w:val="lowerRoman"/>
      <w:lvlText w:val="%6."/>
      <w:lvlJc w:val="right"/>
      <w:pPr>
        <w:ind w:left="4320" w:hanging="180"/>
      </w:pPr>
    </w:lvl>
    <w:lvl w:ilvl="6" w:tplc="38830943" w:tentative="1">
      <w:start w:val="1"/>
      <w:numFmt w:val="decimal"/>
      <w:lvlText w:val="%7."/>
      <w:lvlJc w:val="left"/>
      <w:pPr>
        <w:ind w:left="5040" w:hanging="360"/>
      </w:pPr>
    </w:lvl>
    <w:lvl w:ilvl="7" w:tplc="38830943" w:tentative="1">
      <w:start w:val="1"/>
      <w:numFmt w:val="lowerLetter"/>
      <w:lvlText w:val="%8."/>
      <w:lvlJc w:val="left"/>
      <w:pPr>
        <w:ind w:left="5760" w:hanging="360"/>
      </w:pPr>
    </w:lvl>
    <w:lvl w:ilvl="8" w:tplc="38830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60">
    <w:multiLevelType w:val="hybridMultilevel"/>
    <w:lvl w:ilvl="0" w:tplc="12359338">
      <w:start w:val="1"/>
      <w:numFmt w:val="decimal"/>
      <w:lvlText w:val="%1."/>
      <w:lvlJc w:val="left"/>
      <w:pPr>
        <w:ind w:left="720" w:hanging="360"/>
      </w:pPr>
    </w:lvl>
    <w:lvl w:ilvl="1" w:tplc="12359338" w:tentative="1">
      <w:start w:val="1"/>
      <w:numFmt w:val="lowerLetter"/>
      <w:lvlText w:val="%2."/>
      <w:lvlJc w:val="left"/>
      <w:pPr>
        <w:ind w:left="1440" w:hanging="360"/>
      </w:pPr>
    </w:lvl>
    <w:lvl w:ilvl="2" w:tplc="12359338" w:tentative="1">
      <w:start w:val="1"/>
      <w:numFmt w:val="lowerRoman"/>
      <w:lvlText w:val="%3."/>
      <w:lvlJc w:val="right"/>
      <w:pPr>
        <w:ind w:left="2160" w:hanging="180"/>
      </w:pPr>
    </w:lvl>
    <w:lvl w:ilvl="3" w:tplc="12359338" w:tentative="1">
      <w:start w:val="1"/>
      <w:numFmt w:val="decimal"/>
      <w:lvlText w:val="%4."/>
      <w:lvlJc w:val="left"/>
      <w:pPr>
        <w:ind w:left="2880" w:hanging="360"/>
      </w:pPr>
    </w:lvl>
    <w:lvl w:ilvl="4" w:tplc="12359338" w:tentative="1">
      <w:start w:val="1"/>
      <w:numFmt w:val="lowerLetter"/>
      <w:lvlText w:val="%5."/>
      <w:lvlJc w:val="left"/>
      <w:pPr>
        <w:ind w:left="3600" w:hanging="360"/>
      </w:pPr>
    </w:lvl>
    <w:lvl w:ilvl="5" w:tplc="12359338" w:tentative="1">
      <w:start w:val="1"/>
      <w:numFmt w:val="lowerRoman"/>
      <w:lvlText w:val="%6."/>
      <w:lvlJc w:val="right"/>
      <w:pPr>
        <w:ind w:left="4320" w:hanging="180"/>
      </w:pPr>
    </w:lvl>
    <w:lvl w:ilvl="6" w:tplc="12359338" w:tentative="1">
      <w:start w:val="1"/>
      <w:numFmt w:val="decimal"/>
      <w:lvlText w:val="%7."/>
      <w:lvlJc w:val="left"/>
      <w:pPr>
        <w:ind w:left="5040" w:hanging="360"/>
      </w:pPr>
    </w:lvl>
    <w:lvl w:ilvl="7" w:tplc="12359338" w:tentative="1">
      <w:start w:val="1"/>
      <w:numFmt w:val="lowerLetter"/>
      <w:lvlText w:val="%8."/>
      <w:lvlJc w:val="left"/>
      <w:pPr>
        <w:ind w:left="5760" w:hanging="360"/>
      </w:pPr>
    </w:lvl>
    <w:lvl w:ilvl="8" w:tplc="1235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9">
    <w:multiLevelType w:val="hybridMultilevel"/>
    <w:lvl w:ilvl="0" w:tplc="87774297">
      <w:start w:val="1"/>
      <w:numFmt w:val="decimal"/>
      <w:lvlText w:val="%1."/>
      <w:lvlJc w:val="left"/>
      <w:pPr>
        <w:ind w:left="720" w:hanging="360"/>
      </w:pPr>
    </w:lvl>
    <w:lvl w:ilvl="1" w:tplc="87774297" w:tentative="1">
      <w:start w:val="1"/>
      <w:numFmt w:val="lowerLetter"/>
      <w:lvlText w:val="%2."/>
      <w:lvlJc w:val="left"/>
      <w:pPr>
        <w:ind w:left="1440" w:hanging="360"/>
      </w:pPr>
    </w:lvl>
    <w:lvl w:ilvl="2" w:tplc="87774297" w:tentative="1">
      <w:start w:val="1"/>
      <w:numFmt w:val="lowerRoman"/>
      <w:lvlText w:val="%3."/>
      <w:lvlJc w:val="right"/>
      <w:pPr>
        <w:ind w:left="2160" w:hanging="180"/>
      </w:pPr>
    </w:lvl>
    <w:lvl w:ilvl="3" w:tplc="87774297" w:tentative="1">
      <w:start w:val="1"/>
      <w:numFmt w:val="decimal"/>
      <w:lvlText w:val="%4."/>
      <w:lvlJc w:val="left"/>
      <w:pPr>
        <w:ind w:left="2880" w:hanging="360"/>
      </w:pPr>
    </w:lvl>
    <w:lvl w:ilvl="4" w:tplc="87774297" w:tentative="1">
      <w:start w:val="1"/>
      <w:numFmt w:val="lowerLetter"/>
      <w:lvlText w:val="%5."/>
      <w:lvlJc w:val="left"/>
      <w:pPr>
        <w:ind w:left="3600" w:hanging="360"/>
      </w:pPr>
    </w:lvl>
    <w:lvl w:ilvl="5" w:tplc="87774297" w:tentative="1">
      <w:start w:val="1"/>
      <w:numFmt w:val="lowerRoman"/>
      <w:lvlText w:val="%6."/>
      <w:lvlJc w:val="right"/>
      <w:pPr>
        <w:ind w:left="4320" w:hanging="180"/>
      </w:pPr>
    </w:lvl>
    <w:lvl w:ilvl="6" w:tplc="87774297" w:tentative="1">
      <w:start w:val="1"/>
      <w:numFmt w:val="decimal"/>
      <w:lvlText w:val="%7."/>
      <w:lvlJc w:val="left"/>
      <w:pPr>
        <w:ind w:left="5040" w:hanging="360"/>
      </w:pPr>
    </w:lvl>
    <w:lvl w:ilvl="7" w:tplc="87774297" w:tentative="1">
      <w:start w:val="1"/>
      <w:numFmt w:val="lowerLetter"/>
      <w:lvlText w:val="%8."/>
      <w:lvlJc w:val="left"/>
      <w:pPr>
        <w:ind w:left="5760" w:hanging="360"/>
      </w:pPr>
    </w:lvl>
    <w:lvl w:ilvl="8" w:tplc="87774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8">
    <w:multiLevelType w:val="hybridMultilevel"/>
    <w:lvl w:ilvl="0" w:tplc="66163206">
      <w:start w:val="1"/>
      <w:numFmt w:val="decimal"/>
      <w:lvlText w:val="%1."/>
      <w:lvlJc w:val="left"/>
      <w:pPr>
        <w:ind w:left="720" w:hanging="360"/>
      </w:pPr>
    </w:lvl>
    <w:lvl w:ilvl="1" w:tplc="66163206" w:tentative="1">
      <w:start w:val="1"/>
      <w:numFmt w:val="lowerLetter"/>
      <w:lvlText w:val="%2."/>
      <w:lvlJc w:val="left"/>
      <w:pPr>
        <w:ind w:left="1440" w:hanging="360"/>
      </w:pPr>
    </w:lvl>
    <w:lvl w:ilvl="2" w:tplc="66163206" w:tentative="1">
      <w:start w:val="1"/>
      <w:numFmt w:val="lowerRoman"/>
      <w:lvlText w:val="%3."/>
      <w:lvlJc w:val="right"/>
      <w:pPr>
        <w:ind w:left="2160" w:hanging="180"/>
      </w:pPr>
    </w:lvl>
    <w:lvl w:ilvl="3" w:tplc="66163206" w:tentative="1">
      <w:start w:val="1"/>
      <w:numFmt w:val="decimal"/>
      <w:lvlText w:val="%4."/>
      <w:lvlJc w:val="left"/>
      <w:pPr>
        <w:ind w:left="2880" w:hanging="360"/>
      </w:pPr>
    </w:lvl>
    <w:lvl w:ilvl="4" w:tplc="66163206" w:tentative="1">
      <w:start w:val="1"/>
      <w:numFmt w:val="lowerLetter"/>
      <w:lvlText w:val="%5."/>
      <w:lvlJc w:val="left"/>
      <w:pPr>
        <w:ind w:left="3600" w:hanging="360"/>
      </w:pPr>
    </w:lvl>
    <w:lvl w:ilvl="5" w:tplc="66163206" w:tentative="1">
      <w:start w:val="1"/>
      <w:numFmt w:val="lowerRoman"/>
      <w:lvlText w:val="%6."/>
      <w:lvlJc w:val="right"/>
      <w:pPr>
        <w:ind w:left="4320" w:hanging="180"/>
      </w:pPr>
    </w:lvl>
    <w:lvl w:ilvl="6" w:tplc="66163206" w:tentative="1">
      <w:start w:val="1"/>
      <w:numFmt w:val="decimal"/>
      <w:lvlText w:val="%7."/>
      <w:lvlJc w:val="left"/>
      <w:pPr>
        <w:ind w:left="5040" w:hanging="360"/>
      </w:pPr>
    </w:lvl>
    <w:lvl w:ilvl="7" w:tplc="66163206" w:tentative="1">
      <w:start w:val="1"/>
      <w:numFmt w:val="lowerLetter"/>
      <w:lvlText w:val="%8."/>
      <w:lvlJc w:val="left"/>
      <w:pPr>
        <w:ind w:left="5760" w:hanging="360"/>
      </w:pPr>
    </w:lvl>
    <w:lvl w:ilvl="8" w:tplc="6616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7">
    <w:multiLevelType w:val="hybridMultilevel"/>
    <w:lvl w:ilvl="0" w:tplc="76889242">
      <w:start w:val="1"/>
      <w:numFmt w:val="decimal"/>
      <w:lvlText w:val="%1."/>
      <w:lvlJc w:val="left"/>
      <w:pPr>
        <w:ind w:left="720" w:hanging="360"/>
      </w:pPr>
    </w:lvl>
    <w:lvl w:ilvl="1" w:tplc="76889242" w:tentative="1">
      <w:start w:val="1"/>
      <w:numFmt w:val="lowerLetter"/>
      <w:lvlText w:val="%2."/>
      <w:lvlJc w:val="left"/>
      <w:pPr>
        <w:ind w:left="1440" w:hanging="360"/>
      </w:pPr>
    </w:lvl>
    <w:lvl w:ilvl="2" w:tplc="76889242" w:tentative="1">
      <w:start w:val="1"/>
      <w:numFmt w:val="lowerRoman"/>
      <w:lvlText w:val="%3."/>
      <w:lvlJc w:val="right"/>
      <w:pPr>
        <w:ind w:left="2160" w:hanging="180"/>
      </w:pPr>
    </w:lvl>
    <w:lvl w:ilvl="3" w:tplc="76889242" w:tentative="1">
      <w:start w:val="1"/>
      <w:numFmt w:val="decimal"/>
      <w:lvlText w:val="%4."/>
      <w:lvlJc w:val="left"/>
      <w:pPr>
        <w:ind w:left="2880" w:hanging="360"/>
      </w:pPr>
    </w:lvl>
    <w:lvl w:ilvl="4" w:tplc="76889242" w:tentative="1">
      <w:start w:val="1"/>
      <w:numFmt w:val="lowerLetter"/>
      <w:lvlText w:val="%5."/>
      <w:lvlJc w:val="left"/>
      <w:pPr>
        <w:ind w:left="3600" w:hanging="360"/>
      </w:pPr>
    </w:lvl>
    <w:lvl w:ilvl="5" w:tplc="76889242" w:tentative="1">
      <w:start w:val="1"/>
      <w:numFmt w:val="lowerRoman"/>
      <w:lvlText w:val="%6."/>
      <w:lvlJc w:val="right"/>
      <w:pPr>
        <w:ind w:left="4320" w:hanging="180"/>
      </w:pPr>
    </w:lvl>
    <w:lvl w:ilvl="6" w:tplc="76889242" w:tentative="1">
      <w:start w:val="1"/>
      <w:numFmt w:val="decimal"/>
      <w:lvlText w:val="%7."/>
      <w:lvlJc w:val="left"/>
      <w:pPr>
        <w:ind w:left="5040" w:hanging="360"/>
      </w:pPr>
    </w:lvl>
    <w:lvl w:ilvl="7" w:tplc="76889242" w:tentative="1">
      <w:start w:val="1"/>
      <w:numFmt w:val="lowerLetter"/>
      <w:lvlText w:val="%8."/>
      <w:lvlJc w:val="left"/>
      <w:pPr>
        <w:ind w:left="5760" w:hanging="360"/>
      </w:pPr>
    </w:lvl>
    <w:lvl w:ilvl="8" w:tplc="76889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6">
    <w:multiLevelType w:val="hybridMultilevel"/>
    <w:lvl w:ilvl="0" w:tplc="68062356">
      <w:start w:val="1"/>
      <w:numFmt w:val="decimal"/>
      <w:lvlText w:val="%1."/>
      <w:lvlJc w:val="left"/>
      <w:pPr>
        <w:ind w:left="720" w:hanging="360"/>
      </w:pPr>
    </w:lvl>
    <w:lvl w:ilvl="1" w:tplc="68062356" w:tentative="1">
      <w:start w:val="1"/>
      <w:numFmt w:val="lowerLetter"/>
      <w:lvlText w:val="%2."/>
      <w:lvlJc w:val="left"/>
      <w:pPr>
        <w:ind w:left="1440" w:hanging="360"/>
      </w:pPr>
    </w:lvl>
    <w:lvl w:ilvl="2" w:tplc="68062356" w:tentative="1">
      <w:start w:val="1"/>
      <w:numFmt w:val="lowerRoman"/>
      <w:lvlText w:val="%3."/>
      <w:lvlJc w:val="right"/>
      <w:pPr>
        <w:ind w:left="2160" w:hanging="180"/>
      </w:pPr>
    </w:lvl>
    <w:lvl w:ilvl="3" w:tplc="68062356" w:tentative="1">
      <w:start w:val="1"/>
      <w:numFmt w:val="decimal"/>
      <w:lvlText w:val="%4."/>
      <w:lvlJc w:val="left"/>
      <w:pPr>
        <w:ind w:left="2880" w:hanging="360"/>
      </w:pPr>
    </w:lvl>
    <w:lvl w:ilvl="4" w:tplc="68062356" w:tentative="1">
      <w:start w:val="1"/>
      <w:numFmt w:val="lowerLetter"/>
      <w:lvlText w:val="%5."/>
      <w:lvlJc w:val="left"/>
      <w:pPr>
        <w:ind w:left="3600" w:hanging="360"/>
      </w:pPr>
    </w:lvl>
    <w:lvl w:ilvl="5" w:tplc="68062356" w:tentative="1">
      <w:start w:val="1"/>
      <w:numFmt w:val="lowerRoman"/>
      <w:lvlText w:val="%6."/>
      <w:lvlJc w:val="right"/>
      <w:pPr>
        <w:ind w:left="4320" w:hanging="180"/>
      </w:pPr>
    </w:lvl>
    <w:lvl w:ilvl="6" w:tplc="68062356" w:tentative="1">
      <w:start w:val="1"/>
      <w:numFmt w:val="decimal"/>
      <w:lvlText w:val="%7."/>
      <w:lvlJc w:val="left"/>
      <w:pPr>
        <w:ind w:left="5040" w:hanging="360"/>
      </w:pPr>
    </w:lvl>
    <w:lvl w:ilvl="7" w:tplc="68062356" w:tentative="1">
      <w:start w:val="1"/>
      <w:numFmt w:val="lowerLetter"/>
      <w:lvlText w:val="%8."/>
      <w:lvlJc w:val="left"/>
      <w:pPr>
        <w:ind w:left="5760" w:hanging="360"/>
      </w:pPr>
    </w:lvl>
    <w:lvl w:ilvl="8" w:tplc="6806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5">
    <w:multiLevelType w:val="hybridMultilevel"/>
    <w:lvl w:ilvl="0" w:tplc="55426793">
      <w:start w:val="1"/>
      <w:numFmt w:val="decimal"/>
      <w:lvlText w:val="%1."/>
      <w:lvlJc w:val="left"/>
      <w:pPr>
        <w:ind w:left="720" w:hanging="360"/>
      </w:pPr>
    </w:lvl>
    <w:lvl w:ilvl="1" w:tplc="55426793" w:tentative="1">
      <w:start w:val="1"/>
      <w:numFmt w:val="lowerLetter"/>
      <w:lvlText w:val="%2."/>
      <w:lvlJc w:val="left"/>
      <w:pPr>
        <w:ind w:left="1440" w:hanging="360"/>
      </w:pPr>
    </w:lvl>
    <w:lvl w:ilvl="2" w:tplc="55426793" w:tentative="1">
      <w:start w:val="1"/>
      <w:numFmt w:val="lowerRoman"/>
      <w:lvlText w:val="%3."/>
      <w:lvlJc w:val="right"/>
      <w:pPr>
        <w:ind w:left="2160" w:hanging="180"/>
      </w:pPr>
    </w:lvl>
    <w:lvl w:ilvl="3" w:tplc="55426793" w:tentative="1">
      <w:start w:val="1"/>
      <w:numFmt w:val="decimal"/>
      <w:lvlText w:val="%4."/>
      <w:lvlJc w:val="left"/>
      <w:pPr>
        <w:ind w:left="2880" w:hanging="360"/>
      </w:pPr>
    </w:lvl>
    <w:lvl w:ilvl="4" w:tplc="55426793" w:tentative="1">
      <w:start w:val="1"/>
      <w:numFmt w:val="lowerLetter"/>
      <w:lvlText w:val="%5."/>
      <w:lvlJc w:val="left"/>
      <w:pPr>
        <w:ind w:left="3600" w:hanging="360"/>
      </w:pPr>
    </w:lvl>
    <w:lvl w:ilvl="5" w:tplc="55426793" w:tentative="1">
      <w:start w:val="1"/>
      <w:numFmt w:val="lowerRoman"/>
      <w:lvlText w:val="%6."/>
      <w:lvlJc w:val="right"/>
      <w:pPr>
        <w:ind w:left="4320" w:hanging="180"/>
      </w:pPr>
    </w:lvl>
    <w:lvl w:ilvl="6" w:tplc="55426793" w:tentative="1">
      <w:start w:val="1"/>
      <w:numFmt w:val="decimal"/>
      <w:lvlText w:val="%7."/>
      <w:lvlJc w:val="left"/>
      <w:pPr>
        <w:ind w:left="5040" w:hanging="360"/>
      </w:pPr>
    </w:lvl>
    <w:lvl w:ilvl="7" w:tplc="55426793" w:tentative="1">
      <w:start w:val="1"/>
      <w:numFmt w:val="lowerLetter"/>
      <w:lvlText w:val="%8."/>
      <w:lvlJc w:val="left"/>
      <w:pPr>
        <w:ind w:left="5760" w:hanging="360"/>
      </w:pPr>
    </w:lvl>
    <w:lvl w:ilvl="8" w:tplc="55426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4">
    <w:multiLevelType w:val="hybridMultilevel"/>
    <w:lvl w:ilvl="0" w:tplc="10462516">
      <w:start w:val="1"/>
      <w:numFmt w:val="decimal"/>
      <w:lvlText w:val="%1."/>
      <w:lvlJc w:val="left"/>
      <w:pPr>
        <w:ind w:left="720" w:hanging="360"/>
      </w:pPr>
    </w:lvl>
    <w:lvl w:ilvl="1" w:tplc="10462516" w:tentative="1">
      <w:start w:val="1"/>
      <w:numFmt w:val="lowerLetter"/>
      <w:lvlText w:val="%2."/>
      <w:lvlJc w:val="left"/>
      <w:pPr>
        <w:ind w:left="1440" w:hanging="360"/>
      </w:pPr>
    </w:lvl>
    <w:lvl w:ilvl="2" w:tplc="10462516" w:tentative="1">
      <w:start w:val="1"/>
      <w:numFmt w:val="lowerRoman"/>
      <w:lvlText w:val="%3."/>
      <w:lvlJc w:val="right"/>
      <w:pPr>
        <w:ind w:left="2160" w:hanging="180"/>
      </w:pPr>
    </w:lvl>
    <w:lvl w:ilvl="3" w:tplc="10462516" w:tentative="1">
      <w:start w:val="1"/>
      <w:numFmt w:val="decimal"/>
      <w:lvlText w:val="%4."/>
      <w:lvlJc w:val="left"/>
      <w:pPr>
        <w:ind w:left="2880" w:hanging="360"/>
      </w:pPr>
    </w:lvl>
    <w:lvl w:ilvl="4" w:tplc="10462516" w:tentative="1">
      <w:start w:val="1"/>
      <w:numFmt w:val="lowerLetter"/>
      <w:lvlText w:val="%5."/>
      <w:lvlJc w:val="left"/>
      <w:pPr>
        <w:ind w:left="3600" w:hanging="360"/>
      </w:pPr>
    </w:lvl>
    <w:lvl w:ilvl="5" w:tplc="10462516" w:tentative="1">
      <w:start w:val="1"/>
      <w:numFmt w:val="lowerRoman"/>
      <w:lvlText w:val="%6."/>
      <w:lvlJc w:val="right"/>
      <w:pPr>
        <w:ind w:left="4320" w:hanging="180"/>
      </w:pPr>
    </w:lvl>
    <w:lvl w:ilvl="6" w:tplc="10462516" w:tentative="1">
      <w:start w:val="1"/>
      <w:numFmt w:val="decimal"/>
      <w:lvlText w:val="%7."/>
      <w:lvlJc w:val="left"/>
      <w:pPr>
        <w:ind w:left="5040" w:hanging="360"/>
      </w:pPr>
    </w:lvl>
    <w:lvl w:ilvl="7" w:tplc="10462516" w:tentative="1">
      <w:start w:val="1"/>
      <w:numFmt w:val="lowerLetter"/>
      <w:lvlText w:val="%8."/>
      <w:lvlJc w:val="left"/>
      <w:pPr>
        <w:ind w:left="5760" w:hanging="360"/>
      </w:pPr>
    </w:lvl>
    <w:lvl w:ilvl="8" w:tplc="10462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3">
    <w:multiLevelType w:val="hybridMultilevel"/>
    <w:lvl w:ilvl="0" w:tplc="75344594">
      <w:start w:val="1"/>
      <w:numFmt w:val="decimal"/>
      <w:lvlText w:val="%1."/>
      <w:lvlJc w:val="left"/>
      <w:pPr>
        <w:ind w:left="720" w:hanging="360"/>
      </w:pPr>
    </w:lvl>
    <w:lvl w:ilvl="1" w:tplc="75344594" w:tentative="1">
      <w:start w:val="1"/>
      <w:numFmt w:val="lowerLetter"/>
      <w:lvlText w:val="%2."/>
      <w:lvlJc w:val="left"/>
      <w:pPr>
        <w:ind w:left="1440" w:hanging="360"/>
      </w:pPr>
    </w:lvl>
    <w:lvl w:ilvl="2" w:tplc="75344594" w:tentative="1">
      <w:start w:val="1"/>
      <w:numFmt w:val="lowerRoman"/>
      <w:lvlText w:val="%3."/>
      <w:lvlJc w:val="right"/>
      <w:pPr>
        <w:ind w:left="2160" w:hanging="180"/>
      </w:pPr>
    </w:lvl>
    <w:lvl w:ilvl="3" w:tplc="75344594" w:tentative="1">
      <w:start w:val="1"/>
      <w:numFmt w:val="decimal"/>
      <w:lvlText w:val="%4."/>
      <w:lvlJc w:val="left"/>
      <w:pPr>
        <w:ind w:left="2880" w:hanging="360"/>
      </w:pPr>
    </w:lvl>
    <w:lvl w:ilvl="4" w:tplc="75344594" w:tentative="1">
      <w:start w:val="1"/>
      <w:numFmt w:val="lowerLetter"/>
      <w:lvlText w:val="%5."/>
      <w:lvlJc w:val="left"/>
      <w:pPr>
        <w:ind w:left="3600" w:hanging="360"/>
      </w:pPr>
    </w:lvl>
    <w:lvl w:ilvl="5" w:tplc="75344594" w:tentative="1">
      <w:start w:val="1"/>
      <w:numFmt w:val="lowerRoman"/>
      <w:lvlText w:val="%6."/>
      <w:lvlJc w:val="right"/>
      <w:pPr>
        <w:ind w:left="4320" w:hanging="180"/>
      </w:pPr>
    </w:lvl>
    <w:lvl w:ilvl="6" w:tplc="75344594" w:tentative="1">
      <w:start w:val="1"/>
      <w:numFmt w:val="decimal"/>
      <w:lvlText w:val="%7."/>
      <w:lvlJc w:val="left"/>
      <w:pPr>
        <w:ind w:left="5040" w:hanging="360"/>
      </w:pPr>
    </w:lvl>
    <w:lvl w:ilvl="7" w:tplc="75344594" w:tentative="1">
      <w:start w:val="1"/>
      <w:numFmt w:val="lowerLetter"/>
      <w:lvlText w:val="%8."/>
      <w:lvlJc w:val="left"/>
      <w:pPr>
        <w:ind w:left="5760" w:hanging="360"/>
      </w:pPr>
    </w:lvl>
    <w:lvl w:ilvl="8" w:tplc="75344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2">
    <w:multiLevelType w:val="hybridMultilevel"/>
    <w:lvl w:ilvl="0" w:tplc="60889517">
      <w:start w:val="1"/>
      <w:numFmt w:val="decimal"/>
      <w:lvlText w:val="%1."/>
      <w:lvlJc w:val="left"/>
      <w:pPr>
        <w:ind w:left="720" w:hanging="360"/>
      </w:pPr>
    </w:lvl>
    <w:lvl w:ilvl="1" w:tplc="60889517" w:tentative="1">
      <w:start w:val="1"/>
      <w:numFmt w:val="lowerLetter"/>
      <w:lvlText w:val="%2."/>
      <w:lvlJc w:val="left"/>
      <w:pPr>
        <w:ind w:left="1440" w:hanging="360"/>
      </w:pPr>
    </w:lvl>
    <w:lvl w:ilvl="2" w:tplc="60889517" w:tentative="1">
      <w:start w:val="1"/>
      <w:numFmt w:val="lowerRoman"/>
      <w:lvlText w:val="%3."/>
      <w:lvlJc w:val="right"/>
      <w:pPr>
        <w:ind w:left="2160" w:hanging="180"/>
      </w:pPr>
    </w:lvl>
    <w:lvl w:ilvl="3" w:tplc="60889517" w:tentative="1">
      <w:start w:val="1"/>
      <w:numFmt w:val="decimal"/>
      <w:lvlText w:val="%4."/>
      <w:lvlJc w:val="left"/>
      <w:pPr>
        <w:ind w:left="2880" w:hanging="360"/>
      </w:pPr>
    </w:lvl>
    <w:lvl w:ilvl="4" w:tplc="60889517" w:tentative="1">
      <w:start w:val="1"/>
      <w:numFmt w:val="lowerLetter"/>
      <w:lvlText w:val="%5."/>
      <w:lvlJc w:val="left"/>
      <w:pPr>
        <w:ind w:left="3600" w:hanging="360"/>
      </w:pPr>
    </w:lvl>
    <w:lvl w:ilvl="5" w:tplc="60889517" w:tentative="1">
      <w:start w:val="1"/>
      <w:numFmt w:val="lowerRoman"/>
      <w:lvlText w:val="%6."/>
      <w:lvlJc w:val="right"/>
      <w:pPr>
        <w:ind w:left="4320" w:hanging="180"/>
      </w:pPr>
    </w:lvl>
    <w:lvl w:ilvl="6" w:tplc="60889517" w:tentative="1">
      <w:start w:val="1"/>
      <w:numFmt w:val="decimal"/>
      <w:lvlText w:val="%7."/>
      <w:lvlJc w:val="left"/>
      <w:pPr>
        <w:ind w:left="5040" w:hanging="360"/>
      </w:pPr>
    </w:lvl>
    <w:lvl w:ilvl="7" w:tplc="60889517" w:tentative="1">
      <w:start w:val="1"/>
      <w:numFmt w:val="lowerLetter"/>
      <w:lvlText w:val="%8."/>
      <w:lvlJc w:val="left"/>
      <w:pPr>
        <w:ind w:left="5760" w:hanging="360"/>
      </w:pPr>
    </w:lvl>
    <w:lvl w:ilvl="8" w:tplc="60889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1">
    <w:multiLevelType w:val="hybridMultilevel"/>
    <w:lvl w:ilvl="0" w:tplc="28820505">
      <w:start w:val="1"/>
      <w:numFmt w:val="decimal"/>
      <w:lvlText w:val="%1."/>
      <w:lvlJc w:val="left"/>
      <w:pPr>
        <w:ind w:left="720" w:hanging="360"/>
      </w:pPr>
    </w:lvl>
    <w:lvl w:ilvl="1" w:tplc="28820505" w:tentative="1">
      <w:start w:val="1"/>
      <w:numFmt w:val="lowerLetter"/>
      <w:lvlText w:val="%2."/>
      <w:lvlJc w:val="left"/>
      <w:pPr>
        <w:ind w:left="1440" w:hanging="360"/>
      </w:pPr>
    </w:lvl>
    <w:lvl w:ilvl="2" w:tplc="28820505" w:tentative="1">
      <w:start w:val="1"/>
      <w:numFmt w:val="lowerRoman"/>
      <w:lvlText w:val="%3."/>
      <w:lvlJc w:val="right"/>
      <w:pPr>
        <w:ind w:left="2160" w:hanging="180"/>
      </w:pPr>
    </w:lvl>
    <w:lvl w:ilvl="3" w:tplc="28820505" w:tentative="1">
      <w:start w:val="1"/>
      <w:numFmt w:val="decimal"/>
      <w:lvlText w:val="%4."/>
      <w:lvlJc w:val="left"/>
      <w:pPr>
        <w:ind w:left="2880" w:hanging="360"/>
      </w:pPr>
    </w:lvl>
    <w:lvl w:ilvl="4" w:tplc="28820505" w:tentative="1">
      <w:start w:val="1"/>
      <w:numFmt w:val="lowerLetter"/>
      <w:lvlText w:val="%5."/>
      <w:lvlJc w:val="left"/>
      <w:pPr>
        <w:ind w:left="3600" w:hanging="360"/>
      </w:pPr>
    </w:lvl>
    <w:lvl w:ilvl="5" w:tplc="28820505" w:tentative="1">
      <w:start w:val="1"/>
      <w:numFmt w:val="lowerRoman"/>
      <w:lvlText w:val="%6."/>
      <w:lvlJc w:val="right"/>
      <w:pPr>
        <w:ind w:left="4320" w:hanging="180"/>
      </w:pPr>
    </w:lvl>
    <w:lvl w:ilvl="6" w:tplc="28820505" w:tentative="1">
      <w:start w:val="1"/>
      <w:numFmt w:val="decimal"/>
      <w:lvlText w:val="%7."/>
      <w:lvlJc w:val="left"/>
      <w:pPr>
        <w:ind w:left="5040" w:hanging="360"/>
      </w:pPr>
    </w:lvl>
    <w:lvl w:ilvl="7" w:tplc="28820505" w:tentative="1">
      <w:start w:val="1"/>
      <w:numFmt w:val="lowerLetter"/>
      <w:lvlText w:val="%8."/>
      <w:lvlJc w:val="left"/>
      <w:pPr>
        <w:ind w:left="5760" w:hanging="360"/>
      </w:pPr>
    </w:lvl>
    <w:lvl w:ilvl="8" w:tplc="28820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50">
    <w:multiLevelType w:val="hybridMultilevel"/>
    <w:lvl w:ilvl="0" w:tplc="65289610">
      <w:start w:val="1"/>
      <w:numFmt w:val="decimal"/>
      <w:lvlText w:val="%1."/>
      <w:lvlJc w:val="left"/>
      <w:pPr>
        <w:ind w:left="720" w:hanging="360"/>
      </w:pPr>
    </w:lvl>
    <w:lvl w:ilvl="1" w:tplc="65289610" w:tentative="1">
      <w:start w:val="1"/>
      <w:numFmt w:val="lowerLetter"/>
      <w:lvlText w:val="%2."/>
      <w:lvlJc w:val="left"/>
      <w:pPr>
        <w:ind w:left="1440" w:hanging="360"/>
      </w:pPr>
    </w:lvl>
    <w:lvl w:ilvl="2" w:tplc="65289610" w:tentative="1">
      <w:start w:val="1"/>
      <w:numFmt w:val="lowerRoman"/>
      <w:lvlText w:val="%3."/>
      <w:lvlJc w:val="right"/>
      <w:pPr>
        <w:ind w:left="2160" w:hanging="180"/>
      </w:pPr>
    </w:lvl>
    <w:lvl w:ilvl="3" w:tplc="65289610" w:tentative="1">
      <w:start w:val="1"/>
      <w:numFmt w:val="decimal"/>
      <w:lvlText w:val="%4."/>
      <w:lvlJc w:val="left"/>
      <w:pPr>
        <w:ind w:left="2880" w:hanging="360"/>
      </w:pPr>
    </w:lvl>
    <w:lvl w:ilvl="4" w:tplc="65289610" w:tentative="1">
      <w:start w:val="1"/>
      <w:numFmt w:val="lowerLetter"/>
      <w:lvlText w:val="%5."/>
      <w:lvlJc w:val="left"/>
      <w:pPr>
        <w:ind w:left="3600" w:hanging="360"/>
      </w:pPr>
    </w:lvl>
    <w:lvl w:ilvl="5" w:tplc="65289610" w:tentative="1">
      <w:start w:val="1"/>
      <w:numFmt w:val="lowerRoman"/>
      <w:lvlText w:val="%6."/>
      <w:lvlJc w:val="right"/>
      <w:pPr>
        <w:ind w:left="4320" w:hanging="180"/>
      </w:pPr>
    </w:lvl>
    <w:lvl w:ilvl="6" w:tplc="65289610" w:tentative="1">
      <w:start w:val="1"/>
      <w:numFmt w:val="decimal"/>
      <w:lvlText w:val="%7."/>
      <w:lvlJc w:val="left"/>
      <w:pPr>
        <w:ind w:left="5040" w:hanging="360"/>
      </w:pPr>
    </w:lvl>
    <w:lvl w:ilvl="7" w:tplc="65289610" w:tentative="1">
      <w:start w:val="1"/>
      <w:numFmt w:val="lowerLetter"/>
      <w:lvlText w:val="%8."/>
      <w:lvlJc w:val="left"/>
      <w:pPr>
        <w:ind w:left="5760" w:hanging="360"/>
      </w:pPr>
    </w:lvl>
    <w:lvl w:ilvl="8" w:tplc="6528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9">
    <w:multiLevelType w:val="hybridMultilevel"/>
    <w:lvl w:ilvl="0" w:tplc="24424252">
      <w:start w:val="1"/>
      <w:numFmt w:val="decimal"/>
      <w:lvlText w:val="%1."/>
      <w:lvlJc w:val="left"/>
      <w:pPr>
        <w:ind w:left="720" w:hanging="360"/>
      </w:pPr>
    </w:lvl>
    <w:lvl w:ilvl="1" w:tplc="24424252" w:tentative="1">
      <w:start w:val="1"/>
      <w:numFmt w:val="lowerLetter"/>
      <w:lvlText w:val="%2."/>
      <w:lvlJc w:val="left"/>
      <w:pPr>
        <w:ind w:left="1440" w:hanging="360"/>
      </w:pPr>
    </w:lvl>
    <w:lvl w:ilvl="2" w:tplc="24424252" w:tentative="1">
      <w:start w:val="1"/>
      <w:numFmt w:val="lowerRoman"/>
      <w:lvlText w:val="%3."/>
      <w:lvlJc w:val="right"/>
      <w:pPr>
        <w:ind w:left="2160" w:hanging="180"/>
      </w:pPr>
    </w:lvl>
    <w:lvl w:ilvl="3" w:tplc="24424252" w:tentative="1">
      <w:start w:val="1"/>
      <w:numFmt w:val="decimal"/>
      <w:lvlText w:val="%4."/>
      <w:lvlJc w:val="left"/>
      <w:pPr>
        <w:ind w:left="2880" w:hanging="360"/>
      </w:pPr>
    </w:lvl>
    <w:lvl w:ilvl="4" w:tplc="24424252" w:tentative="1">
      <w:start w:val="1"/>
      <w:numFmt w:val="lowerLetter"/>
      <w:lvlText w:val="%5."/>
      <w:lvlJc w:val="left"/>
      <w:pPr>
        <w:ind w:left="3600" w:hanging="360"/>
      </w:pPr>
    </w:lvl>
    <w:lvl w:ilvl="5" w:tplc="24424252" w:tentative="1">
      <w:start w:val="1"/>
      <w:numFmt w:val="lowerRoman"/>
      <w:lvlText w:val="%6."/>
      <w:lvlJc w:val="right"/>
      <w:pPr>
        <w:ind w:left="4320" w:hanging="180"/>
      </w:pPr>
    </w:lvl>
    <w:lvl w:ilvl="6" w:tplc="24424252" w:tentative="1">
      <w:start w:val="1"/>
      <w:numFmt w:val="decimal"/>
      <w:lvlText w:val="%7."/>
      <w:lvlJc w:val="left"/>
      <w:pPr>
        <w:ind w:left="5040" w:hanging="360"/>
      </w:pPr>
    </w:lvl>
    <w:lvl w:ilvl="7" w:tplc="24424252" w:tentative="1">
      <w:start w:val="1"/>
      <w:numFmt w:val="lowerLetter"/>
      <w:lvlText w:val="%8."/>
      <w:lvlJc w:val="left"/>
      <w:pPr>
        <w:ind w:left="5760" w:hanging="360"/>
      </w:pPr>
    </w:lvl>
    <w:lvl w:ilvl="8" w:tplc="2442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8">
    <w:multiLevelType w:val="hybridMultilevel"/>
    <w:lvl w:ilvl="0" w:tplc="66632086">
      <w:start w:val="1"/>
      <w:numFmt w:val="decimal"/>
      <w:lvlText w:val="%1."/>
      <w:lvlJc w:val="left"/>
      <w:pPr>
        <w:ind w:left="720" w:hanging="360"/>
      </w:pPr>
    </w:lvl>
    <w:lvl w:ilvl="1" w:tplc="66632086" w:tentative="1">
      <w:start w:val="1"/>
      <w:numFmt w:val="lowerLetter"/>
      <w:lvlText w:val="%2."/>
      <w:lvlJc w:val="left"/>
      <w:pPr>
        <w:ind w:left="1440" w:hanging="360"/>
      </w:pPr>
    </w:lvl>
    <w:lvl w:ilvl="2" w:tplc="66632086" w:tentative="1">
      <w:start w:val="1"/>
      <w:numFmt w:val="lowerRoman"/>
      <w:lvlText w:val="%3."/>
      <w:lvlJc w:val="right"/>
      <w:pPr>
        <w:ind w:left="2160" w:hanging="180"/>
      </w:pPr>
    </w:lvl>
    <w:lvl w:ilvl="3" w:tplc="66632086" w:tentative="1">
      <w:start w:val="1"/>
      <w:numFmt w:val="decimal"/>
      <w:lvlText w:val="%4."/>
      <w:lvlJc w:val="left"/>
      <w:pPr>
        <w:ind w:left="2880" w:hanging="360"/>
      </w:pPr>
    </w:lvl>
    <w:lvl w:ilvl="4" w:tplc="66632086" w:tentative="1">
      <w:start w:val="1"/>
      <w:numFmt w:val="lowerLetter"/>
      <w:lvlText w:val="%5."/>
      <w:lvlJc w:val="left"/>
      <w:pPr>
        <w:ind w:left="3600" w:hanging="360"/>
      </w:pPr>
    </w:lvl>
    <w:lvl w:ilvl="5" w:tplc="66632086" w:tentative="1">
      <w:start w:val="1"/>
      <w:numFmt w:val="lowerRoman"/>
      <w:lvlText w:val="%6."/>
      <w:lvlJc w:val="right"/>
      <w:pPr>
        <w:ind w:left="4320" w:hanging="180"/>
      </w:pPr>
    </w:lvl>
    <w:lvl w:ilvl="6" w:tplc="66632086" w:tentative="1">
      <w:start w:val="1"/>
      <w:numFmt w:val="decimal"/>
      <w:lvlText w:val="%7."/>
      <w:lvlJc w:val="left"/>
      <w:pPr>
        <w:ind w:left="5040" w:hanging="360"/>
      </w:pPr>
    </w:lvl>
    <w:lvl w:ilvl="7" w:tplc="66632086" w:tentative="1">
      <w:start w:val="1"/>
      <w:numFmt w:val="lowerLetter"/>
      <w:lvlText w:val="%8."/>
      <w:lvlJc w:val="left"/>
      <w:pPr>
        <w:ind w:left="5760" w:hanging="360"/>
      </w:pPr>
    </w:lvl>
    <w:lvl w:ilvl="8" w:tplc="6663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7">
    <w:multiLevelType w:val="hybridMultilevel"/>
    <w:lvl w:ilvl="0" w:tplc="66929968">
      <w:start w:val="1"/>
      <w:numFmt w:val="decimal"/>
      <w:lvlText w:val="%1."/>
      <w:lvlJc w:val="left"/>
      <w:pPr>
        <w:ind w:left="720" w:hanging="360"/>
      </w:pPr>
    </w:lvl>
    <w:lvl w:ilvl="1" w:tplc="66929968" w:tentative="1">
      <w:start w:val="1"/>
      <w:numFmt w:val="lowerLetter"/>
      <w:lvlText w:val="%2."/>
      <w:lvlJc w:val="left"/>
      <w:pPr>
        <w:ind w:left="1440" w:hanging="360"/>
      </w:pPr>
    </w:lvl>
    <w:lvl w:ilvl="2" w:tplc="66929968" w:tentative="1">
      <w:start w:val="1"/>
      <w:numFmt w:val="lowerRoman"/>
      <w:lvlText w:val="%3."/>
      <w:lvlJc w:val="right"/>
      <w:pPr>
        <w:ind w:left="2160" w:hanging="180"/>
      </w:pPr>
    </w:lvl>
    <w:lvl w:ilvl="3" w:tplc="66929968" w:tentative="1">
      <w:start w:val="1"/>
      <w:numFmt w:val="decimal"/>
      <w:lvlText w:val="%4."/>
      <w:lvlJc w:val="left"/>
      <w:pPr>
        <w:ind w:left="2880" w:hanging="360"/>
      </w:pPr>
    </w:lvl>
    <w:lvl w:ilvl="4" w:tplc="66929968" w:tentative="1">
      <w:start w:val="1"/>
      <w:numFmt w:val="lowerLetter"/>
      <w:lvlText w:val="%5."/>
      <w:lvlJc w:val="left"/>
      <w:pPr>
        <w:ind w:left="3600" w:hanging="360"/>
      </w:pPr>
    </w:lvl>
    <w:lvl w:ilvl="5" w:tplc="66929968" w:tentative="1">
      <w:start w:val="1"/>
      <w:numFmt w:val="lowerRoman"/>
      <w:lvlText w:val="%6."/>
      <w:lvlJc w:val="right"/>
      <w:pPr>
        <w:ind w:left="4320" w:hanging="180"/>
      </w:pPr>
    </w:lvl>
    <w:lvl w:ilvl="6" w:tplc="66929968" w:tentative="1">
      <w:start w:val="1"/>
      <w:numFmt w:val="decimal"/>
      <w:lvlText w:val="%7."/>
      <w:lvlJc w:val="left"/>
      <w:pPr>
        <w:ind w:left="5040" w:hanging="360"/>
      </w:pPr>
    </w:lvl>
    <w:lvl w:ilvl="7" w:tplc="66929968" w:tentative="1">
      <w:start w:val="1"/>
      <w:numFmt w:val="lowerLetter"/>
      <w:lvlText w:val="%8."/>
      <w:lvlJc w:val="left"/>
      <w:pPr>
        <w:ind w:left="5760" w:hanging="360"/>
      </w:pPr>
    </w:lvl>
    <w:lvl w:ilvl="8" w:tplc="6692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6">
    <w:multiLevelType w:val="hybridMultilevel"/>
    <w:lvl w:ilvl="0" w:tplc="60475656">
      <w:start w:val="1"/>
      <w:numFmt w:val="decimal"/>
      <w:lvlText w:val="%1."/>
      <w:lvlJc w:val="left"/>
      <w:pPr>
        <w:ind w:left="720" w:hanging="360"/>
      </w:pPr>
    </w:lvl>
    <w:lvl w:ilvl="1" w:tplc="60475656" w:tentative="1">
      <w:start w:val="1"/>
      <w:numFmt w:val="lowerLetter"/>
      <w:lvlText w:val="%2."/>
      <w:lvlJc w:val="left"/>
      <w:pPr>
        <w:ind w:left="1440" w:hanging="360"/>
      </w:pPr>
    </w:lvl>
    <w:lvl w:ilvl="2" w:tplc="60475656" w:tentative="1">
      <w:start w:val="1"/>
      <w:numFmt w:val="lowerRoman"/>
      <w:lvlText w:val="%3."/>
      <w:lvlJc w:val="right"/>
      <w:pPr>
        <w:ind w:left="2160" w:hanging="180"/>
      </w:pPr>
    </w:lvl>
    <w:lvl w:ilvl="3" w:tplc="60475656" w:tentative="1">
      <w:start w:val="1"/>
      <w:numFmt w:val="decimal"/>
      <w:lvlText w:val="%4."/>
      <w:lvlJc w:val="left"/>
      <w:pPr>
        <w:ind w:left="2880" w:hanging="360"/>
      </w:pPr>
    </w:lvl>
    <w:lvl w:ilvl="4" w:tplc="60475656" w:tentative="1">
      <w:start w:val="1"/>
      <w:numFmt w:val="lowerLetter"/>
      <w:lvlText w:val="%5."/>
      <w:lvlJc w:val="left"/>
      <w:pPr>
        <w:ind w:left="3600" w:hanging="360"/>
      </w:pPr>
    </w:lvl>
    <w:lvl w:ilvl="5" w:tplc="60475656" w:tentative="1">
      <w:start w:val="1"/>
      <w:numFmt w:val="lowerRoman"/>
      <w:lvlText w:val="%6."/>
      <w:lvlJc w:val="right"/>
      <w:pPr>
        <w:ind w:left="4320" w:hanging="180"/>
      </w:pPr>
    </w:lvl>
    <w:lvl w:ilvl="6" w:tplc="60475656" w:tentative="1">
      <w:start w:val="1"/>
      <w:numFmt w:val="decimal"/>
      <w:lvlText w:val="%7."/>
      <w:lvlJc w:val="left"/>
      <w:pPr>
        <w:ind w:left="5040" w:hanging="360"/>
      </w:pPr>
    </w:lvl>
    <w:lvl w:ilvl="7" w:tplc="60475656" w:tentative="1">
      <w:start w:val="1"/>
      <w:numFmt w:val="lowerLetter"/>
      <w:lvlText w:val="%8."/>
      <w:lvlJc w:val="left"/>
      <w:pPr>
        <w:ind w:left="5760" w:hanging="360"/>
      </w:pPr>
    </w:lvl>
    <w:lvl w:ilvl="8" w:tplc="6047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5">
    <w:multiLevelType w:val="hybridMultilevel"/>
    <w:lvl w:ilvl="0" w:tplc="83553031">
      <w:start w:val="1"/>
      <w:numFmt w:val="decimal"/>
      <w:lvlText w:val="%1."/>
      <w:lvlJc w:val="left"/>
      <w:pPr>
        <w:ind w:left="720" w:hanging="360"/>
      </w:pPr>
    </w:lvl>
    <w:lvl w:ilvl="1" w:tplc="83553031" w:tentative="1">
      <w:start w:val="1"/>
      <w:numFmt w:val="lowerLetter"/>
      <w:lvlText w:val="%2."/>
      <w:lvlJc w:val="left"/>
      <w:pPr>
        <w:ind w:left="1440" w:hanging="360"/>
      </w:pPr>
    </w:lvl>
    <w:lvl w:ilvl="2" w:tplc="83553031" w:tentative="1">
      <w:start w:val="1"/>
      <w:numFmt w:val="lowerRoman"/>
      <w:lvlText w:val="%3."/>
      <w:lvlJc w:val="right"/>
      <w:pPr>
        <w:ind w:left="2160" w:hanging="180"/>
      </w:pPr>
    </w:lvl>
    <w:lvl w:ilvl="3" w:tplc="83553031" w:tentative="1">
      <w:start w:val="1"/>
      <w:numFmt w:val="decimal"/>
      <w:lvlText w:val="%4."/>
      <w:lvlJc w:val="left"/>
      <w:pPr>
        <w:ind w:left="2880" w:hanging="360"/>
      </w:pPr>
    </w:lvl>
    <w:lvl w:ilvl="4" w:tplc="83553031" w:tentative="1">
      <w:start w:val="1"/>
      <w:numFmt w:val="lowerLetter"/>
      <w:lvlText w:val="%5."/>
      <w:lvlJc w:val="left"/>
      <w:pPr>
        <w:ind w:left="3600" w:hanging="360"/>
      </w:pPr>
    </w:lvl>
    <w:lvl w:ilvl="5" w:tplc="83553031" w:tentative="1">
      <w:start w:val="1"/>
      <w:numFmt w:val="lowerRoman"/>
      <w:lvlText w:val="%6."/>
      <w:lvlJc w:val="right"/>
      <w:pPr>
        <w:ind w:left="4320" w:hanging="180"/>
      </w:pPr>
    </w:lvl>
    <w:lvl w:ilvl="6" w:tplc="83553031" w:tentative="1">
      <w:start w:val="1"/>
      <w:numFmt w:val="decimal"/>
      <w:lvlText w:val="%7."/>
      <w:lvlJc w:val="left"/>
      <w:pPr>
        <w:ind w:left="5040" w:hanging="360"/>
      </w:pPr>
    </w:lvl>
    <w:lvl w:ilvl="7" w:tplc="83553031" w:tentative="1">
      <w:start w:val="1"/>
      <w:numFmt w:val="lowerLetter"/>
      <w:lvlText w:val="%8."/>
      <w:lvlJc w:val="left"/>
      <w:pPr>
        <w:ind w:left="5760" w:hanging="360"/>
      </w:pPr>
    </w:lvl>
    <w:lvl w:ilvl="8" w:tplc="8355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4">
    <w:multiLevelType w:val="hybridMultilevel"/>
    <w:lvl w:ilvl="0" w:tplc="61000875">
      <w:start w:val="1"/>
      <w:numFmt w:val="decimal"/>
      <w:lvlText w:val="%1."/>
      <w:lvlJc w:val="left"/>
      <w:pPr>
        <w:ind w:left="720" w:hanging="360"/>
      </w:pPr>
    </w:lvl>
    <w:lvl w:ilvl="1" w:tplc="61000875" w:tentative="1">
      <w:start w:val="1"/>
      <w:numFmt w:val="lowerLetter"/>
      <w:lvlText w:val="%2."/>
      <w:lvlJc w:val="left"/>
      <w:pPr>
        <w:ind w:left="1440" w:hanging="360"/>
      </w:pPr>
    </w:lvl>
    <w:lvl w:ilvl="2" w:tplc="61000875" w:tentative="1">
      <w:start w:val="1"/>
      <w:numFmt w:val="lowerRoman"/>
      <w:lvlText w:val="%3."/>
      <w:lvlJc w:val="right"/>
      <w:pPr>
        <w:ind w:left="2160" w:hanging="180"/>
      </w:pPr>
    </w:lvl>
    <w:lvl w:ilvl="3" w:tplc="61000875" w:tentative="1">
      <w:start w:val="1"/>
      <w:numFmt w:val="decimal"/>
      <w:lvlText w:val="%4."/>
      <w:lvlJc w:val="left"/>
      <w:pPr>
        <w:ind w:left="2880" w:hanging="360"/>
      </w:pPr>
    </w:lvl>
    <w:lvl w:ilvl="4" w:tplc="61000875" w:tentative="1">
      <w:start w:val="1"/>
      <w:numFmt w:val="lowerLetter"/>
      <w:lvlText w:val="%5."/>
      <w:lvlJc w:val="left"/>
      <w:pPr>
        <w:ind w:left="3600" w:hanging="360"/>
      </w:pPr>
    </w:lvl>
    <w:lvl w:ilvl="5" w:tplc="61000875" w:tentative="1">
      <w:start w:val="1"/>
      <w:numFmt w:val="lowerRoman"/>
      <w:lvlText w:val="%6."/>
      <w:lvlJc w:val="right"/>
      <w:pPr>
        <w:ind w:left="4320" w:hanging="180"/>
      </w:pPr>
    </w:lvl>
    <w:lvl w:ilvl="6" w:tplc="61000875" w:tentative="1">
      <w:start w:val="1"/>
      <w:numFmt w:val="decimal"/>
      <w:lvlText w:val="%7."/>
      <w:lvlJc w:val="left"/>
      <w:pPr>
        <w:ind w:left="5040" w:hanging="360"/>
      </w:pPr>
    </w:lvl>
    <w:lvl w:ilvl="7" w:tplc="61000875" w:tentative="1">
      <w:start w:val="1"/>
      <w:numFmt w:val="lowerLetter"/>
      <w:lvlText w:val="%8."/>
      <w:lvlJc w:val="left"/>
      <w:pPr>
        <w:ind w:left="5760" w:hanging="360"/>
      </w:pPr>
    </w:lvl>
    <w:lvl w:ilvl="8" w:tplc="6100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3">
    <w:multiLevelType w:val="hybridMultilevel"/>
    <w:lvl w:ilvl="0" w:tplc="53179441">
      <w:start w:val="1"/>
      <w:numFmt w:val="decimal"/>
      <w:lvlText w:val="%1."/>
      <w:lvlJc w:val="left"/>
      <w:pPr>
        <w:ind w:left="720" w:hanging="360"/>
      </w:pPr>
    </w:lvl>
    <w:lvl w:ilvl="1" w:tplc="53179441" w:tentative="1">
      <w:start w:val="1"/>
      <w:numFmt w:val="lowerLetter"/>
      <w:lvlText w:val="%2."/>
      <w:lvlJc w:val="left"/>
      <w:pPr>
        <w:ind w:left="1440" w:hanging="360"/>
      </w:pPr>
    </w:lvl>
    <w:lvl w:ilvl="2" w:tplc="53179441" w:tentative="1">
      <w:start w:val="1"/>
      <w:numFmt w:val="lowerRoman"/>
      <w:lvlText w:val="%3."/>
      <w:lvlJc w:val="right"/>
      <w:pPr>
        <w:ind w:left="2160" w:hanging="180"/>
      </w:pPr>
    </w:lvl>
    <w:lvl w:ilvl="3" w:tplc="53179441" w:tentative="1">
      <w:start w:val="1"/>
      <w:numFmt w:val="decimal"/>
      <w:lvlText w:val="%4."/>
      <w:lvlJc w:val="left"/>
      <w:pPr>
        <w:ind w:left="2880" w:hanging="360"/>
      </w:pPr>
    </w:lvl>
    <w:lvl w:ilvl="4" w:tplc="53179441" w:tentative="1">
      <w:start w:val="1"/>
      <w:numFmt w:val="lowerLetter"/>
      <w:lvlText w:val="%5."/>
      <w:lvlJc w:val="left"/>
      <w:pPr>
        <w:ind w:left="3600" w:hanging="360"/>
      </w:pPr>
    </w:lvl>
    <w:lvl w:ilvl="5" w:tplc="53179441" w:tentative="1">
      <w:start w:val="1"/>
      <w:numFmt w:val="lowerRoman"/>
      <w:lvlText w:val="%6."/>
      <w:lvlJc w:val="right"/>
      <w:pPr>
        <w:ind w:left="4320" w:hanging="180"/>
      </w:pPr>
    </w:lvl>
    <w:lvl w:ilvl="6" w:tplc="53179441" w:tentative="1">
      <w:start w:val="1"/>
      <w:numFmt w:val="decimal"/>
      <w:lvlText w:val="%7."/>
      <w:lvlJc w:val="left"/>
      <w:pPr>
        <w:ind w:left="5040" w:hanging="360"/>
      </w:pPr>
    </w:lvl>
    <w:lvl w:ilvl="7" w:tplc="53179441" w:tentative="1">
      <w:start w:val="1"/>
      <w:numFmt w:val="lowerLetter"/>
      <w:lvlText w:val="%8."/>
      <w:lvlJc w:val="left"/>
      <w:pPr>
        <w:ind w:left="5760" w:hanging="360"/>
      </w:pPr>
    </w:lvl>
    <w:lvl w:ilvl="8" w:tplc="5317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2">
    <w:multiLevelType w:val="hybridMultilevel"/>
    <w:lvl w:ilvl="0" w:tplc="99390594">
      <w:start w:val="1"/>
      <w:numFmt w:val="decimal"/>
      <w:lvlText w:val="%1."/>
      <w:lvlJc w:val="left"/>
      <w:pPr>
        <w:ind w:left="720" w:hanging="360"/>
      </w:pPr>
    </w:lvl>
    <w:lvl w:ilvl="1" w:tplc="99390594" w:tentative="1">
      <w:start w:val="1"/>
      <w:numFmt w:val="lowerLetter"/>
      <w:lvlText w:val="%2."/>
      <w:lvlJc w:val="left"/>
      <w:pPr>
        <w:ind w:left="1440" w:hanging="360"/>
      </w:pPr>
    </w:lvl>
    <w:lvl w:ilvl="2" w:tplc="99390594" w:tentative="1">
      <w:start w:val="1"/>
      <w:numFmt w:val="lowerRoman"/>
      <w:lvlText w:val="%3."/>
      <w:lvlJc w:val="right"/>
      <w:pPr>
        <w:ind w:left="2160" w:hanging="180"/>
      </w:pPr>
    </w:lvl>
    <w:lvl w:ilvl="3" w:tplc="99390594" w:tentative="1">
      <w:start w:val="1"/>
      <w:numFmt w:val="decimal"/>
      <w:lvlText w:val="%4."/>
      <w:lvlJc w:val="left"/>
      <w:pPr>
        <w:ind w:left="2880" w:hanging="360"/>
      </w:pPr>
    </w:lvl>
    <w:lvl w:ilvl="4" w:tplc="99390594" w:tentative="1">
      <w:start w:val="1"/>
      <w:numFmt w:val="lowerLetter"/>
      <w:lvlText w:val="%5."/>
      <w:lvlJc w:val="left"/>
      <w:pPr>
        <w:ind w:left="3600" w:hanging="360"/>
      </w:pPr>
    </w:lvl>
    <w:lvl w:ilvl="5" w:tplc="99390594" w:tentative="1">
      <w:start w:val="1"/>
      <w:numFmt w:val="lowerRoman"/>
      <w:lvlText w:val="%6."/>
      <w:lvlJc w:val="right"/>
      <w:pPr>
        <w:ind w:left="4320" w:hanging="180"/>
      </w:pPr>
    </w:lvl>
    <w:lvl w:ilvl="6" w:tplc="99390594" w:tentative="1">
      <w:start w:val="1"/>
      <w:numFmt w:val="decimal"/>
      <w:lvlText w:val="%7."/>
      <w:lvlJc w:val="left"/>
      <w:pPr>
        <w:ind w:left="5040" w:hanging="360"/>
      </w:pPr>
    </w:lvl>
    <w:lvl w:ilvl="7" w:tplc="99390594" w:tentative="1">
      <w:start w:val="1"/>
      <w:numFmt w:val="lowerLetter"/>
      <w:lvlText w:val="%8."/>
      <w:lvlJc w:val="left"/>
      <w:pPr>
        <w:ind w:left="5760" w:hanging="360"/>
      </w:pPr>
    </w:lvl>
    <w:lvl w:ilvl="8" w:tplc="9939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1">
    <w:multiLevelType w:val="hybridMultilevel"/>
    <w:lvl w:ilvl="0" w:tplc="22585910">
      <w:start w:val="1"/>
      <w:numFmt w:val="decimal"/>
      <w:lvlText w:val="%1."/>
      <w:lvlJc w:val="left"/>
      <w:pPr>
        <w:ind w:left="720" w:hanging="360"/>
      </w:pPr>
    </w:lvl>
    <w:lvl w:ilvl="1" w:tplc="22585910" w:tentative="1">
      <w:start w:val="1"/>
      <w:numFmt w:val="lowerLetter"/>
      <w:lvlText w:val="%2."/>
      <w:lvlJc w:val="left"/>
      <w:pPr>
        <w:ind w:left="1440" w:hanging="360"/>
      </w:pPr>
    </w:lvl>
    <w:lvl w:ilvl="2" w:tplc="22585910" w:tentative="1">
      <w:start w:val="1"/>
      <w:numFmt w:val="lowerRoman"/>
      <w:lvlText w:val="%3."/>
      <w:lvlJc w:val="right"/>
      <w:pPr>
        <w:ind w:left="2160" w:hanging="180"/>
      </w:pPr>
    </w:lvl>
    <w:lvl w:ilvl="3" w:tplc="22585910" w:tentative="1">
      <w:start w:val="1"/>
      <w:numFmt w:val="decimal"/>
      <w:lvlText w:val="%4."/>
      <w:lvlJc w:val="left"/>
      <w:pPr>
        <w:ind w:left="2880" w:hanging="360"/>
      </w:pPr>
    </w:lvl>
    <w:lvl w:ilvl="4" w:tplc="22585910" w:tentative="1">
      <w:start w:val="1"/>
      <w:numFmt w:val="lowerLetter"/>
      <w:lvlText w:val="%5."/>
      <w:lvlJc w:val="left"/>
      <w:pPr>
        <w:ind w:left="3600" w:hanging="360"/>
      </w:pPr>
    </w:lvl>
    <w:lvl w:ilvl="5" w:tplc="22585910" w:tentative="1">
      <w:start w:val="1"/>
      <w:numFmt w:val="lowerRoman"/>
      <w:lvlText w:val="%6."/>
      <w:lvlJc w:val="right"/>
      <w:pPr>
        <w:ind w:left="4320" w:hanging="180"/>
      </w:pPr>
    </w:lvl>
    <w:lvl w:ilvl="6" w:tplc="22585910" w:tentative="1">
      <w:start w:val="1"/>
      <w:numFmt w:val="decimal"/>
      <w:lvlText w:val="%7."/>
      <w:lvlJc w:val="left"/>
      <w:pPr>
        <w:ind w:left="5040" w:hanging="360"/>
      </w:pPr>
    </w:lvl>
    <w:lvl w:ilvl="7" w:tplc="22585910" w:tentative="1">
      <w:start w:val="1"/>
      <w:numFmt w:val="lowerLetter"/>
      <w:lvlText w:val="%8."/>
      <w:lvlJc w:val="left"/>
      <w:pPr>
        <w:ind w:left="5760" w:hanging="360"/>
      </w:pPr>
    </w:lvl>
    <w:lvl w:ilvl="8" w:tplc="22585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40">
    <w:multiLevelType w:val="hybridMultilevel"/>
    <w:lvl w:ilvl="0" w:tplc="55708323">
      <w:start w:val="1"/>
      <w:numFmt w:val="decimal"/>
      <w:lvlText w:val="%1."/>
      <w:lvlJc w:val="left"/>
      <w:pPr>
        <w:ind w:left="720" w:hanging="360"/>
      </w:pPr>
    </w:lvl>
    <w:lvl w:ilvl="1" w:tplc="55708323" w:tentative="1">
      <w:start w:val="1"/>
      <w:numFmt w:val="lowerLetter"/>
      <w:lvlText w:val="%2."/>
      <w:lvlJc w:val="left"/>
      <w:pPr>
        <w:ind w:left="1440" w:hanging="360"/>
      </w:pPr>
    </w:lvl>
    <w:lvl w:ilvl="2" w:tplc="55708323" w:tentative="1">
      <w:start w:val="1"/>
      <w:numFmt w:val="lowerRoman"/>
      <w:lvlText w:val="%3."/>
      <w:lvlJc w:val="right"/>
      <w:pPr>
        <w:ind w:left="2160" w:hanging="180"/>
      </w:pPr>
    </w:lvl>
    <w:lvl w:ilvl="3" w:tplc="55708323" w:tentative="1">
      <w:start w:val="1"/>
      <w:numFmt w:val="decimal"/>
      <w:lvlText w:val="%4."/>
      <w:lvlJc w:val="left"/>
      <w:pPr>
        <w:ind w:left="2880" w:hanging="360"/>
      </w:pPr>
    </w:lvl>
    <w:lvl w:ilvl="4" w:tplc="55708323" w:tentative="1">
      <w:start w:val="1"/>
      <w:numFmt w:val="lowerLetter"/>
      <w:lvlText w:val="%5."/>
      <w:lvlJc w:val="left"/>
      <w:pPr>
        <w:ind w:left="3600" w:hanging="360"/>
      </w:pPr>
    </w:lvl>
    <w:lvl w:ilvl="5" w:tplc="55708323" w:tentative="1">
      <w:start w:val="1"/>
      <w:numFmt w:val="lowerRoman"/>
      <w:lvlText w:val="%6."/>
      <w:lvlJc w:val="right"/>
      <w:pPr>
        <w:ind w:left="4320" w:hanging="180"/>
      </w:pPr>
    </w:lvl>
    <w:lvl w:ilvl="6" w:tplc="55708323" w:tentative="1">
      <w:start w:val="1"/>
      <w:numFmt w:val="decimal"/>
      <w:lvlText w:val="%7."/>
      <w:lvlJc w:val="left"/>
      <w:pPr>
        <w:ind w:left="5040" w:hanging="360"/>
      </w:pPr>
    </w:lvl>
    <w:lvl w:ilvl="7" w:tplc="55708323" w:tentative="1">
      <w:start w:val="1"/>
      <w:numFmt w:val="lowerLetter"/>
      <w:lvlText w:val="%8."/>
      <w:lvlJc w:val="left"/>
      <w:pPr>
        <w:ind w:left="5760" w:hanging="360"/>
      </w:pPr>
    </w:lvl>
    <w:lvl w:ilvl="8" w:tplc="5570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9">
    <w:multiLevelType w:val="hybridMultilevel"/>
    <w:lvl w:ilvl="0" w:tplc="39214236">
      <w:start w:val="1"/>
      <w:numFmt w:val="decimal"/>
      <w:lvlText w:val="%1."/>
      <w:lvlJc w:val="left"/>
      <w:pPr>
        <w:ind w:left="720" w:hanging="360"/>
      </w:pPr>
    </w:lvl>
    <w:lvl w:ilvl="1" w:tplc="39214236" w:tentative="1">
      <w:start w:val="1"/>
      <w:numFmt w:val="lowerLetter"/>
      <w:lvlText w:val="%2."/>
      <w:lvlJc w:val="left"/>
      <w:pPr>
        <w:ind w:left="1440" w:hanging="360"/>
      </w:pPr>
    </w:lvl>
    <w:lvl w:ilvl="2" w:tplc="39214236" w:tentative="1">
      <w:start w:val="1"/>
      <w:numFmt w:val="lowerRoman"/>
      <w:lvlText w:val="%3."/>
      <w:lvlJc w:val="right"/>
      <w:pPr>
        <w:ind w:left="2160" w:hanging="180"/>
      </w:pPr>
    </w:lvl>
    <w:lvl w:ilvl="3" w:tplc="39214236" w:tentative="1">
      <w:start w:val="1"/>
      <w:numFmt w:val="decimal"/>
      <w:lvlText w:val="%4."/>
      <w:lvlJc w:val="left"/>
      <w:pPr>
        <w:ind w:left="2880" w:hanging="360"/>
      </w:pPr>
    </w:lvl>
    <w:lvl w:ilvl="4" w:tplc="39214236" w:tentative="1">
      <w:start w:val="1"/>
      <w:numFmt w:val="lowerLetter"/>
      <w:lvlText w:val="%5."/>
      <w:lvlJc w:val="left"/>
      <w:pPr>
        <w:ind w:left="3600" w:hanging="360"/>
      </w:pPr>
    </w:lvl>
    <w:lvl w:ilvl="5" w:tplc="39214236" w:tentative="1">
      <w:start w:val="1"/>
      <w:numFmt w:val="lowerRoman"/>
      <w:lvlText w:val="%6."/>
      <w:lvlJc w:val="right"/>
      <w:pPr>
        <w:ind w:left="4320" w:hanging="180"/>
      </w:pPr>
    </w:lvl>
    <w:lvl w:ilvl="6" w:tplc="39214236" w:tentative="1">
      <w:start w:val="1"/>
      <w:numFmt w:val="decimal"/>
      <w:lvlText w:val="%7."/>
      <w:lvlJc w:val="left"/>
      <w:pPr>
        <w:ind w:left="5040" w:hanging="360"/>
      </w:pPr>
    </w:lvl>
    <w:lvl w:ilvl="7" w:tplc="39214236" w:tentative="1">
      <w:start w:val="1"/>
      <w:numFmt w:val="lowerLetter"/>
      <w:lvlText w:val="%8."/>
      <w:lvlJc w:val="left"/>
      <w:pPr>
        <w:ind w:left="5760" w:hanging="360"/>
      </w:pPr>
    </w:lvl>
    <w:lvl w:ilvl="8" w:tplc="39214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8">
    <w:multiLevelType w:val="hybridMultilevel"/>
    <w:lvl w:ilvl="0" w:tplc="72844990">
      <w:start w:val="1"/>
      <w:numFmt w:val="decimal"/>
      <w:lvlText w:val="%1."/>
      <w:lvlJc w:val="left"/>
      <w:pPr>
        <w:ind w:left="720" w:hanging="360"/>
      </w:pPr>
    </w:lvl>
    <w:lvl w:ilvl="1" w:tplc="72844990" w:tentative="1">
      <w:start w:val="1"/>
      <w:numFmt w:val="lowerLetter"/>
      <w:lvlText w:val="%2."/>
      <w:lvlJc w:val="left"/>
      <w:pPr>
        <w:ind w:left="1440" w:hanging="360"/>
      </w:pPr>
    </w:lvl>
    <w:lvl w:ilvl="2" w:tplc="72844990" w:tentative="1">
      <w:start w:val="1"/>
      <w:numFmt w:val="lowerRoman"/>
      <w:lvlText w:val="%3."/>
      <w:lvlJc w:val="right"/>
      <w:pPr>
        <w:ind w:left="2160" w:hanging="180"/>
      </w:pPr>
    </w:lvl>
    <w:lvl w:ilvl="3" w:tplc="72844990" w:tentative="1">
      <w:start w:val="1"/>
      <w:numFmt w:val="decimal"/>
      <w:lvlText w:val="%4."/>
      <w:lvlJc w:val="left"/>
      <w:pPr>
        <w:ind w:left="2880" w:hanging="360"/>
      </w:pPr>
    </w:lvl>
    <w:lvl w:ilvl="4" w:tplc="72844990" w:tentative="1">
      <w:start w:val="1"/>
      <w:numFmt w:val="lowerLetter"/>
      <w:lvlText w:val="%5."/>
      <w:lvlJc w:val="left"/>
      <w:pPr>
        <w:ind w:left="3600" w:hanging="360"/>
      </w:pPr>
    </w:lvl>
    <w:lvl w:ilvl="5" w:tplc="72844990" w:tentative="1">
      <w:start w:val="1"/>
      <w:numFmt w:val="lowerRoman"/>
      <w:lvlText w:val="%6."/>
      <w:lvlJc w:val="right"/>
      <w:pPr>
        <w:ind w:left="4320" w:hanging="180"/>
      </w:pPr>
    </w:lvl>
    <w:lvl w:ilvl="6" w:tplc="72844990" w:tentative="1">
      <w:start w:val="1"/>
      <w:numFmt w:val="decimal"/>
      <w:lvlText w:val="%7."/>
      <w:lvlJc w:val="left"/>
      <w:pPr>
        <w:ind w:left="5040" w:hanging="360"/>
      </w:pPr>
    </w:lvl>
    <w:lvl w:ilvl="7" w:tplc="72844990" w:tentative="1">
      <w:start w:val="1"/>
      <w:numFmt w:val="lowerLetter"/>
      <w:lvlText w:val="%8."/>
      <w:lvlJc w:val="left"/>
      <w:pPr>
        <w:ind w:left="5760" w:hanging="360"/>
      </w:pPr>
    </w:lvl>
    <w:lvl w:ilvl="8" w:tplc="72844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7">
    <w:multiLevelType w:val="hybridMultilevel"/>
    <w:lvl w:ilvl="0" w:tplc="14798242">
      <w:start w:val="1"/>
      <w:numFmt w:val="decimal"/>
      <w:lvlText w:val="%1."/>
      <w:lvlJc w:val="left"/>
      <w:pPr>
        <w:ind w:left="720" w:hanging="360"/>
      </w:pPr>
    </w:lvl>
    <w:lvl w:ilvl="1" w:tplc="14798242" w:tentative="1">
      <w:start w:val="1"/>
      <w:numFmt w:val="lowerLetter"/>
      <w:lvlText w:val="%2."/>
      <w:lvlJc w:val="left"/>
      <w:pPr>
        <w:ind w:left="1440" w:hanging="360"/>
      </w:pPr>
    </w:lvl>
    <w:lvl w:ilvl="2" w:tplc="14798242" w:tentative="1">
      <w:start w:val="1"/>
      <w:numFmt w:val="lowerRoman"/>
      <w:lvlText w:val="%3."/>
      <w:lvlJc w:val="right"/>
      <w:pPr>
        <w:ind w:left="2160" w:hanging="180"/>
      </w:pPr>
    </w:lvl>
    <w:lvl w:ilvl="3" w:tplc="14798242" w:tentative="1">
      <w:start w:val="1"/>
      <w:numFmt w:val="decimal"/>
      <w:lvlText w:val="%4."/>
      <w:lvlJc w:val="left"/>
      <w:pPr>
        <w:ind w:left="2880" w:hanging="360"/>
      </w:pPr>
    </w:lvl>
    <w:lvl w:ilvl="4" w:tplc="14798242" w:tentative="1">
      <w:start w:val="1"/>
      <w:numFmt w:val="lowerLetter"/>
      <w:lvlText w:val="%5."/>
      <w:lvlJc w:val="left"/>
      <w:pPr>
        <w:ind w:left="3600" w:hanging="360"/>
      </w:pPr>
    </w:lvl>
    <w:lvl w:ilvl="5" w:tplc="14798242" w:tentative="1">
      <w:start w:val="1"/>
      <w:numFmt w:val="lowerRoman"/>
      <w:lvlText w:val="%6."/>
      <w:lvlJc w:val="right"/>
      <w:pPr>
        <w:ind w:left="4320" w:hanging="180"/>
      </w:pPr>
    </w:lvl>
    <w:lvl w:ilvl="6" w:tplc="14798242" w:tentative="1">
      <w:start w:val="1"/>
      <w:numFmt w:val="decimal"/>
      <w:lvlText w:val="%7."/>
      <w:lvlJc w:val="left"/>
      <w:pPr>
        <w:ind w:left="5040" w:hanging="360"/>
      </w:pPr>
    </w:lvl>
    <w:lvl w:ilvl="7" w:tplc="14798242" w:tentative="1">
      <w:start w:val="1"/>
      <w:numFmt w:val="lowerLetter"/>
      <w:lvlText w:val="%8."/>
      <w:lvlJc w:val="left"/>
      <w:pPr>
        <w:ind w:left="5760" w:hanging="360"/>
      </w:pPr>
    </w:lvl>
    <w:lvl w:ilvl="8" w:tplc="14798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6">
    <w:multiLevelType w:val="hybridMultilevel"/>
    <w:lvl w:ilvl="0" w:tplc="42698731">
      <w:start w:val="1"/>
      <w:numFmt w:val="decimal"/>
      <w:lvlText w:val="%1."/>
      <w:lvlJc w:val="left"/>
      <w:pPr>
        <w:ind w:left="720" w:hanging="360"/>
      </w:pPr>
    </w:lvl>
    <w:lvl w:ilvl="1" w:tplc="42698731" w:tentative="1">
      <w:start w:val="1"/>
      <w:numFmt w:val="lowerLetter"/>
      <w:lvlText w:val="%2."/>
      <w:lvlJc w:val="left"/>
      <w:pPr>
        <w:ind w:left="1440" w:hanging="360"/>
      </w:pPr>
    </w:lvl>
    <w:lvl w:ilvl="2" w:tplc="42698731" w:tentative="1">
      <w:start w:val="1"/>
      <w:numFmt w:val="lowerRoman"/>
      <w:lvlText w:val="%3."/>
      <w:lvlJc w:val="right"/>
      <w:pPr>
        <w:ind w:left="2160" w:hanging="180"/>
      </w:pPr>
    </w:lvl>
    <w:lvl w:ilvl="3" w:tplc="42698731" w:tentative="1">
      <w:start w:val="1"/>
      <w:numFmt w:val="decimal"/>
      <w:lvlText w:val="%4."/>
      <w:lvlJc w:val="left"/>
      <w:pPr>
        <w:ind w:left="2880" w:hanging="360"/>
      </w:pPr>
    </w:lvl>
    <w:lvl w:ilvl="4" w:tplc="42698731" w:tentative="1">
      <w:start w:val="1"/>
      <w:numFmt w:val="lowerLetter"/>
      <w:lvlText w:val="%5."/>
      <w:lvlJc w:val="left"/>
      <w:pPr>
        <w:ind w:left="3600" w:hanging="360"/>
      </w:pPr>
    </w:lvl>
    <w:lvl w:ilvl="5" w:tplc="42698731" w:tentative="1">
      <w:start w:val="1"/>
      <w:numFmt w:val="lowerRoman"/>
      <w:lvlText w:val="%6."/>
      <w:lvlJc w:val="right"/>
      <w:pPr>
        <w:ind w:left="4320" w:hanging="180"/>
      </w:pPr>
    </w:lvl>
    <w:lvl w:ilvl="6" w:tplc="42698731" w:tentative="1">
      <w:start w:val="1"/>
      <w:numFmt w:val="decimal"/>
      <w:lvlText w:val="%7."/>
      <w:lvlJc w:val="left"/>
      <w:pPr>
        <w:ind w:left="5040" w:hanging="360"/>
      </w:pPr>
    </w:lvl>
    <w:lvl w:ilvl="7" w:tplc="42698731" w:tentative="1">
      <w:start w:val="1"/>
      <w:numFmt w:val="lowerLetter"/>
      <w:lvlText w:val="%8."/>
      <w:lvlJc w:val="left"/>
      <w:pPr>
        <w:ind w:left="5760" w:hanging="360"/>
      </w:pPr>
    </w:lvl>
    <w:lvl w:ilvl="8" w:tplc="4269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5">
    <w:multiLevelType w:val="hybridMultilevel"/>
    <w:lvl w:ilvl="0" w:tplc="27204524">
      <w:start w:val="1"/>
      <w:numFmt w:val="decimal"/>
      <w:lvlText w:val="%1."/>
      <w:lvlJc w:val="left"/>
      <w:pPr>
        <w:ind w:left="720" w:hanging="360"/>
      </w:pPr>
    </w:lvl>
    <w:lvl w:ilvl="1" w:tplc="27204524" w:tentative="1">
      <w:start w:val="1"/>
      <w:numFmt w:val="lowerLetter"/>
      <w:lvlText w:val="%2."/>
      <w:lvlJc w:val="left"/>
      <w:pPr>
        <w:ind w:left="1440" w:hanging="360"/>
      </w:pPr>
    </w:lvl>
    <w:lvl w:ilvl="2" w:tplc="27204524" w:tentative="1">
      <w:start w:val="1"/>
      <w:numFmt w:val="lowerRoman"/>
      <w:lvlText w:val="%3."/>
      <w:lvlJc w:val="right"/>
      <w:pPr>
        <w:ind w:left="2160" w:hanging="180"/>
      </w:pPr>
    </w:lvl>
    <w:lvl w:ilvl="3" w:tplc="27204524" w:tentative="1">
      <w:start w:val="1"/>
      <w:numFmt w:val="decimal"/>
      <w:lvlText w:val="%4."/>
      <w:lvlJc w:val="left"/>
      <w:pPr>
        <w:ind w:left="2880" w:hanging="360"/>
      </w:pPr>
    </w:lvl>
    <w:lvl w:ilvl="4" w:tplc="27204524" w:tentative="1">
      <w:start w:val="1"/>
      <w:numFmt w:val="lowerLetter"/>
      <w:lvlText w:val="%5."/>
      <w:lvlJc w:val="left"/>
      <w:pPr>
        <w:ind w:left="3600" w:hanging="360"/>
      </w:pPr>
    </w:lvl>
    <w:lvl w:ilvl="5" w:tplc="27204524" w:tentative="1">
      <w:start w:val="1"/>
      <w:numFmt w:val="lowerRoman"/>
      <w:lvlText w:val="%6."/>
      <w:lvlJc w:val="right"/>
      <w:pPr>
        <w:ind w:left="4320" w:hanging="180"/>
      </w:pPr>
    </w:lvl>
    <w:lvl w:ilvl="6" w:tplc="27204524" w:tentative="1">
      <w:start w:val="1"/>
      <w:numFmt w:val="decimal"/>
      <w:lvlText w:val="%7."/>
      <w:lvlJc w:val="left"/>
      <w:pPr>
        <w:ind w:left="5040" w:hanging="360"/>
      </w:pPr>
    </w:lvl>
    <w:lvl w:ilvl="7" w:tplc="27204524" w:tentative="1">
      <w:start w:val="1"/>
      <w:numFmt w:val="lowerLetter"/>
      <w:lvlText w:val="%8."/>
      <w:lvlJc w:val="left"/>
      <w:pPr>
        <w:ind w:left="5760" w:hanging="360"/>
      </w:pPr>
    </w:lvl>
    <w:lvl w:ilvl="8" w:tplc="27204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4">
    <w:multiLevelType w:val="hybridMultilevel"/>
    <w:lvl w:ilvl="0" w:tplc="99371890">
      <w:start w:val="1"/>
      <w:numFmt w:val="decimal"/>
      <w:lvlText w:val="%1."/>
      <w:lvlJc w:val="left"/>
      <w:pPr>
        <w:ind w:left="720" w:hanging="360"/>
      </w:pPr>
    </w:lvl>
    <w:lvl w:ilvl="1" w:tplc="99371890" w:tentative="1">
      <w:start w:val="1"/>
      <w:numFmt w:val="lowerLetter"/>
      <w:lvlText w:val="%2."/>
      <w:lvlJc w:val="left"/>
      <w:pPr>
        <w:ind w:left="1440" w:hanging="360"/>
      </w:pPr>
    </w:lvl>
    <w:lvl w:ilvl="2" w:tplc="99371890" w:tentative="1">
      <w:start w:val="1"/>
      <w:numFmt w:val="lowerRoman"/>
      <w:lvlText w:val="%3."/>
      <w:lvlJc w:val="right"/>
      <w:pPr>
        <w:ind w:left="2160" w:hanging="180"/>
      </w:pPr>
    </w:lvl>
    <w:lvl w:ilvl="3" w:tplc="99371890" w:tentative="1">
      <w:start w:val="1"/>
      <w:numFmt w:val="decimal"/>
      <w:lvlText w:val="%4."/>
      <w:lvlJc w:val="left"/>
      <w:pPr>
        <w:ind w:left="2880" w:hanging="360"/>
      </w:pPr>
    </w:lvl>
    <w:lvl w:ilvl="4" w:tplc="99371890" w:tentative="1">
      <w:start w:val="1"/>
      <w:numFmt w:val="lowerLetter"/>
      <w:lvlText w:val="%5."/>
      <w:lvlJc w:val="left"/>
      <w:pPr>
        <w:ind w:left="3600" w:hanging="360"/>
      </w:pPr>
    </w:lvl>
    <w:lvl w:ilvl="5" w:tplc="99371890" w:tentative="1">
      <w:start w:val="1"/>
      <w:numFmt w:val="lowerRoman"/>
      <w:lvlText w:val="%6."/>
      <w:lvlJc w:val="right"/>
      <w:pPr>
        <w:ind w:left="4320" w:hanging="180"/>
      </w:pPr>
    </w:lvl>
    <w:lvl w:ilvl="6" w:tplc="99371890" w:tentative="1">
      <w:start w:val="1"/>
      <w:numFmt w:val="decimal"/>
      <w:lvlText w:val="%7."/>
      <w:lvlJc w:val="left"/>
      <w:pPr>
        <w:ind w:left="5040" w:hanging="360"/>
      </w:pPr>
    </w:lvl>
    <w:lvl w:ilvl="7" w:tplc="99371890" w:tentative="1">
      <w:start w:val="1"/>
      <w:numFmt w:val="lowerLetter"/>
      <w:lvlText w:val="%8."/>
      <w:lvlJc w:val="left"/>
      <w:pPr>
        <w:ind w:left="5760" w:hanging="360"/>
      </w:pPr>
    </w:lvl>
    <w:lvl w:ilvl="8" w:tplc="9937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3">
    <w:multiLevelType w:val="hybridMultilevel"/>
    <w:lvl w:ilvl="0" w:tplc="79431637">
      <w:start w:val="1"/>
      <w:numFmt w:val="decimal"/>
      <w:lvlText w:val="%1."/>
      <w:lvlJc w:val="left"/>
      <w:pPr>
        <w:ind w:left="720" w:hanging="360"/>
      </w:pPr>
    </w:lvl>
    <w:lvl w:ilvl="1" w:tplc="79431637" w:tentative="1">
      <w:start w:val="1"/>
      <w:numFmt w:val="lowerLetter"/>
      <w:lvlText w:val="%2."/>
      <w:lvlJc w:val="left"/>
      <w:pPr>
        <w:ind w:left="1440" w:hanging="360"/>
      </w:pPr>
    </w:lvl>
    <w:lvl w:ilvl="2" w:tplc="79431637" w:tentative="1">
      <w:start w:val="1"/>
      <w:numFmt w:val="lowerRoman"/>
      <w:lvlText w:val="%3."/>
      <w:lvlJc w:val="right"/>
      <w:pPr>
        <w:ind w:left="2160" w:hanging="180"/>
      </w:pPr>
    </w:lvl>
    <w:lvl w:ilvl="3" w:tplc="79431637" w:tentative="1">
      <w:start w:val="1"/>
      <w:numFmt w:val="decimal"/>
      <w:lvlText w:val="%4."/>
      <w:lvlJc w:val="left"/>
      <w:pPr>
        <w:ind w:left="2880" w:hanging="360"/>
      </w:pPr>
    </w:lvl>
    <w:lvl w:ilvl="4" w:tplc="79431637" w:tentative="1">
      <w:start w:val="1"/>
      <w:numFmt w:val="lowerLetter"/>
      <w:lvlText w:val="%5."/>
      <w:lvlJc w:val="left"/>
      <w:pPr>
        <w:ind w:left="3600" w:hanging="360"/>
      </w:pPr>
    </w:lvl>
    <w:lvl w:ilvl="5" w:tplc="79431637" w:tentative="1">
      <w:start w:val="1"/>
      <w:numFmt w:val="lowerRoman"/>
      <w:lvlText w:val="%6."/>
      <w:lvlJc w:val="right"/>
      <w:pPr>
        <w:ind w:left="4320" w:hanging="180"/>
      </w:pPr>
    </w:lvl>
    <w:lvl w:ilvl="6" w:tplc="79431637" w:tentative="1">
      <w:start w:val="1"/>
      <w:numFmt w:val="decimal"/>
      <w:lvlText w:val="%7."/>
      <w:lvlJc w:val="left"/>
      <w:pPr>
        <w:ind w:left="5040" w:hanging="360"/>
      </w:pPr>
    </w:lvl>
    <w:lvl w:ilvl="7" w:tplc="79431637" w:tentative="1">
      <w:start w:val="1"/>
      <w:numFmt w:val="lowerLetter"/>
      <w:lvlText w:val="%8."/>
      <w:lvlJc w:val="left"/>
      <w:pPr>
        <w:ind w:left="5760" w:hanging="360"/>
      </w:pPr>
    </w:lvl>
    <w:lvl w:ilvl="8" w:tplc="7943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2">
    <w:multiLevelType w:val="hybridMultilevel"/>
    <w:lvl w:ilvl="0" w:tplc="21951801">
      <w:start w:val="1"/>
      <w:numFmt w:val="decimal"/>
      <w:lvlText w:val="%1."/>
      <w:lvlJc w:val="left"/>
      <w:pPr>
        <w:ind w:left="720" w:hanging="360"/>
      </w:pPr>
    </w:lvl>
    <w:lvl w:ilvl="1" w:tplc="21951801" w:tentative="1">
      <w:start w:val="1"/>
      <w:numFmt w:val="lowerLetter"/>
      <w:lvlText w:val="%2."/>
      <w:lvlJc w:val="left"/>
      <w:pPr>
        <w:ind w:left="1440" w:hanging="360"/>
      </w:pPr>
    </w:lvl>
    <w:lvl w:ilvl="2" w:tplc="21951801" w:tentative="1">
      <w:start w:val="1"/>
      <w:numFmt w:val="lowerRoman"/>
      <w:lvlText w:val="%3."/>
      <w:lvlJc w:val="right"/>
      <w:pPr>
        <w:ind w:left="2160" w:hanging="180"/>
      </w:pPr>
    </w:lvl>
    <w:lvl w:ilvl="3" w:tplc="21951801" w:tentative="1">
      <w:start w:val="1"/>
      <w:numFmt w:val="decimal"/>
      <w:lvlText w:val="%4."/>
      <w:lvlJc w:val="left"/>
      <w:pPr>
        <w:ind w:left="2880" w:hanging="360"/>
      </w:pPr>
    </w:lvl>
    <w:lvl w:ilvl="4" w:tplc="21951801" w:tentative="1">
      <w:start w:val="1"/>
      <w:numFmt w:val="lowerLetter"/>
      <w:lvlText w:val="%5."/>
      <w:lvlJc w:val="left"/>
      <w:pPr>
        <w:ind w:left="3600" w:hanging="360"/>
      </w:pPr>
    </w:lvl>
    <w:lvl w:ilvl="5" w:tplc="21951801" w:tentative="1">
      <w:start w:val="1"/>
      <w:numFmt w:val="lowerRoman"/>
      <w:lvlText w:val="%6."/>
      <w:lvlJc w:val="right"/>
      <w:pPr>
        <w:ind w:left="4320" w:hanging="180"/>
      </w:pPr>
    </w:lvl>
    <w:lvl w:ilvl="6" w:tplc="21951801" w:tentative="1">
      <w:start w:val="1"/>
      <w:numFmt w:val="decimal"/>
      <w:lvlText w:val="%7."/>
      <w:lvlJc w:val="left"/>
      <w:pPr>
        <w:ind w:left="5040" w:hanging="360"/>
      </w:pPr>
    </w:lvl>
    <w:lvl w:ilvl="7" w:tplc="21951801" w:tentative="1">
      <w:start w:val="1"/>
      <w:numFmt w:val="lowerLetter"/>
      <w:lvlText w:val="%8."/>
      <w:lvlJc w:val="left"/>
      <w:pPr>
        <w:ind w:left="5760" w:hanging="360"/>
      </w:pPr>
    </w:lvl>
    <w:lvl w:ilvl="8" w:tplc="2195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1">
    <w:multiLevelType w:val="hybridMultilevel"/>
    <w:lvl w:ilvl="0" w:tplc="57119378">
      <w:start w:val="1"/>
      <w:numFmt w:val="decimal"/>
      <w:lvlText w:val="%1."/>
      <w:lvlJc w:val="left"/>
      <w:pPr>
        <w:ind w:left="720" w:hanging="360"/>
      </w:pPr>
    </w:lvl>
    <w:lvl w:ilvl="1" w:tplc="57119378" w:tentative="1">
      <w:start w:val="1"/>
      <w:numFmt w:val="lowerLetter"/>
      <w:lvlText w:val="%2."/>
      <w:lvlJc w:val="left"/>
      <w:pPr>
        <w:ind w:left="1440" w:hanging="360"/>
      </w:pPr>
    </w:lvl>
    <w:lvl w:ilvl="2" w:tplc="57119378" w:tentative="1">
      <w:start w:val="1"/>
      <w:numFmt w:val="lowerRoman"/>
      <w:lvlText w:val="%3."/>
      <w:lvlJc w:val="right"/>
      <w:pPr>
        <w:ind w:left="2160" w:hanging="180"/>
      </w:pPr>
    </w:lvl>
    <w:lvl w:ilvl="3" w:tplc="57119378" w:tentative="1">
      <w:start w:val="1"/>
      <w:numFmt w:val="decimal"/>
      <w:lvlText w:val="%4."/>
      <w:lvlJc w:val="left"/>
      <w:pPr>
        <w:ind w:left="2880" w:hanging="360"/>
      </w:pPr>
    </w:lvl>
    <w:lvl w:ilvl="4" w:tplc="57119378" w:tentative="1">
      <w:start w:val="1"/>
      <w:numFmt w:val="lowerLetter"/>
      <w:lvlText w:val="%5."/>
      <w:lvlJc w:val="left"/>
      <w:pPr>
        <w:ind w:left="3600" w:hanging="360"/>
      </w:pPr>
    </w:lvl>
    <w:lvl w:ilvl="5" w:tplc="57119378" w:tentative="1">
      <w:start w:val="1"/>
      <w:numFmt w:val="lowerRoman"/>
      <w:lvlText w:val="%6."/>
      <w:lvlJc w:val="right"/>
      <w:pPr>
        <w:ind w:left="4320" w:hanging="180"/>
      </w:pPr>
    </w:lvl>
    <w:lvl w:ilvl="6" w:tplc="57119378" w:tentative="1">
      <w:start w:val="1"/>
      <w:numFmt w:val="decimal"/>
      <w:lvlText w:val="%7."/>
      <w:lvlJc w:val="left"/>
      <w:pPr>
        <w:ind w:left="5040" w:hanging="360"/>
      </w:pPr>
    </w:lvl>
    <w:lvl w:ilvl="7" w:tplc="57119378" w:tentative="1">
      <w:start w:val="1"/>
      <w:numFmt w:val="lowerLetter"/>
      <w:lvlText w:val="%8."/>
      <w:lvlJc w:val="left"/>
      <w:pPr>
        <w:ind w:left="5760" w:hanging="360"/>
      </w:pPr>
    </w:lvl>
    <w:lvl w:ilvl="8" w:tplc="57119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30">
    <w:multiLevelType w:val="hybridMultilevel"/>
    <w:lvl w:ilvl="0" w:tplc="12538656">
      <w:start w:val="1"/>
      <w:numFmt w:val="decimal"/>
      <w:lvlText w:val="%1."/>
      <w:lvlJc w:val="left"/>
      <w:pPr>
        <w:ind w:left="720" w:hanging="360"/>
      </w:pPr>
    </w:lvl>
    <w:lvl w:ilvl="1" w:tplc="12538656" w:tentative="1">
      <w:start w:val="1"/>
      <w:numFmt w:val="lowerLetter"/>
      <w:lvlText w:val="%2."/>
      <w:lvlJc w:val="left"/>
      <w:pPr>
        <w:ind w:left="1440" w:hanging="360"/>
      </w:pPr>
    </w:lvl>
    <w:lvl w:ilvl="2" w:tplc="12538656" w:tentative="1">
      <w:start w:val="1"/>
      <w:numFmt w:val="lowerRoman"/>
      <w:lvlText w:val="%3."/>
      <w:lvlJc w:val="right"/>
      <w:pPr>
        <w:ind w:left="2160" w:hanging="180"/>
      </w:pPr>
    </w:lvl>
    <w:lvl w:ilvl="3" w:tplc="12538656" w:tentative="1">
      <w:start w:val="1"/>
      <w:numFmt w:val="decimal"/>
      <w:lvlText w:val="%4."/>
      <w:lvlJc w:val="left"/>
      <w:pPr>
        <w:ind w:left="2880" w:hanging="360"/>
      </w:pPr>
    </w:lvl>
    <w:lvl w:ilvl="4" w:tplc="12538656" w:tentative="1">
      <w:start w:val="1"/>
      <w:numFmt w:val="lowerLetter"/>
      <w:lvlText w:val="%5."/>
      <w:lvlJc w:val="left"/>
      <w:pPr>
        <w:ind w:left="3600" w:hanging="360"/>
      </w:pPr>
    </w:lvl>
    <w:lvl w:ilvl="5" w:tplc="12538656" w:tentative="1">
      <w:start w:val="1"/>
      <w:numFmt w:val="lowerRoman"/>
      <w:lvlText w:val="%6."/>
      <w:lvlJc w:val="right"/>
      <w:pPr>
        <w:ind w:left="4320" w:hanging="180"/>
      </w:pPr>
    </w:lvl>
    <w:lvl w:ilvl="6" w:tplc="12538656" w:tentative="1">
      <w:start w:val="1"/>
      <w:numFmt w:val="decimal"/>
      <w:lvlText w:val="%7."/>
      <w:lvlJc w:val="left"/>
      <w:pPr>
        <w:ind w:left="5040" w:hanging="360"/>
      </w:pPr>
    </w:lvl>
    <w:lvl w:ilvl="7" w:tplc="12538656" w:tentative="1">
      <w:start w:val="1"/>
      <w:numFmt w:val="lowerLetter"/>
      <w:lvlText w:val="%8."/>
      <w:lvlJc w:val="left"/>
      <w:pPr>
        <w:ind w:left="5760" w:hanging="360"/>
      </w:pPr>
    </w:lvl>
    <w:lvl w:ilvl="8" w:tplc="1253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9">
    <w:multiLevelType w:val="hybridMultilevel"/>
    <w:lvl w:ilvl="0" w:tplc="54142631">
      <w:start w:val="1"/>
      <w:numFmt w:val="decimal"/>
      <w:lvlText w:val="%1."/>
      <w:lvlJc w:val="left"/>
      <w:pPr>
        <w:ind w:left="720" w:hanging="360"/>
      </w:pPr>
    </w:lvl>
    <w:lvl w:ilvl="1" w:tplc="54142631" w:tentative="1">
      <w:start w:val="1"/>
      <w:numFmt w:val="lowerLetter"/>
      <w:lvlText w:val="%2."/>
      <w:lvlJc w:val="left"/>
      <w:pPr>
        <w:ind w:left="1440" w:hanging="360"/>
      </w:pPr>
    </w:lvl>
    <w:lvl w:ilvl="2" w:tplc="54142631" w:tentative="1">
      <w:start w:val="1"/>
      <w:numFmt w:val="lowerRoman"/>
      <w:lvlText w:val="%3."/>
      <w:lvlJc w:val="right"/>
      <w:pPr>
        <w:ind w:left="2160" w:hanging="180"/>
      </w:pPr>
    </w:lvl>
    <w:lvl w:ilvl="3" w:tplc="54142631" w:tentative="1">
      <w:start w:val="1"/>
      <w:numFmt w:val="decimal"/>
      <w:lvlText w:val="%4."/>
      <w:lvlJc w:val="left"/>
      <w:pPr>
        <w:ind w:left="2880" w:hanging="360"/>
      </w:pPr>
    </w:lvl>
    <w:lvl w:ilvl="4" w:tplc="54142631" w:tentative="1">
      <w:start w:val="1"/>
      <w:numFmt w:val="lowerLetter"/>
      <w:lvlText w:val="%5."/>
      <w:lvlJc w:val="left"/>
      <w:pPr>
        <w:ind w:left="3600" w:hanging="360"/>
      </w:pPr>
    </w:lvl>
    <w:lvl w:ilvl="5" w:tplc="54142631" w:tentative="1">
      <w:start w:val="1"/>
      <w:numFmt w:val="lowerRoman"/>
      <w:lvlText w:val="%6."/>
      <w:lvlJc w:val="right"/>
      <w:pPr>
        <w:ind w:left="4320" w:hanging="180"/>
      </w:pPr>
    </w:lvl>
    <w:lvl w:ilvl="6" w:tplc="54142631" w:tentative="1">
      <w:start w:val="1"/>
      <w:numFmt w:val="decimal"/>
      <w:lvlText w:val="%7."/>
      <w:lvlJc w:val="left"/>
      <w:pPr>
        <w:ind w:left="5040" w:hanging="360"/>
      </w:pPr>
    </w:lvl>
    <w:lvl w:ilvl="7" w:tplc="54142631" w:tentative="1">
      <w:start w:val="1"/>
      <w:numFmt w:val="lowerLetter"/>
      <w:lvlText w:val="%8."/>
      <w:lvlJc w:val="left"/>
      <w:pPr>
        <w:ind w:left="5760" w:hanging="360"/>
      </w:pPr>
    </w:lvl>
    <w:lvl w:ilvl="8" w:tplc="5414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8">
    <w:multiLevelType w:val="hybridMultilevel"/>
    <w:lvl w:ilvl="0" w:tplc="55239311">
      <w:start w:val="1"/>
      <w:numFmt w:val="decimal"/>
      <w:lvlText w:val="%1."/>
      <w:lvlJc w:val="left"/>
      <w:pPr>
        <w:ind w:left="720" w:hanging="360"/>
      </w:pPr>
    </w:lvl>
    <w:lvl w:ilvl="1" w:tplc="55239311" w:tentative="1">
      <w:start w:val="1"/>
      <w:numFmt w:val="lowerLetter"/>
      <w:lvlText w:val="%2."/>
      <w:lvlJc w:val="left"/>
      <w:pPr>
        <w:ind w:left="1440" w:hanging="360"/>
      </w:pPr>
    </w:lvl>
    <w:lvl w:ilvl="2" w:tplc="55239311" w:tentative="1">
      <w:start w:val="1"/>
      <w:numFmt w:val="lowerRoman"/>
      <w:lvlText w:val="%3."/>
      <w:lvlJc w:val="right"/>
      <w:pPr>
        <w:ind w:left="2160" w:hanging="180"/>
      </w:pPr>
    </w:lvl>
    <w:lvl w:ilvl="3" w:tplc="55239311" w:tentative="1">
      <w:start w:val="1"/>
      <w:numFmt w:val="decimal"/>
      <w:lvlText w:val="%4."/>
      <w:lvlJc w:val="left"/>
      <w:pPr>
        <w:ind w:left="2880" w:hanging="360"/>
      </w:pPr>
    </w:lvl>
    <w:lvl w:ilvl="4" w:tplc="55239311" w:tentative="1">
      <w:start w:val="1"/>
      <w:numFmt w:val="lowerLetter"/>
      <w:lvlText w:val="%5."/>
      <w:lvlJc w:val="left"/>
      <w:pPr>
        <w:ind w:left="3600" w:hanging="360"/>
      </w:pPr>
    </w:lvl>
    <w:lvl w:ilvl="5" w:tplc="55239311" w:tentative="1">
      <w:start w:val="1"/>
      <w:numFmt w:val="lowerRoman"/>
      <w:lvlText w:val="%6."/>
      <w:lvlJc w:val="right"/>
      <w:pPr>
        <w:ind w:left="4320" w:hanging="180"/>
      </w:pPr>
    </w:lvl>
    <w:lvl w:ilvl="6" w:tplc="55239311" w:tentative="1">
      <w:start w:val="1"/>
      <w:numFmt w:val="decimal"/>
      <w:lvlText w:val="%7."/>
      <w:lvlJc w:val="left"/>
      <w:pPr>
        <w:ind w:left="5040" w:hanging="360"/>
      </w:pPr>
    </w:lvl>
    <w:lvl w:ilvl="7" w:tplc="55239311" w:tentative="1">
      <w:start w:val="1"/>
      <w:numFmt w:val="lowerLetter"/>
      <w:lvlText w:val="%8."/>
      <w:lvlJc w:val="left"/>
      <w:pPr>
        <w:ind w:left="5760" w:hanging="360"/>
      </w:pPr>
    </w:lvl>
    <w:lvl w:ilvl="8" w:tplc="55239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27">
    <w:multiLevelType w:val="hybridMultilevel"/>
    <w:lvl w:ilvl="0" w:tplc="74041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327">
    <w:abstractNumId w:val="29327"/>
  </w:num>
  <w:num w:numId="29328">
    <w:abstractNumId w:val="29328"/>
  </w:num>
  <w:num w:numId="29329">
    <w:abstractNumId w:val="29329"/>
  </w:num>
  <w:num w:numId="29330">
    <w:abstractNumId w:val="29330"/>
  </w:num>
  <w:num w:numId="29331">
    <w:abstractNumId w:val="29331"/>
  </w:num>
  <w:num w:numId="29332">
    <w:abstractNumId w:val="29332"/>
  </w:num>
  <w:num w:numId="29333">
    <w:abstractNumId w:val="29333"/>
  </w:num>
  <w:num w:numId="29334">
    <w:abstractNumId w:val="29334"/>
  </w:num>
  <w:num w:numId="29335">
    <w:abstractNumId w:val="29335"/>
  </w:num>
  <w:num w:numId="29336">
    <w:abstractNumId w:val="29336"/>
  </w:num>
  <w:num w:numId="29337">
    <w:abstractNumId w:val="29337"/>
  </w:num>
  <w:num w:numId="29338">
    <w:abstractNumId w:val="29338"/>
  </w:num>
  <w:num w:numId="29339">
    <w:abstractNumId w:val="29339"/>
  </w:num>
  <w:num w:numId="29340">
    <w:abstractNumId w:val="29340"/>
  </w:num>
  <w:num w:numId="29341">
    <w:abstractNumId w:val="29341"/>
  </w:num>
  <w:num w:numId="29342">
    <w:abstractNumId w:val="29342"/>
  </w:num>
  <w:num w:numId="29343">
    <w:abstractNumId w:val="29343"/>
  </w:num>
  <w:num w:numId="29344">
    <w:abstractNumId w:val="29344"/>
  </w:num>
  <w:num w:numId="29345">
    <w:abstractNumId w:val="29345"/>
  </w:num>
  <w:num w:numId="29346">
    <w:abstractNumId w:val="29346"/>
  </w:num>
  <w:num w:numId="29347">
    <w:abstractNumId w:val="29347"/>
  </w:num>
  <w:num w:numId="29348">
    <w:abstractNumId w:val="29348"/>
  </w:num>
  <w:num w:numId="29349">
    <w:abstractNumId w:val="29349"/>
  </w:num>
  <w:num w:numId="29350">
    <w:abstractNumId w:val="29350"/>
  </w:num>
  <w:num w:numId="29351">
    <w:abstractNumId w:val="29351"/>
  </w:num>
  <w:num w:numId="29352">
    <w:abstractNumId w:val="29352"/>
  </w:num>
  <w:num w:numId="29353">
    <w:abstractNumId w:val="29353"/>
  </w:num>
  <w:num w:numId="29354">
    <w:abstractNumId w:val="29354"/>
  </w:num>
  <w:num w:numId="29355">
    <w:abstractNumId w:val="29355"/>
  </w:num>
  <w:num w:numId="29356">
    <w:abstractNumId w:val="29356"/>
  </w:num>
  <w:num w:numId="29357">
    <w:abstractNumId w:val="29357"/>
  </w:num>
  <w:num w:numId="29358">
    <w:abstractNumId w:val="29358"/>
  </w:num>
  <w:num w:numId="29359">
    <w:abstractNumId w:val="29359"/>
  </w:num>
  <w:num w:numId="29360">
    <w:abstractNumId w:val="29360"/>
  </w:num>
  <w:num w:numId="29361">
    <w:abstractNumId w:val="29361"/>
  </w:num>
  <w:num w:numId="29362">
    <w:abstractNumId w:val="29362"/>
  </w:num>
  <w:num w:numId="29363">
    <w:abstractNumId w:val="29363"/>
  </w:num>
  <w:num w:numId="29364">
    <w:abstractNumId w:val="29364"/>
  </w:num>
  <w:num w:numId="29365">
    <w:abstractNumId w:val="29365"/>
  </w:num>
  <w:num w:numId="29366">
    <w:abstractNumId w:val="29366"/>
  </w:num>
  <w:num w:numId="29367">
    <w:abstractNumId w:val="29367"/>
  </w:num>
  <w:num w:numId="29368">
    <w:abstractNumId w:val="29368"/>
  </w:num>
  <w:num w:numId="29369">
    <w:abstractNumId w:val="29369"/>
  </w:num>
  <w:num w:numId="29370">
    <w:abstractNumId w:val="29370"/>
  </w:num>
  <w:num w:numId="29371">
    <w:abstractNumId w:val="29371"/>
  </w:num>
  <w:num w:numId="29372">
    <w:abstractNumId w:val="29372"/>
  </w:num>
  <w:num w:numId="29373">
    <w:abstractNumId w:val="29373"/>
  </w:num>
  <w:num w:numId="29374">
    <w:abstractNumId w:val="29374"/>
  </w:num>
  <w:num w:numId="29375">
    <w:abstractNumId w:val="29375"/>
  </w:num>
  <w:num w:numId="29376">
    <w:abstractNumId w:val="29376"/>
  </w:num>
  <w:num w:numId="29377">
    <w:abstractNumId w:val="29377"/>
  </w:num>
  <w:num w:numId="29378">
    <w:abstractNumId w:val="29378"/>
  </w:num>
  <w:num w:numId="29379">
    <w:abstractNumId w:val="29379"/>
  </w:num>
  <w:num w:numId="29380">
    <w:abstractNumId w:val="29380"/>
  </w:num>
  <w:num w:numId="29381">
    <w:abstractNumId w:val="29381"/>
  </w:num>
  <w:num w:numId="29382">
    <w:abstractNumId w:val="29382"/>
  </w:num>
  <w:num w:numId="29383">
    <w:abstractNumId w:val="29383"/>
  </w:num>
  <w:num w:numId="29384">
    <w:abstractNumId w:val="29384"/>
  </w:num>
  <w:num w:numId="29385">
    <w:abstractNumId w:val="29385"/>
  </w:num>
  <w:num w:numId="29386">
    <w:abstractNumId w:val="29386"/>
  </w:num>
  <w:num w:numId="29387">
    <w:abstractNumId w:val="29387"/>
  </w:num>
  <w:num w:numId="29388">
    <w:abstractNumId w:val="29388"/>
  </w:num>
  <w:num w:numId="29389">
    <w:abstractNumId w:val="29389"/>
  </w:num>
  <w:num w:numId="29390">
    <w:abstractNumId w:val="29390"/>
  </w:num>
  <w:num w:numId="29391">
    <w:abstractNumId w:val="29391"/>
  </w:num>
  <w:num w:numId="29392">
    <w:abstractNumId w:val="29392"/>
  </w:num>
  <w:num w:numId="29393">
    <w:abstractNumId w:val="29393"/>
  </w:num>
  <w:num w:numId="29394">
    <w:abstractNumId w:val="29394"/>
  </w:num>
  <w:num w:numId="29395">
    <w:abstractNumId w:val="29395"/>
  </w:num>
  <w:num w:numId="29396">
    <w:abstractNumId w:val="29396"/>
  </w:num>
  <w:num w:numId="29397">
    <w:abstractNumId w:val="29397"/>
  </w:num>
  <w:num w:numId="29398">
    <w:abstractNumId w:val="29398"/>
  </w:num>
  <w:num w:numId="29399">
    <w:abstractNumId w:val="29399"/>
  </w:num>
  <w:num w:numId="29400">
    <w:abstractNumId w:val="29400"/>
  </w:num>
  <w:num w:numId="29401">
    <w:abstractNumId w:val="29401"/>
  </w:num>
  <w:num w:numId="29402">
    <w:abstractNumId w:val="29402"/>
  </w:num>
  <w:num w:numId="29403">
    <w:abstractNumId w:val="29403"/>
  </w:num>
  <w:num w:numId="29404">
    <w:abstractNumId w:val="29404"/>
  </w:num>
  <w:num w:numId="29405">
    <w:abstractNumId w:val="29405"/>
  </w:num>
  <w:num w:numId="29406">
    <w:abstractNumId w:val="29406"/>
  </w:num>
  <w:num w:numId="29407">
    <w:abstractNumId w:val="29407"/>
  </w:num>
  <w:num w:numId="29408">
    <w:abstractNumId w:val="29408"/>
  </w:num>
  <w:num w:numId="29409">
    <w:abstractNumId w:val="29409"/>
  </w:num>
  <w:num w:numId="29410">
    <w:abstractNumId w:val="29410"/>
  </w:num>
  <w:num w:numId="29411">
    <w:abstractNumId w:val="29411"/>
  </w:num>
  <w:num w:numId="29412">
    <w:abstractNumId w:val="29412"/>
  </w:num>
  <w:num w:numId="29413">
    <w:abstractNumId w:val="29413"/>
  </w:num>
  <w:num w:numId="29414">
    <w:abstractNumId w:val="29414"/>
  </w:num>
  <w:num w:numId="29415">
    <w:abstractNumId w:val="29415"/>
  </w:num>
  <w:num w:numId="29416">
    <w:abstractNumId w:val="29416"/>
  </w:num>
  <w:num w:numId="29417">
    <w:abstractNumId w:val="29417"/>
  </w:num>
  <w:num w:numId="29418">
    <w:abstractNumId w:val="29418"/>
  </w:num>
  <w:num w:numId="29419">
    <w:abstractNumId w:val="29419"/>
  </w:num>
  <w:num w:numId="29420">
    <w:abstractNumId w:val="29420"/>
  </w:num>
  <w:num w:numId="29421">
    <w:abstractNumId w:val="29421"/>
  </w:num>
  <w:num w:numId="29422">
    <w:abstractNumId w:val="29422"/>
  </w:num>
  <w:num w:numId="29423">
    <w:abstractNumId w:val="29423"/>
  </w:num>
  <w:num w:numId="29424">
    <w:abstractNumId w:val="29424"/>
  </w:num>
  <w:num w:numId="29425">
    <w:abstractNumId w:val="29425"/>
  </w:num>
  <w:num w:numId="29426">
    <w:abstractNumId w:val="29426"/>
  </w:num>
  <w:num w:numId="29427">
    <w:abstractNumId w:val="29427"/>
  </w:num>
  <w:num w:numId="29428">
    <w:abstractNumId w:val="29428"/>
  </w:num>
  <w:num w:numId="29429">
    <w:abstractNumId w:val="29429"/>
  </w:num>
  <w:num w:numId="29430">
    <w:abstractNumId w:val="29430"/>
  </w:num>
  <w:num w:numId="29431">
    <w:abstractNumId w:val="29431"/>
  </w:num>
  <w:num w:numId="29432">
    <w:abstractNumId w:val="29432"/>
  </w:num>
  <w:num w:numId="29433">
    <w:abstractNumId w:val="294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8417388" Type="http://schemas.openxmlformats.org/officeDocument/2006/relationships/comments" Target="comments.xml"/><Relationship Id="rId203664287" Type="http://schemas.microsoft.com/office/2011/relationships/commentsExtended" Target="commentsExtended.xml"/><Relationship Id="rId23469365" Type="http://schemas.openxmlformats.org/officeDocument/2006/relationships/image" Target="media/imgrId23469365.jpg"/><Relationship Id="rId13556305efeecafb4" Type="http://schemas.openxmlformats.org/officeDocument/2006/relationships/hyperlink" Target="https://iservice.lombardini.it/jsp/Template2/manuale.jsp?id=96&amp;parent=1000" TargetMode="External"/><Relationship Id="rId77886305efeecb294" Type="http://schemas.openxmlformats.org/officeDocument/2006/relationships/hyperlink" Target="https://iservice.lombardini.it/jsp/Template2/manuale.jsp?id=97&amp;parent=1000" TargetMode="External"/><Relationship Id="rId51686305efeecbdd9" Type="http://schemas.openxmlformats.org/officeDocument/2006/relationships/hyperlink" Target="https://iservice.lombardini.it/jsp/Template2/manuale.jsp?id=176&amp;parent=1000" TargetMode="External"/><Relationship Id="rId76406305efeecc572" Type="http://schemas.openxmlformats.org/officeDocument/2006/relationships/hyperlink" Target="https://iservice.lombardini.it/jsp/Template2/manuale.jsp?id=176&amp;parent=1000" TargetMode="External"/><Relationship Id="rId86016305efeecccc6" Type="http://schemas.openxmlformats.org/officeDocument/2006/relationships/hyperlink" Target="https://iservice.lombardini.it/jsp/Template2/manuale.jsp?id=176&amp;parent=1000" TargetMode="External"/><Relationship Id="rId69576305efeeccf84" Type="http://schemas.openxmlformats.org/officeDocument/2006/relationships/hyperlink" Target="https://iservice.lombardini.it/jsp/Template2/manuale.jsp?id=177&amp;parent=1000" TargetMode="External"/><Relationship Id="rId79076305efeecd1da" Type="http://schemas.openxmlformats.org/officeDocument/2006/relationships/hyperlink" Target="https://iservice.lombardini.it/jsp/Template2/manuale.jsp?id=178&amp;parent=1000" TargetMode="External"/><Relationship Id="rId48916305efeecd427" Type="http://schemas.openxmlformats.org/officeDocument/2006/relationships/hyperlink" Target="https://iservice.lombardini.it/jsp/Template2/manuale.jsp?id=179&amp;parent=1000" TargetMode="External"/><Relationship Id="rId65816305efeecd696" Type="http://schemas.openxmlformats.org/officeDocument/2006/relationships/hyperlink" Target="https://iservice.lombardini.it/jsp/Template2/manuale.jsp?id=180&amp;parent=1000" TargetMode="External"/><Relationship Id="rId83866305efeecd8d4" Type="http://schemas.openxmlformats.org/officeDocument/2006/relationships/hyperlink" Target="https://iservice.lombardini.it/jsp/Template2/manuale.jsp?id=181&amp;parent=1000" TargetMode="External"/><Relationship Id="rId42716305efeecdb39" Type="http://schemas.openxmlformats.org/officeDocument/2006/relationships/hyperlink" Target="https://iservice.lombardini.it/jsp/Template2/manuale.jsp?id=182&amp;parent=1000" TargetMode="External"/><Relationship Id="rId28426305efeecdd92" Type="http://schemas.openxmlformats.org/officeDocument/2006/relationships/hyperlink" Target="https://iservice.lombardini.it/jsp/Template2/manuale.jsp?id=364&amp;parent=1000" TargetMode="External"/><Relationship Id="rId46206305efeecdfde" Type="http://schemas.openxmlformats.org/officeDocument/2006/relationships/hyperlink" Target="https://iservice.lombardini.it/jsp/Template2/manuale.jsp?id=183&amp;parent=1000" TargetMode="External"/><Relationship Id="rId39816305efeece27c" Type="http://schemas.openxmlformats.org/officeDocument/2006/relationships/hyperlink" Target="https://iservice.lombardini.it/jsp/Template2/manuale.jsp?id=184&amp;parent=1000" TargetMode="External"/><Relationship Id="rId66776305efeece4bd" Type="http://schemas.openxmlformats.org/officeDocument/2006/relationships/hyperlink" Target="https://iservice.lombardini.it/jsp/Template2/manuale.jsp?id=185&amp;parent=1000" TargetMode="External"/><Relationship Id="rId47236305efeece739" Type="http://schemas.openxmlformats.org/officeDocument/2006/relationships/hyperlink" Target="https://iservice.lombardini.it/jsp/Template2/manuale.jsp?id=821&amp;parent=1000" TargetMode="External"/><Relationship Id="rId76306305efeeceac2" Type="http://schemas.openxmlformats.org/officeDocument/2006/relationships/hyperlink" Target="https://iservice.lombardini.it/jsp/Template4/manuale.jsp?id=2663&amp;parent=1088" TargetMode="External"/><Relationship Id="rId87106305efeecec13" Type="http://schemas.openxmlformats.org/officeDocument/2006/relationships/hyperlink" Target="https://iservice.lombardini.it/jsp/Template4/manuale.jsp?id=2663&amp;parent=1088" TargetMode="External"/><Relationship Id="rId21786305efeecef3b" Type="http://schemas.openxmlformats.org/officeDocument/2006/relationships/hyperlink" Target="https://iservice.lombardini.it/jsp/Template4/manuale.jsp?id=2665&amp;parent=1088" TargetMode="External"/><Relationship Id="rId30526305efeecf4b5" Type="http://schemas.openxmlformats.org/officeDocument/2006/relationships/hyperlink" Target="https://iservice.lombardini.it/jsp/Template4/manuale.jsp?id=2666&amp;parent=1088" TargetMode="External"/><Relationship Id="rId24336305efeecfa51" Type="http://schemas.openxmlformats.org/officeDocument/2006/relationships/hyperlink" Target="https://iservice.lombardini.it/jsp/Template4/manuale.jsp?id=2667&amp;parent=1088" TargetMode="External"/><Relationship Id="rId56876305efeecfb5d" Type="http://schemas.openxmlformats.org/officeDocument/2006/relationships/hyperlink" Target="https://iservice.lombardini.it/jsp/Template4/manuale.jsp?id=2667&amp;parent=1088" TargetMode="External"/><Relationship Id="rId36306305efeecff3f" Type="http://schemas.openxmlformats.org/officeDocument/2006/relationships/hyperlink" Target="https://iservice.lombardini.it/jsp/Template4/manuale.jsp?id=2675&amp;parent=1088" TargetMode="External"/><Relationship Id="rId62236305efeed057d" Type="http://schemas.openxmlformats.org/officeDocument/2006/relationships/hyperlink" Target="https://iservice.lombardini.it/jsp/Template2/manuale.jsp?id=822&amp;parent=1000" TargetMode="External"/><Relationship Id="rId95696305efeed06f2" Type="http://schemas.openxmlformats.org/officeDocument/2006/relationships/hyperlink" Target="https://iservice.lombardini.it/jsp/Template2/manuale.jsp?id=822&amp;parent=1000" TargetMode="External"/><Relationship Id="rId60156305efeeef477" Type="http://schemas.openxmlformats.org/officeDocument/2006/relationships/hyperlink" Target="https://iservice.lombardini.it/jsp/Template2/manuale.jsp?id=198&amp;parent=1000" TargetMode="External"/><Relationship Id="rId47016305efef0461d" Type="http://schemas.openxmlformats.org/officeDocument/2006/relationships/hyperlink" Target="https://iservice.lombardini.it/jsp/Template2/manuale.jsp?id=152&amp;parent=1000" TargetMode="External"/><Relationship Id="rId66246305efef9c38f" Type="http://schemas.openxmlformats.org/officeDocument/2006/relationships/hyperlink" Target="https://iservice.lombardini.it/jsp/Template2/manuale.jsp?id=154&amp;parent=1000" TargetMode="External"/><Relationship Id="rId46446305efefe6673" Type="http://schemas.openxmlformats.org/officeDocument/2006/relationships/hyperlink" Target="https://iservice.lombardini.it/jsp/Template2/manuale.jsp?id=154&amp;parent=1000" TargetMode="External"/><Relationship Id="rId93916305eff032527" Type="http://schemas.openxmlformats.org/officeDocument/2006/relationships/hyperlink" Target="https://iservice.lombardini.it/jsp/Template2/manuale.jsp?id=154&amp;parent=1000" TargetMode="External"/><Relationship Id="rId20556305eff0445f8" Type="http://schemas.openxmlformats.org/officeDocument/2006/relationships/hyperlink" Target="https://iservice.lombardini.it/jsp/Template2/manuale.jsp?id=155&amp;parent=1000" TargetMode="External"/><Relationship Id="rId72896305eff051e34" Type="http://schemas.openxmlformats.org/officeDocument/2006/relationships/hyperlink" Target="https://iservice.lombardini.it/jsp/Template2/manuale.jsp?id=155&amp;parent=1000" TargetMode="External"/><Relationship Id="rId85286305eff05226c" Type="http://schemas.openxmlformats.org/officeDocument/2006/relationships/hyperlink" Target="https://iservice.lombardini.it/jsp/Template2/manuale.jsp?id=155&amp;parent=1000" TargetMode="External"/><Relationship Id="rId56966305eff06a189" Type="http://schemas.openxmlformats.org/officeDocument/2006/relationships/hyperlink" Target="https://iservice.lombardini.it/jsp/Template2/manuale.jsp?id=155&amp;parent=1000" TargetMode="External"/><Relationship Id="rId39226305eff06b8e7" Type="http://schemas.openxmlformats.org/officeDocument/2006/relationships/hyperlink" Target="https://iservice.lombardini.it/jsp/Template2/manuale.jsp?id=148&amp;parent=1000" TargetMode="External"/><Relationship Id="rId75416305eff091d06" Type="http://schemas.openxmlformats.org/officeDocument/2006/relationships/hyperlink" Target="https://iservice.lombardini.it/jsp/Template2/manuale.jsp?id=155&amp;parent=1000" TargetMode="External"/><Relationship Id="rId16406305eff0e9403" Type="http://schemas.openxmlformats.org/officeDocument/2006/relationships/hyperlink" Target="https://iservice.lombardini.it/jsp/Template2/manuale.jsp?id=148&amp;parent=1000" TargetMode="External"/><Relationship Id="rId52316305eff119c72" Type="http://schemas.openxmlformats.org/officeDocument/2006/relationships/hyperlink" Target="https://www.youtube.com/embed/Ba8qqxTx6wA?rel=0" TargetMode="External"/><Relationship Id="rId87776305eff1db02b" Type="http://schemas.openxmlformats.org/officeDocument/2006/relationships/hyperlink" Target="https://iservice.lombardini.it/jsp/Template2/manuale.jsp?id=822&amp;parent=1000" TargetMode="External"/><Relationship Id="rId78416305eff1dbab9" Type="http://schemas.openxmlformats.org/officeDocument/2006/relationships/hyperlink" Target="https://iservice.lombardini.it/jsp/Template2/manuale.jsp?id=822&amp;parent=1000" TargetMode="External"/><Relationship Id="rId62956305eff1dbdb5" Type="http://schemas.openxmlformats.org/officeDocument/2006/relationships/hyperlink" Target="https://iservice.lombardini.it/jsp/Template2/manuale.jsp?id=822&amp;parent=1000" TargetMode="External"/><Relationship Id="rId43396305eff1dc2b2" Type="http://schemas.openxmlformats.org/officeDocument/2006/relationships/hyperlink" Target="https://iservice.lombardini.it/jsp/Template2/manuale.jsp?id=822&amp;parent=1000" TargetMode="External"/><Relationship Id="rId14356305eff263785" Type="http://schemas.openxmlformats.org/officeDocument/2006/relationships/hyperlink" Target="https://iservice.lombardini.it/jsp/Template2/manuale.jsp?id=822&amp;parent=1000" TargetMode="External"/><Relationship Id="rId18376305eff285886" Type="http://schemas.openxmlformats.org/officeDocument/2006/relationships/hyperlink" Target="https://iservice.lombardini.it/jsp/Template2/manuale.jsp?id=680&amp;parent=1000" TargetMode="External"/><Relationship Id="rId73306305eff2860a2" Type="http://schemas.openxmlformats.org/officeDocument/2006/relationships/hyperlink" Target="https://iservice.lombardini.it/jsp/Template2/manuale.jsp?id=822&amp;parent=1000" TargetMode="External"/><Relationship Id="rId92206305eff2ab806" Type="http://schemas.openxmlformats.org/officeDocument/2006/relationships/hyperlink" Target="https://iservice.lombardini.it/jsp/Template2/manuale.jsp?id=822&amp;parent=1000" TargetMode="External"/><Relationship Id="rId89766305eff2c0cab" Type="http://schemas.openxmlformats.org/officeDocument/2006/relationships/hyperlink" Target="https://iservice.lombardini.it/jsp/Template2/manuale.jsp?id=146&amp;parent=1000" TargetMode="External"/><Relationship Id="rId83236305eff2c340d" Type="http://schemas.openxmlformats.org/officeDocument/2006/relationships/hyperlink" Target="https://iservice.lombardini.it/jsp/Template2/manuale.jsp?id=822&amp;parent=1000" TargetMode="External"/><Relationship Id="rId24496305eff2c3efd" Type="http://schemas.openxmlformats.org/officeDocument/2006/relationships/hyperlink" Target="https://iservice.lombardini.it/jsp/Template2/manuale.jsp?id=822&amp;parent=1000" TargetMode="External"/><Relationship Id="rId32836305eff2c456c" Type="http://schemas.openxmlformats.org/officeDocument/2006/relationships/hyperlink" Target="https://iservice.lombardini.it/jsp/Template2/manuale.jsp?id=822&amp;parent=1000" TargetMode="External"/><Relationship Id="rId91966305eff2c506f" Type="http://schemas.openxmlformats.org/officeDocument/2006/relationships/hyperlink" Target="https://iservice.lombardini.it/jsp/Template2/manuale.jsp?id=822&amp;parent=1000" TargetMode="External"/><Relationship Id="rId17126305eff2c54ee" Type="http://schemas.openxmlformats.org/officeDocument/2006/relationships/hyperlink" Target="https://iservice.lombardini.it/jsp/Template2/manuale.jsp?id=822&amp;parent=1000" TargetMode="External"/><Relationship Id="rId14076305eff2eef6e" Type="http://schemas.openxmlformats.org/officeDocument/2006/relationships/hyperlink" Target="https://iservice.lombardini.it/jsp/Template2/manuale.jsp?id=822&amp;parent=1000" TargetMode="External"/><Relationship Id="rId66696305eff40f043" Type="http://schemas.openxmlformats.org/officeDocument/2006/relationships/hyperlink" Target="https://iservice.lombardini.it/jsp/Template2/manuale.jsp?id=822&amp;parent=1000" TargetMode="External"/><Relationship Id="rId70966305eff40f179" Type="http://schemas.openxmlformats.org/officeDocument/2006/relationships/hyperlink" Target="https://iservice.lombardini.it/jsp/Template2/manuale.jsp?id=822&amp;parent=1000" TargetMode="External"/><Relationship Id="rId16876305eff40fb3a" Type="http://schemas.openxmlformats.org/officeDocument/2006/relationships/hyperlink" Target="https://iservice.lombardini.it/jsp/Template2/manuale.jsp?id=822&amp;parent=1000" TargetMode="External"/><Relationship Id="rId28156305eff410415" Type="http://schemas.openxmlformats.org/officeDocument/2006/relationships/hyperlink" Target="https://iservice.lombardini.it/jsp/Template2/manuale.jsp?id=822&amp;parent=1000" TargetMode="External"/><Relationship Id="rId84116305eff441ccd" Type="http://schemas.openxmlformats.org/officeDocument/2006/relationships/hyperlink" Target="https://iservice.lombardini.it/jsp/Template2/manuale.jsp?id=822&amp;parent=1000" TargetMode="External"/><Relationship Id="rId92716305eff443318" Type="http://schemas.openxmlformats.org/officeDocument/2006/relationships/hyperlink" Target="https://iservice.lombardini.it/jsp/Template2/manuale.jsp?id=133&amp;parent=1000" TargetMode="External"/><Relationship Id="rId48536305eff47a5db" Type="http://schemas.openxmlformats.org/officeDocument/2006/relationships/hyperlink" Target="https://iservice.lombardini.it/jsp/Template2/manuale.jsp?id=143&amp;parent=1000" TargetMode="External"/><Relationship Id="rId50356305eff47ab94" Type="http://schemas.openxmlformats.org/officeDocument/2006/relationships/hyperlink" Target="https://iservice.lombardini.it/jsp/Template2/manuale.jsp?id=822&amp;parent=1000" TargetMode="External"/><Relationship Id="rId77756305eff505b34" Type="http://schemas.openxmlformats.org/officeDocument/2006/relationships/hyperlink" Target="https://iservice.lombardini.it/jsp/Template2/manuale.jsp?id=97&amp;parent=1000" TargetMode="External"/><Relationship Id="rId94016305eff51d994" Type="http://schemas.openxmlformats.org/officeDocument/2006/relationships/hyperlink" Target="https://iservice.lombardini.it/jsp/Template2/manuale.jsp?id=822&amp;parent=1000" TargetMode="External"/><Relationship Id="rId62296305eff51f8da" Type="http://schemas.openxmlformats.org/officeDocument/2006/relationships/hyperlink" Target="https://iservice.lombardini.it/jsp/Template2/manuale.jsp?id=822&amp;parent=1000" TargetMode="External"/><Relationship Id="rId77756305eff51ff9a" Type="http://schemas.openxmlformats.org/officeDocument/2006/relationships/hyperlink" Target="https://iservice.lombardini.it/jsp/Template2/manuale.jsp?id=822&amp;parent=1000" TargetMode="External"/><Relationship Id="rId56706305eff539d41" Type="http://schemas.openxmlformats.org/officeDocument/2006/relationships/hyperlink" Target="https://iservice.lombardini.it/jsp/Template2/manuale.jsp?id=822&amp;parent=1000" TargetMode="External"/><Relationship Id="rId19866305eff5cb658" Type="http://schemas.openxmlformats.org/officeDocument/2006/relationships/hyperlink" Target="https://iservice.lombardini.it/jsp/Template2/manuale.jsp?id=132&amp;parent=1000" TargetMode="External"/><Relationship Id="rId52866305eff5df942" Type="http://schemas.openxmlformats.org/officeDocument/2006/relationships/hyperlink" Target="https://iservice.lombardini.it/jsp/Template2/manuale.jsp?id=157&amp;parent=1000" TargetMode="External"/><Relationship Id="rId36716305eff5e175c" Type="http://schemas.openxmlformats.org/officeDocument/2006/relationships/hyperlink" Target="https://iservice.lombardini.it/jsp/Template2/manuale.jsp?id=104&amp;parent=1000" TargetMode="External"/><Relationship Id="rId32766305eff60a8d1" Type="http://schemas.openxmlformats.org/officeDocument/2006/relationships/hyperlink" Target="https://iservice.lombardini.it/jsp/Template2/manuale.jsp?id=822&amp;parent=1000" TargetMode="External"/><Relationship Id="rId20136305eff639447" Type="http://schemas.openxmlformats.org/officeDocument/2006/relationships/hyperlink" Target="https://iservice.lombardini.it/jsp/Template2/manuale.jsp?id=822&amp;parent=1000" TargetMode="External"/><Relationship Id="rId98716305eff662c88" Type="http://schemas.openxmlformats.org/officeDocument/2006/relationships/hyperlink" Target="https://iservice.lombardini.it/jsp/Template2/manuale.jsp?id=128&amp;parent=1000" TargetMode="External"/><Relationship Id="rId36156305eff664013" Type="http://schemas.openxmlformats.org/officeDocument/2006/relationships/hyperlink" Target="https://iservice.lombardini.it/jsp/Template2/manuale.jsp?id=822&amp;parent=1000" TargetMode="External"/><Relationship Id="rId55886305eff6c7d67" Type="http://schemas.openxmlformats.org/officeDocument/2006/relationships/hyperlink" Target="https://iservice.lombardini.it/jsp/Template2/manuale.jsp?id=113&amp;parent=1000" TargetMode="External"/><Relationship Id="rId45596305eff7271bb" Type="http://schemas.openxmlformats.org/officeDocument/2006/relationships/hyperlink" Target="https://iservice.lombardini.it/jsp/Template2/manuale.jsp?id=822&amp;parent=1000" TargetMode="External"/><Relationship Id="rId76276305eff74a52d" Type="http://schemas.openxmlformats.org/officeDocument/2006/relationships/hyperlink" Target="https://iservice.lombardini.it/jsp/Template2/manuale.jsp?id=822&amp;parent=1000" TargetMode="External"/><Relationship Id="rId32556305eff76c178" Type="http://schemas.openxmlformats.org/officeDocument/2006/relationships/hyperlink" Target="https://iservice.lombardini.it/jsp/Template2/manuale.jsp?id=822&amp;parent=1000" TargetMode="External"/><Relationship Id="rId22726305eff76ccdd" Type="http://schemas.openxmlformats.org/officeDocument/2006/relationships/hyperlink" Target="https://iservice.lombardini.it/jsp/Template2/manuale.jsp?id=822&amp;parent=1000" TargetMode="External"/><Relationship Id="rId16926305eff7dd96b" Type="http://schemas.openxmlformats.org/officeDocument/2006/relationships/hyperlink" Target="https://iservice.lombardini.it/jsp/Template2/manuale.jsp?id=822&amp;parent=1000" TargetMode="External"/><Relationship Id="rId69296305eff876892" Type="http://schemas.openxmlformats.org/officeDocument/2006/relationships/hyperlink" Target="https://iservice.lombardini.it/jsp/Template2/manuale.jsp?id=822&amp;parent=1000" TargetMode="External"/><Relationship Id="rId93766305eff885fba" Type="http://schemas.openxmlformats.org/officeDocument/2006/relationships/hyperlink" Target="https://iservice.lombardini.it/jsp/Template2/manuale.jsp?id=822&amp;parent=1000" TargetMode="External"/><Relationship Id="rId62336305eff8914f1" Type="http://schemas.openxmlformats.org/officeDocument/2006/relationships/hyperlink" Target="https://iservice.lombardini.it/jsp/Template2/manuale.jsp?id=822&amp;parent=1000" TargetMode="External"/><Relationship Id="rId93466305eff8930ed" Type="http://schemas.openxmlformats.org/officeDocument/2006/relationships/hyperlink" Target="https://iservice.lombardini.it/jsp/Template2/manuale.jsp?id=822&amp;parent=1000" TargetMode="External"/><Relationship Id="rId23886305efeee4d49" Type="http://schemas.openxmlformats.org/officeDocument/2006/relationships/image" Target="media/imgrId23886305efeee4d49.jpg"/><Relationship Id="rId89236305efeeee820" Type="http://schemas.openxmlformats.org/officeDocument/2006/relationships/image" Target="media/imgrId89236305efeeee820.jpg"/><Relationship Id="rId67496305efef03a16" Type="http://schemas.openxmlformats.org/officeDocument/2006/relationships/image" Target="media/imgrId67496305efef03a16.jpg"/><Relationship Id="rId65866305efef0e471" Type="http://schemas.openxmlformats.org/officeDocument/2006/relationships/image" Target="media/imgrId65866305efef0e471.jpg"/><Relationship Id="rId69646305efef1a6dd" Type="http://schemas.openxmlformats.org/officeDocument/2006/relationships/image" Target="media/imgrId69646305efef1a6dd.jpg"/><Relationship Id="rId19716305efef47570" Type="http://schemas.openxmlformats.org/officeDocument/2006/relationships/image" Target="media/imgrId19716305efef47570.jpg"/><Relationship Id="rId48186305efef6b18a" Type="http://schemas.openxmlformats.org/officeDocument/2006/relationships/image" Target="media/imgrId48186305efef6b18a.jpg"/><Relationship Id="rId46456305efef7f38a" Type="http://schemas.openxmlformats.org/officeDocument/2006/relationships/image" Target="media/imgrId46456305efef7f38a.jpg"/><Relationship Id="rId39136305efef8c746" Type="http://schemas.openxmlformats.org/officeDocument/2006/relationships/image" Target="media/imgrId39136305efef8c746.jpg"/><Relationship Id="rId33776305efef9a7e2" Type="http://schemas.openxmlformats.org/officeDocument/2006/relationships/image" Target="media/imgrId33776305efef9a7e2.jpg"/><Relationship Id="rId51886305efefb247a" Type="http://schemas.openxmlformats.org/officeDocument/2006/relationships/image" Target="media/imgrId51886305efefb247a.jpg"/><Relationship Id="rId86416305efefc4170" Type="http://schemas.openxmlformats.org/officeDocument/2006/relationships/image" Target="media/imgrId86416305efefc4170.jpg"/><Relationship Id="rId84846305efefd4aa3" Type="http://schemas.openxmlformats.org/officeDocument/2006/relationships/image" Target="media/imgrId84846305efefd4aa3.jpg"/><Relationship Id="rId89936305efefe278e" Type="http://schemas.openxmlformats.org/officeDocument/2006/relationships/image" Target="media/imgrId89936305efefe278e.jpg"/><Relationship Id="rId89956305eff0270ba" Type="http://schemas.openxmlformats.org/officeDocument/2006/relationships/image" Target="media/imgrId89956305eff0270ba.jpg"/><Relationship Id="rId21296305eff02fc7c" Type="http://schemas.openxmlformats.org/officeDocument/2006/relationships/image" Target="media/imgrId21296305eff02fc7c.jpg"/><Relationship Id="rId64076305eff043598" Type="http://schemas.openxmlformats.org/officeDocument/2006/relationships/image" Target="media/imgrId64076305eff043598.jpg"/><Relationship Id="rId97956305eff05109f" Type="http://schemas.openxmlformats.org/officeDocument/2006/relationships/image" Target="media/imgrId97956305eff05109f.jpg"/><Relationship Id="rId43256305eff05e306" Type="http://schemas.openxmlformats.org/officeDocument/2006/relationships/image" Target="media/imgrId43256305eff05e306.png"/><Relationship Id="rId70056305eff068606" Type="http://schemas.openxmlformats.org/officeDocument/2006/relationships/image" Target="media/imgrId70056305eff068606.jpg"/><Relationship Id="rId17606305eff0796a1" Type="http://schemas.openxmlformats.org/officeDocument/2006/relationships/image" Target="media/imgrId17606305eff0796a1.jpg"/><Relationship Id="rId31226305eff0882d3" Type="http://schemas.openxmlformats.org/officeDocument/2006/relationships/image" Target="media/imgrId31226305eff0882d3.jpg"/><Relationship Id="rId39196305eff0913a9" Type="http://schemas.openxmlformats.org/officeDocument/2006/relationships/image" Target="media/imgrId39196305eff0913a9.jpg"/><Relationship Id="rId44816305eff09dcc5" Type="http://schemas.openxmlformats.org/officeDocument/2006/relationships/image" Target="media/imgrId44816305eff09dcc5.jpg"/><Relationship Id="rId23316305eff0a88d4" Type="http://schemas.openxmlformats.org/officeDocument/2006/relationships/image" Target="media/imgrId23316305eff0a88d4.jpg"/><Relationship Id="rId93996305eff0b80a4" Type="http://schemas.openxmlformats.org/officeDocument/2006/relationships/image" Target="media/imgrId93996305eff0b80a4.jpg"/><Relationship Id="rId21216305eff0c1a0b" Type="http://schemas.openxmlformats.org/officeDocument/2006/relationships/image" Target="media/imgrId21216305eff0c1a0b.jpg"/><Relationship Id="rId86706305eff0ca365" Type="http://schemas.openxmlformats.org/officeDocument/2006/relationships/image" Target="media/imgrId86706305eff0ca365.jpg"/><Relationship Id="rId33806305eff0d0a5e" Type="http://schemas.openxmlformats.org/officeDocument/2006/relationships/image" Target="media/imgrId33806305eff0d0a5e.jpg"/><Relationship Id="rId73526305eff0dc837" Type="http://schemas.openxmlformats.org/officeDocument/2006/relationships/image" Target="media/imgrId73526305eff0dc837.jpg"/><Relationship Id="rId97116305eff0e7948" Type="http://schemas.openxmlformats.org/officeDocument/2006/relationships/image" Target="media/imgrId97116305eff0e7948.jpg"/><Relationship Id="rId45916305eff0f0348" Type="http://schemas.openxmlformats.org/officeDocument/2006/relationships/image" Target="media/imgrId45916305eff0f0348.jpg"/><Relationship Id="rId60996305eff105a17" Type="http://schemas.openxmlformats.org/officeDocument/2006/relationships/image" Target="media/imgrId60996305eff105a17.jpg"/><Relationship Id="rId55806305eff10f02f" Type="http://schemas.openxmlformats.org/officeDocument/2006/relationships/image" Target="media/imgrId55806305eff10f02f.jpg"/><Relationship Id="rId70176305eff11924d" Type="http://schemas.openxmlformats.org/officeDocument/2006/relationships/image" Target="media/imgrId70176305eff11924d.jpg"/><Relationship Id="rId19666305eff12093e" Type="http://schemas.openxmlformats.org/officeDocument/2006/relationships/image" Target="media/imgrId19666305eff12093e.jpg"/><Relationship Id="rId89646305eff12d8b4" Type="http://schemas.openxmlformats.org/officeDocument/2006/relationships/image" Target="media/imgrId89646305eff12d8b4.jpg"/><Relationship Id="rId38366305eff13639f" Type="http://schemas.openxmlformats.org/officeDocument/2006/relationships/image" Target="media/imgrId38366305eff13639f.jpg"/><Relationship Id="rId46286305eff13c837" Type="http://schemas.openxmlformats.org/officeDocument/2006/relationships/image" Target="media/imgrId46286305eff13c837.jpg"/><Relationship Id="rId23816305eff1490c7" Type="http://schemas.openxmlformats.org/officeDocument/2006/relationships/image" Target="media/imgrId23816305eff1490c7.jpg"/><Relationship Id="rId95436305eff15f8a1" Type="http://schemas.openxmlformats.org/officeDocument/2006/relationships/image" Target="media/imgrId95436305eff15f8a1.jpg"/><Relationship Id="rId91086305eff167e92" Type="http://schemas.openxmlformats.org/officeDocument/2006/relationships/image" Target="media/imgrId91086305eff167e92.jpg"/><Relationship Id="rId41686305eff174d17" Type="http://schemas.openxmlformats.org/officeDocument/2006/relationships/image" Target="media/imgrId41686305eff174d17.jpg"/><Relationship Id="rId59386305eff1855d4" Type="http://schemas.openxmlformats.org/officeDocument/2006/relationships/image" Target="media/imgrId59386305eff1855d4.jpg"/><Relationship Id="rId35966305eff191e81" Type="http://schemas.openxmlformats.org/officeDocument/2006/relationships/image" Target="media/imgrId35966305eff191e81.jpg"/><Relationship Id="rId80206305eff1a1986" Type="http://schemas.openxmlformats.org/officeDocument/2006/relationships/image" Target="media/imgrId80206305eff1a1986.jpg"/><Relationship Id="rId74316305eff1a9f74" Type="http://schemas.openxmlformats.org/officeDocument/2006/relationships/image" Target="media/imgrId74316305eff1a9f74.jpg"/><Relationship Id="rId73076305eff1b8265" Type="http://schemas.openxmlformats.org/officeDocument/2006/relationships/image" Target="media/imgrId73076305eff1b8265.jpg"/><Relationship Id="rId33056305eff1c15f0" Type="http://schemas.openxmlformats.org/officeDocument/2006/relationships/image" Target="media/imgrId33056305eff1c15f0.jpg"/><Relationship Id="rId63316305eff1cf4b9" Type="http://schemas.openxmlformats.org/officeDocument/2006/relationships/image" Target="media/imgrId63316305eff1cf4b9.jpg"/><Relationship Id="rId99816305eff1d9a83" Type="http://schemas.openxmlformats.org/officeDocument/2006/relationships/image" Target="media/imgrId99816305eff1d9a83.jpg"/><Relationship Id="rId93596305eff1eaab8" Type="http://schemas.openxmlformats.org/officeDocument/2006/relationships/image" Target="media/imgrId93596305eff1eaab8.jpg"/><Relationship Id="rId12306305eff2016a8" Type="http://schemas.openxmlformats.org/officeDocument/2006/relationships/image" Target="media/imgrId12306305eff2016a8.jpg"/><Relationship Id="rId11026305eff209bec" Type="http://schemas.openxmlformats.org/officeDocument/2006/relationships/image" Target="media/imgrId11026305eff209bec.jpg"/><Relationship Id="rId72806305eff2146ca" Type="http://schemas.openxmlformats.org/officeDocument/2006/relationships/image" Target="media/imgrId72806305eff2146ca.jpg"/><Relationship Id="rId53586305eff220936" Type="http://schemas.openxmlformats.org/officeDocument/2006/relationships/image" Target="media/imgrId53586305eff220936.jpg"/><Relationship Id="rId48626305eff24599e" Type="http://schemas.openxmlformats.org/officeDocument/2006/relationships/image" Target="media/imgrId48626305eff24599e.jpg"/><Relationship Id="rId81946305eff253bb4" Type="http://schemas.openxmlformats.org/officeDocument/2006/relationships/image" Target="media/imgrId81946305eff253bb4.jpg"/><Relationship Id="rId10756305eff25fe37" Type="http://schemas.openxmlformats.org/officeDocument/2006/relationships/image" Target="media/imgrId10756305eff25fe37.jpg"/><Relationship Id="rId19896305eff26b77d" Type="http://schemas.openxmlformats.org/officeDocument/2006/relationships/image" Target="media/imgrId19896305eff26b77d.jpg"/><Relationship Id="rId78926305eff2728bd" Type="http://schemas.openxmlformats.org/officeDocument/2006/relationships/image" Target="media/imgrId78926305eff2728bd.jpg"/><Relationship Id="rId87136305eff27d073" Type="http://schemas.openxmlformats.org/officeDocument/2006/relationships/image" Target="media/imgrId87136305eff27d073.jpg"/><Relationship Id="rId95146305eff28524b" Type="http://schemas.openxmlformats.org/officeDocument/2006/relationships/image" Target="media/imgrId95146305eff28524b.jpg"/><Relationship Id="rId14926305eff28f9b9" Type="http://schemas.openxmlformats.org/officeDocument/2006/relationships/image" Target="media/imgrId14926305eff28f9b9.jpg"/><Relationship Id="rId72206305eff299f07" Type="http://schemas.openxmlformats.org/officeDocument/2006/relationships/image" Target="media/imgrId72206305eff299f07.gif"/><Relationship Id="rId94986305eff2a98ee" Type="http://schemas.openxmlformats.org/officeDocument/2006/relationships/image" Target="media/imgrId94986305eff2a98ee.jpg"/><Relationship Id="rId45756305eff2b5813" Type="http://schemas.openxmlformats.org/officeDocument/2006/relationships/image" Target="media/imgrId45756305eff2b5813.jpg"/><Relationship Id="rId74366305eff2bec47" Type="http://schemas.openxmlformats.org/officeDocument/2006/relationships/image" Target="media/imgrId74366305eff2bec47.jpg"/><Relationship Id="rId52496305eff2d1f99" Type="http://schemas.openxmlformats.org/officeDocument/2006/relationships/image" Target="media/imgrId52496305eff2d1f99.jpg"/><Relationship Id="rId36236305eff2de28d" Type="http://schemas.openxmlformats.org/officeDocument/2006/relationships/image" Target="media/imgrId36236305eff2de28d.jpg"/><Relationship Id="rId78266305eff2ec718" Type="http://schemas.openxmlformats.org/officeDocument/2006/relationships/image" Target="media/imgrId78266305eff2ec718.jpg"/><Relationship Id="rId76616305eff3061e3" Type="http://schemas.openxmlformats.org/officeDocument/2006/relationships/image" Target="media/imgrId76616305eff3061e3.jpg"/><Relationship Id="rId81786305eff311b8e" Type="http://schemas.openxmlformats.org/officeDocument/2006/relationships/image" Target="media/imgrId81786305eff311b8e.jpg"/><Relationship Id="rId59196305eff319b24" Type="http://schemas.openxmlformats.org/officeDocument/2006/relationships/image" Target="media/imgrId59196305eff319b24.jpg"/><Relationship Id="rId82016305eff322098" Type="http://schemas.openxmlformats.org/officeDocument/2006/relationships/image" Target="media/imgrId82016305eff322098.jpg"/><Relationship Id="rId68046305eff32f8fd" Type="http://schemas.openxmlformats.org/officeDocument/2006/relationships/image" Target="media/imgrId68046305eff32f8fd.jpg"/><Relationship Id="rId78956305eff336982" Type="http://schemas.openxmlformats.org/officeDocument/2006/relationships/image" Target="media/imgrId78956305eff336982.jpg"/><Relationship Id="rId26746305eff342865" Type="http://schemas.openxmlformats.org/officeDocument/2006/relationships/image" Target="media/imgrId26746305eff342865.jpg"/><Relationship Id="rId30406305eff34a6d4" Type="http://schemas.openxmlformats.org/officeDocument/2006/relationships/image" Target="media/imgrId30406305eff34a6d4.jpg"/><Relationship Id="rId66216305eff3549f8" Type="http://schemas.openxmlformats.org/officeDocument/2006/relationships/image" Target="media/imgrId66216305eff3549f8.jpg"/><Relationship Id="rId22716305eff35e144" Type="http://schemas.openxmlformats.org/officeDocument/2006/relationships/image" Target="media/imgrId22716305eff35e144.jpg"/><Relationship Id="rId34906305eff36fbf8" Type="http://schemas.openxmlformats.org/officeDocument/2006/relationships/image" Target="media/imgrId34906305eff36fbf8.jpg"/><Relationship Id="rId95916305eff37cdb4" Type="http://schemas.openxmlformats.org/officeDocument/2006/relationships/image" Target="media/imgrId95916305eff37cdb4.jpg"/><Relationship Id="rId42226305eff3844ca" Type="http://schemas.openxmlformats.org/officeDocument/2006/relationships/image" Target="media/imgrId42226305eff3844ca.jpg"/><Relationship Id="rId29536305eff38ebb7" Type="http://schemas.openxmlformats.org/officeDocument/2006/relationships/image" Target="media/imgrId29536305eff38ebb7.jpg"/><Relationship Id="rId88426305eff396ebb" Type="http://schemas.openxmlformats.org/officeDocument/2006/relationships/image" Target="media/imgrId88426305eff396ebb.jpg"/><Relationship Id="rId59106305eff3a06d9" Type="http://schemas.openxmlformats.org/officeDocument/2006/relationships/image" Target="media/imgrId59106305eff3a06d9.jpg"/><Relationship Id="rId10566305eff3ad9c4" Type="http://schemas.openxmlformats.org/officeDocument/2006/relationships/image" Target="media/imgrId10566305eff3ad9c4.jpg"/><Relationship Id="rId11566305eff3b6430" Type="http://schemas.openxmlformats.org/officeDocument/2006/relationships/image" Target="media/imgrId11566305eff3b6430.jpg"/><Relationship Id="rId32266305eff3bc3e9" Type="http://schemas.openxmlformats.org/officeDocument/2006/relationships/image" Target="media/imgrId32266305eff3bc3e9.jpg"/><Relationship Id="rId14046305eff3c99e9" Type="http://schemas.openxmlformats.org/officeDocument/2006/relationships/image" Target="media/imgrId14046305eff3c99e9.jpg"/><Relationship Id="rId87626305eff3d223d" Type="http://schemas.openxmlformats.org/officeDocument/2006/relationships/image" Target="media/imgrId87626305eff3d223d.jpg"/><Relationship Id="rId54186305eff3db296" Type="http://schemas.openxmlformats.org/officeDocument/2006/relationships/image" Target="media/imgrId54186305eff3db296.jpg"/><Relationship Id="rId82816305eff3f2b33" Type="http://schemas.openxmlformats.org/officeDocument/2006/relationships/image" Target="media/imgrId82816305eff3f2b33.jpg"/><Relationship Id="rId96466305eff40dafc" Type="http://schemas.openxmlformats.org/officeDocument/2006/relationships/image" Target="media/imgrId96466305eff40dafc.jpg"/><Relationship Id="rId28706305eff41e6a4" Type="http://schemas.openxmlformats.org/officeDocument/2006/relationships/image" Target="media/imgrId28706305eff41e6a4.jpg"/><Relationship Id="rId79796305eff42d1b8" Type="http://schemas.openxmlformats.org/officeDocument/2006/relationships/image" Target="media/imgrId79796305eff42d1b8.jpg"/><Relationship Id="rId23546305eff438436" Type="http://schemas.openxmlformats.org/officeDocument/2006/relationships/image" Target="media/imgrId23546305eff438436.jpg"/><Relationship Id="rId70616305eff440f2c" Type="http://schemas.openxmlformats.org/officeDocument/2006/relationships/image" Target="media/imgrId70616305eff440f2c.jpg"/><Relationship Id="rId80816305eff44e01f" Type="http://schemas.openxmlformats.org/officeDocument/2006/relationships/image" Target="media/imgrId80816305eff44e01f.jpg"/><Relationship Id="rId73406305eff45ce21" Type="http://schemas.openxmlformats.org/officeDocument/2006/relationships/image" Target="media/imgrId73406305eff45ce21.jpg"/><Relationship Id="rId17536305eff4698bd" Type="http://schemas.openxmlformats.org/officeDocument/2006/relationships/image" Target="media/imgrId17536305eff4698bd.jpg"/><Relationship Id="rId49356305eff4718b4" Type="http://schemas.openxmlformats.org/officeDocument/2006/relationships/image" Target="media/imgrId49356305eff4718b4.jpg"/><Relationship Id="rId25716305eff47948b" Type="http://schemas.openxmlformats.org/officeDocument/2006/relationships/image" Target="media/imgrId25716305eff47948b.jpg"/><Relationship Id="rId96896305eff486c4f" Type="http://schemas.openxmlformats.org/officeDocument/2006/relationships/image" Target="media/imgrId96896305eff486c4f.jpg"/><Relationship Id="rId53086305eff48e2d6" Type="http://schemas.openxmlformats.org/officeDocument/2006/relationships/image" Target="media/imgrId53086305eff48e2d6.jpg"/><Relationship Id="rId31636305eff4949c6" Type="http://schemas.openxmlformats.org/officeDocument/2006/relationships/image" Target="media/imgrId31636305eff4949c6.jpg"/><Relationship Id="rId11626305eff49de4e" Type="http://schemas.openxmlformats.org/officeDocument/2006/relationships/image" Target="media/imgrId11626305eff49de4e.jpg"/><Relationship Id="rId92186305eff4a6f73" Type="http://schemas.openxmlformats.org/officeDocument/2006/relationships/image" Target="media/imgrId92186305eff4a6f73.jpg"/><Relationship Id="rId30816305eff4b481a" Type="http://schemas.openxmlformats.org/officeDocument/2006/relationships/image" Target="media/imgrId30816305eff4b481a.jpg"/><Relationship Id="rId12106305eff4c1c7f" Type="http://schemas.openxmlformats.org/officeDocument/2006/relationships/image" Target="media/imgrId12106305eff4c1c7f.jpg"/><Relationship Id="rId34416305eff4d4453" Type="http://schemas.openxmlformats.org/officeDocument/2006/relationships/image" Target="media/imgrId34416305eff4d4453.jpg"/><Relationship Id="rId66976305eff4e6f16" Type="http://schemas.openxmlformats.org/officeDocument/2006/relationships/image" Target="media/imgrId66976305eff4e6f16.jpg"/><Relationship Id="rId86096305eff4f1b76" Type="http://schemas.openxmlformats.org/officeDocument/2006/relationships/image" Target="media/imgrId86096305eff4f1b76.jpg"/><Relationship Id="rId59456305eff504e68" Type="http://schemas.openxmlformats.org/officeDocument/2006/relationships/image" Target="media/imgrId59456305eff504e68.jpg"/><Relationship Id="rId41836305eff5122c8" Type="http://schemas.openxmlformats.org/officeDocument/2006/relationships/image" Target="media/imgrId41836305eff5122c8.jpg"/><Relationship Id="rId71216305eff51c05e" Type="http://schemas.openxmlformats.org/officeDocument/2006/relationships/image" Target="media/imgrId71216305eff51c05e.jpg"/><Relationship Id="rId81486305eff52a98e" Type="http://schemas.openxmlformats.org/officeDocument/2006/relationships/image" Target="media/imgrId81486305eff52a98e.jpg"/><Relationship Id="rId94436305eff533cc2" Type="http://schemas.openxmlformats.org/officeDocument/2006/relationships/image" Target="media/imgrId94436305eff533cc2.jpg"/><Relationship Id="rId18596305eff5385a2" Type="http://schemas.openxmlformats.org/officeDocument/2006/relationships/image" Target="media/imgrId18596305eff5385a2.jpg"/><Relationship Id="rId26486305eff544267" Type="http://schemas.openxmlformats.org/officeDocument/2006/relationships/image" Target="media/imgrId26486305eff544267.jpg"/><Relationship Id="rId28106305eff550667" Type="http://schemas.openxmlformats.org/officeDocument/2006/relationships/image" Target="media/imgrId28106305eff550667.jpg"/><Relationship Id="rId45406305eff560ffe" Type="http://schemas.openxmlformats.org/officeDocument/2006/relationships/image" Target="media/imgrId45406305eff560ffe.jpg"/><Relationship Id="rId94856305eff56a7d2" Type="http://schemas.openxmlformats.org/officeDocument/2006/relationships/image" Target="media/imgrId94856305eff56a7d2.jpg"/><Relationship Id="rId84146305eff57342d" Type="http://schemas.openxmlformats.org/officeDocument/2006/relationships/image" Target="media/imgrId84146305eff57342d.jpg"/><Relationship Id="rId53336305eff57caaf" Type="http://schemas.openxmlformats.org/officeDocument/2006/relationships/image" Target="media/imgrId53336305eff57caaf.jpg"/><Relationship Id="rId52036305eff58925c" Type="http://schemas.openxmlformats.org/officeDocument/2006/relationships/image" Target="media/imgrId52036305eff58925c.jpg"/><Relationship Id="rId70286305eff58f8fe" Type="http://schemas.openxmlformats.org/officeDocument/2006/relationships/image" Target="media/imgrId70286305eff58f8fe.jpg"/><Relationship Id="rId93766305eff59faf3" Type="http://schemas.openxmlformats.org/officeDocument/2006/relationships/image" Target="media/imgrId93766305eff59faf3.jpg"/><Relationship Id="rId29936305eff5ca2ad" Type="http://schemas.openxmlformats.org/officeDocument/2006/relationships/image" Target="media/imgrId29936305eff5ca2ad.jpg"/><Relationship Id="rId28706305eff5d5bbc" Type="http://schemas.openxmlformats.org/officeDocument/2006/relationships/image" Target="media/imgrId28706305eff5d5bbc.jpg"/><Relationship Id="rId93086305eff5debbe" Type="http://schemas.openxmlformats.org/officeDocument/2006/relationships/image" Target="media/imgrId93086305eff5debbe.jpg"/><Relationship Id="rId94136305eff5ecaaa" Type="http://schemas.openxmlformats.org/officeDocument/2006/relationships/image" Target="media/imgrId94136305eff5ecaaa.jpg"/><Relationship Id="rId26046305eff602360" Type="http://schemas.openxmlformats.org/officeDocument/2006/relationships/image" Target="media/imgrId26046305eff602360.jpg"/><Relationship Id="rId69666305eff609f3e" Type="http://schemas.openxmlformats.org/officeDocument/2006/relationships/image" Target="media/imgrId69666305eff609f3e.jpg"/><Relationship Id="rId20916305eff619f14" Type="http://schemas.openxmlformats.org/officeDocument/2006/relationships/image" Target="media/imgrId20916305eff619f14.jpg"/><Relationship Id="rId54576305eff623f0e" Type="http://schemas.openxmlformats.org/officeDocument/2006/relationships/image" Target="media/imgrId54576305eff623f0e.jpg"/><Relationship Id="rId14966305eff62d276" Type="http://schemas.openxmlformats.org/officeDocument/2006/relationships/image" Target="media/imgrId14966305eff62d276.jpg"/><Relationship Id="rId71956305eff637d6f" Type="http://schemas.openxmlformats.org/officeDocument/2006/relationships/image" Target="media/imgrId71956305eff637d6f.jpg"/><Relationship Id="rId53076305eff642856" Type="http://schemas.openxmlformats.org/officeDocument/2006/relationships/image" Target="media/imgrId53076305eff642856.jpg"/><Relationship Id="rId30496305eff649a45" Type="http://schemas.openxmlformats.org/officeDocument/2006/relationships/image" Target="media/imgrId30496305eff649a45.jpg"/><Relationship Id="rId63636305eff6607f8" Type="http://schemas.openxmlformats.org/officeDocument/2006/relationships/image" Target="media/imgrId63636305eff6607f8.jpg"/><Relationship Id="rId66876305eff66ca5b" Type="http://schemas.openxmlformats.org/officeDocument/2006/relationships/image" Target="media/imgrId66876305eff66ca5b.jpg"/><Relationship Id="rId18596305eff678715" Type="http://schemas.openxmlformats.org/officeDocument/2006/relationships/image" Target="media/imgrId18596305eff678715.jpg"/><Relationship Id="rId24036305eff686a95" Type="http://schemas.openxmlformats.org/officeDocument/2006/relationships/image" Target="media/imgrId24036305eff686a95.jpg"/><Relationship Id="rId22396305eff6948a4" Type="http://schemas.openxmlformats.org/officeDocument/2006/relationships/image" Target="media/imgrId22396305eff6948a4.jpg"/><Relationship Id="rId67196305eff6a0f4b" Type="http://schemas.openxmlformats.org/officeDocument/2006/relationships/image" Target="media/imgrId67196305eff6a0f4b.jpg"/><Relationship Id="rId87576305eff6aeefe" Type="http://schemas.openxmlformats.org/officeDocument/2006/relationships/image" Target="media/imgrId87576305eff6aeefe.jpg"/><Relationship Id="rId22966305eff6bce48" Type="http://schemas.openxmlformats.org/officeDocument/2006/relationships/image" Target="media/imgrId22966305eff6bce48.jpg"/><Relationship Id="rId34126305eff6c6bfb" Type="http://schemas.openxmlformats.org/officeDocument/2006/relationships/image" Target="media/imgrId34126305eff6c6bfb.jpg"/><Relationship Id="rId13326305eff6d24e0" Type="http://schemas.openxmlformats.org/officeDocument/2006/relationships/image" Target="media/imgrId13326305eff6d24e0.jpg"/><Relationship Id="rId75936305eff6dec45" Type="http://schemas.openxmlformats.org/officeDocument/2006/relationships/image" Target="media/imgrId75936305eff6dec45.jpg"/><Relationship Id="rId96076305eff6e60b0" Type="http://schemas.openxmlformats.org/officeDocument/2006/relationships/image" Target="media/imgrId96076305eff6e60b0.jpg"/><Relationship Id="rId55236305eff6f2dd9" Type="http://schemas.openxmlformats.org/officeDocument/2006/relationships/image" Target="media/imgrId55236305eff6f2dd9.jpg"/><Relationship Id="rId38126305eff70a94c" Type="http://schemas.openxmlformats.org/officeDocument/2006/relationships/image" Target="media/imgrId38126305eff70a94c.jpg"/><Relationship Id="rId87066305eff71929a" Type="http://schemas.openxmlformats.org/officeDocument/2006/relationships/image" Target="media/imgrId87066305eff71929a.jpg"/><Relationship Id="rId82976305eff723c76" Type="http://schemas.openxmlformats.org/officeDocument/2006/relationships/image" Target="media/imgrId82976305eff723c76.jpg"/><Relationship Id="rId47746305eff7316e8" Type="http://schemas.openxmlformats.org/officeDocument/2006/relationships/image" Target="media/imgrId47746305eff7316e8.jpg"/><Relationship Id="rId74506305eff73e150" Type="http://schemas.openxmlformats.org/officeDocument/2006/relationships/image" Target="media/imgrId74506305eff73e150.jpg"/><Relationship Id="rId18066305eff747d95" Type="http://schemas.openxmlformats.org/officeDocument/2006/relationships/image" Target="media/imgrId18066305eff747d95.jpg"/><Relationship Id="rId64616305eff7544e9" Type="http://schemas.openxmlformats.org/officeDocument/2006/relationships/image" Target="media/imgrId64616305eff7544e9.jpg"/><Relationship Id="rId53466305eff7685f5" Type="http://schemas.openxmlformats.org/officeDocument/2006/relationships/image" Target="media/imgrId53466305eff7685f5.jpg"/><Relationship Id="rId64946305eff77804e" Type="http://schemas.openxmlformats.org/officeDocument/2006/relationships/image" Target="media/imgrId64946305eff77804e.jpg"/><Relationship Id="rId36446305eff783634" Type="http://schemas.openxmlformats.org/officeDocument/2006/relationships/image" Target="media/imgrId36446305eff783634.jpg"/><Relationship Id="rId58726305eff791d75" Type="http://schemas.openxmlformats.org/officeDocument/2006/relationships/image" Target="media/imgrId58726305eff791d75.jpg"/><Relationship Id="rId23016305eff79f6a2" Type="http://schemas.openxmlformats.org/officeDocument/2006/relationships/image" Target="media/imgrId23016305eff79f6a2.jpg"/><Relationship Id="rId38846305eff7a6213" Type="http://schemas.openxmlformats.org/officeDocument/2006/relationships/image" Target="media/imgrId38846305eff7a6213.jpg"/><Relationship Id="rId41996305eff7adbc1" Type="http://schemas.openxmlformats.org/officeDocument/2006/relationships/image" Target="media/imgrId41996305eff7adbc1.jpg"/><Relationship Id="rId30596305eff7b83d2" Type="http://schemas.openxmlformats.org/officeDocument/2006/relationships/image" Target="media/imgrId30596305eff7b83d2.jpg"/><Relationship Id="rId20106305eff7c4361" Type="http://schemas.openxmlformats.org/officeDocument/2006/relationships/image" Target="media/imgrId20106305eff7c4361.jpg"/><Relationship Id="rId58646305eff7cd8cd" Type="http://schemas.openxmlformats.org/officeDocument/2006/relationships/image" Target="media/imgrId58646305eff7cd8cd.jpg"/><Relationship Id="rId98386305eff7d9d77" Type="http://schemas.openxmlformats.org/officeDocument/2006/relationships/image" Target="media/imgrId98386305eff7d9d77.jpg"/><Relationship Id="rId16216305eff7eaf26" Type="http://schemas.openxmlformats.org/officeDocument/2006/relationships/image" Target="media/imgrId16216305eff7eaf26.jpg"/><Relationship Id="rId23316305eff824092" Type="http://schemas.openxmlformats.org/officeDocument/2006/relationships/image" Target="media/imgrId23316305eff824092.jpg"/><Relationship Id="rId48396305eff831262" Type="http://schemas.openxmlformats.org/officeDocument/2006/relationships/image" Target="media/imgrId48396305eff831262.jpg"/><Relationship Id="rId23476305eff83deee" Type="http://schemas.openxmlformats.org/officeDocument/2006/relationships/image" Target="media/imgrId23476305eff83deee.jpg"/><Relationship Id="rId86586305eff84915e" Type="http://schemas.openxmlformats.org/officeDocument/2006/relationships/image" Target="media/imgrId86586305eff84915e.jpg"/><Relationship Id="rId37096305eff84f57f" Type="http://schemas.openxmlformats.org/officeDocument/2006/relationships/image" Target="media/imgrId37096305eff84f57f.jpg"/><Relationship Id="rId69456305eff85e286" Type="http://schemas.openxmlformats.org/officeDocument/2006/relationships/image" Target="media/imgrId69456305eff85e286.jpg"/><Relationship Id="rId45346305eff869167" Type="http://schemas.openxmlformats.org/officeDocument/2006/relationships/image" Target="media/imgrId45346305eff869167.jpg"/><Relationship Id="rId37756305eff873fa4" Type="http://schemas.openxmlformats.org/officeDocument/2006/relationships/image" Target="media/imgrId37756305eff873fa4.jpg"/><Relationship Id="rId49826305eff883c70" Type="http://schemas.openxmlformats.org/officeDocument/2006/relationships/image" Target="media/imgrId49826305eff883c70.jpg"/><Relationship Id="rId11946305eff88f165" Type="http://schemas.openxmlformats.org/officeDocument/2006/relationships/image" Target="media/imgrId11946305eff88f165.jpg"/><Relationship Id="rId90436305eff89ceb6" Type="http://schemas.openxmlformats.org/officeDocument/2006/relationships/image" Target="media/imgrId90436305eff89ceb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469365" Type="http://schemas.openxmlformats.org/officeDocument/2006/relationships/image" Target="media/imgrId2346936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469365" Type="http://schemas.openxmlformats.org/officeDocument/2006/relationships/image" Target="media/imgrId2346936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469365" Type="http://schemas.openxmlformats.org/officeDocument/2006/relationships/image" Target="media/imgrId2346936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469365" Type="http://schemas.openxmlformats.org/officeDocument/2006/relationships/image" Target="media/imgrId2346936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469365" Type="http://schemas.openxmlformats.org/officeDocument/2006/relationships/image" Target="media/imgrId2346936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469365" Type="http://schemas.openxmlformats.org/officeDocument/2006/relationships/image" Target="media/imgrId2346936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