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401709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92602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569213" w:name="ctxt"/>
    <w:bookmarkEnd w:id="8656921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3710907" name="name50986305efc5bc03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3546305efc5bc02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0815738" name="name88406305efc602d1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2426305efc602d19"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9859559" name="name27726305efc638ce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3786305efc638cd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04752" name="name37916305efc6496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16305efc6496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81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81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81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81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81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6331" name="name15096305efc65cb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226305efc65cb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1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81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81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81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81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781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781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781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51875" name="name82236305efc6758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06305efc6758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1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781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24714" name="name59016305efc687a7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926305efc687a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1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781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781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781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781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781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781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781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781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781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1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81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217187" name="name66276305efc6a43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156305efc6a43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81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81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4788099" name="name64406305efc6bcce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9666305efc6bcce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816">
    <w:multiLevelType w:val="hybridMultilevel"/>
    <w:lvl w:ilvl="0" w:tplc="14772310">
      <w:start w:val="1"/>
      <w:numFmt w:val="decimal"/>
      <w:lvlText w:val="%1."/>
      <w:lvlJc w:val="left"/>
      <w:pPr>
        <w:ind w:left="720" w:hanging="360"/>
      </w:pPr>
    </w:lvl>
    <w:lvl w:ilvl="1" w:tplc="14772310" w:tentative="1">
      <w:start w:val="1"/>
      <w:numFmt w:val="lowerLetter"/>
      <w:lvlText w:val="%2."/>
      <w:lvlJc w:val="left"/>
      <w:pPr>
        <w:ind w:left="1440" w:hanging="360"/>
      </w:pPr>
    </w:lvl>
    <w:lvl w:ilvl="2" w:tplc="14772310" w:tentative="1">
      <w:start w:val="1"/>
      <w:numFmt w:val="lowerRoman"/>
      <w:lvlText w:val="%3."/>
      <w:lvlJc w:val="right"/>
      <w:pPr>
        <w:ind w:left="2160" w:hanging="180"/>
      </w:pPr>
    </w:lvl>
    <w:lvl w:ilvl="3" w:tplc="14772310" w:tentative="1">
      <w:start w:val="1"/>
      <w:numFmt w:val="decimal"/>
      <w:lvlText w:val="%4."/>
      <w:lvlJc w:val="left"/>
      <w:pPr>
        <w:ind w:left="2880" w:hanging="360"/>
      </w:pPr>
    </w:lvl>
    <w:lvl w:ilvl="4" w:tplc="14772310" w:tentative="1">
      <w:start w:val="1"/>
      <w:numFmt w:val="lowerLetter"/>
      <w:lvlText w:val="%5."/>
      <w:lvlJc w:val="left"/>
      <w:pPr>
        <w:ind w:left="3600" w:hanging="360"/>
      </w:pPr>
    </w:lvl>
    <w:lvl w:ilvl="5" w:tplc="14772310" w:tentative="1">
      <w:start w:val="1"/>
      <w:numFmt w:val="lowerRoman"/>
      <w:lvlText w:val="%6."/>
      <w:lvlJc w:val="right"/>
      <w:pPr>
        <w:ind w:left="4320" w:hanging="180"/>
      </w:pPr>
    </w:lvl>
    <w:lvl w:ilvl="6" w:tplc="14772310" w:tentative="1">
      <w:start w:val="1"/>
      <w:numFmt w:val="decimal"/>
      <w:lvlText w:val="%7."/>
      <w:lvlJc w:val="left"/>
      <w:pPr>
        <w:ind w:left="5040" w:hanging="360"/>
      </w:pPr>
    </w:lvl>
    <w:lvl w:ilvl="7" w:tplc="14772310" w:tentative="1">
      <w:start w:val="1"/>
      <w:numFmt w:val="lowerLetter"/>
      <w:lvlText w:val="%8."/>
      <w:lvlJc w:val="left"/>
      <w:pPr>
        <w:ind w:left="5760" w:hanging="360"/>
      </w:pPr>
    </w:lvl>
    <w:lvl w:ilvl="8" w:tplc="14772310" w:tentative="1">
      <w:start w:val="1"/>
      <w:numFmt w:val="lowerRoman"/>
      <w:lvlText w:val="%9."/>
      <w:lvlJc w:val="right"/>
      <w:pPr>
        <w:ind w:left="6480" w:hanging="180"/>
      </w:pPr>
    </w:lvl>
  </w:abstractNum>
  <w:abstractNum w:abstractNumId="27815">
    <w:multiLevelType w:val="hybridMultilevel"/>
    <w:lvl w:ilvl="0" w:tplc="913825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815">
    <w:abstractNumId w:val="27815"/>
  </w:num>
  <w:num w:numId="27816">
    <w:abstractNumId w:val="278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2990526" Type="http://schemas.openxmlformats.org/officeDocument/2006/relationships/comments" Target="comments.xml"/><Relationship Id="rId672136245" Type="http://schemas.microsoft.com/office/2011/relationships/commentsExtended" Target="commentsExtended.xml"/><Relationship Id="rId65926020" Type="http://schemas.openxmlformats.org/officeDocument/2006/relationships/image" Target="media/imgrId65926020.jpg"/><Relationship Id="rId63546305efc5bc02f" Type="http://schemas.openxmlformats.org/officeDocument/2006/relationships/image" Target="media/imgrId63546305efc5bc02f.jpg"/><Relationship Id="rId12426305efc602d19" Type="http://schemas.openxmlformats.org/officeDocument/2006/relationships/image" Target="media/imgrId12426305efc602d19.jpg"/><Relationship Id="rId23786305efc638cd8" Type="http://schemas.openxmlformats.org/officeDocument/2006/relationships/image" Target="media/imgrId23786305efc638cd8.jpg"/><Relationship Id="rId97916305efc6496b6" Type="http://schemas.openxmlformats.org/officeDocument/2006/relationships/image" Target="media/imgrId97916305efc6496b6.jpg"/><Relationship Id="rId87226305efc65cbb6" Type="http://schemas.openxmlformats.org/officeDocument/2006/relationships/image" Target="media/imgrId87226305efc65cbb6.jpg"/><Relationship Id="rId50006305efc6758f4" Type="http://schemas.openxmlformats.org/officeDocument/2006/relationships/image" Target="media/imgrId50006305efc6758f4.jpg"/><Relationship Id="rId50926305efc687a6a" Type="http://schemas.openxmlformats.org/officeDocument/2006/relationships/image" Target="media/imgrId50926305efc687a6a.jpg"/><Relationship Id="rId64156305efc6a4322" Type="http://schemas.openxmlformats.org/officeDocument/2006/relationships/image" Target="media/imgrId64156305efc6a4322.png"/><Relationship Id="rId49666305efc6bcce4" Type="http://schemas.openxmlformats.org/officeDocument/2006/relationships/image" Target="media/imgrId49666305efc6bcc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926020" Type="http://schemas.openxmlformats.org/officeDocument/2006/relationships/image" Target="media/imgrId659260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926020" Type="http://schemas.openxmlformats.org/officeDocument/2006/relationships/image" Target="media/imgrId659260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926020" Type="http://schemas.openxmlformats.org/officeDocument/2006/relationships/image" Target="media/imgrId659260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926020" Type="http://schemas.openxmlformats.org/officeDocument/2006/relationships/image" Target="media/imgrId659260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926020" Type="http://schemas.openxmlformats.org/officeDocument/2006/relationships/image" Target="media/imgrId659260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926020" Type="http://schemas.openxmlformats.org/officeDocument/2006/relationships/image" Target="media/imgrId659260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