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7533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95218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911978" w:name="ctxt"/>
    <w:bookmarkEnd w:id="989119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34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34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34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34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34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34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34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34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34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34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521630637a10ded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880630637a10dff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34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635630637a10e48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7558737" name="name3290630637a12bf4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617630637a12bf4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9323158" name="name9771630637a13c8d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724630637a13c8d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34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34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34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4477178" name="name8824630637a14b99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339630637a14b99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4309335" name="name4058630637a15293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898630637a15292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8834920" name="name9731630637a16053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981630637a16052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4813275" name="name4499630637a17332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013630637a17332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0959858" name="name6503630637a188bd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877630637a188bd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345">
    <w:multiLevelType w:val="hybridMultilevel"/>
    <w:lvl w:ilvl="0" w:tplc="97075281">
      <w:start w:val="1"/>
      <w:numFmt w:val="decimal"/>
      <w:lvlText w:val="%1."/>
      <w:lvlJc w:val="left"/>
      <w:pPr>
        <w:ind w:left="720" w:hanging="360"/>
      </w:pPr>
    </w:lvl>
    <w:lvl w:ilvl="1" w:tplc="97075281" w:tentative="1">
      <w:start w:val="1"/>
      <w:numFmt w:val="lowerLetter"/>
      <w:lvlText w:val="%2."/>
      <w:lvlJc w:val="left"/>
      <w:pPr>
        <w:ind w:left="1440" w:hanging="360"/>
      </w:pPr>
    </w:lvl>
    <w:lvl w:ilvl="2" w:tplc="97075281" w:tentative="1">
      <w:start w:val="1"/>
      <w:numFmt w:val="lowerRoman"/>
      <w:lvlText w:val="%3."/>
      <w:lvlJc w:val="right"/>
      <w:pPr>
        <w:ind w:left="2160" w:hanging="180"/>
      </w:pPr>
    </w:lvl>
    <w:lvl w:ilvl="3" w:tplc="97075281" w:tentative="1">
      <w:start w:val="1"/>
      <w:numFmt w:val="decimal"/>
      <w:lvlText w:val="%4."/>
      <w:lvlJc w:val="left"/>
      <w:pPr>
        <w:ind w:left="2880" w:hanging="360"/>
      </w:pPr>
    </w:lvl>
    <w:lvl w:ilvl="4" w:tplc="97075281" w:tentative="1">
      <w:start w:val="1"/>
      <w:numFmt w:val="lowerLetter"/>
      <w:lvlText w:val="%5."/>
      <w:lvlJc w:val="left"/>
      <w:pPr>
        <w:ind w:left="3600" w:hanging="360"/>
      </w:pPr>
    </w:lvl>
    <w:lvl w:ilvl="5" w:tplc="97075281" w:tentative="1">
      <w:start w:val="1"/>
      <w:numFmt w:val="lowerRoman"/>
      <w:lvlText w:val="%6."/>
      <w:lvlJc w:val="right"/>
      <w:pPr>
        <w:ind w:left="4320" w:hanging="180"/>
      </w:pPr>
    </w:lvl>
    <w:lvl w:ilvl="6" w:tplc="97075281" w:tentative="1">
      <w:start w:val="1"/>
      <w:numFmt w:val="decimal"/>
      <w:lvlText w:val="%7."/>
      <w:lvlJc w:val="left"/>
      <w:pPr>
        <w:ind w:left="5040" w:hanging="360"/>
      </w:pPr>
    </w:lvl>
    <w:lvl w:ilvl="7" w:tplc="97075281" w:tentative="1">
      <w:start w:val="1"/>
      <w:numFmt w:val="lowerLetter"/>
      <w:lvlText w:val="%8."/>
      <w:lvlJc w:val="left"/>
      <w:pPr>
        <w:ind w:left="5760" w:hanging="360"/>
      </w:pPr>
    </w:lvl>
    <w:lvl w:ilvl="8" w:tplc="97075281" w:tentative="1">
      <w:start w:val="1"/>
      <w:numFmt w:val="lowerRoman"/>
      <w:lvlText w:val="%9."/>
      <w:lvlJc w:val="right"/>
      <w:pPr>
        <w:ind w:left="6480" w:hanging="180"/>
      </w:pPr>
    </w:lvl>
  </w:abstractNum>
  <w:abstractNum w:abstractNumId="11344">
    <w:multiLevelType w:val="hybridMultilevel"/>
    <w:lvl w:ilvl="0" w:tplc="378264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344">
    <w:abstractNumId w:val="11344"/>
  </w:num>
  <w:num w:numId="11345">
    <w:abstractNumId w:val="113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7374336" Type="http://schemas.openxmlformats.org/officeDocument/2006/relationships/comments" Target="comments.xml"/><Relationship Id="rId226943556" Type="http://schemas.microsoft.com/office/2011/relationships/commentsExtended" Target="commentsExtended.xml"/><Relationship Id="rId87952189" Type="http://schemas.openxmlformats.org/officeDocument/2006/relationships/image" Target="media/imgrId87952189.jpg"/><Relationship Id="rId7521630637a10ded8" Type="http://schemas.openxmlformats.org/officeDocument/2006/relationships/hyperlink" Target="http://www.kohlerengines.com/home.htm" TargetMode="External"/><Relationship Id="rId4880630637a10dffc" Type="http://schemas.openxmlformats.org/officeDocument/2006/relationships/hyperlink" Target="http://dealers.kohlerpower.it/" TargetMode="External"/><Relationship Id="rId1635630637a10e48c" Type="http://schemas.openxmlformats.org/officeDocument/2006/relationships/hyperlink" Target="http://www.kohlerengines.com/home.htm" TargetMode="External"/><Relationship Id="rId9617630637a12bf47" Type="http://schemas.openxmlformats.org/officeDocument/2006/relationships/image" Target="media/imgrId9617630637a12bf47.jpg"/><Relationship Id="rId5724630637a13c8d7" Type="http://schemas.openxmlformats.org/officeDocument/2006/relationships/image" Target="media/imgrId5724630637a13c8d7.jpg"/><Relationship Id="rId1339630637a14b990" Type="http://schemas.openxmlformats.org/officeDocument/2006/relationships/image" Target="media/imgrId1339630637a14b990.jpg"/><Relationship Id="rId5898630637a15292a" Type="http://schemas.openxmlformats.org/officeDocument/2006/relationships/image" Target="media/imgrId5898630637a15292a.jpg"/><Relationship Id="rId8981630637a160527" Type="http://schemas.openxmlformats.org/officeDocument/2006/relationships/image" Target="media/imgrId8981630637a160527.jpg"/><Relationship Id="rId9013630637a173326" Type="http://schemas.openxmlformats.org/officeDocument/2006/relationships/image" Target="media/imgrId9013630637a173326.jpg"/><Relationship Id="rId5877630637a188bd8" Type="http://schemas.openxmlformats.org/officeDocument/2006/relationships/image" Target="media/imgrId5877630637a188bd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952189" Type="http://schemas.openxmlformats.org/officeDocument/2006/relationships/image" Target="media/imgrId879521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952189" Type="http://schemas.openxmlformats.org/officeDocument/2006/relationships/image" Target="media/imgrId879521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952189" Type="http://schemas.openxmlformats.org/officeDocument/2006/relationships/image" Target="media/imgrId879521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952189" Type="http://schemas.openxmlformats.org/officeDocument/2006/relationships/image" Target="media/imgrId879521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952189" Type="http://schemas.openxmlformats.org/officeDocument/2006/relationships/image" Target="media/imgrId879521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952189" Type="http://schemas.openxmlformats.org/officeDocument/2006/relationships/image" Target="media/imgrId879521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