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failures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2504TCR / KDI 2504TCRE5 Workshop Manual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427716284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395328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79729670" w:name="ctxt"/>
    <w:bookmarkEnd w:id="79729670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about failures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Possible causes and trouble shooting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IMMEDIATELY STOP THE ENGINE WHEN:</w:t>
      </w:r>
    </w:p>
    <w:p>
      <w:pPr>
        <w:numPr>
          <w:ilvl w:val="0"/>
          <w:numId w:val="2048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Engine rpm increases and decreases suddenly without being able to control them;</w:t>
      </w:r>
    </w:p>
    <w:p>
      <w:pPr>
        <w:numPr>
          <w:ilvl w:val="0"/>
          <w:numId w:val="2048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 sudden and unusual noise is heard;</w:t>
      </w:r>
    </w:p>
    <w:p>
      <w:pPr>
        <w:numPr>
          <w:ilvl w:val="0"/>
          <w:numId w:val="2048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colour of the exhaust fumes suddenly darkens or turns white;</w:t>
      </w:r>
    </w:p>
    <w:p>
      <w:pPr>
        <w:numPr>
          <w:ilvl w:val="0"/>
          <w:numId w:val="2048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oil pressure warning light or a Warning Lamp turns on during operation;</w:t>
      </w:r>
    </w:p>
    <w:p>
      <w:pPr>
        <w:numPr>
          <w:ilvl w:val="0"/>
          <w:numId w:val="2048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coolant temperature warning light turns on during operation.</w:t>
      </w:r>
    </w:p>
    <w:p/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Tab. 14.1</w:t>
      </w:r>
      <w:r>
        <w:rPr>
          <w:color w:val="00274C"/>
          <w:sz w:val="20"/>
          <w:szCs w:val="20"/>
          <w:u w:val="none"/>
        </w:rPr>
        <w:t xml:space="preserve"> contains the possible causes of some failures, which may occur during operation.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Always perform these simple checks before removing or replacing any part.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35141361" name="name37116324487a6651d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31176324487a665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Warning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2048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carry out any checks or operations on the engine when it is running.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14.1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inline distT="0" distB="0" distL="0" distR="0">
            <wp:extent cx="6645600" cy="12520800"/>
            <wp:effectExtent b="0" l="0" r="0" t="0"/>
            <wp:docPr id="16445280" name="name39076324487a8cef3" descr="Tabella_inconvenienti_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ella_inconvenienti_EN.jpg"/>
                    <pic:cNvPicPr/>
                  </pic:nvPicPr>
                  <pic:blipFill>
                    <a:blip r:embed="rId50846324487a8ceef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12520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0487">
    <w:multiLevelType w:val="hybridMultilevel"/>
    <w:lvl w:ilvl="0" w:tplc="84932414">
      <w:start w:val="1"/>
      <w:numFmt w:val="decimal"/>
      <w:lvlText w:val="%1."/>
      <w:lvlJc w:val="left"/>
      <w:pPr>
        <w:ind w:left="720" w:hanging="360"/>
      </w:pPr>
    </w:lvl>
    <w:lvl w:ilvl="1" w:tplc="84932414" w:tentative="1">
      <w:start w:val="1"/>
      <w:numFmt w:val="lowerLetter"/>
      <w:lvlText w:val="%2."/>
      <w:lvlJc w:val="left"/>
      <w:pPr>
        <w:ind w:left="1440" w:hanging="360"/>
      </w:pPr>
    </w:lvl>
    <w:lvl w:ilvl="2" w:tplc="84932414" w:tentative="1">
      <w:start w:val="1"/>
      <w:numFmt w:val="lowerRoman"/>
      <w:lvlText w:val="%3."/>
      <w:lvlJc w:val="right"/>
      <w:pPr>
        <w:ind w:left="2160" w:hanging="180"/>
      </w:pPr>
    </w:lvl>
    <w:lvl w:ilvl="3" w:tplc="84932414" w:tentative="1">
      <w:start w:val="1"/>
      <w:numFmt w:val="decimal"/>
      <w:lvlText w:val="%4."/>
      <w:lvlJc w:val="left"/>
      <w:pPr>
        <w:ind w:left="2880" w:hanging="360"/>
      </w:pPr>
    </w:lvl>
    <w:lvl w:ilvl="4" w:tplc="84932414" w:tentative="1">
      <w:start w:val="1"/>
      <w:numFmt w:val="lowerLetter"/>
      <w:lvlText w:val="%5."/>
      <w:lvlJc w:val="left"/>
      <w:pPr>
        <w:ind w:left="3600" w:hanging="360"/>
      </w:pPr>
    </w:lvl>
    <w:lvl w:ilvl="5" w:tplc="84932414" w:tentative="1">
      <w:start w:val="1"/>
      <w:numFmt w:val="lowerRoman"/>
      <w:lvlText w:val="%6."/>
      <w:lvlJc w:val="right"/>
      <w:pPr>
        <w:ind w:left="4320" w:hanging="180"/>
      </w:pPr>
    </w:lvl>
    <w:lvl w:ilvl="6" w:tplc="84932414" w:tentative="1">
      <w:start w:val="1"/>
      <w:numFmt w:val="decimal"/>
      <w:lvlText w:val="%7."/>
      <w:lvlJc w:val="left"/>
      <w:pPr>
        <w:ind w:left="5040" w:hanging="360"/>
      </w:pPr>
    </w:lvl>
    <w:lvl w:ilvl="7" w:tplc="84932414" w:tentative="1">
      <w:start w:val="1"/>
      <w:numFmt w:val="lowerLetter"/>
      <w:lvlText w:val="%8."/>
      <w:lvlJc w:val="left"/>
      <w:pPr>
        <w:ind w:left="5760" w:hanging="360"/>
      </w:pPr>
    </w:lvl>
    <w:lvl w:ilvl="8" w:tplc="849324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86">
    <w:multiLevelType w:val="hybridMultilevel"/>
    <w:lvl w:ilvl="0" w:tplc="69694807">
      <w:start w:val="1"/>
      <w:numFmt w:val="decimal"/>
      <w:lvlText w:val="%1."/>
      <w:lvlJc w:val="left"/>
      <w:pPr>
        <w:ind w:left="720" w:hanging="360"/>
      </w:pPr>
    </w:lvl>
    <w:lvl w:ilvl="1" w:tplc="69694807" w:tentative="1">
      <w:start w:val="1"/>
      <w:numFmt w:val="lowerLetter"/>
      <w:lvlText w:val="%2."/>
      <w:lvlJc w:val="left"/>
      <w:pPr>
        <w:ind w:left="1440" w:hanging="360"/>
      </w:pPr>
    </w:lvl>
    <w:lvl w:ilvl="2" w:tplc="69694807" w:tentative="1">
      <w:start w:val="1"/>
      <w:numFmt w:val="lowerRoman"/>
      <w:lvlText w:val="%3."/>
      <w:lvlJc w:val="right"/>
      <w:pPr>
        <w:ind w:left="2160" w:hanging="180"/>
      </w:pPr>
    </w:lvl>
    <w:lvl w:ilvl="3" w:tplc="69694807" w:tentative="1">
      <w:start w:val="1"/>
      <w:numFmt w:val="decimal"/>
      <w:lvlText w:val="%4."/>
      <w:lvlJc w:val="left"/>
      <w:pPr>
        <w:ind w:left="2880" w:hanging="360"/>
      </w:pPr>
    </w:lvl>
    <w:lvl w:ilvl="4" w:tplc="69694807" w:tentative="1">
      <w:start w:val="1"/>
      <w:numFmt w:val="lowerLetter"/>
      <w:lvlText w:val="%5."/>
      <w:lvlJc w:val="left"/>
      <w:pPr>
        <w:ind w:left="3600" w:hanging="360"/>
      </w:pPr>
    </w:lvl>
    <w:lvl w:ilvl="5" w:tplc="69694807" w:tentative="1">
      <w:start w:val="1"/>
      <w:numFmt w:val="lowerRoman"/>
      <w:lvlText w:val="%6."/>
      <w:lvlJc w:val="right"/>
      <w:pPr>
        <w:ind w:left="4320" w:hanging="180"/>
      </w:pPr>
    </w:lvl>
    <w:lvl w:ilvl="6" w:tplc="69694807" w:tentative="1">
      <w:start w:val="1"/>
      <w:numFmt w:val="decimal"/>
      <w:lvlText w:val="%7."/>
      <w:lvlJc w:val="left"/>
      <w:pPr>
        <w:ind w:left="5040" w:hanging="360"/>
      </w:pPr>
    </w:lvl>
    <w:lvl w:ilvl="7" w:tplc="69694807" w:tentative="1">
      <w:start w:val="1"/>
      <w:numFmt w:val="lowerLetter"/>
      <w:lvlText w:val="%8."/>
      <w:lvlJc w:val="left"/>
      <w:pPr>
        <w:ind w:left="5760" w:hanging="360"/>
      </w:pPr>
    </w:lvl>
    <w:lvl w:ilvl="8" w:tplc="696948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85">
    <w:multiLevelType w:val="hybridMultilevel"/>
    <w:lvl w:ilvl="0" w:tplc="162993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20485">
    <w:abstractNumId w:val="20485"/>
  </w:num>
  <w:num w:numId="20486">
    <w:abstractNumId w:val="20486"/>
  </w:num>
  <w:num w:numId="20487">
    <w:abstractNumId w:val="2048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110911194" Type="http://schemas.openxmlformats.org/officeDocument/2006/relationships/comments" Target="comments.xml"/><Relationship Id="rId535849226" Type="http://schemas.microsoft.com/office/2011/relationships/commentsExtended" Target="commentsExtended.xml"/><Relationship Id="rId39532809" Type="http://schemas.openxmlformats.org/officeDocument/2006/relationships/image" Target="media/imgrId39532809.jpg"/><Relationship Id="rId31176324487a66517" Type="http://schemas.openxmlformats.org/officeDocument/2006/relationships/image" Target="media/imgrId31176324487a66517.jpg"/><Relationship Id="rId50846324487a8ceef" Type="http://schemas.openxmlformats.org/officeDocument/2006/relationships/image" Target="media/imgrId50846324487a8ceef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9532809" Type="http://schemas.openxmlformats.org/officeDocument/2006/relationships/image" Target="media/imgrId39532809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9532809" Type="http://schemas.openxmlformats.org/officeDocument/2006/relationships/image" Target="media/imgrId39532809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9532809" Type="http://schemas.openxmlformats.org/officeDocument/2006/relationships/image" Target="media/imgrId39532809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9532809" Type="http://schemas.openxmlformats.org/officeDocument/2006/relationships/image" Target="media/imgrId39532809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9532809" Type="http://schemas.openxmlformats.org/officeDocument/2006/relationships/image" Target="media/imgrId39532809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9532809" Type="http://schemas.openxmlformats.org/officeDocument/2006/relationships/image" Target="media/imgrId39532809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