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64235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28220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376608" w:name="ctxt"/>
    <w:bookmarkEnd w:id="8537660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8706324485c7880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3456324485c7b73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8180934" name="name54956324485c9282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3466324485c9282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8365277" name="name74136324485c9dbb3"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8806324485c9dba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66440" name="name97306324485ca76d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16324485ca76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42024" name="name77606324485cadd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56324485cadd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6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66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66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66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66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12841" name="name21686324485cb3f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66324485cb3f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6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66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66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66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66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66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66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66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34990" name="name93786324485cc23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66324485cc23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6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566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43973" name="name34186324485ccac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606324485ccac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6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566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56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56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56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566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566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566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566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566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96033" name="name93446324485cdbd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426324485cdbd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70044" name="name42516324485d0b3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36324485d0b3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5427497" name="name20056324485d179e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9066324485d179d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2509857" name="name52766324485d25e2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5926324485d25e2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28910" name="name67136324485d2dd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06324485d2dd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0916324485d2e95b" w:history="1">
              <w:r>
                <w:rPr>
                  <w:rStyle w:val="DefaultParagraphFontPHPDOCX"/>
                  <w:b/>
                  <w:bCs/>
                  <w:color w:val="0000FF"/>
                  <w:position w:val="-2"/>
                  <w:sz w:val="20"/>
                  <w:szCs w:val="20"/>
                  <w:u w:val="none"/>
                </w:rPr>
                <w:t xml:space="preserve">Par. 2.17.1.</w:t>
              </w:r>
            </w:hyperlink>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049324" name="name49836324485d3c78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9226324485d3c7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9951584" name="name69126324485d45e5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2696324485d45e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06264" name="name39866324485d4b9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76324485d4b9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9256324485d4c6f9" w:history="1">
              <w:r>
                <w:rPr>
                  <w:rStyle w:val="DefaultParagraphFontPHPDOCX"/>
                  <w:b/>
                  <w:bCs/>
                  <w:color w:val="0000FF"/>
                  <w:position w:val="-2"/>
                  <w:sz w:val="20"/>
                  <w:szCs w:val="20"/>
                  <w:u w:val="none"/>
                </w:rPr>
                <w:t xml:space="preserve">(ST_01).</w:t>
              </w:r>
            </w:hyperlink>
          </w:p>
          <w:p>
            <w:pPr>
              <w:numPr>
                <w:ilvl w:val="0"/>
                <w:numId w:val="156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3801033" name="name81936324485d5619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6076324485d5619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22863" name="name99226324485d5ea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36324485d5ea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2433585" name="name15746324485d6807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8576324485d6807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2698859" name="name76256324485d77ac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0466324485d77ab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567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567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567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567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567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081741" name="name68556324485d81d4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4686324485d81d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3246324485d8291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3886324485d82f7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28583" name="name59146324485d8a7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66324485d8a7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69228" name="name75756324485d9034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9916324485d903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7807214" name="name14916324485d974f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0896324485d974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7920619" name="name28526324485da07f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1396324485da07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0220455" name="name61576324485db375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7926324485db374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0794227" name="name15516324485dbc5a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0366324485dbc59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9736324485dbd2f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0008949" name="name88856324485dd13a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5846324485dd139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506178" name="name90886324485dde4c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4816324485dde4bb"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4417893" name="name85666324485df185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0416324485df1851"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5853505" name="name97036324485e0b97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4866324485e0b97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0500352" name="name55076324485e17e1d"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8266324485e17e1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8819762" name="name66926324485e2487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4326324485e248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7036217" name="name85726324485e31eb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0716324485e31e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5245574" name="name19926324485e3d02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1126324485e3d02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1538028" name="name70406324485e4b01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7466324485e4b0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39986" name="name25836324485e547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86324485e547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See </w:t>
            </w:r>
            <w:hyperlink r:id="rId72406324485e54e5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1285944" name="name43716324485e68c3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1736324485e68c2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72707" name="name17276324485e739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36324485e739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5704588" name="name62646324485e8a60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5226324485e8a60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6612262" name="name74146324485e95b8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6166324485e95b8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8588455" name="name27606324485e9ce4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2606324485e9ce4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15010" name="name52736324485ea30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26324485ea30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7100239" name="name94856324485ec505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7476324485ec505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5236127" name="name98316324485ed3eb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6636324485ed3eb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7798659" name="name51786324485edda6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136324485edda2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56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3921730" name="name65516324485ee61f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036324485ee61f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35891" name="name84236324485eeca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466324485eeca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8746596" name="name83646324485f1315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3216324485f1314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40081" name="name48636324485f20d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56324485f20d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4730873" name="name62096324485f2a8d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4656324485f2a8c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11333" name="name62576324485f41c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716324485f41c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7651789" name="name29216324485f4e6b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3686324485f4e6a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8448291" w:name="result_box"/>
            <w:bookmarkEnd w:id="2844829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566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0250166" name="name43336324485f5dab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1996324485f5da8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428846" name="name46846324485f6694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6246324485f6694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58231" name="name72616324485f7786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5316324485f778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3514685" name="name86546324485f81ca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8916324485f81c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0716324485f833e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4308429" name="name82726324485f8f15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8016324485f8f14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700492" name="name63736324485f9955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5796324485f9954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358781" name="name13506324485f9fd8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0306324485f9fd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3560890" name="name92756324485faa71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1256324485faa70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86310" name="name55936324485fb205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0446324485fb20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608555" name="name52856324485fbae7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2646324485fbae7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327686" name="name19096324485fc56f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2606324485fc56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3709918" name="name13616324485fcc12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0276324485fcc12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220137" name="name55816324485fd2838"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8736324485fd28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4312724" name="name94466324485fdbfe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4946324485fdbfd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0798850" name="name61826324485fe3ea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1036324485fe3ea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655852" name="name14186324485fed9b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9466324485fed9a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6363709" name="name18756324486001bb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8026324486001ba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3806560" name="name36926324486009b9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126324486009b8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925632448600c2a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149748" name="name452163244860123e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53363244860123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0696324486013d2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795090" name="name5277632448601e0a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238632448601e0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3967855" name="name51466324486031a2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4486324486031a2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0129022" name="name3659632448603b0b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195632448603b0b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948376" name="name1534632448604ab8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044632448604ab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191843" name="name4529632448605def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558632448605de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26452" name="name61346324486066b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26324486066b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464723" name="name5271632448607496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16463244860749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768498" name="name4331632448608140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67563244860813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25057" name="name937763244860888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763244860888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Refer to </w:t>
            </w:r>
            <w:hyperlink r:id="rId61326324486088fe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9632542" name="name9763632448609246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746632448609246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474642" name="name6656632448609ee3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158632448609ee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31489" name="name328263244860ab6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463244860ab6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Refer to </w:t>
            </w:r>
            <w:hyperlink r:id="rId746763244860ac43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588810" name="name602463244860b78e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65563244860b78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136923" name="name114663244860c447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89063244860c44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578199" name="name877063244860d2e5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65463244860d2e5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9598292" name="name185363244860e013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34663244860e013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279463" name="name893863244860ee6f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77463244860ee6f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115082" name="name8762632448610a45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554632448610a45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615607" name="name2541632448611229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38463244861122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930197" name="name6315632448611cb3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714632448611cb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486534" name="name62506324486126bd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7986324486126b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63793" name="name6728632448612f19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686632448612f1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79127" name="name74266324486137cd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2136324486137c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413691" name="name19156324486140c4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5096324486140c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4610" name="name7264632448614ac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0632448614ac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Refer to </w:t>
            </w:r>
            <w:hyperlink r:id="rId5400632448614b67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66016" name="name9861632448615075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72563244861507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023288" name="name682963244861668d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34463244861668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4640907" name="name6535632448616d5a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884632448616d5a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7772678" name="name1822632448617684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695632448617684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9700868" name="name5745632448617c6c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144632448617c6b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2521663" name="name877463244861836a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758632448618369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792624" name="name8828632448618bbf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007632448618bb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0708760" name="name23076324486195cc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8386324486195cc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2537825" name="name156863244861a2cb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41063244861a2cb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918886" name="name666263244861abf0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40863244861abf0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9371776" name="name666163244861b7ae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70863244861b7ae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9811891" name="name174863244861c4ca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56563244861c4c9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6845660" name="name783063244861d4b3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0963244861d4b3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567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65363244861d65c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67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831412" name="name536263244861df91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61563244861df9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79903" name="name174063244861e6d9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16763244861e6d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602824" name="name895663244861efed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16763244861efe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90397" name="name951663244862045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763244862045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Refer to </w:t>
            </w:r>
            <w:hyperlink r:id="rId45476324486204f8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8098374" name="name6862632448620c3d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667632448620c3d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15208" name="name2473632448621563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85063244862156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276254" name="name4935632448621d02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257632448621d0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217538" name="name1162632448622339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74763244862233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695632448622554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5366324486225c4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566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567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567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567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567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567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228243" name="name44706324486230fc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5096324486230f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177065" name="name6265632448623a63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902632448623a6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75679" name="name4826632448623f1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0632448623f1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72363244862401d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816619" name="name3542632448624a07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670632448624a07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567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567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13460" name="name73636324486255e7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4086324486255e7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567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567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567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494863" name="name4460632448626200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48663244862620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567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519902" name="name4672632448626a02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745632448626a02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567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756771" name="name17656324486271eb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0196324486271ea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50081" name="name2435632448627b8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1632448627b8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566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2832031" name="name6001632448628ceb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384632448628ceb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677">
    <w:multiLevelType w:val="hybridMultilevel"/>
    <w:lvl w:ilvl="0" w:tplc="50495740">
      <w:start w:val="1"/>
      <w:numFmt w:val="decimal"/>
      <w:lvlText w:val="%1."/>
      <w:lvlJc w:val="left"/>
      <w:pPr>
        <w:ind w:left="720" w:hanging="360"/>
      </w:pPr>
    </w:lvl>
    <w:lvl w:ilvl="1" w:tplc="50495740" w:tentative="1">
      <w:start w:val="1"/>
      <w:numFmt w:val="lowerLetter"/>
      <w:lvlText w:val="%2."/>
      <w:lvlJc w:val="left"/>
      <w:pPr>
        <w:ind w:left="1440" w:hanging="360"/>
      </w:pPr>
    </w:lvl>
    <w:lvl w:ilvl="2" w:tplc="50495740" w:tentative="1">
      <w:start w:val="1"/>
      <w:numFmt w:val="lowerRoman"/>
      <w:lvlText w:val="%3."/>
      <w:lvlJc w:val="right"/>
      <w:pPr>
        <w:ind w:left="2160" w:hanging="180"/>
      </w:pPr>
    </w:lvl>
    <w:lvl w:ilvl="3" w:tplc="50495740" w:tentative="1">
      <w:start w:val="1"/>
      <w:numFmt w:val="decimal"/>
      <w:lvlText w:val="%4."/>
      <w:lvlJc w:val="left"/>
      <w:pPr>
        <w:ind w:left="2880" w:hanging="360"/>
      </w:pPr>
    </w:lvl>
    <w:lvl w:ilvl="4" w:tplc="50495740" w:tentative="1">
      <w:start w:val="1"/>
      <w:numFmt w:val="lowerLetter"/>
      <w:lvlText w:val="%5."/>
      <w:lvlJc w:val="left"/>
      <w:pPr>
        <w:ind w:left="3600" w:hanging="360"/>
      </w:pPr>
    </w:lvl>
    <w:lvl w:ilvl="5" w:tplc="50495740" w:tentative="1">
      <w:start w:val="1"/>
      <w:numFmt w:val="lowerRoman"/>
      <w:lvlText w:val="%6."/>
      <w:lvlJc w:val="right"/>
      <w:pPr>
        <w:ind w:left="4320" w:hanging="180"/>
      </w:pPr>
    </w:lvl>
    <w:lvl w:ilvl="6" w:tplc="50495740" w:tentative="1">
      <w:start w:val="1"/>
      <w:numFmt w:val="decimal"/>
      <w:lvlText w:val="%7."/>
      <w:lvlJc w:val="left"/>
      <w:pPr>
        <w:ind w:left="5040" w:hanging="360"/>
      </w:pPr>
    </w:lvl>
    <w:lvl w:ilvl="7" w:tplc="50495740" w:tentative="1">
      <w:start w:val="1"/>
      <w:numFmt w:val="lowerLetter"/>
      <w:lvlText w:val="%8."/>
      <w:lvlJc w:val="left"/>
      <w:pPr>
        <w:ind w:left="5760" w:hanging="360"/>
      </w:pPr>
    </w:lvl>
    <w:lvl w:ilvl="8" w:tplc="50495740" w:tentative="1">
      <w:start w:val="1"/>
      <w:numFmt w:val="lowerRoman"/>
      <w:lvlText w:val="%9."/>
      <w:lvlJc w:val="right"/>
      <w:pPr>
        <w:ind w:left="6480" w:hanging="180"/>
      </w:pPr>
    </w:lvl>
  </w:abstractNum>
  <w:abstractNum w:abstractNumId="15676">
    <w:multiLevelType w:val="hybridMultilevel"/>
    <w:lvl w:ilvl="0" w:tplc="35048483">
      <w:start w:val="1"/>
      <w:numFmt w:val="decimal"/>
      <w:lvlText w:val="%1."/>
      <w:lvlJc w:val="left"/>
      <w:pPr>
        <w:ind w:left="720" w:hanging="360"/>
      </w:pPr>
    </w:lvl>
    <w:lvl w:ilvl="1" w:tplc="35048483" w:tentative="1">
      <w:start w:val="1"/>
      <w:numFmt w:val="lowerLetter"/>
      <w:lvlText w:val="%2."/>
      <w:lvlJc w:val="left"/>
      <w:pPr>
        <w:ind w:left="1440" w:hanging="360"/>
      </w:pPr>
    </w:lvl>
    <w:lvl w:ilvl="2" w:tplc="35048483" w:tentative="1">
      <w:start w:val="1"/>
      <w:numFmt w:val="lowerRoman"/>
      <w:lvlText w:val="%3."/>
      <w:lvlJc w:val="right"/>
      <w:pPr>
        <w:ind w:left="2160" w:hanging="180"/>
      </w:pPr>
    </w:lvl>
    <w:lvl w:ilvl="3" w:tplc="35048483" w:tentative="1">
      <w:start w:val="1"/>
      <w:numFmt w:val="decimal"/>
      <w:lvlText w:val="%4."/>
      <w:lvlJc w:val="left"/>
      <w:pPr>
        <w:ind w:left="2880" w:hanging="360"/>
      </w:pPr>
    </w:lvl>
    <w:lvl w:ilvl="4" w:tplc="35048483" w:tentative="1">
      <w:start w:val="1"/>
      <w:numFmt w:val="lowerLetter"/>
      <w:lvlText w:val="%5."/>
      <w:lvlJc w:val="left"/>
      <w:pPr>
        <w:ind w:left="3600" w:hanging="360"/>
      </w:pPr>
    </w:lvl>
    <w:lvl w:ilvl="5" w:tplc="35048483" w:tentative="1">
      <w:start w:val="1"/>
      <w:numFmt w:val="lowerRoman"/>
      <w:lvlText w:val="%6."/>
      <w:lvlJc w:val="right"/>
      <w:pPr>
        <w:ind w:left="4320" w:hanging="180"/>
      </w:pPr>
    </w:lvl>
    <w:lvl w:ilvl="6" w:tplc="35048483" w:tentative="1">
      <w:start w:val="1"/>
      <w:numFmt w:val="decimal"/>
      <w:lvlText w:val="%7."/>
      <w:lvlJc w:val="left"/>
      <w:pPr>
        <w:ind w:left="5040" w:hanging="360"/>
      </w:pPr>
    </w:lvl>
    <w:lvl w:ilvl="7" w:tplc="35048483" w:tentative="1">
      <w:start w:val="1"/>
      <w:numFmt w:val="lowerLetter"/>
      <w:lvlText w:val="%8."/>
      <w:lvlJc w:val="left"/>
      <w:pPr>
        <w:ind w:left="5760" w:hanging="360"/>
      </w:pPr>
    </w:lvl>
    <w:lvl w:ilvl="8" w:tplc="35048483" w:tentative="1">
      <w:start w:val="1"/>
      <w:numFmt w:val="lowerRoman"/>
      <w:lvlText w:val="%9."/>
      <w:lvlJc w:val="right"/>
      <w:pPr>
        <w:ind w:left="6480" w:hanging="180"/>
      </w:pPr>
    </w:lvl>
  </w:abstractNum>
  <w:abstractNum w:abstractNumId="15675">
    <w:multiLevelType w:val="hybridMultilevel"/>
    <w:lvl w:ilvl="0" w:tplc="81696617">
      <w:start w:val="1"/>
      <w:numFmt w:val="decimal"/>
      <w:lvlText w:val="%1."/>
      <w:lvlJc w:val="left"/>
      <w:pPr>
        <w:ind w:left="720" w:hanging="360"/>
      </w:pPr>
    </w:lvl>
    <w:lvl w:ilvl="1" w:tplc="81696617" w:tentative="1">
      <w:start w:val="1"/>
      <w:numFmt w:val="lowerLetter"/>
      <w:lvlText w:val="%2."/>
      <w:lvlJc w:val="left"/>
      <w:pPr>
        <w:ind w:left="1440" w:hanging="360"/>
      </w:pPr>
    </w:lvl>
    <w:lvl w:ilvl="2" w:tplc="81696617" w:tentative="1">
      <w:start w:val="1"/>
      <w:numFmt w:val="lowerRoman"/>
      <w:lvlText w:val="%3."/>
      <w:lvlJc w:val="right"/>
      <w:pPr>
        <w:ind w:left="2160" w:hanging="180"/>
      </w:pPr>
    </w:lvl>
    <w:lvl w:ilvl="3" w:tplc="81696617" w:tentative="1">
      <w:start w:val="1"/>
      <w:numFmt w:val="decimal"/>
      <w:lvlText w:val="%4."/>
      <w:lvlJc w:val="left"/>
      <w:pPr>
        <w:ind w:left="2880" w:hanging="360"/>
      </w:pPr>
    </w:lvl>
    <w:lvl w:ilvl="4" w:tplc="81696617" w:tentative="1">
      <w:start w:val="1"/>
      <w:numFmt w:val="lowerLetter"/>
      <w:lvlText w:val="%5."/>
      <w:lvlJc w:val="left"/>
      <w:pPr>
        <w:ind w:left="3600" w:hanging="360"/>
      </w:pPr>
    </w:lvl>
    <w:lvl w:ilvl="5" w:tplc="81696617" w:tentative="1">
      <w:start w:val="1"/>
      <w:numFmt w:val="lowerRoman"/>
      <w:lvlText w:val="%6."/>
      <w:lvlJc w:val="right"/>
      <w:pPr>
        <w:ind w:left="4320" w:hanging="180"/>
      </w:pPr>
    </w:lvl>
    <w:lvl w:ilvl="6" w:tplc="81696617" w:tentative="1">
      <w:start w:val="1"/>
      <w:numFmt w:val="decimal"/>
      <w:lvlText w:val="%7."/>
      <w:lvlJc w:val="left"/>
      <w:pPr>
        <w:ind w:left="5040" w:hanging="360"/>
      </w:pPr>
    </w:lvl>
    <w:lvl w:ilvl="7" w:tplc="81696617" w:tentative="1">
      <w:start w:val="1"/>
      <w:numFmt w:val="lowerLetter"/>
      <w:lvlText w:val="%8."/>
      <w:lvlJc w:val="left"/>
      <w:pPr>
        <w:ind w:left="5760" w:hanging="360"/>
      </w:pPr>
    </w:lvl>
    <w:lvl w:ilvl="8" w:tplc="81696617" w:tentative="1">
      <w:start w:val="1"/>
      <w:numFmt w:val="lowerRoman"/>
      <w:lvlText w:val="%9."/>
      <w:lvlJc w:val="right"/>
      <w:pPr>
        <w:ind w:left="6480" w:hanging="180"/>
      </w:pPr>
    </w:lvl>
  </w:abstractNum>
  <w:abstractNum w:abstractNumId="15674">
    <w:multiLevelType w:val="hybridMultilevel"/>
    <w:lvl w:ilvl="0" w:tplc="62943296">
      <w:start w:val="1"/>
      <w:numFmt w:val="decimal"/>
      <w:lvlText w:val="%1."/>
      <w:lvlJc w:val="left"/>
      <w:pPr>
        <w:ind w:left="720" w:hanging="360"/>
      </w:pPr>
    </w:lvl>
    <w:lvl w:ilvl="1" w:tplc="62943296" w:tentative="1">
      <w:start w:val="1"/>
      <w:numFmt w:val="lowerLetter"/>
      <w:lvlText w:val="%2."/>
      <w:lvlJc w:val="left"/>
      <w:pPr>
        <w:ind w:left="1440" w:hanging="360"/>
      </w:pPr>
    </w:lvl>
    <w:lvl w:ilvl="2" w:tplc="62943296" w:tentative="1">
      <w:start w:val="1"/>
      <w:numFmt w:val="lowerRoman"/>
      <w:lvlText w:val="%3."/>
      <w:lvlJc w:val="right"/>
      <w:pPr>
        <w:ind w:left="2160" w:hanging="180"/>
      </w:pPr>
    </w:lvl>
    <w:lvl w:ilvl="3" w:tplc="62943296" w:tentative="1">
      <w:start w:val="1"/>
      <w:numFmt w:val="decimal"/>
      <w:lvlText w:val="%4."/>
      <w:lvlJc w:val="left"/>
      <w:pPr>
        <w:ind w:left="2880" w:hanging="360"/>
      </w:pPr>
    </w:lvl>
    <w:lvl w:ilvl="4" w:tplc="62943296" w:tentative="1">
      <w:start w:val="1"/>
      <w:numFmt w:val="lowerLetter"/>
      <w:lvlText w:val="%5."/>
      <w:lvlJc w:val="left"/>
      <w:pPr>
        <w:ind w:left="3600" w:hanging="360"/>
      </w:pPr>
    </w:lvl>
    <w:lvl w:ilvl="5" w:tplc="62943296" w:tentative="1">
      <w:start w:val="1"/>
      <w:numFmt w:val="lowerRoman"/>
      <w:lvlText w:val="%6."/>
      <w:lvlJc w:val="right"/>
      <w:pPr>
        <w:ind w:left="4320" w:hanging="180"/>
      </w:pPr>
    </w:lvl>
    <w:lvl w:ilvl="6" w:tplc="62943296" w:tentative="1">
      <w:start w:val="1"/>
      <w:numFmt w:val="decimal"/>
      <w:lvlText w:val="%7."/>
      <w:lvlJc w:val="left"/>
      <w:pPr>
        <w:ind w:left="5040" w:hanging="360"/>
      </w:pPr>
    </w:lvl>
    <w:lvl w:ilvl="7" w:tplc="62943296" w:tentative="1">
      <w:start w:val="1"/>
      <w:numFmt w:val="lowerLetter"/>
      <w:lvlText w:val="%8."/>
      <w:lvlJc w:val="left"/>
      <w:pPr>
        <w:ind w:left="5760" w:hanging="360"/>
      </w:pPr>
    </w:lvl>
    <w:lvl w:ilvl="8" w:tplc="62943296" w:tentative="1">
      <w:start w:val="1"/>
      <w:numFmt w:val="lowerRoman"/>
      <w:lvlText w:val="%9."/>
      <w:lvlJc w:val="right"/>
      <w:pPr>
        <w:ind w:left="6480" w:hanging="180"/>
      </w:pPr>
    </w:lvl>
  </w:abstractNum>
  <w:abstractNum w:abstractNumId="15673">
    <w:multiLevelType w:val="hybridMultilevel"/>
    <w:lvl w:ilvl="0" w:tplc="78075390">
      <w:start w:val="1"/>
      <w:numFmt w:val="decimal"/>
      <w:lvlText w:val="%1."/>
      <w:lvlJc w:val="left"/>
      <w:pPr>
        <w:ind w:left="720" w:hanging="360"/>
      </w:pPr>
    </w:lvl>
    <w:lvl w:ilvl="1" w:tplc="78075390" w:tentative="1">
      <w:start w:val="1"/>
      <w:numFmt w:val="lowerLetter"/>
      <w:lvlText w:val="%2."/>
      <w:lvlJc w:val="left"/>
      <w:pPr>
        <w:ind w:left="1440" w:hanging="360"/>
      </w:pPr>
    </w:lvl>
    <w:lvl w:ilvl="2" w:tplc="78075390" w:tentative="1">
      <w:start w:val="1"/>
      <w:numFmt w:val="lowerRoman"/>
      <w:lvlText w:val="%3."/>
      <w:lvlJc w:val="right"/>
      <w:pPr>
        <w:ind w:left="2160" w:hanging="180"/>
      </w:pPr>
    </w:lvl>
    <w:lvl w:ilvl="3" w:tplc="78075390" w:tentative="1">
      <w:start w:val="1"/>
      <w:numFmt w:val="decimal"/>
      <w:lvlText w:val="%4."/>
      <w:lvlJc w:val="left"/>
      <w:pPr>
        <w:ind w:left="2880" w:hanging="360"/>
      </w:pPr>
    </w:lvl>
    <w:lvl w:ilvl="4" w:tplc="78075390" w:tentative="1">
      <w:start w:val="1"/>
      <w:numFmt w:val="lowerLetter"/>
      <w:lvlText w:val="%5."/>
      <w:lvlJc w:val="left"/>
      <w:pPr>
        <w:ind w:left="3600" w:hanging="360"/>
      </w:pPr>
    </w:lvl>
    <w:lvl w:ilvl="5" w:tplc="78075390" w:tentative="1">
      <w:start w:val="1"/>
      <w:numFmt w:val="lowerRoman"/>
      <w:lvlText w:val="%6."/>
      <w:lvlJc w:val="right"/>
      <w:pPr>
        <w:ind w:left="4320" w:hanging="180"/>
      </w:pPr>
    </w:lvl>
    <w:lvl w:ilvl="6" w:tplc="78075390" w:tentative="1">
      <w:start w:val="1"/>
      <w:numFmt w:val="decimal"/>
      <w:lvlText w:val="%7."/>
      <w:lvlJc w:val="left"/>
      <w:pPr>
        <w:ind w:left="5040" w:hanging="360"/>
      </w:pPr>
    </w:lvl>
    <w:lvl w:ilvl="7" w:tplc="78075390" w:tentative="1">
      <w:start w:val="1"/>
      <w:numFmt w:val="lowerLetter"/>
      <w:lvlText w:val="%8."/>
      <w:lvlJc w:val="left"/>
      <w:pPr>
        <w:ind w:left="5760" w:hanging="360"/>
      </w:pPr>
    </w:lvl>
    <w:lvl w:ilvl="8" w:tplc="78075390" w:tentative="1">
      <w:start w:val="1"/>
      <w:numFmt w:val="lowerRoman"/>
      <w:lvlText w:val="%9."/>
      <w:lvlJc w:val="right"/>
      <w:pPr>
        <w:ind w:left="6480" w:hanging="180"/>
      </w:pPr>
    </w:lvl>
  </w:abstractNum>
  <w:abstractNum w:abstractNumId="15672">
    <w:multiLevelType w:val="hybridMultilevel"/>
    <w:lvl w:ilvl="0" w:tplc="33594962">
      <w:start w:val="1"/>
      <w:numFmt w:val="decimal"/>
      <w:lvlText w:val="%1."/>
      <w:lvlJc w:val="left"/>
      <w:pPr>
        <w:ind w:left="720" w:hanging="360"/>
      </w:pPr>
    </w:lvl>
    <w:lvl w:ilvl="1" w:tplc="33594962" w:tentative="1">
      <w:start w:val="1"/>
      <w:numFmt w:val="lowerLetter"/>
      <w:lvlText w:val="%2."/>
      <w:lvlJc w:val="left"/>
      <w:pPr>
        <w:ind w:left="1440" w:hanging="360"/>
      </w:pPr>
    </w:lvl>
    <w:lvl w:ilvl="2" w:tplc="33594962" w:tentative="1">
      <w:start w:val="1"/>
      <w:numFmt w:val="lowerRoman"/>
      <w:lvlText w:val="%3."/>
      <w:lvlJc w:val="right"/>
      <w:pPr>
        <w:ind w:left="2160" w:hanging="180"/>
      </w:pPr>
    </w:lvl>
    <w:lvl w:ilvl="3" w:tplc="33594962" w:tentative="1">
      <w:start w:val="1"/>
      <w:numFmt w:val="decimal"/>
      <w:lvlText w:val="%4."/>
      <w:lvlJc w:val="left"/>
      <w:pPr>
        <w:ind w:left="2880" w:hanging="360"/>
      </w:pPr>
    </w:lvl>
    <w:lvl w:ilvl="4" w:tplc="33594962" w:tentative="1">
      <w:start w:val="1"/>
      <w:numFmt w:val="lowerLetter"/>
      <w:lvlText w:val="%5."/>
      <w:lvlJc w:val="left"/>
      <w:pPr>
        <w:ind w:left="3600" w:hanging="360"/>
      </w:pPr>
    </w:lvl>
    <w:lvl w:ilvl="5" w:tplc="33594962" w:tentative="1">
      <w:start w:val="1"/>
      <w:numFmt w:val="lowerRoman"/>
      <w:lvlText w:val="%6."/>
      <w:lvlJc w:val="right"/>
      <w:pPr>
        <w:ind w:left="4320" w:hanging="180"/>
      </w:pPr>
    </w:lvl>
    <w:lvl w:ilvl="6" w:tplc="33594962" w:tentative="1">
      <w:start w:val="1"/>
      <w:numFmt w:val="decimal"/>
      <w:lvlText w:val="%7."/>
      <w:lvlJc w:val="left"/>
      <w:pPr>
        <w:ind w:left="5040" w:hanging="360"/>
      </w:pPr>
    </w:lvl>
    <w:lvl w:ilvl="7" w:tplc="33594962" w:tentative="1">
      <w:start w:val="1"/>
      <w:numFmt w:val="lowerLetter"/>
      <w:lvlText w:val="%8."/>
      <w:lvlJc w:val="left"/>
      <w:pPr>
        <w:ind w:left="5760" w:hanging="360"/>
      </w:pPr>
    </w:lvl>
    <w:lvl w:ilvl="8" w:tplc="33594962" w:tentative="1">
      <w:start w:val="1"/>
      <w:numFmt w:val="lowerRoman"/>
      <w:lvlText w:val="%9."/>
      <w:lvlJc w:val="right"/>
      <w:pPr>
        <w:ind w:left="6480" w:hanging="180"/>
      </w:pPr>
    </w:lvl>
  </w:abstractNum>
  <w:abstractNum w:abstractNumId="15671">
    <w:multiLevelType w:val="hybridMultilevel"/>
    <w:lvl w:ilvl="0" w:tplc="55661215">
      <w:start w:val="1"/>
      <w:numFmt w:val="decimal"/>
      <w:lvlText w:val="%1."/>
      <w:lvlJc w:val="left"/>
      <w:pPr>
        <w:ind w:left="720" w:hanging="360"/>
      </w:pPr>
    </w:lvl>
    <w:lvl w:ilvl="1" w:tplc="55661215" w:tentative="1">
      <w:start w:val="1"/>
      <w:numFmt w:val="lowerLetter"/>
      <w:lvlText w:val="%2."/>
      <w:lvlJc w:val="left"/>
      <w:pPr>
        <w:ind w:left="1440" w:hanging="360"/>
      </w:pPr>
    </w:lvl>
    <w:lvl w:ilvl="2" w:tplc="55661215" w:tentative="1">
      <w:start w:val="1"/>
      <w:numFmt w:val="lowerRoman"/>
      <w:lvlText w:val="%3."/>
      <w:lvlJc w:val="right"/>
      <w:pPr>
        <w:ind w:left="2160" w:hanging="180"/>
      </w:pPr>
    </w:lvl>
    <w:lvl w:ilvl="3" w:tplc="55661215" w:tentative="1">
      <w:start w:val="1"/>
      <w:numFmt w:val="decimal"/>
      <w:lvlText w:val="%4."/>
      <w:lvlJc w:val="left"/>
      <w:pPr>
        <w:ind w:left="2880" w:hanging="360"/>
      </w:pPr>
    </w:lvl>
    <w:lvl w:ilvl="4" w:tplc="55661215" w:tentative="1">
      <w:start w:val="1"/>
      <w:numFmt w:val="lowerLetter"/>
      <w:lvlText w:val="%5."/>
      <w:lvlJc w:val="left"/>
      <w:pPr>
        <w:ind w:left="3600" w:hanging="360"/>
      </w:pPr>
    </w:lvl>
    <w:lvl w:ilvl="5" w:tplc="55661215" w:tentative="1">
      <w:start w:val="1"/>
      <w:numFmt w:val="lowerRoman"/>
      <w:lvlText w:val="%6."/>
      <w:lvlJc w:val="right"/>
      <w:pPr>
        <w:ind w:left="4320" w:hanging="180"/>
      </w:pPr>
    </w:lvl>
    <w:lvl w:ilvl="6" w:tplc="55661215" w:tentative="1">
      <w:start w:val="1"/>
      <w:numFmt w:val="decimal"/>
      <w:lvlText w:val="%7."/>
      <w:lvlJc w:val="left"/>
      <w:pPr>
        <w:ind w:left="5040" w:hanging="360"/>
      </w:pPr>
    </w:lvl>
    <w:lvl w:ilvl="7" w:tplc="55661215" w:tentative="1">
      <w:start w:val="1"/>
      <w:numFmt w:val="lowerLetter"/>
      <w:lvlText w:val="%8."/>
      <w:lvlJc w:val="left"/>
      <w:pPr>
        <w:ind w:left="5760" w:hanging="360"/>
      </w:pPr>
    </w:lvl>
    <w:lvl w:ilvl="8" w:tplc="55661215" w:tentative="1">
      <w:start w:val="1"/>
      <w:numFmt w:val="lowerRoman"/>
      <w:lvlText w:val="%9."/>
      <w:lvlJc w:val="right"/>
      <w:pPr>
        <w:ind w:left="6480" w:hanging="180"/>
      </w:pPr>
    </w:lvl>
  </w:abstractNum>
  <w:abstractNum w:abstractNumId="15670">
    <w:multiLevelType w:val="hybridMultilevel"/>
    <w:lvl w:ilvl="0" w:tplc="60076150">
      <w:start w:val="1"/>
      <w:numFmt w:val="decimal"/>
      <w:lvlText w:val="%1."/>
      <w:lvlJc w:val="left"/>
      <w:pPr>
        <w:ind w:left="720" w:hanging="360"/>
      </w:pPr>
    </w:lvl>
    <w:lvl w:ilvl="1" w:tplc="60076150" w:tentative="1">
      <w:start w:val="1"/>
      <w:numFmt w:val="lowerLetter"/>
      <w:lvlText w:val="%2."/>
      <w:lvlJc w:val="left"/>
      <w:pPr>
        <w:ind w:left="1440" w:hanging="360"/>
      </w:pPr>
    </w:lvl>
    <w:lvl w:ilvl="2" w:tplc="60076150" w:tentative="1">
      <w:start w:val="1"/>
      <w:numFmt w:val="lowerRoman"/>
      <w:lvlText w:val="%3."/>
      <w:lvlJc w:val="right"/>
      <w:pPr>
        <w:ind w:left="2160" w:hanging="180"/>
      </w:pPr>
    </w:lvl>
    <w:lvl w:ilvl="3" w:tplc="60076150" w:tentative="1">
      <w:start w:val="1"/>
      <w:numFmt w:val="decimal"/>
      <w:lvlText w:val="%4."/>
      <w:lvlJc w:val="left"/>
      <w:pPr>
        <w:ind w:left="2880" w:hanging="360"/>
      </w:pPr>
    </w:lvl>
    <w:lvl w:ilvl="4" w:tplc="60076150" w:tentative="1">
      <w:start w:val="1"/>
      <w:numFmt w:val="lowerLetter"/>
      <w:lvlText w:val="%5."/>
      <w:lvlJc w:val="left"/>
      <w:pPr>
        <w:ind w:left="3600" w:hanging="360"/>
      </w:pPr>
    </w:lvl>
    <w:lvl w:ilvl="5" w:tplc="60076150" w:tentative="1">
      <w:start w:val="1"/>
      <w:numFmt w:val="lowerRoman"/>
      <w:lvlText w:val="%6."/>
      <w:lvlJc w:val="right"/>
      <w:pPr>
        <w:ind w:left="4320" w:hanging="180"/>
      </w:pPr>
    </w:lvl>
    <w:lvl w:ilvl="6" w:tplc="60076150" w:tentative="1">
      <w:start w:val="1"/>
      <w:numFmt w:val="decimal"/>
      <w:lvlText w:val="%7."/>
      <w:lvlJc w:val="left"/>
      <w:pPr>
        <w:ind w:left="5040" w:hanging="360"/>
      </w:pPr>
    </w:lvl>
    <w:lvl w:ilvl="7" w:tplc="60076150" w:tentative="1">
      <w:start w:val="1"/>
      <w:numFmt w:val="lowerLetter"/>
      <w:lvlText w:val="%8."/>
      <w:lvlJc w:val="left"/>
      <w:pPr>
        <w:ind w:left="5760" w:hanging="360"/>
      </w:pPr>
    </w:lvl>
    <w:lvl w:ilvl="8" w:tplc="60076150" w:tentative="1">
      <w:start w:val="1"/>
      <w:numFmt w:val="lowerRoman"/>
      <w:lvlText w:val="%9."/>
      <w:lvlJc w:val="right"/>
      <w:pPr>
        <w:ind w:left="6480" w:hanging="180"/>
      </w:pPr>
    </w:lvl>
  </w:abstractNum>
  <w:abstractNum w:abstractNumId="15669">
    <w:multiLevelType w:val="hybridMultilevel"/>
    <w:lvl w:ilvl="0" w:tplc="152205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669">
    <w:abstractNumId w:val="15669"/>
  </w:num>
  <w:num w:numId="15670">
    <w:abstractNumId w:val="15670"/>
  </w:num>
  <w:num w:numId="15671">
    <w:abstractNumId w:val="15671"/>
  </w:num>
  <w:num w:numId="15672">
    <w:abstractNumId w:val="15672"/>
  </w:num>
  <w:num w:numId="15673">
    <w:abstractNumId w:val="15673"/>
  </w:num>
  <w:num w:numId="15674">
    <w:abstractNumId w:val="15674"/>
  </w:num>
  <w:num w:numId="15675">
    <w:abstractNumId w:val="15675"/>
  </w:num>
  <w:num w:numId="15676">
    <w:abstractNumId w:val="15676"/>
  </w:num>
  <w:num w:numId="15677">
    <w:abstractNumId w:val="156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6100226" Type="http://schemas.openxmlformats.org/officeDocument/2006/relationships/comments" Target="comments.xml"/><Relationship Id="rId448361035" Type="http://schemas.microsoft.com/office/2011/relationships/commentsExtended" Target="commentsExtended.xml"/><Relationship Id="rId32282204" Type="http://schemas.openxmlformats.org/officeDocument/2006/relationships/image" Target="media/imgrId32282204.jpg"/><Relationship Id="rId98706324485c78806" Type="http://schemas.openxmlformats.org/officeDocument/2006/relationships/hyperlink" Target="https://iservice.lombardini.it/jsp/Template2/manuale.jsp?id=55&amp;parent=1000" TargetMode="External"/><Relationship Id="rId83456324485c7b731" Type="http://schemas.openxmlformats.org/officeDocument/2006/relationships/hyperlink" Target="https://iservice.lombardini.it/jsp/Template2/manuale.jsp?id=195&amp;parent=1000" TargetMode="External"/><Relationship Id="rId80916324485d2e95b" Type="http://schemas.openxmlformats.org/officeDocument/2006/relationships/hyperlink" Target="https://iservice.lombardini.it/jsp/Template2/manuale.jsp?id=112&amp;parent=1000" TargetMode="External"/><Relationship Id="rId19256324485d4c6f9" Type="http://schemas.openxmlformats.org/officeDocument/2006/relationships/hyperlink" Target="https://iservice.lombardini.it/jsp/Template2/manuale.jsp?id=822&amp;parent=1000" TargetMode="External"/><Relationship Id="rId53246324485d82915" Type="http://schemas.openxmlformats.org/officeDocument/2006/relationships/hyperlink" Target="https://iservice.lombardini.it/jsp/Template2/manuale.jsp?id=822&amp;parent=1000" TargetMode="External"/><Relationship Id="rId63886324485d82f7b" Type="http://schemas.openxmlformats.org/officeDocument/2006/relationships/hyperlink" Target="https://iservice.lombardini.it/jsp/Template2/manuale.jsp?id=822&amp;parent=1000" TargetMode="External"/><Relationship Id="rId29736324485dbd2ff" Type="http://schemas.openxmlformats.org/officeDocument/2006/relationships/hyperlink" Target="https://www.youtube.com/embed/Ig3XosQ8h0s?rel=0" TargetMode="External"/><Relationship Id="rId72406324485e54e53" Type="http://schemas.openxmlformats.org/officeDocument/2006/relationships/hyperlink" Target="https://iservice.lombardini.it/jsp/Template2/manuale.jsp?id=113&amp;parent=1000" TargetMode="External"/><Relationship Id="rId80716324485f833ed" Type="http://schemas.openxmlformats.org/officeDocument/2006/relationships/hyperlink" Target="https://www.youtube.com/embed/6-0TbYG2EkY?rel=0" TargetMode="External"/><Relationship Id="rId5925632448600c2a9" Type="http://schemas.openxmlformats.org/officeDocument/2006/relationships/hyperlink" Target="https://iservice.lombardini.it/jsp/Template2/manuale.jsp?id=171&amp;parent=1000" TargetMode="External"/><Relationship Id="rId70696324486013d29" Type="http://schemas.openxmlformats.org/officeDocument/2006/relationships/hyperlink" Target="https://iservice.lombardini.it/jsp/Template2/manuale.jsp?id=171&amp;parent=1000" TargetMode="External"/><Relationship Id="rId61326324486088fe6" Type="http://schemas.openxmlformats.org/officeDocument/2006/relationships/hyperlink" Target="https://iservice.lombardini.it/jsp/Template2/manuale.jsp?id=103&amp;parent=1000" TargetMode="External"/><Relationship Id="rId746763244860ac43f" Type="http://schemas.openxmlformats.org/officeDocument/2006/relationships/hyperlink" Target="https://iservice.lombardini.it/jsp/Template2/manuale.jsp?id=103&amp;parent=1000" TargetMode="External"/><Relationship Id="rId5400632448614b671" Type="http://schemas.openxmlformats.org/officeDocument/2006/relationships/hyperlink" Target="https://iservice.lombardini.it/jsp/Template2/manuale.jsp?id=103&amp;parent=1000" TargetMode="External"/><Relationship Id="rId465363244861d65c5" Type="http://schemas.openxmlformats.org/officeDocument/2006/relationships/hyperlink" Target="https://iservice.lombardini.it/jsp/Template2/manuale.jsp?id=55&amp;parent=1000" TargetMode="External"/><Relationship Id="rId45476324486204f80" Type="http://schemas.openxmlformats.org/officeDocument/2006/relationships/hyperlink" Target="https://iservice.lombardini.it/jsp/Template2/manuale.jsp?id=113&amp;parent=1000" TargetMode="External"/><Relationship Id="rId66956324486225548" Type="http://schemas.openxmlformats.org/officeDocument/2006/relationships/hyperlink" Target="https://iservice.lombardini.it/jsp/Template2/manuale.jsp?id=55&amp;parent=1000" TargetMode="External"/><Relationship Id="rId75366324486225c46" Type="http://schemas.openxmlformats.org/officeDocument/2006/relationships/hyperlink" Target="https://iservice.lombardini.it/jsp/Template2/manuale.jsp?id=102&amp;parent=1000" TargetMode="External"/><Relationship Id="rId172363244862401dc" Type="http://schemas.openxmlformats.org/officeDocument/2006/relationships/hyperlink" Target="https://iservice.lombardini.it/jsp/Template2/manuale.jsp?id=112&amp;parent=1000" TargetMode="External"/><Relationship Id="rId93466324485c92822" Type="http://schemas.openxmlformats.org/officeDocument/2006/relationships/image" Target="media/imgrId93466324485c92822.jpg"/><Relationship Id="rId48806324485c9dbab" Type="http://schemas.openxmlformats.org/officeDocument/2006/relationships/image" Target="media/imgrId48806324485c9dbab.jpg"/><Relationship Id="rId95716324485ca76d7" Type="http://schemas.openxmlformats.org/officeDocument/2006/relationships/image" Target="media/imgrId95716324485ca76d7.jpg"/><Relationship Id="rId68156324485cadd77" Type="http://schemas.openxmlformats.org/officeDocument/2006/relationships/image" Target="media/imgrId68156324485cadd77.jpg"/><Relationship Id="rId43866324485cb3ff2" Type="http://schemas.openxmlformats.org/officeDocument/2006/relationships/image" Target="media/imgrId43866324485cb3ff2.jpg"/><Relationship Id="rId42866324485cc2307" Type="http://schemas.openxmlformats.org/officeDocument/2006/relationships/image" Target="media/imgrId42866324485cc2307.jpg"/><Relationship Id="rId25606324485ccac0e" Type="http://schemas.openxmlformats.org/officeDocument/2006/relationships/image" Target="media/imgrId25606324485ccac0e.jpg"/><Relationship Id="rId59426324485cdbd6c" Type="http://schemas.openxmlformats.org/officeDocument/2006/relationships/image" Target="media/imgrId59426324485cdbd6c.png"/><Relationship Id="rId56336324485d0b351" Type="http://schemas.openxmlformats.org/officeDocument/2006/relationships/image" Target="media/imgrId56336324485d0b351.jpg"/><Relationship Id="rId39066324485d179db" Type="http://schemas.openxmlformats.org/officeDocument/2006/relationships/image" Target="media/imgrId39066324485d179db.jpg"/><Relationship Id="rId85926324485d25e24" Type="http://schemas.openxmlformats.org/officeDocument/2006/relationships/image" Target="media/imgrId85926324485d25e24.jpg"/><Relationship Id="rId10906324485d2dd5a" Type="http://schemas.openxmlformats.org/officeDocument/2006/relationships/image" Target="media/imgrId10906324485d2dd5a.jpg"/><Relationship Id="rId19226324485d3c784" Type="http://schemas.openxmlformats.org/officeDocument/2006/relationships/image" Target="media/imgrId19226324485d3c784.jpg"/><Relationship Id="rId42696324485d45e50" Type="http://schemas.openxmlformats.org/officeDocument/2006/relationships/image" Target="media/imgrId42696324485d45e50.jpg"/><Relationship Id="rId31976324485d4b974" Type="http://schemas.openxmlformats.org/officeDocument/2006/relationships/image" Target="media/imgrId31976324485d4b974.jpg"/><Relationship Id="rId36076324485d56191" Type="http://schemas.openxmlformats.org/officeDocument/2006/relationships/image" Target="media/imgrId36076324485d56191.jpg"/><Relationship Id="rId88536324485d5ea4e" Type="http://schemas.openxmlformats.org/officeDocument/2006/relationships/image" Target="media/imgrId88536324485d5ea4e.jpg"/><Relationship Id="rId88576324485d68073" Type="http://schemas.openxmlformats.org/officeDocument/2006/relationships/image" Target="media/imgrId88576324485d68073.jpg"/><Relationship Id="rId60466324485d77abe" Type="http://schemas.openxmlformats.org/officeDocument/2006/relationships/image" Target="media/imgrId60466324485d77abe.jpg"/><Relationship Id="rId34686324485d81d4c" Type="http://schemas.openxmlformats.org/officeDocument/2006/relationships/image" Target="media/imgrId34686324485d81d4c.jpg"/><Relationship Id="rId78266324485d8a7bc" Type="http://schemas.openxmlformats.org/officeDocument/2006/relationships/image" Target="media/imgrId78266324485d8a7bc.jpg"/><Relationship Id="rId39916324485d90344" Type="http://schemas.openxmlformats.org/officeDocument/2006/relationships/image" Target="media/imgrId39916324485d90344.jpg"/><Relationship Id="rId10896324485d974f4" Type="http://schemas.openxmlformats.org/officeDocument/2006/relationships/image" Target="media/imgrId10896324485d974f4.jpg"/><Relationship Id="rId11396324485da07f3" Type="http://schemas.openxmlformats.org/officeDocument/2006/relationships/image" Target="media/imgrId11396324485da07f3.jpg"/><Relationship Id="rId97926324485db374a" Type="http://schemas.openxmlformats.org/officeDocument/2006/relationships/image" Target="media/imgrId97926324485db374a.jpg"/><Relationship Id="rId70366324485dbc59a" Type="http://schemas.openxmlformats.org/officeDocument/2006/relationships/image" Target="media/imgrId70366324485dbc59a.jpg"/><Relationship Id="rId65846324485dd139c" Type="http://schemas.openxmlformats.org/officeDocument/2006/relationships/image" Target="media/imgrId65846324485dd139c.jpg"/><Relationship Id="rId74816324485dde4bb" Type="http://schemas.openxmlformats.org/officeDocument/2006/relationships/image" Target="media/imgrId74816324485dde4bb.jpg"/><Relationship Id="rId80416324485df1851" Type="http://schemas.openxmlformats.org/officeDocument/2006/relationships/image" Target="media/imgrId80416324485df1851.jpg"/><Relationship Id="rId34866324485e0b970" Type="http://schemas.openxmlformats.org/officeDocument/2006/relationships/image" Target="media/imgrId34866324485e0b970.jpg"/><Relationship Id="rId38266324485e17e17" Type="http://schemas.openxmlformats.org/officeDocument/2006/relationships/image" Target="media/imgrId38266324485e17e17.jpg"/><Relationship Id="rId94326324485e2486f" Type="http://schemas.openxmlformats.org/officeDocument/2006/relationships/image" Target="media/imgrId94326324485e2486f.jpg"/><Relationship Id="rId10716324485e31eab" Type="http://schemas.openxmlformats.org/officeDocument/2006/relationships/image" Target="media/imgrId10716324485e31eab.png"/><Relationship Id="rId51126324485e3d027" Type="http://schemas.openxmlformats.org/officeDocument/2006/relationships/image" Target="media/imgrId51126324485e3d027.jpg"/><Relationship Id="rId47466324485e4b01b" Type="http://schemas.openxmlformats.org/officeDocument/2006/relationships/image" Target="media/imgrId47466324485e4b01b.jpg"/><Relationship Id="rId68686324485e5473e" Type="http://schemas.openxmlformats.org/officeDocument/2006/relationships/image" Target="media/imgrId68686324485e5473e.jpg"/><Relationship Id="rId61736324485e68c2c" Type="http://schemas.openxmlformats.org/officeDocument/2006/relationships/image" Target="media/imgrId61736324485e68c2c.png"/><Relationship Id="rId59836324485e73973" Type="http://schemas.openxmlformats.org/officeDocument/2006/relationships/image" Target="media/imgrId59836324485e73973.jpg"/><Relationship Id="rId15226324485e8a604" Type="http://schemas.openxmlformats.org/officeDocument/2006/relationships/image" Target="media/imgrId15226324485e8a604.png"/><Relationship Id="rId36166324485e95b83" Type="http://schemas.openxmlformats.org/officeDocument/2006/relationships/image" Target="media/imgrId36166324485e95b83.jpg"/><Relationship Id="rId12606324485e9ce41" Type="http://schemas.openxmlformats.org/officeDocument/2006/relationships/image" Target="media/imgrId12606324485e9ce41.jpg"/><Relationship Id="rId96426324485ea3020" Type="http://schemas.openxmlformats.org/officeDocument/2006/relationships/image" Target="media/imgrId96426324485ea3020.jpg"/><Relationship Id="rId57476324485ec5059" Type="http://schemas.openxmlformats.org/officeDocument/2006/relationships/image" Target="media/imgrId57476324485ec5059.png"/><Relationship Id="rId86636324485ed3eb7" Type="http://schemas.openxmlformats.org/officeDocument/2006/relationships/image" Target="media/imgrId86636324485ed3eb7.png"/><Relationship Id="rId29136324485edda24" Type="http://schemas.openxmlformats.org/officeDocument/2006/relationships/image" Target="media/imgrId29136324485edda24.png"/><Relationship Id="rId83036324485ee61f2" Type="http://schemas.openxmlformats.org/officeDocument/2006/relationships/image" Target="media/imgrId83036324485ee61f2.png"/><Relationship Id="rId16466324485eeca21" Type="http://schemas.openxmlformats.org/officeDocument/2006/relationships/image" Target="media/imgrId16466324485eeca21.jpg"/><Relationship Id="rId33216324485f1314b" Type="http://schemas.openxmlformats.org/officeDocument/2006/relationships/image" Target="media/imgrId33216324485f1314b.png"/><Relationship Id="rId84356324485f20d49" Type="http://schemas.openxmlformats.org/officeDocument/2006/relationships/image" Target="media/imgrId84356324485f20d49.jpg"/><Relationship Id="rId44656324485f2a8c8" Type="http://schemas.openxmlformats.org/officeDocument/2006/relationships/image" Target="media/imgrId44656324485f2a8c8.png"/><Relationship Id="rId30716324485f41cd7" Type="http://schemas.openxmlformats.org/officeDocument/2006/relationships/image" Target="media/imgrId30716324485f41cd7.jpg"/><Relationship Id="rId43686324485f4e6af" Type="http://schemas.openxmlformats.org/officeDocument/2006/relationships/image" Target="media/imgrId43686324485f4e6af.jpg"/><Relationship Id="rId71996324485f5da81" Type="http://schemas.openxmlformats.org/officeDocument/2006/relationships/image" Target="media/imgrId71996324485f5da81.png"/><Relationship Id="rId26246324485f66947" Type="http://schemas.openxmlformats.org/officeDocument/2006/relationships/image" Target="media/imgrId26246324485f66947.png"/><Relationship Id="rId85316324485f7786b" Type="http://schemas.openxmlformats.org/officeDocument/2006/relationships/image" Target="media/imgrId85316324485f7786b.jpg"/><Relationship Id="rId78916324485f81c9d" Type="http://schemas.openxmlformats.org/officeDocument/2006/relationships/image" Target="media/imgrId78916324485f81c9d.jpg"/><Relationship Id="rId38016324485f8f14f" Type="http://schemas.openxmlformats.org/officeDocument/2006/relationships/image" Target="media/imgrId38016324485f8f14f.jpg"/><Relationship Id="rId45796324485f9954b" Type="http://schemas.openxmlformats.org/officeDocument/2006/relationships/image" Target="media/imgrId45796324485f9954b.jpg"/><Relationship Id="rId10306324485f9fd89" Type="http://schemas.openxmlformats.org/officeDocument/2006/relationships/image" Target="media/imgrId10306324485f9fd89.jpg"/><Relationship Id="rId51256324485faa70f" Type="http://schemas.openxmlformats.org/officeDocument/2006/relationships/image" Target="media/imgrId51256324485faa70f.jpg"/><Relationship Id="rId10446324485fb205c" Type="http://schemas.openxmlformats.org/officeDocument/2006/relationships/image" Target="media/imgrId10446324485fb205c.jpg"/><Relationship Id="rId12646324485fbae72" Type="http://schemas.openxmlformats.org/officeDocument/2006/relationships/image" Target="media/imgrId12646324485fbae72.jpg"/><Relationship Id="rId52606324485fc56f5" Type="http://schemas.openxmlformats.org/officeDocument/2006/relationships/image" Target="media/imgrId52606324485fc56f5.jpg"/><Relationship Id="rId30276324485fcc126" Type="http://schemas.openxmlformats.org/officeDocument/2006/relationships/image" Target="media/imgrId30276324485fcc126.jpg"/><Relationship Id="rId78736324485fd2832" Type="http://schemas.openxmlformats.org/officeDocument/2006/relationships/image" Target="media/imgrId78736324485fd2832.jpg"/><Relationship Id="rId54946324485fdbfde" Type="http://schemas.openxmlformats.org/officeDocument/2006/relationships/image" Target="media/imgrId54946324485fdbfde.jpg"/><Relationship Id="rId31036324485fe3ea6" Type="http://schemas.openxmlformats.org/officeDocument/2006/relationships/image" Target="media/imgrId31036324485fe3ea6.jpg"/><Relationship Id="rId59466324485fed9a7" Type="http://schemas.openxmlformats.org/officeDocument/2006/relationships/image" Target="media/imgrId59466324485fed9a7.jpg"/><Relationship Id="rId18026324486001bad" Type="http://schemas.openxmlformats.org/officeDocument/2006/relationships/image" Target="media/imgrId18026324486001bad.jpg"/><Relationship Id="rId35126324486009b8d" Type="http://schemas.openxmlformats.org/officeDocument/2006/relationships/image" Target="media/imgrId35126324486009b8d.jpg"/><Relationship Id="rId753363244860123e1" Type="http://schemas.openxmlformats.org/officeDocument/2006/relationships/image" Target="media/imgrId753363244860123e1.jpg"/><Relationship Id="rId2238632448601e097" Type="http://schemas.openxmlformats.org/officeDocument/2006/relationships/image" Target="media/imgrId2238632448601e097.jpg"/><Relationship Id="rId34486324486031a20" Type="http://schemas.openxmlformats.org/officeDocument/2006/relationships/image" Target="media/imgrId34486324486031a20.png"/><Relationship Id="rId3195632448603b0b1" Type="http://schemas.openxmlformats.org/officeDocument/2006/relationships/image" Target="media/imgrId3195632448603b0b1.png"/><Relationship Id="rId5044632448604ab7c" Type="http://schemas.openxmlformats.org/officeDocument/2006/relationships/image" Target="media/imgrId5044632448604ab7c.png"/><Relationship Id="rId4558632448605def5" Type="http://schemas.openxmlformats.org/officeDocument/2006/relationships/image" Target="media/imgrId4558632448605def5.png"/><Relationship Id="rId17026324486066ba6" Type="http://schemas.openxmlformats.org/officeDocument/2006/relationships/image" Target="media/imgrId17026324486066ba6.jpg"/><Relationship Id="rId81646324486074965" Type="http://schemas.openxmlformats.org/officeDocument/2006/relationships/image" Target="media/imgrId81646324486074965.png"/><Relationship Id="rId967563244860813ff" Type="http://schemas.openxmlformats.org/officeDocument/2006/relationships/image" Target="media/imgrId967563244860813ff.png"/><Relationship Id="rId82676324486088890" Type="http://schemas.openxmlformats.org/officeDocument/2006/relationships/image" Target="media/imgrId82676324486088890.jpg"/><Relationship Id="rId57466324486092468" Type="http://schemas.openxmlformats.org/officeDocument/2006/relationships/image" Target="media/imgrId57466324486092468.jpg"/><Relationship Id="rId1158632448609ee32" Type="http://schemas.openxmlformats.org/officeDocument/2006/relationships/image" Target="media/imgrId1158632448609ee32.jpg"/><Relationship Id="rId356463244860ab691" Type="http://schemas.openxmlformats.org/officeDocument/2006/relationships/image" Target="media/imgrId356463244860ab691.jpg"/><Relationship Id="rId365563244860b78e5" Type="http://schemas.openxmlformats.org/officeDocument/2006/relationships/image" Target="media/imgrId365563244860b78e5.jpg"/><Relationship Id="rId789063244860c4472" Type="http://schemas.openxmlformats.org/officeDocument/2006/relationships/image" Target="media/imgrId789063244860c4472.jpg"/><Relationship Id="rId665463244860d2e51" Type="http://schemas.openxmlformats.org/officeDocument/2006/relationships/image" Target="media/imgrId665463244860d2e51.jpg"/><Relationship Id="rId334663244860e0138" Type="http://schemas.openxmlformats.org/officeDocument/2006/relationships/image" Target="media/imgrId334663244860e0138.png"/><Relationship Id="rId677463244860ee6f1" Type="http://schemas.openxmlformats.org/officeDocument/2006/relationships/image" Target="media/imgrId677463244860ee6f1.png"/><Relationship Id="rId6554632448610a456" Type="http://schemas.openxmlformats.org/officeDocument/2006/relationships/image" Target="media/imgrId6554632448610a456.png"/><Relationship Id="rId83846324486112296" Type="http://schemas.openxmlformats.org/officeDocument/2006/relationships/image" Target="media/imgrId83846324486112296.jpg"/><Relationship Id="rId3714632448611cb39" Type="http://schemas.openxmlformats.org/officeDocument/2006/relationships/image" Target="media/imgrId3714632448611cb39.jpg"/><Relationship Id="rId27986324486126bd2" Type="http://schemas.openxmlformats.org/officeDocument/2006/relationships/image" Target="media/imgrId27986324486126bd2.jpg"/><Relationship Id="rId7686632448612f198" Type="http://schemas.openxmlformats.org/officeDocument/2006/relationships/image" Target="media/imgrId7686632448612f198.png"/><Relationship Id="rId82136324486137cce" Type="http://schemas.openxmlformats.org/officeDocument/2006/relationships/image" Target="media/imgrId82136324486137cce.jpg"/><Relationship Id="rId45096324486140c3d" Type="http://schemas.openxmlformats.org/officeDocument/2006/relationships/image" Target="media/imgrId45096324486140c3d.jpg"/><Relationship Id="rId8990632448614ac5c" Type="http://schemas.openxmlformats.org/officeDocument/2006/relationships/image" Target="media/imgrId8990632448614ac5c.jpg"/><Relationship Id="rId5725632448615074d" Type="http://schemas.openxmlformats.org/officeDocument/2006/relationships/image" Target="media/imgrId5725632448615074d.jpg"/><Relationship Id="rId934463244861668d5" Type="http://schemas.openxmlformats.org/officeDocument/2006/relationships/image" Target="media/imgrId934463244861668d5.png"/><Relationship Id="rId9884632448616d5a0" Type="http://schemas.openxmlformats.org/officeDocument/2006/relationships/image" Target="media/imgrId9884632448616d5a0.png"/><Relationship Id="rId76956324486176841" Type="http://schemas.openxmlformats.org/officeDocument/2006/relationships/image" Target="media/imgrId76956324486176841.png"/><Relationship Id="rId6144632448617c6bb" Type="http://schemas.openxmlformats.org/officeDocument/2006/relationships/image" Target="media/imgrId6144632448617c6bb.png"/><Relationship Id="rId1758632448618369a" Type="http://schemas.openxmlformats.org/officeDocument/2006/relationships/image" Target="media/imgrId1758632448618369a.png"/><Relationship Id="rId2007632448618bbf3" Type="http://schemas.openxmlformats.org/officeDocument/2006/relationships/image" Target="media/imgrId2007632448618bbf3.png"/><Relationship Id="rId38386324486195cc2" Type="http://schemas.openxmlformats.org/officeDocument/2006/relationships/image" Target="media/imgrId38386324486195cc2.jpg"/><Relationship Id="rId841063244861a2cb3" Type="http://schemas.openxmlformats.org/officeDocument/2006/relationships/image" Target="media/imgrId841063244861a2cb3.jpg"/><Relationship Id="rId740863244861abf01" Type="http://schemas.openxmlformats.org/officeDocument/2006/relationships/image" Target="media/imgrId740863244861abf01.jpg"/><Relationship Id="rId970863244861b7aeb" Type="http://schemas.openxmlformats.org/officeDocument/2006/relationships/image" Target="media/imgrId970863244861b7aeb.jpg"/><Relationship Id="rId456563244861c4c9c" Type="http://schemas.openxmlformats.org/officeDocument/2006/relationships/image" Target="media/imgrId456563244861c4c9c.jpg"/><Relationship Id="rId800963244861d4b36" Type="http://schemas.openxmlformats.org/officeDocument/2006/relationships/image" Target="media/imgrId800963244861d4b36.jpg"/><Relationship Id="rId161563244861df911" Type="http://schemas.openxmlformats.org/officeDocument/2006/relationships/image" Target="media/imgrId161563244861df911.jpg"/><Relationship Id="rId716763244861e6d9b" Type="http://schemas.openxmlformats.org/officeDocument/2006/relationships/image" Target="media/imgrId716763244861e6d9b.jpg"/><Relationship Id="rId816763244861efecd" Type="http://schemas.openxmlformats.org/officeDocument/2006/relationships/image" Target="media/imgrId816763244861efecd.jpg"/><Relationship Id="rId620763244862045e2" Type="http://schemas.openxmlformats.org/officeDocument/2006/relationships/image" Target="media/imgrId620763244862045e2.jpg"/><Relationship Id="rId8667632448620c3d6" Type="http://schemas.openxmlformats.org/officeDocument/2006/relationships/image" Target="media/imgrId8667632448620c3d6.jpg"/><Relationship Id="rId68506324486215635" Type="http://schemas.openxmlformats.org/officeDocument/2006/relationships/image" Target="media/imgrId68506324486215635.png"/><Relationship Id="rId1257632448621d021" Type="http://schemas.openxmlformats.org/officeDocument/2006/relationships/image" Target="media/imgrId1257632448621d021.png"/><Relationship Id="rId47476324486223398" Type="http://schemas.openxmlformats.org/officeDocument/2006/relationships/image" Target="media/imgrId47476324486223398.png"/><Relationship Id="rId85096324486230fbc" Type="http://schemas.openxmlformats.org/officeDocument/2006/relationships/image" Target="media/imgrId85096324486230fbc.jpg"/><Relationship Id="rId3902632448623a630" Type="http://schemas.openxmlformats.org/officeDocument/2006/relationships/image" Target="media/imgrId3902632448623a630.jpg"/><Relationship Id="rId3710632448623f168" Type="http://schemas.openxmlformats.org/officeDocument/2006/relationships/image" Target="media/imgrId3710632448623f168.jpg"/><Relationship Id="rId6670632448624a076" Type="http://schemas.openxmlformats.org/officeDocument/2006/relationships/image" Target="media/imgrId6670632448624a076.jpg"/><Relationship Id="rId44086324486255e73" Type="http://schemas.openxmlformats.org/officeDocument/2006/relationships/image" Target="media/imgrId44086324486255e73.jpg"/><Relationship Id="rId54866324486262003" Type="http://schemas.openxmlformats.org/officeDocument/2006/relationships/image" Target="media/imgrId54866324486262003.jpg"/><Relationship Id="rId4745632448626a027" Type="http://schemas.openxmlformats.org/officeDocument/2006/relationships/image" Target="media/imgrId4745632448626a027.jpg"/><Relationship Id="rId50196324486271eaf" Type="http://schemas.openxmlformats.org/officeDocument/2006/relationships/image" Target="media/imgrId50196324486271eaf.jpg"/><Relationship Id="rId4751632448627b8ed" Type="http://schemas.openxmlformats.org/officeDocument/2006/relationships/image" Target="media/imgrId4751632448627b8ed.jpg"/><Relationship Id="rId4384632448628ceb6" Type="http://schemas.openxmlformats.org/officeDocument/2006/relationships/image" Target="media/imgrId4384632448628ceb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282204" Type="http://schemas.openxmlformats.org/officeDocument/2006/relationships/image" Target="media/imgrId322822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282204" Type="http://schemas.openxmlformats.org/officeDocument/2006/relationships/image" Target="media/imgrId322822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282204" Type="http://schemas.openxmlformats.org/officeDocument/2006/relationships/image" Target="media/imgrId322822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282204" Type="http://schemas.openxmlformats.org/officeDocument/2006/relationships/image" Target="media/imgrId322822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282204" Type="http://schemas.openxmlformats.org/officeDocument/2006/relationships/image" Target="media/imgrId322822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282204" Type="http://schemas.openxmlformats.org/officeDocument/2006/relationships/image" Target="media/imgrId322822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