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83861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7309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608170" w:name="ctxt"/>
    <w:bookmarkEnd w:id="6760817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3262313" name="name23646324484e6a1f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2026324484e6a1f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717993" name="name74136324484e7f36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146324484e7f35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12170489" name="name99306324484e9453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1796324484e9452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08976" name="name18056324484ea20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86324484ea20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35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35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35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35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35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73439" name="name89706324484eaf8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46324484eaf8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5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35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35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6996324484eb0b4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35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35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35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35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35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43166" name="name18336324484ec24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76324484ec24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5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35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07133" name="name19156324484ed01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166324484ed01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5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835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835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835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835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835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835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835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835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835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5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35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805318" name="name33386324484ee67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26324484ee67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35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35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0554786" name="name74386324484f0559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366324484f0559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353">
    <w:multiLevelType w:val="hybridMultilevel"/>
    <w:lvl w:ilvl="0" w:tplc="56290878">
      <w:start w:val="1"/>
      <w:numFmt w:val="decimal"/>
      <w:lvlText w:val="%1."/>
      <w:lvlJc w:val="left"/>
      <w:pPr>
        <w:ind w:left="720" w:hanging="360"/>
      </w:pPr>
    </w:lvl>
    <w:lvl w:ilvl="1" w:tplc="56290878" w:tentative="1">
      <w:start w:val="1"/>
      <w:numFmt w:val="lowerLetter"/>
      <w:lvlText w:val="%2."/>
      <w:lvlJc w:val="left"/>
      <w:pPr>
        <w:ind w:left="1440" w:hanging="360"/>
      </w:pPr>
    </w:lvl>
    <w:lvl w:ilvl="2" w:tplc="56290878" w:tentative="1">
      <w:start w:val="1"/>
      <w:numFmt w:val="lowerRoman"/>
      <w:lvlText w:val="%3."/>
      <w:lvlJc w:val="right"/>
      <w:pPr>
        <w:ind w:left="2160" w:hanging="180"/>
      </w:pPr>
    </w:lvl>
    <w:lvl w:ilvl="3" w:tplc="56290878" w:tentative="1">
      <w:start w:val="1"/>
      <w:numFmt w:val="decimal"/>
      <w:lvlText w:val="%4."/>
      <w:lvlJc w:val="left"/>
      <w:pPr>
        <w:ind w:left="2880" w:hanging="360"/>
      </w:pPr>
    </w:lvl>
    <w:lvl w:ilvl="4" w:tplc="56290878" w:tentative="1">
      <w:start w:val="1"/>
      <w:numFmt w:val="lowerLetter"/>
      <w:lvlText w:val="%5."/>
      <w:lvlJc w:val="left"/>
      <w:pPr>
        <w:ind w:left="3600" w:hanging="360"/>
      </w:pPr>
    </w:lvl>
    <w:lvl w:ilvl="5" w:tplc="56290878" w:tentative="1">
      <w:start w:val="1"/>
      <w:numFmt w:val="lowerRoman"/>
      <w:lvlText w:val="%6."/>
      <w:lvlJc w:val="right"/>
      <w:pPr>
        <w:ind w:left="4320" w:hanging="180"/>
      </w:pPr>
    </w:lvl>
    <w:lvl w:ilvl="6" w:tplc="56290878" w:tentative="1">
      <w:start w:val="1"/>
      <w:numFmt w:val="decimal"/>
      <w:lvlText w:val="%7."/>
      <w:lvlJc w:val="left"/>
      <w:pPr>
        <w:ind w:left="5040" w:hanging="360"/>
      </w:pPr>
    </w:lvl>
    <w:lvl w:ilvl="7" w:tplc="56290878" w:tentative="1">
      <w:start w:val="1"/>
      <w:numFmt w:val="lowerLetter"/>
      <w:lvlText w:val="%8."/>
      <w:lvlJc w:val="left"/>
      <w:pPr>
        <w:ind w:left="5760" w:hanging="360"/>
      </w:pPr>
    </w:lvl>
    <w:lvl w:ilvl="8" w:tplc="56290878" w:tentative="1">
      <w:start w:val="1"/>
      <w:numFmt w:val="lowerRoman"/>
      <w:lvlText w:val="%9."/>
      <w:lvlJc w:val="right"/>
      <w:pPr>
        <w:ind w:left="6480" w:hanging="180"/>
      </w:pPr>
    </w:lvl>
  </w:abstractNum>
  <w:abstractNum w:abstractNumId="18352">
    <w:multiLevelType w:val="hybridMultilevel"/>
    <w:lvl w:ilvl="0" w:tplc="586176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352">
    <w:abstractNumId w:val="18352"/>
  </w:num>
  <w:num w:numId="18353">
    <w:abstractNumId w:val="183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968191" Type="http://schemas.openxmlformats.org/officeDocument/2006/relationships/comments" Target="comments.xml"/><Relationship Id="rId771734546" Type="http://schemas.microsoft.com/office/2011/relationships/commentsExtended" Target="commentsExtended.xml"/><Relationship Id="rId34730971" Type="http://schemas.openxmlformats.org/officeDocument/2006/relationships/image" Target="media/imgrId34730971.jpg"/><Relationship Id="rId56996324484eb0b46" Type="http://schemas.openxmlformats.org/officeDocument/2006/relationships/hyperlink" Target="https://iservice.lombardini.it/jsp/Template2/manuale.jsp?id=203&amp;parent=1000" TargetMode="External"/><Relationship Id="rId92026324484e6a1f1" Type="http://schemas.openxmlformats.org/officeDocument/2006/relationships/image" Target="media/imgrId92026324484e6a1f1.jpg"/><Relationship Id="rId58146324484e7f35e" Type="http://schemas.openxmlformats.org/officeDocument/2006/relationships/image" Target="media/imgrId58146324484e7f35e.jpg"/><Relationship Id="rId51796324484e9452b" Type="http://schemas.openxmlformats.org/officeDocument/2006/relationships/image" Target="media/imgrId51796324484e9452b.jpg"/><Relationship Id="rId67486324484ea2015" Type="http://schemas.openxmlformats.org/officeDocument/2006/relationships/image" Target="media/imgrId67486324484ea2015.jpg"/><Relationship Id="rId83646324484eaf866" Type="http://schemas.openxmlformats.org/officeDocument/2006/relationships/image" Target="media/imgrId83646324484eaf866.jpg"/><Relationship Id="rId36776324484ec2400" Type="http://schemas.openxmlformats.org/officeDocument/2006/relationships/image" Target="media/imgrId36776324484ec2400.jpg"/><Relationship Id="rId56166324484ed0172" Type="http://schemas.openxmlformats.org/officeDocument/2006/relationships/image" Target="media/imgrId56166324484ed0172.jpg"/><Relationship Id="rId41926324484ee675f" Type="http://schemas.openxmlformats.org/officeDocument/2006/relationships/image" Target="media/imgrId41926324484ee675f.png"/><Relationship Id="rId36366324484f05596" Type="http://schemas.openxmlformats.org/officeDocument/2006/relationships/image" Target="media/imgrId36366324484f0559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730971" Type="http://schemas.openxmlformats.org/officeDocument/2006/relationships/image" Target="media/imgrId347309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