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09942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5279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724043" w:name="ctxt"/>
    <w:bookmarkEnd w:id="2872404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1166324482605a4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375632448260844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9877105" name="name21296324482621ca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3086324482621ca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6368287" name="name85436324482631e6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9906324482631e5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36702" name="name9921632448263d0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16632448263d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96626" name="name78526324482645e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76324482645e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2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2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2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2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2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45151" name="name6560632448264e1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6632448264e1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2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2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2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2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21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21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2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41677" name="name7305632448265f4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4632448265f4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1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821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9331" name="name727463244826680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1363244826680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1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821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82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82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82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821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821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821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821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821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074533" name="name1028632448267de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95632448267de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55710" name="name3115632448269d6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5632448269d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3634344" name="name342663244826aab1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18063244826aab1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8929935" name="name833163244826bcd0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05563244826bcd0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90490" name="name659563244826c76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663244826c76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02663244826c84c4" w:history="1">
              <w:r>
                <w:rPr>
                  <w:rStyle w:val="DefaultParagraphFontPHPDOCX"/>
                  <w:b/>
                  <w:bCs/>
                  <w:color w:val="0000FF"/>
                  <w:position w:val="-2"/>
                  <w:sz w:val="20"/>
                  <w:szCs w:val="20"/>
                  <w:u w:val="none"/>
                </w:rPr>
                <w:t xml:space="preserve">Par. 2.17.1.</w:t>
              </w:r>
            </w:hyperlink>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85143" name="name142963244826d4fc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30263244826d4f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2307166" name="name318863244826dd98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46063244826dd9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63506" name="name715463244826e53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463244826e53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81663244826e6c5a" w:history="1">
              <w:r>
                <w:rPr>
                  <w:rStyle w:val="DefaultParagraphFontPHPDOCX"/>
                  <w:b/>
                  <w:bCs/>
                  <w:color w:val="0000FF"/>
                  <w:position w:val="-2"/>
                  <w:sz w:val="20"/>
                  <w:szCs w:val="20"/>
                  <w:u w:val="none"/>
                </w:rPr>
                <w:t xml:space="preserve">(ST_01).</w:t>
              </w:r>
            </w:hyperlink>
          </w:p>
          <w:p>
            <w:pPr>
              <w:numPr>
                <w:ilvl w:val="0"/>
                <w:numId w:val="182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9245629" name="name205463244826f11a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96763244826f11a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1520" name="name8938632448270a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7632448270a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1330124" name="name81976324482711d7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7346324482711d6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0472492" name="name51096324482721cd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1976324482721cc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821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821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821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821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821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562612" name="name6962632448272ef0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909632448272ee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060632448272fce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911632448273038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29470" name="name430063244827386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863244827386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398192" name="name1239632448273f69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845632448273f68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362023" name="name80596324482747da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5016324482747d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4697757" name="name11136324482751f0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2286324482751f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0704282" name="name7038632448276233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934632448276232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2321044" name="name7748632448276fc5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584632448276fc5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456324482770ce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2186958" name="name894763244827862d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8263244827862d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0724176" name="name8974632448279194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504632448279193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1852090" name="name753563244827a2c4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89363244827a2c4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2453115" name="name923163244827b34e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44663244827b34d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4502581" name="name360263244827c02b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2263244827c02b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0846033" name="name539563244827ce90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82663244827ce9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4793924" name="name752963244827df26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67863244827df2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5106509" name="name236263244827e98f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58463244827e98f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2677876" name="name3153632448280145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56963244828014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86017" name="name6657632448280b9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8632448280b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See </w:t>
            </w:r>
            <w:hyperlink r:id="rId4787632448280c32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6892243" name="name4828632448281f95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507632448281f94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65167" name="name736663244828291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06324482829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5220512" name="name1103632448283a34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937632448283a33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9386914" name="name2088632448284542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806632448284541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2455159" name="name3942632448284ea4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078632448284ea4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95128" name="name55466324482856a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36324482856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6524819" name="name4072632448287996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182632448287996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4390453" name="name745263244828895b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9663244828895a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6865229" name="name3587632448289286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35632448289286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8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4510887" name="name2368632448289bca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019632448289bca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99298" name="name759363244828a29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763244828a29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922072" name="name374163244828bdc9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63963244828bdc8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14807" name="name384663244828c95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63244828c95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0648134" name="name359363244828d51a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91463244828d519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3811" name="name961663244828e77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663244828e7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920169" name="name388363244829010f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79263244829010f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5238957" w:name="result_box"/>
            <w:bookmarkEnd w:id="7523895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821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6914702" name="name39726324482914c7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426324482914c6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3827377" name="name7203632448291e38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058632448291e38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748478" name="name4906632448293131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12563244829313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4860984" name="name29566324482939fe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846324482939f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03632448293ac6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0063909" name="name936763244829496d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49863244829496d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4800672" name="name62146324482954ba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7526324482954ba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11663" name="name2196632448295f56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913632448295f5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236596" name="name34656324482969f0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6496324482969f0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59253" name="name78436324482971fc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9906324482971f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408240" name="name7964632448297caa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604632448297ca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4182" name="name1040632448298480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5363244829848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773293" name="name2746632448298c86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873632448298c86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03346" name="name2850632448299706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36763244829970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476517" name="name429163244829a39c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50863244829a39c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895352" name="name103663244829ac22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27663244829ac2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7247499" name="name832063244829b8b0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62963244829b8a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2635432" name="name478263244829bfd7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1463244829bfd6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6545227" name="name443463244829ca7a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68963244829ca7a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45763244829ce26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656151" name="name263863244829d476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55563244829d47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09863244829d701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693982" name="name849863244829e166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4763244829e16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6728731" name="name764363244829f02c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9363244829f02c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9218475" name="name25196324482a053e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1466324482a053e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762057" name="name35006324482a1131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4146324482a113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752293" name="name67256324482a2276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7536324482a227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02158" name="name45836324482a292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96324482a292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342041" name="name42236324482a3186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2186324482a318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466576" name="name35766324482a3e78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9086324482a3e7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13645" name="name31646324482a44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26324482a44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Refer to </w:t>
            </w:r>
            <w:hyperlink r:id="rId84956324482a4517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8020994" name="name27456324482a4c16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8026324482a4c15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10155" name="name44976324482a568d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7386324482a568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70159" name="name31826324482a5f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26324482a5f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Refer to </w:t>
            </w:r>
            <w:hyperlink r:id="rId78716324482a6082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401314" name="name71276324482a683e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5616324482a683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63186" name="name78316324482a7172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8736324482a717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550903" name="name78436324482a81c2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4526324482a81c2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214723" name="name64046324482a8ef5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4706324482a8ef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675972" name="name55256324482a9cf5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2236324482a9cf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313589" name="name32536324482aac6a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3656324482aac6a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03909" name="name61446324482ab5d7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2866324482ab5d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705948" name="name61036324482abcf0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6056324482abcf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9738961" name="name47436324482ac988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0316324482ac98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385708" name="name63406324482ad3ec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726324482ad3e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16814" name="name19786324482ae086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1626324482ae08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22540" name="name97446324482aec16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5116324482aec1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83466" name="name88206324482af20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66324482af20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Refer to </w:t>
            </w:r>
            <w:hyperlink r:id="rId89606324482af290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00816" name="name92706324482b05a6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0026324482b05a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506829" name="name27566324482b1fb5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1066324482b1fb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7175369" name="name71666324482b2ae8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4036324482b2ae7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4422032" name="name18756324482b33a2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446324482b33a2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7182653" name="name39066324482b3f09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5446324482b3f08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6069792" name="name24836324482b466d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9646324482b466d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427540" name="name93506324482b531b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8046324482b531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4597823" name="name64436324482b5b45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4456324482b5b44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0131604" name="name52016324482b6968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2256324482b6968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2738119" name="name59116324482b724d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9796324482b724c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5841344" name="name92356324482b7d08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6846324482b7d07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6743920" name="name89306324482b895d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3866324482b895d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7430333" name="name22546324482b97ff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0196324482b97ff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821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6386324482b9982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21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958078" name="name28676324482ba25b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916324482ba25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952439" name="name74606324482baaed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1776324482baae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556507" name="name78856324482bb34b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5346324482bb34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52581" name="name28966324482bbb9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86324482bbb9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Refer to </w:t>
            </w:r>
            <w:hyperlink r:id="rId19306324482bbc9a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0866933" name="name78606324482bc376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8426324482bc375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592302" name="name90006324482bcdd7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9896324482bcdd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436465" name="name70066324482bd9b7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6126324482bd9b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023224" name="name90386324482be021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686324482be02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6546324482be431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2736324482be48d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821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821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821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821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821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821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52580" name="name45556324482beddd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7066324482bedd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7770088" name="name48696324482c03b9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2426324482c03b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0046" name="name92816324482c0b2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06324482c0b2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1626324482c0d2d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061024" name="name90106324482c148c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7946324482c148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821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821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539878" name="name16606324482c1d41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9096324482c1d4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821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821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821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052992" name="name43346324482c26eb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6066324482c26e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821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832047" name="name22156324482c3908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8776324482c390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821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38432" name="name90146324482c4660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8006324482c4660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30348" name="name56596324482c53a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76324482c53a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821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012603" name="name28456324482c6826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8676324482c6826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219">
    <w:multiLevelType w:val="hybridMultilevel"/>
    <w:lvl w:ilvl="0" w:tplc="54969164">
      <w:start w:val="1"/>
      <w:numFmt w:val="decimal"/>
      <w:lvlText w:val="%1."/>
      <w:lvlJc w:val="left"/>
      <w:pPr>
        <w:ind w:left="720" w:hanging="360"/>
      </w:pPr>
    </w:lvl>
    <w:lvl w:ilvl="1" w:tplc="54969164" w:tentative="1">
      <w:start w:val="1"/>
      <w:numFmt w:val="lowerLetter"/>
      <w:lvlText w:val="%2."/>
      <w:lvlJc w:val="left"/>
      <w:pPr>
        <w:ind w:left="1440" w:hanging="360"/>
      </w:pPr>
    </w:lvl>
    <w:lvl w:ilvl="2" w:tplc="54969164" w:tentative="1">
      <w:start w:val="1"/>
      <w:numFmt w:val="lowerRoman"/>
      <w:lvlText w:val="%3."/>
      <w:lvlJc w:val="right"/>
      <w:pPr>
        <w:ind w:left="2160" w:hanging="180"/>
      </w:pPr>
    </w:lvl>
    <w:lvl w:ilvl="3" w:tplc="54969164" w:tentative="1">
      <w:start w:val="1"/>
      <w:numFmt w:val="decimal"/>
      <w:lvlText w:val="%4."/>
      <w:lvlJc w:val="left"/>
      <w:pPr>
        <w:ind w:left="2880" w:hanging="360"/>
      </w:pPr>
    </w:lvl>
    <w:lvl w:ilvl="4" w:tplc="54969164" w:tentative="1">
      <w:start w:val="1"/>
      <w:numFmt w:val="lowerLetter"/>
      <w:lvlText w:val="%5."/>
      <w:lvlJc w:val="left"/>
      <w:pPr>
        <w:ind w:left="3600" w:hanging="360"/>
      </w:pPr>
    </w:lvl>
    <w:lvl w:ilvl="5" w:tplc="54969164" w:tentative="1">
      <w:start w:val="1"/>
      <w:numFmt w:val="lowerRoman"/>
      <w:lvlText w:val="%6."/>
      <w:lvlJc w:val="right"/>
      <w:pPr>
        <w:ind w:left="4320" w:hanging="180"/>
      </w:pPr>
    </w:lvl>
    <w:lvl w:ilvl="6" w:tplc="54969164" w:tentative="1">
      <w:start w:val="1"/>
      <w:numFmt w:val="decimal"/>
      <w:lvlText w:val="%7."/>
      <w:lvlJc w:val="left"/>
      <w:pPr>
        <w:ind w:left="5040" w:hanging="360"/>
      </w:pPr>
    </w:lvl>
    <w:lvl w:ilvl="7" w:tplc="54969164" w:tentative="1">
      <w:start w:val="1"/>
      <w:numFmt w:val="lowerLetter"/>
      <w:lvlText w:val="%8."/>
      <w:lvlJc w:val="left"/>
      <w:pPr>
        <w:ind w:left="5760" w:hanging="360"/>
      </w:pPr>
    </w:lvl>
    <w:lvl w:ilvl="8" w:tplc="54969164" w:tentative="1">
      <w:start w:val="1"/>
      <w:numFmt w:val="lowerRoman"/>
      <w:lvlText w:val="%9."/>
      <w:lvlJc w:val="right"/>
      <w:pPr>
        <w:ind w:left="6480" w:hanging="180"/>
      </w:pPr>
    </w:lvl>
  </w:abstractNum>
  <w:abstractNum w:abstractNumId="18218">
    <w:multiLevelType w:val="hybridMultilevel"/>
    <w:lvl w:ilvl="0" w:tplc="60668880">
      <w:start w:val="1"/>
      <w:numFmt w:val="decimal"/>
      <w:lvlText w:val="%1."/>
      <w:lvlJc w:val="left"/>
      <w:pPr>
        <w:ind w:left="720" w:hanging="360"/>
      </w:pPr>
    </w:lvl>
    <w:lvl w:ilvl="1" w:tplc="60668880" w:tentative="1">
      <w:start w:val="1"/>
      <w:numFmt w:val="lowerLetter"/>
      <w:lvlText w:val="%2."/>
      <w:lvlJc w:val="left"/>
      <w:pPr>
        <w:ind w:left="1440" w:hanging="360"/>
      </w:pPr>
    </w:lvl>
    <w:lvl w:ilvl="2" w:tplc="60668880" w:tentative="1">
      <w:start w:val="1"/>
      <w:numFmt w:val="lowerRoman"/>
      <w:lvlText w:val="%3."/>
      <w:lvlJc w:val="right"/>
      <w:pPr>
        <w:ind w:left="2160" w:hanging="180"/>
      </w:pPr>
    </w:lvl>
    <w:lvl w:ilvl="3" w:tplc="60668880" w:tentative="1">
      <w:start w:val="1"/>
      <w:numFmt w:val="decimal"/>
      <w:lvlText w:val="%4."/>
      <w:lvlJc w:val="left"/>
      <w:pPr>
        <w:ind w:left="2880" w:hanging="360"/>
      </w:pPr>
    </w:lvl>
    <w:lvl w:ilvl="4" w:tplc="60668880" w:tentative="1">
      <w:start w:val="1"/>
      <w:numFmt w:val="lowerLetter"/>
      <w:lvlText w:val="%5."/>
      <w:lvlJc w:val="left"/>
      <w:pPr>
        <w:ind w:left="3600" w:hanging="360"/>
      </w:pPr>
    </w:lvl>
    <w:lvl w:ilvl="5" w:tplc="60668880" w:tentative="1">
      <w:start w:val="1"/>
      <w:numFmt w:val="lowerRoman"/>
      <w:lvlText w:val="%6."/>
      <w:lvlJc w:val="right"/>
      <w:pPr>
        <w:ind w:left="4320" w:hanging="180"/>
      </w:pPr>
    </w:lvl>
    <w:lvl w:ilvl="6" w:tplc="60668880" w:tentative="1">
      <w:start w:val="1"/>
      <w:numFmt w:val="decimal"/>
      <w:lvlText w:val="%7."/>
      <w:lvlJc w:val="left"/>
      <w:pPr>
        <w:ind w:left="5040" w:hanging="360"/>
      </w:pPr>
    </w:lvl>
    <w:lvl w:ilvl="7" w:tplc="60668880" w:tentative="1">
      <w:start w:val="1"/>
      <w:numFmt w:val="lowerLetter"/>
      <w:lvlText w:val="%8."/>
      <w:lvlJc w:val="left"/>
      <w:pPr>
        <w:ind w:left="5760" w:hanging="360"/>
      </w:pPr>
    </w:lvl>
    <w:lvl w:ilvl="8" w:tplc="60668880" w:tentative="1">
      <w:start w:val="1"/>
      <w:numFmt w:val="lowerRoman"/>
      <w:lvlText w:val="%9."/>
      <w:lvlJc w:val="right"/>
      <w:pPr>
        <w:ind w:left="6480" w:hanging="180"/>
      </w:pPr>
    </w:lvl>
  </w:abstractNum>
  <w:abstractNum w:abstractNumId="18217">
    <w:multiLevelType w:val="hybridMultilevel"/>
    <w:lvl w:ilvl="0" w:tplc="39777203">
      <w:start w:val="1"/>
      <w:numFmt w:val="decimal"/>
      <w:lvlText w:val="%1."/>
      <w:lvlJc w:val="left"/>
      <w:pPr>
        <w:ind w:left="720" w:hanging="360"/>
      </w:pPr>
    </w:lvl>
    <w:lvl w:ilvl="1" w:tplc="39777203" w:tentative="1">
      <w:start w:val="1"/>
      <w:numFmt w:val="lowerLetter"/>
      <w:lvlText w:val="%2."/>
      <w:lvlJc w:val="left"/>
      <w:pPr>
        <w:ind w:left="1440" w:hanging="360"/>
      </w:pPr>
    </w:lvl>
    <w:lvl w:ilvl="2" w:tplc="39777203" w:tentative="1">
      <w:start w:val="1"/>
      <w:numFmt w:val="lowerRoman"/>
      <w:lvlText w:val="%3."/>
      <w:lvlJc w:val="right"/>
      <w:pPr>
        <w:ind w:left="2160" w:hanging="180"/>
      </w:pPr>
    </w:lvl>
    <w:lvl w:ilvl="3" w:tplc="39777203" w:tentative="1">
      <w:start w:val="1"/>
      <w:numFmt w:val="decimal"/>
      <w:lvlText w:val="%4."/>
      <w:lvlJc w:val="left"/>
      <w:pPr>
        <w:ind w:left="2880" w:hanging="360"/>
      </w:pPr>
    </w:lvl>
    <w:lvl w:ilvl="4" w:tplc="39777203" w:tentative="1">
      <w:start w:val="1"/>
      <w:numFmt w:val="lowerLetter"/>
      <w:lvlText w:val="%5."/>
      <w:lvlJc w:val="left"/>
      <w:pPr>
        <w:ind w:left="3600" w:hanging="360"/>
      </w:pPr>
    </w:lvl>
    <w:lvl w:ilvl="5" w:tplc="39777203" w:tentative="1">
      <w:start w:val="1"/>
      <w:numFmt w:val="lowerRoman"/>
      <w:lvlText w:val="%6."/>
      <w:lvlJc w:val="right"/>
      <w:pPr>
        <w:ind w:left="4320" w:hanging="180"/>
      </w:pPr>
    </w:lvl>
    <w:lvl w:ilvl="6" w:tplc="39777203" w:tentative="1">
      <w:start w:val="1"/>
      <w:numFmt w:val="decimal"/>
      <w:lvlText w:val="%7."/>
      <w:lvlJc w:val="left"/>
      <w:pPr>
        <w:ind w:left="5040" w:hanging="360"/>
      </w:pPr>
    </w:lvl>
    <w:lvl w:ilvl="7" w:tplc="39777203" w:tentative="1">
      <w:start w:val="1"/>
      <w:numFmt w:val="lowerLetter"/>
      <w:lvlText w:val="%8."/>
      <w:lvlJc w:val="left"/>
      <w:pPr>
        <w:ind w:left="5760" w:hanging="360"/>
      </w:pPr>
    </w:lvl>
    <w:lvl w:ilvl="8" w:tplc="39777203" w:tentative="1">
      <w:start w:val="1"/>
      <w:numFmt w:val="lowerRoman"/>
      <w:lvlText w:val="%9."/>
      <w:lvlJc w:val="right"/>
      <w:pPr>
        <w:ind w:left="6480" w:hanging="180"/>
      </w:pPr>
    </w:lvl>
  </w:abstractNum>
  <w:abstractNum w:abstractNumId="18216">
    <w:multiLevelType w:val="hybridMultilevel"/>
    <w:lvl w:ilvl="0" w:tplc="39836307">
      <w:start w:val="1"/>
      <w:numFmt w:val="decimal"/>
      <w:lvlText w:val="%1."/>
      <w:lvlJc w:val="left"/>
      <w:pPr>
        <w:ind w:left="720" w:hanging="360"/>
      </w:pPr>
    </w:lvl>
    <w:lvl w:ilvl="1" w:tplc="39836307" w:tentative="1">
      <w:start w:val="1"/>
      <w:numFmt w:val="lowerLetter"/>
      <w:lvlText w:val="%2."/>
      <w:lvlJc w:val="left"/>
      <w:pPr>
        <w:ind w:left="1440" w:hanging="360"/>
      </w:pPr>
    </w:lvl>
    <w:lvl w:ilvl="2" w:tplc="39836307" w:tentative="1">
      <w:start w:val="1"/>
      <w:numFmt w:val="lowerRoman"/>
      <w:lvlText w:val="%3."/>
      <w:lvlJc w:val="right"/>
      <w:pPr>
        <w:ind w:left="2160" w:hanging="180"/>
      </w:pPr>
    </w:lvl>
    <w:lvl w:ilvl="3" w:tplc="39836307" w:tentative="1">
      <w:start w:val="1"/>
      <w:numFmt w:val="decimal"/>
      <w:lvlText w:val="%4."/>
      <w:lvlJc w:val="left"/>
      <w:pPr>
        <w:ind w:left="2880" w:hanging="360"/>
      </w:pPr>
    </w:lvl>
    <w:lvl w:ilvl="4" w:tplc="39836307" w:tentative="1">
      <w:start w:val="1"/>
      <w:numFmt w:val="lowerLetter"/>
      <w:lvlText w:val="%5."/>
      <w:lvlJc w:val="left"/>
      <w:pPr>
        <w:ind w:left="3600" w:hanging="360"/>
      </w:pPr>
    </w:lvl>
    <w:lvl w:ilvl="5" w:tplc="39836307" w:tentative="1">
      <w:start w:val="1"/>
      <w:numFmt w:val="lowerRoman"/>
      <w:lvlText w:val="%6."/>
      <w:lvlJc w:val="right"/>
      <w:pPr>
        <w:ind w:left="4320" w:hanging="180"/>
      </w:pPr>
    </w:lvl>
    <w:lvl w:ilvl="6" w:tplc="39836307" w:tentative="1">
      <w:start w:val="1"/>
      <w:numFmt w:val="decimal"/>
      <w:lvlText w:val="%7."/>
      <w:lvlJc w:val="left"/>
      <w:pPr>
        <w:ind w:left="5040" w:hanging="360"/>
      </w:pPr>
    </w:lvl>
    <w:lvl w:ilvl="7" w:tplc="39836307" w:tentative="1">
      <w:start w:val="1"/>
      <w:numFmt w:val="lowerLetter"/>
      <w:lvlText w:val="%8."/>
      <w:lvlJc w:val="left"/>
      <w:pPr>
        <w:ind w:left="5760" w:hanging="360"/>
      </w:pPr>
    </w:lvl>
    <w:lvl w:ilvl="8" w:tplc="39836307" w:tentative="1">
      <w:start w:val="1"/>
      <w:numFmt w:val="lowerRoman"/>
      <w:lvlText w:val="%9."/>
      <w:lvlJc w:val="right"/>
      <w:pPr>
        <w:ind w:left="6480" w:hanging="180"/>
      </w:pPr>
    </w:lvl>
  </w:abstractNum>
  <w:abstractNum w:abstractNumId="18215">
    <w:multiLevelType w:val="hybridMultilevel"/>
    <w:lvl w:ilvl="0" w:tplc="56958236">
      <w:start w:val="1"/>
      <w:numFmt w:val="decimal"/>
      <w:lvlText w:val="%1."/>
      <w:lvlJc w:val="left"/>
      <w:pPr>
        <w:ind w:left="720" w:hanging="360"/>
      </w:pPr>
    </w:lvl>
    <w:lvl w:ilvl="1" w:tplc="56958236" w:tentative="1">
      <w:start w:val="1"/>
      <w:numFmt w:val="lowerLetter"/>
      <w:lvlText w:val="%2."/>
      <w:lvlJc w:val="left"/>
      <w:pPr>
        <w:ind w:left="1440" w:hanging="360"/>
      </w:pPr>
    </w:lvl>
    <w:lvl w:ilvl="2" w:tplc="56958236" w:tentative="1">
      <w:start w:val="1"/>
      <w:numFmt w:val="lowerRoman"/>
      <w:lvlText w:val="%3."/>
      <w:lvlJc w:val="right"/>
      <w:pPr>
        <w:ind w:left="2160" w:hanging="180"/>
      </w:pPr>
    </w:lvl>
    <w:lvl w:ilvl="3" w:tplc="56958236" w:tentative="1">
      <w:start w:val="1"/>
      <w:numFmt w:val="decimal"/>
      <w:lvlText w:val="%4."/>
      <w:lvlJc w:val="left"/>
      <w:pPr>
        <w:ind w:left="2880" w:hanging="360"/>
      </w:pPr>
    </w:lvl>
    <w:lvl w:ilvl="4" w:tplc="56958236" w:tentative="1">
      <w:start w:val="1"/>
      <w:numFmt w:val="lowerLetter"/>
      <w:lvlText w:val="%5."/>
      <w:lvlJc w:val="left"/>
      <w:pPr>
        <w:ind w:left="3600" w:hanging="360"/>
      </w:pPr>
    </w:lvl>
    <w:lvl w:ilvl="5" w:tplc="56958236" w:tentative="1">
      <w:start w:val="1"/>
      <w:numFmt w:val="lowerRoman"/>
      <w:lvlText w:val="%6."/>
      <w:lvlJc w:val="right"/>
      <w:pPr>
        <w:ind w:left="4320" w:hanging="180"/>
      </w:pPr>
    </w:lvl>
    <w:lvl w:ilvl="6" w:tplc="56958236" w:tentative="1">
      <w:start w:val="1"/>
      <w:numFmt w:val="decimal"/>
      <w:lvlText w:val="%7."/>
      <w:lvlJc w:val="left"/>
      <w:pPr>
        <w:ind w:left="5040" w:hanging="360"/>
      </w:pPr>
    </w:lvl>
    <w:lvl w:ilvl="7" w:tplc="56958236" w:tentative="1">
      <w:start w:val="1"/>
      <w:numFmt w:val="lowerLetter"/>
      <w:lvlText w:val="%8."/>
      <w:lvlJc w:val="left"/>
      <w:pPr>
        <w:ind w:left="5760" w:hanging="360"/>
      </w:pPr>
    </w:lvl>
    <w:lvl w:ilvl="8" w:tplc="56958236" w:tentative="1">
      <w:start w:val="1"/>
      <w:numFmt w:val="lowerRoman"/>
      <w:lvlText w:val="%9."/>
      <w:lvlJc w:val="right"/>
      <w:pPr>
        <w:ind w:left="6480" w:hanging="180"/>
      </w:pPr>
    </w:lvl>
  </w:abstractNum>
  <w:abstractNum w:abstractNumId="18214">
    <w:multiLevelType w:val="hybridMultilevel"/>
    <w:lvl w:ilvl="0" w:tplc="29700063">
      <w:start w:val="1"/>
      <w:numFmt w:val="decimal"/>
      <w:lvlText w:val="%1."/>
      <w:lvlJc w:val="left"/>
      <w:pPr>
        <w:ind w:left="720" w:hanging="360"/>
      </w:pPr>
    </w:lvl>
    <w:lvl w:ilvl="1" w:tplc="29700063" w:tentative="1">
      <w:start w:val="1"/>
      <w:numFmt w:val="lowerLetter"/>
      <w:lvlText w:val="%2."/>
      <w:lvlJc w:val="left"/>
      <w:pPr>
        <w:ind w:left="1440" w:hanging="360"/>
      </w:pPr>
    </w:lvl>
    <w:lvl w:ilvl="2" w:tplc="29700063" w:tentative="1">
      <w:start w:val="1"/>
      <w:numFmt w:val="lowerRoman"/>
      <w:lvlText w:val="%3."/>
      <w:lvlJc w:val="right"/>
      <w:pPr>
        <w:ind w:left="2160" w:hanging="180"/>
      </w:pPr>
    </w:lvl>
    <w:lvl w:ilvl="3" w:tplc="29700063" w:tentative="1">
      <w:start w:val="1"/>
      <w:numFmt w:val="decimal"/>
      <w:lvlText w:val="%4."/>
      <w:lvlJc w:val="left"/>
      <w:pPr>
        <w:ind w:left="2880" w:hanging="360"/>
      </w:pPr>
    </w:lvl>
    <w:lvl w:ilvl="4" w:tplc="29700063" w:tentative="1">
      <w:start w:val="1"/>
      <w:numFmt w:val="lowerLetter"/>
      <w:lvlText w:val="%5."/>
      <w:lvlJc w:val="left"/>
      <w:pPr>
        <w:ind w:left="3600" w:hanging="360"/>
      </w:pPr>
    </w:lvl>
    <w:lvl w:ilvl="5" w:tplc="29700063" w:tentative="1">
      <w:start w:val="1"/>
      <w:numFmt w:val="lowerRoman"/>
      <w:lvlText w:val="%6."/>
      <w:lvlJc w:val="right"/>
      <w:pPr>
        <w:ind w:left="4320" w:hanging="180"/>
      </w:pPr>
    </w:lvl>
    <w:lvl w:ilvl="6" w:tplc="29700063" w:tentative="1">
      <w:start w:val="1"/>
      <w:numFmt w:val="decimal"/>
      <w:lvlText w:val="%7."/>
      <w:lvlJc w:val="left"/>
      <w:pPr>
        <w:ind w:left="5040" w:hanging="360"/>
      </w:pPr>
    </w:lvl>
    <w:lvl w:ilvl="7" w:tplc="29700063" w:tentative="1">
      <w:start w:val="1"/>
      <w:numFmt w:val="lowerLetter"/>
      <w:lvlText w:val="%8."/>
      <w:lvlJc w:val="left"/>
      <w:pPr>
        <w:ind w:left="5760" w:hanging="360"/>
      </w:pPr>
    </w:lvl>
    <w:lvl w:ilvl="8" w:tplc="29700063" w:tentative="1">
      <w:start w:val="1"/>
      <w:numFmt w:val="lowerRoman"/>
      <w:lvlText w:val="%9."/>
      <w:lvlJc w:val="right"/>
      <w:pPr>
        <w:ind w:left="6480" w:hanging="180"/>
      </w:pPr>
    </w:lvl>
  </w:abstractNum>
  <w:abstractNum w:abstractNumId="18213">
    <w:multiLevelType w:val="hybridMultilevel"/>
    <w:lvl w:ilvl="0" w:tplc="31538728">
      <w:start w:val="1"/>
      <w:numFmt w:val="decimal"/>
      <w:lvlText w:val="%1."/>
      <w:lvlJc w:val="left"/>
      <w:pPr>
        <w:ind w:left="720" w:hanging="360"/>
      </w:pPr>
    </w:lvl>
    <w:lvl w:ilvl="1" w:tplc="31538728" w:tentative="1">
      <w:start w:val="1"/>
      <w:numFmt w:val="lowerLetter"/>
      <w:lvlText w:val="%2."/>
      <w:lvlJc w:val="left"/>
      <w:pPr>
        <w:ind w:left="1440" w:hanging="360"/>
      </w:pPr>
    </w:lvl>
    <w:lvl w:ilvl="2" w:tplc="31538728" w:tentative="1">
      <w:start w:val="1"/>
      <w:numFmt w:val="lowerRoman"/>
      <w:lvlText w:val="%3."/>
      <w:lvlJc w:val="right"/>
      <w:pPr>
        <w:ind w:left="2160" w:hanging="180"/>
      </w:pPr>
    </w:lvl>
    <w:lvl w:ilvl="3" w:tplc="31538728" w:tentative="1">
      <w:start w:val="1"/>
      <w:numFmt w:val="decimal"/>
      <w:lvlText w:val="%4."/>
      <w:lvlJc w:val="left"/>
      <w:pPr>
        <w:ind w:left="2880" w:hanging="360"/>
      </w:pPr>
    </w:lvl>
    <w:lvl w:ilvl="4" w:tplc="31538728" w:tentative="1">
      <w:start w:val="1"/>
      <w:numFmt w:val="lowerLetter"/>
      <w:lvlText w:val="%5."/>
      <w:lvlJc w:val="left"/>
      <w:pPr>
        <w:ind w:left="3600" w:hanging="360"/>
      </w:pPr>
    </w:lvl>
    <w:lvl w:ilvl="5" w:tplc="31538728" w:tentative="1">
      <w:start w:val="1"/>
      <w:numFmt w:val="lowerRoman"/>
      <w:lvlText w:val="%6."/>
      <w:lvlJc w:val="right"/>
      <w:pPr>
        <w:ind w:left="4320" w:hanging="180"/>
      </w:pPr>
    </w:lvl>
    <w:lvl w:ilvl="6" w:tplc="31538728" w:tentative="1">
      <w:start w:val="1"/>
      <w:numFmt w:val="decimal"/>
      <w:lvlText w:val="%7."/>
      <w:lvlJc w:val="left"/>
      <w:pPr>
        <w:ind w:left="5040" w:hanging="360"/>
      </w:pPr>
    </w:lvl>
    <w:lvl w:ilvl="7" w:tplc="31538728" w:tentative="1">
      <w:start w:val="1"/>
      <w:numFmt w:val="lowerLetter"/>
      <w:lvlText w:val="%8."/>
      <w:lvlJc w:val="left"/>
      <w:pPr>
        <w:ind w:left="5760" w:hanging="360"/>
      </w:pPr>
    </w:lvl>
    <w:lvl w:ilvl="8" w:tplc="31538728" w:tentative="1">
      <w:start w:val="1"/>
      <w:numFmt w:val="lowerRoman"/>
      <w:lvlText w:val="%9."/>
      <w:lvlJc w:val="right"/>
      <w:pPr>
        <w:ind w:left="6480" w:hanging="180"/>
      </w:pPr>
    </w:lvl>
  </w:abstractNum>
  <w:abstractNum w:abstractNumId="18212">
    <w:multiLevelType w:val="hybridMultilevel"/>
    <w:lvl w:ilvl="0" w:tplc="48975435">
      <w:start w:val="1"/>
      <w:numFmt w:val="decimal"/>
      <w:lvlText w:val="%1."/>
      <w:lvlJc w:val="left"/>
      <w:pPr>
        <w:ind w:left="720" w:hanging="360"/>
      </w:pPr>
    </w:lvl>
    <w:lvl w:ilvl="1" w:tplc="48975435" w:tentative="1">
      <w:start w:val="1"/>
      <w:numFmt w:val="lowerLetter"/>
      <w:lvlText w:val="%2."/>
      <w:lvlJc w:val="left"/>
      <w:pPr>
        <w:ind w:left="1440" w:hanging="360"/>
      </w:pPr>
    </w:lvl>
    <w:lvl w:ilvl="2" w:tplc="48975435" w:tentative="1">
      <w:start w:val="1"/>
      <w:numFmt w:val="lowerRoman"/>
      <w:lvlText w:val="%3."/>
      <w:lvlJc w:val="right"/>
      <w:pPr>
        <w:ind w:left="2160" w:hanging="180"/>
      </w:pPr>
    </w:lvl>
    <w:lvl w:ilvl="3" w:tplc="48975435" w:tentative="1">
      <w:start w:val="1"/>
      <w:numFmt w:val="decimal"/>
      <w:lvlText w:val="%4."/>
      <w:lvlJc w:val="left"/>
      <w:pPr>
        <w:ind w:left="2880" w:hanging="360"/>
      </w:pPr>
    </w:lvl>
    <w:lvl w:ilvl="4" w:tplc="48975435" w:tentative="1">
      <w:start w:val="1"/>
      <w:numFmt w:val="lowerLetter"/>
      <w:lvlText w:val="%5."/>
      <w:lvlJc w:val="left"/>
      <w:pPr>
        <w:ind w:left="3600" w:hanging="360"/>
      </w:pPr>
    </w:lvl>
    <w:lvl w:ilvl="5" w:tplc="48975435" w:tentative="1">
      <w:start w:val="1"/>
      <w:numFmt w:val="lowerRoman"/>
      <w:lvlText w:val="%6."/>
      <w:lvlJc w:val="right"/>
      <w:pPr>
        <w:ind w:left="4320" w:hanging="180"/>
      </w:pPr>
    </w:lvl>
    <w:lvl w:ilvl="6" w:tplc="48975435" w:tentative="1">
      <w:start w:val="1"/>
      <w:numFmt w:val="decimal"/>
      <w:lvlText w:val="%7."/>
      <w:lvlJc w:val="left"/>
      <w:pPr>
        <w:ind w:left="5040" w:hanging="360"/>
      </w:pPr>
    </w:lvl>
    <w:lvl w:ilvl="7" w:tplc="48975435" w:tentative="1">
      <w:start w:val="1"/>
      <w:numFmt w:val="lowerLetter"/>
      <w:lvlText w:val="%8."/>
      <w:lvlJc w:val="left"/>
      <w:pPr>
        <w:ind w:left="5760" w:hanging="360"/>
      </w:pPr>
    </w:lvl>
    <w:lvl w:ilvl="8" w:tplc="48975435" w:tentative="1">
      <w:start w:val="1"/>
      <w:numFmt w:val="lowerRoman"/>
      <w:lvlText w:val="%9."/>
      <w:lvlJc w:val="right"/>
      <w:pPr>
        <w:ind w:left="6480" w:hanging="180"/>
      </w:pPr>
    </w:lvl>
  </w:abstractNum>
  <w:abstractNum w:abstractNumId="18211">
    <w:multiLevelType w:val="hybridMultilevel"/>
    <w:lvl w:ilvl="0" w:tplc="297532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211">
    <w:abstractNumId w:val="18211"/>
  </w:num>
  <w:num w:numId="18212">
    <w:abstractNumId w:val="18212"/>
  </w:num>
  <w:num w:numId="18213">
    <w:abstractNumId w:val="18213"/>
  </w:num>
  <w:num w:numId="18214">
    <w:abstractNumId w:val="18214"/>
  </w:num>
  <w:num w:numId="18215">
    <w:abstractNumId w:val="18215"/>
  </w:num>
  <w:num w:numId="18216">
    <w:abstractNumId w:val="18216"/>
  </w:num>
  <w:num w:numId="18217">
    <w:abstractNumId w:val="18217"/>
  </w:num>
  <w:num w:numId="18218">
    <w:abstractNumId w:val="18218"/>
  </w:num>
  <w:num w:numId="18219">
    <w:abstractNumId w:val="182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5102693" Type="http://schemas.openxmlformats.org/officeDocument/2006/relationships/comments" Target="comments.xml"/><Relationship Id="rId106027274" Type="http://schemas.microsoft.com/office/2011/relationships/commentsExtended" Target="commentsExtended.xml"/><Relationship Id="rId93527900" Type="http://schemas.openxmlformats.org/officeDocument/2006/relationships/image" Target="media/imgrId93527900.jpg"/><Relationship Id="rId71166324482605a49" Type="http://schemas.openxmlformats.org/officeDocument/2006/relationships/hyperlink" Target="https://iservice.lombardini.it/jsp/Template2/manuale.jsp?id=55&amp;parent=1000" TargetMode="External"/><Relationship Id="rId3375632448260844f" Type="http://schemas.openxmlformats.org/officeDocument/2006/relationships/hyperlink" Target="https://iservice.lombardini.it/jsp/Template2/manuale.jsp?id=195&amp;parent=1000" TargetMode="External"/><Relationship Id="rId602663244826c84c4" Type="http://schemas.openxmlformats.org/officeDocument/2006/relationships/hyperlink" Target="https://iservice.lombardini.it/jsp/Template2/manuale.jsp?id=112&amp;parent=1000" TargetMode="External"/><Relationship Id="rId381663244826e6c5a" Type="http://schemas.openxmlformats.org/officeDocument/2006/relationships/hyperlink" Target="https://iservice.lombardini.it/jsp/Template2/manuale.jsp?id=822&amp;parent=1000" TargetMode="External"/><Relationship Id="rId2060632448272fce1" Type="http://schemas.openxmlformats.org/officeDocument/2006/relationships/hyperlink" Target="https://iservice.lombardini.it/jsp/Template2/manuale.jsp?id=822&amp;parent=1000" TargetMode="External"/><Relationship Id="rId19116324482730389" Type="http://schemas.openxmlformats.org/officeDocument/2006/relationships/hyperlink" Target="https://iservice.lombardini.it/jsp/Template2/manuale.jsp?id=822&amp;parent=1000" TargetMode="External"/><Relationship Id="rId74456324482770ce3" Type="http://schemas.openxmlformats.org/officeDocument/2006/relationships/hyperlink" Target="https://www.youtube.com/embed/Ig3XosQ8h0s?rel=0" TargetMode="External"/><Relationship Id="rId4787632448280c32f" Type="http://schemas.openxmlformats.org/officeDocument/2006/relationships/hyperlink" Target="https://iservice.lombardini.it/jsp/Template2/manuale.jsp?id=113&amp;parent=1000" TargetMode="External"/><Relationship Id="rId9103632448293ac62" Type="http://schemas.openxmlformats.org/officeDocument/2006/relationships/hyperlink" Target="https://www.youtube.com/embed/6-0TbYG2EkY?rel=0" TargetMode="External"/><Relationship Id="rId745763244829ce264" Type="http://schemas.openxmlformats.org/officeDocument/2006/relationships/hyperlink" Target="https://iservice.lombardini.it/jsp/Template2/manuale.jsp?id=171&amp;parent=1000" TargetMode="External"/><Relationship Id="rId409863244829d7010" Type="http://schemas.openxmlformats.org/officeDocument/2006/relationships/hyperlink" Target="https://iservice.lombardini.it/jsp/Template2/manuale.jsp?id=171&amp;parent=1000" TargetMode="External"/><Relationship Id="rId84956324482a45174" Type="http://schemas.openxmlformats.org/officeDocument/2006/relationships/hyperlink" Target="https://iservice.lombardini.it/jsp/Template2/manuale.jsp?id=103&amp;parent=1000" TargetMode="External"/><Relationship Id="rId78716324482a60827" Type="http://schemas.openxmlformats.org/officeDocument/2006/relationships/hyperlink" Target="https://iservice.lombardini.it/jsp/Template2/manuale.jsp?id=103&amp;parent=1000" TargetMode="External"/><Relationship Id="rId89606324482af2907" Type="http://schemas.openxmlformats.org/officeDocument/2006/relationships/hyperlink" Target="https://iservice.lombardini.it/jsp/Template2/manuale.jsp?id=103&amp;parent=1000" TargetMode="External"/><Relationship Id="rId16386324482b9982b" Type="http://schemas.openxmlformats.org/officeDocument/2006/relationships/hyperlink" Target="https://iservice.lombardini.it/jsp/Template2/manuale.jsp?id=55&amp;parent=1000" TargetMode="External"/><Relationship Id="rId19306324482bbc9a2" Type="http://schemas.openxmlformats.org/officeDocument/2006/relationships/hyperlink" Target="https://iservice.lombardini.it/jsp/Template2/manuale.jsp?id=113&amp;parent=1000" TargetMode="External"/><Relationship Id="rId66546324482be4318" Type="http://schemas.openxmlformats.org/officeDocument/2006/relationships/hyperlink" Target="https://iservice.lombardini.it/jsp/Template2/manuale.jsp?id=55&amp;parent=1000" TargetMode="External"/><Relationship Id="rId42736324482be48db" Type="http://schemas.openxmlformats.org/officeDocument/2006/relationships/hyperlink" Target="https://iservice.lombardini.it/jsp/Template2/manuale.jsp?id=102&amp;parent=1000" TargetMode="External"/><Relationship Id="rId11626324482c0d2d3" Type="http://schemas.openxmlformats.org/officeDocument/2006/relationships/hyperlink" Target="https://iservice.lombardini.it/jsp/Template2/manuale.jsp?id=112&amp;parent=1000" TargetMode="External"/><Relationship Id="rId83086324482621ca6" Type="http://schemas.openxmlformats.org/officeDocument/2006/relationships/image" Target="media/imgrId83086324482621ca6.jpg"/><Relationship Id="rId79906324482631e5c" Type="http://schemas.openxmlformats.org/officeDocument/2006/relationships/image" Target="media/imgrId79906324482631e5c.jpg"/><Relationship Id="rId9116632448263d0ce" Type="http://schemas.openxmlformats.org/officeDocument/2006/relationships/image" Target="media/imgrId9116632448263d0ce.jpg"/><Relationship Id="rId34476324482645e9d" Type="http://schemas.openxmlformats.org/officeDocument/2006/relationships/image" Target="media/imgrId34476324482645e9d.jpg"/><Relationship Id="rId8096632448264e1ad" Type="http://schemas.openxmlformats.org/officeDocument/2006/relationships/image" Target="media/imgrId8096632448264e1ad.jpg"/><Relationship Id="rId3904632448265f462" Type="http://schemas.openxmlformats.org/officeDocument/2006/relationships/image" Target="media/imgrId3904632448265f462.jpg"/><Relationship Id="rId7413632448266804f" Type="http://schemas.openxmlformats.org/officeDocument/2006/relationships/image" Target="media/imgrId7413632448266804f.jpg"/><Relationship Id="rId5495632448267de01" Type="http://schemas.openxmlformats.org/officeDocument/2006/relationships/image" Target="media/imgrId5495632448267de01.png"/><Relationship Id="rId3415632448269d64b" Type="http://schemas.openxmlformats.org/officeDocument/2006/relationships/image" Target="media/imgrId3415632448269d64b.jpg"/><Relationship Id="rId318063244826aab17" Type="http://schemas.openxmlformats.org/officeDocument/2006/relationships/image" Target="media/imgrId318063244826aab17.jpg"/><Relationship Id="rId105563244826bcd04" Type="http://schemas.openxmlformats.org/officeDocument/2006/relationships/image" Target="media/imgrId105563244826bcd04.jpg"/><Relationship Id="rId931663244826c765f" Type="http://schemas.openxmlformats.org/officeDocument/2006/relationships/image" Target="media/imgrId931663244826c765f.jpg"/><Relationship Id="rId130263244826d4fc2" Type="http://schemas.openxmlformats.org/officeDocument/2006/relationships/image" Target="media/imgrId130263244826d4fc2.jpg"/><Relationship Id="rId246063244826dd980" Type="http://schemas.openxmlformats.org/officeDocument/2006/relationships/image" Target="media/imgrId246063244826dd980.jpg"/><Relationship Id="rId248463244826e539b" Type="http://schemas.openxmlformats.org/officeDocument/2006/relationships/image" Target="media/imgrId248463244826e539b.jpg"/><Relationship Id="rId696763244826f11a8" Type="http://schemas.openxmlformats.org/officeDocument/2006/relationships/image" Target="media/imgrId696763244826f11a8.jpg"/><Relationship Id="rId7947632448270a7e6" Type="http://schemas.openxmlformats.org/officeDocument/2006/relationships/image" Target="media/imgrId7947632448270a7e6.jpg"/><Relationship Id="rId97346324482711d6d" Type="http://schemas.openxmlformats.org/officeDocument/2006/relationships/image" Target="media/imgrId97346324482711d6d.jpg"/><Relationship Id="rId41976324482721ccd" Type="http://schemas.openxmlformats.org/officeDocument/2006/relationships/image" Target="media/imgrId41976324482721ccd.jpg"/><Relationship Id="rId2909632448272eefd" Type="http://schemas.openxmlformats.org/officeDocument/2006/relationships/image" Target="media/imgrId2909632448272eefd.jpg"/><Relationship Id="rId826863244827386c2" Type="http://schemas.openxmlformats.org/officeDocument/2006/relationships/image" Target="media/imgrId826863244827386c2.jpg"/><Relationship Id="rId9845632448273f68e" Type="http://schemas.openxmlformats.org/officeDocument/2006/relationships/image" Target="media/imgrId9845632448273f68e.jpg"/><Relationship Id="rId55016324482747da6" Type="http://schemas.openxmlformats.org/officeDocument/2006/relationships/image" Target="media/imgrId55016324482747da6.jpg"/><Relationship Id="rId62286324482751f02" Type="http://schemas.openxmlformats.org/officeDocument/2006/relationships/image" Target="media/imgrId62286324482751f02.jpg"/><Relationship Id="rId9934632448276232c" Type="http://schemas.openxmlformats.org/officeDocument/2006/relationships/image" Target="media/imgrId9934632448276232c.jpg"/><Relationship Id="rId1584632448276fc59" Type="http://schemas.openxmlformats.org/officeDocument/2006/relationships/image" Target="media/imgrId1584632448276fc59.jpg"/><Relationship Id="rId718263244827862d8" Type="http://schemas.openxmlformats.org/officeDocument/2006/relationships/image" Target="media/imgrId718263244827862d8.jpg"/><Relationship Id="rId8504632448279193d" Type="http://schemas.openxmlformats.org/officeDocument/2006/relationships/image" Target="media/imgrId8504632448279193d.jpg"/><Relationship Id="rId589363244827a2c47" Type="http://schemas.openxmlformats.org/officeDocument/2006/relationships/image" Target="media/imgrId589363244827a2c47.jpg"/><Relationship Id="rId744663244827b34db" Type="http://schemas.openxmlformats.org/officeDocument/2006/relationships/image" Target="media/imgrId744663244827b34db.jpg"/><Relationship Id="rId732263244827c02b5" Type="http://schemas.openxmlformats.org/officeDocument/2006/relationships/image" Target="media/imgrId732263244827c02b5.jpg"/><Relationship Id="rId482663244827ce905" Type="http://schemas.openxmlformats.org/officeDocument/2006/relationships/image" Target="media/imgrId482663244827ce905.jpg"/><Relationship Id="rId567863244827df25d" Type="http://schemas.openxmlformats.org/officeDocument/2006/relationships/image" Target="media/imgrId567863244827df25d.png"/><Relationship Id="rId958463244827e98f1" Type="http://schemas.openxmlformats.org/officeDocument/2006/relationships/image" Target="media/imgrId958463244827e98f1.jpg"/><Relationship Id="rId35696324482801453" Type="http://schemas.openxmlformats.org/officeDocument/2006/relationships/image" Target="media/imgrId35696324482801453.jpg"/><Relationship Id="rId9068632448280b90e" Type="http://schemas.openxmlformats.org/officeDocument/2006/relationships/image" Target="media/imgrId9068632448280b90e.jpg"/><Relationship Id="rId5507632448281f94b" Type="http://schemas.openxmlformats.org/officeDocument/2006/relationships/image" Target="media/imgrId5507632448281f94b.png"/><Relationship Id="rId964063244828291f2" Type="http://schemas.openxmlformats.org/officeDocument/2006/relationships/image" Target="media/imgrId964063244828291f2.jpg"/><Relationship Id="rId3937632448283a33c" Type="http://schemas.openxmlformats.org/officeDocument/2006/relationships/image" Target="media/imgrId3937632448283a33c.png"/><Relationship Id="rId1806632448284541a" Type="http://schemas.openxmlformats.org/officeDocument/2006/relationships/image" Target="media/imgrId1806632448284541a.jpg"/><Relationship Id="rId1078632448284ea46" Type="http://schemas.openxmlformats.org/officeDocument/2006/relationships/image" Target="media/imgrId1078632448284ea46.jpg"/><Relationship Id="rId24436324482856a69" Type="http://schemas.openxmlformats.org/officeDocument/2006/relationships/image" Target="media/imgrId24436324482856a69.jpg"/><Relationship Id="rId51826324482879960" Type="http://schemas.openxmlformats.org/officeDocument/2006/relationships/image" Target="media/imgrId51826324482879960.png"/><Relationship Id="rId869663244828895af" Type="http://schemas.openxmlformats.org/officeDocument/2006/relationships/image" Target="media/imgrId869663244828895af.png"/><Relationship Id="rId69356324482892861" Type="http://schemas.openxmlformats.org/officeDocument/2006/relationships/image" Target="media/imgrId69356324482892861.png"/><Relationship Id="rId4019632448289bca4" Type="http://schemas.openxmlformats.org/officeDocument/2006/relationships/image" Target="media/imgrId4019632448289bca4.png"/><Relationship Id="rId534763244828a2974" Type="http://schemas.openxmlformats.org/officeDocument/2006/relationships/image" Target="media/imgrId534763244828a2974.jpg"/><Relationship Id="rId763963244828bdc8e" Type="http://schemas.openxmlformats.org/officeDocument/2006/relationships/image" Target="media/imgrId763963244828bdc8e.png"/><Relationship Id="rId646263244828c95c7" Type="http://schemas.openxmlformats.org/officeDocument/2006/relationships/image" Target="media/imgrId646263244828c95c7.jpg"/><Relationship Id="rId291463244828d5197" Type="http://schemas.openxmlformats.org/officeDocument/2006/relationships/image" Target="media/imgrId291463244828d5197.png"/><Relationship Id="rId666663244828e77d5" Type="http://schemas.openxmlformats.org/officeDocument/2006/relationships/image" Target="media/imgrId666663244828e77d5.jpg"/><Relationship Id="rId779263244829010f1" Type="http://schemas.openxmlformats.org/officeDocument/2006/relationships/image" Target="media/imgrId779263244829010f1.jpg"/><Relationship Id="rId19426324482914c6a" Type="http://schemas.openxmlformats.org/officeDocument/2006/relationships/image" Target="media/imgrId19426324482914c6a.png"/><Relationship Id="rId6058632448291e389" Type="http://schemas.openxmlformats.org/officeDocument/2006/relationships/image" Target="media/imgrId6058632448291e389.png"/><Relationship Id="rId81256324482931317" Type="http://schemas.openxmlformats.org/officeDocument/2006/relationships/image" Target="media/imgrId81256324482931317.jpg"/><Relationship Id="rId67846324482939fe5" Type="http://schemas.openxmlformats.org/officeDocument/2006/relationships/image" Target="media/imgrId67846324482939fe5.jpg"/><Relationship Id="rId449863244829496d1" Type="http://schemas.openxmlformats.org/officeDocument/2006/relationships/image" Target="media/imgrId449863244829496d1.jpg"/><Relationship Id="rId97526324482954ba3" Type="http://schemas.openxmlformats.org/officeDocument/2006/relationships/image" Target="media/imgrId97526324482954ba3.jpg"/><Relationship Id="rId9913632448295f561" Type="http://schemas.openxmlformats.org/officeDocument/2006/relationships/image" Target="media/imgrId9913632448295f561.jpg"/><Relationship Id="rId16496324482969f09" Type="http://schemas.openxmlformats.org/officeDocument/2006/relationships/image" Target="media/imgrId16496324482969f09.jpg"/><Relationship Id="rId29906324482971fc6" Type="http://schemas.openxmlformats.org/officeDocument/2006/relationships/image" Target="media/imgrId29906324482971fc6.jpg"/><Relationship Id="rId6604632448297caa8" Type="http://schemas.openxmlformats.org/officeDocument/2006/relationships/image" Target="media/imgrId6604632448297caa8.jpg"/><Relationship Id="rId45536324482984802" Type="http://schemas.openxmlformats.org/officeDocument/2006/relationships/image" Target="media/imgrId45536324482984802.jpg"/><Relationship Id="rId6873632448298c863" Type="http://schemas.openxmlformats.org/officeDocument/2006/relationships/image" Target="media/imgrId6873632448298c863.jpg"/><Relationship Id="rId13676324482997057" Type="http://schemas.openxmlformats.org/officeDocument/2006/relationships/image" Target="media/imgrId13676324482997057.jpg"/><Relationship Id="rId150863244829a39c0" Type="http://schemas.openxmlformats.org/officeDocument/2006/relationships/image" Target="media/imgrId150863244829a39c0.jpg"/><Relationship Id="rId127663244829ac21e" Type="http://schemas.openxmlformats.org/officeDocument/2006/relationships/image" Target="media/imgrId127663244829ac21e.jpg"/><Relationship Id="rId462963244829b8aff" Type="http://schemas.openxmlformats.org/officeDocument/2006/relationships/image" Target="media/imgrId462963244829b8aff.jpg"/><Relationship Id="rId161463244829bfd6e" Type="http://schemas.openxmlformats.org/officeDocument/2006/relationships/image" Target="media/imgrId161463244829bfd6e.jpg"/><Relationship Id="rId968963244829ca7a6" Type="http://schemas.openxmlformats.org/officeDocument/2006/relationships/image" Target="media/imgrId968963244829ca7a6.jpg"/><Relationship Id="rId255563244829d475d" Type="http://schemas.openxmlformats.org/officeDocument/2006/relationships/image" Target="media/imgrId255563244829d475d.jpg"/><Relationship Id="rId724763244829e165f" Type="http://schemas.openxmlformats.org/officeDocument/2006/relationships/image" Target="media/imgrId724763244829e165f.jpg"/><Relationship Id="rId299363244829f02c3" Type="http://schemas.openxmlformats.org/officeDocument/2006/relationships/image" Target="media/imgrId299363244829f02c3.png"/><Relationship Id="rId11466324482a053e0" Type="http://schemas.openxmlformats.org/officeDocument/2006/relationships/image" Target="media/imgrId11466324482a053e0.png"/><Relationship Id="rId24146324482a1130c" Type="http://schemas.openxmlformats.org/officeDocument/2006/relationships/image" Target="media/imgrId24146324482a1130c.png"/><Relationship Id="rId87536324482a22762" Type="http://schemas.openxmlformats.org/officeDocument/2006/relationships/image" Target="media/imgrId87536324482a22762.png"/><Relationship Id="rId63996324482a292de" Type="http://schemas.openxmlformats.org/officeDocument/2006/relationships/image" Target="media/imgrId63996324482a292de.jpg"/><Relationship Id="rId32186324482a3185c" Type="http://schemas.openxmlformats.org/officeDocument/2006/relationships/image" Target="media/imgrId32186324482a3185c.png"/><Relationship Id="rId79086324482a3e77d" Type="http://schemas.openxmlformats.org/officeDocument/2006/relationships/image" Target="media/imgrId79086324482a3e77d.png"/><Relationship Id="rId27926324482a443c7" Type="http://schemas.openxmlformats.org/officeDocument/2006/relationships/image" Target="media/imgrId27926324482a443c7.jpg"/><Relationship Id="rId38026324482a4c15b" Type="http://schemas.openxmlformats.org/officeDocument/2006/relationships/image" Target="media/imgrId38026324482a4c15b.jpg"/><Relationship Id="rId77386324482a568d1" Type="http://schemas.openxmlformats.org/officeDocument/2006/relationships/image" Target="media/imgrId77386324482a568d1.jpg"/><Relationship Id="rId74426324482a5f7e6" Type="http://schemas.openxmlformats.org/officeDocument/2006/relationships/image" Target="media/imgrId74426324482a5f7e6.jpg"/><Relationship Id="rId45616324482a683db" Type="http://schemas.openxmlformats.org/officeDocument/2006/relationships/image" Target="media/imgrId45616324482a683db.jpg"/><Relationship Id="rId28736324482a71728" Type="http://schemas.openxmlformats.org/officeDocument/2006/relationships/image" Target="media/imgrId28736324482a71728.jpg"/><Relationship Id="rId74526324482a81c2b" Type="http://schemas.openxmlformats.org/officeDocument/2006/relationships/image" Target="media/imgrId74526324482a81c2b.jpg"/><Relationship Id="rId34706324482a8ef4b" Type="http://schemas.openxmlformats.org/officeDocument/2006/relationships/image" Target="media/imgrId34706324482a8ef4b.png"/><Relationship Id="rId42236324482a9cf4c" Type="http://schemas.openxmlformats.org/officeDocument/2006/relationships/image" Target="media/imgrId42236324482a9cf4c.png"/><Relationship Id="rId83656324482aac6a6" Type="http://schemas.openxmlformats.org/officeDocument/2006/relationships/image" Target="media/imgrId83656324482aac6a6.png"/><Relationship Id="rId12866324482ab5d79" Type="http://schemas.openxmlformats.org/officeDocument/2006/relationships/image" Target="media/imgrId12866324482ab5d79.jpg"/><Relationship Id="rId56056324482abcf08" Type="http://schemas.openxmlformats.org/officeDocument/2006/relationships/image" Target="media/imgrId56056324482abcf08.jpg"/><Relationship Id="rId60316324482ac9887" Type="http://schemas.openxmlformats.org/officeDocument/2006/relationships/image" Target="media/imgrId60316324482ac9887.jpg"/><Relationship Id="rId42726324482ad3ec0" Type="http://schemas.openxmlformats.org/officeDocument/2006/relationships/image" Target="media/imgrId42726324482ad3ec0.png"/><Relationship Id="rId11626324482ae085a" Type="http://schemas.openxmlformats.org/officeDocument/2006/relationships/image" Target="media/imgrId11626324482ae085a.jpg"/><Relationship Id="rId85116324482aec15d" Type="http://schemas.openxmlformats.org/officeDocument/2006/relationships/image" Target="media/imgrId85116324482aec15d.jpg"/><Relationship Id="rId65066324482af20c7" Type="http://schemas.openxmlformats.org/officeDocument/2006/relationships/image" Target="media/imgrId65066324482af20c7.jpg"/><Relationship Id="rId70026324482b05a63" Type="http://schemas.openxmlformats.org/officeDocument/2006/relationships/image" Target="media/imgrId70026324482b05a63.jpg"/><Relationship Id="rId41066324482b1fb51" Type="http://schemas.openxmlformats.org/officeDocument/2006/relationships/image" Target="media/imgrId41066324482b1fb51.png"/><Relationship Id="rId54036324482b2ae7e" Type="http://schemas.openxmlformats.org/officeDocument/2006/relationships/image" Target="media/imgrId54036324482b2ae7e.png"/><Relationship Id="rId43446324482b33a26" Type="http://schemas.openxmlformats.org/officeDocument/2006/relationships/image" Target="media/imgrId43446324482b33a26.png"/><Relationship Id="rId95446324482b3f08d" Type="http://schemas.openxmlformats.org/officeDocument/2006/relationships/image" Target="media/imgrId95446324482b3f08d.png"/><Relationship Id="rId99646324482b466d0" Type="http://schemas.openxmlformats.org/officeDocument/2006/relationships/image" Target="media/imgrId99646324482b466d0.png"/><Relationship Id="rId48046324482b531b2" Type="http://schemas.openxmlformats.org/officeDocument/2006/relationships/image" Target="media/imgrId48046324482b531b2.png"/><Relationship Id="rId74456324482b5b44b" Type="http://schemas.openxmlformats.org/officeDocument/2006/relationships/image" Target="media/imgrId74456324482b5b44b.jpg"/><Relationship Id="rId42256324482b69683" Type="http://schemas.openxmlformats.org/officeDocument/2006/relationships/image" Target="media/imgrId42256324482b69683.jpg"/><Relationship Id="rId19796324482b724cd" Type="http://schemas.openxmlformats.org/officeDocument/2006/relationships/image" Target="media/imgrId19796324482b724cd.jpg"/><Relationship Id="rId66846324482b7d07f" Type="http://schemas.openxmlformats.org/officeDocument/2006/relationships/image" Target="media/imgrId66846324482b7d07f.jpg"/><Relationship Id="rId33866324482b895d4" Type="http://schemas.openxmlformats.org/officeDocument/2006/relationships/image" Target="media/imgrId33866324482b895d4.jpg"/><Relationship Id="rId60196324482b97ff8" Type="http://schemas.openxmlformats.org/officeDocument/2006/relationships/image" Target="media/imgrId60196324482b97ff8.jpg"/><Relationship Id="rId54916324482ba25b5" Type="http://schemas.openxmlformats.org/officeDocument/2006/relationships/image" Target="media/imgrId54916324482ba25b5.jpg"/><Relationship Id="rId61776324482baaed1" Type="http://schemas.openxmlformats.org/officeDocument/2006/relationships/image" Target="media/imgrId61776324482baaed1.jpg"/><Relationship Id="rId95346324482bb34b9" Type="http://schemas.openxmlformats.org/officeDocument/2006/relationships/image" Target="media/imgrId95346324482bb34b9.jpg"/><Relationship Id="rId79286324482bbb902" Type="http://schemas.openxmlformats.org/officeDocument/2006/relationships/image" Target="media/imgrId79286324482bbb902.jpg"/><Relationship Id="rId48426324482bc375f" Type="http://schemas.openxmlformats.org/officeDocument/2006/relationships/image" Target="media/imgrId48426324482bc375f.jpg"/><Relationship Id="rId19896324482bcdd68" Type="http://schemas.openxmlformats.org/officeDocument/2006/relationships/image" Target="media/imgrId19896324482bcdd68.png"/><Relationship Id="rId96126324482bd9b72" Type="http://schemas.openxmlformats.org/officeDocument/2006/relationships/image" Target="media/imgrId96126324482bd9b72.png"/><Relationship Id="rId10686324482be0218" Type="http://schemas.openxmlformats.org/officeDocument/2006/relationships/image" Target="media/imgrId10686324482be0218.png"/><Relationship Id="rId87066324482beddd5" Type="http://schemas.openxmlformats.org/officeDocument/2006/relationships/image" Target="media/imgrId87066324482beddd5.jpg"/><Relationship Id="rId32426324482c03b92" Type="http://schemas.openxmlformats.org/officeDocument/2006/relationships/image" Target="media/imgrId32426324482c03b92.jpg"/><Relationship Id="rId80506324482c0b219" Type="http://schemas.openxmlformats.org/officeDocument/2006/relationships/image" Target="media/imgrId80506324482c0b219.jpg"/><Relationship Id="rId67946324482c148bc" Type="http://schemas.openxmlformats.org/officeDocument/2006/relationships/image" Target="media/imgrId67946324482c148bc.jpg"/><Relationship Id="rId49096324482c1d417" Type="http://schemas.openxmlformats.org/officeDocument/2006/relationships/image" Target="media/imgrId49096324482c1d417.jpg"/><Relationship Id="rId46066324482c26eab" Type="http://schemas.openxmlformats.org/officeDocument/2006/relationships/image" Target="media/imgrId46066324482c26eab.jpg"/><Relationship Id="rId58776324482c39081" Type="http://schemas.openxmlformats.org/officeDocument/2006/relationships/image" Target="media/imgrId58776324482c39081.jpg"/><Relationship Id="rId18006324482c46605" Type="http://schemas.openxmlformats.org/officeDocument/2006/relationships/image" Target="media/imgrId18006324482c46605.jpg"/><Relationship Id="rId22476324482c53af1" Type="http://schemas.openxmlformats.org/officeDocument/2006/relationships/image" Target="media/imgrId22476324482c53af1.jpg"/><Relationship Id="rId58676324482c68264" Type="http://schemas.openxmlformats.org/officeDocument/2006/relationships/image" Target="media/imgrId58676324482c6826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527900" Type="http://schemas.openxmlformats.org/officeDocument/2006/relationships/image" Target="media/imgrId935279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527900" Type="http://schemas.openxmlformats.org/officeDocument/2006/relationships/image" Target="media/imgrId935279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527900" Type="http://schemas.openxmlformats.org/officeDocument/2006/relationships/image" Target="media/imgrId935279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527900" Type="http://schemas.openxmlformats.org/officeDocument/2006/relationships/image" Target="media/imgrId935279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527900" Type="http://schemas.openxmlformats.org/officeDocument/2006/relationships/image" Target="media/imgrId935279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527900" Type="http://schemas.openxmlformats.org/officeDocument/2006/relationships/image" Target="media/imgrId935279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