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03669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350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6849243" w:name="ctxt"/>
    <w:bookmarkEnd w:id="4684924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5396324480a26f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9196324480a271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0986324480a272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1786324480a275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2326324480a277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6406324480a27b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1776324480a27c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2186324480a27d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6676324480a27f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1776324480a280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6336324480a283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6106324480a286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3286324480a288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5896324480a28c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1956324480a28e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1186324480a28f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1686324480a291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3336324480a293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8836324480a296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7316324480a29a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2206324480a29e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7646324480a2a1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9516324480a2aa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1306324480a2ab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6796324480a2ad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3966324480a2af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1099212" name="name83286324480a3b89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6826324480a3b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983639" name="name29156324480a4232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3036324480a4231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2666324480a42c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74267" name="name97526324480a4a5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46324480a4a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8076324480a4b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6485" name="name28076324480a55b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06324480a55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53774" name="name97226324480a6198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8866324480a61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1308" name="name12336324480a6bdf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3026324480a6b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10876" name="name97506324480a776d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5046324480a77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152473" name="name24486324480a811f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8036324480a81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45411" name="name58656324480a88df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2626324480a88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9618" name="name74616324480a917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16324480a91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3626324480a921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38197" name="name34876324480a9ad4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5756324480a9a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660544" name="name53196324480aa523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4686324480aa5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700018" name="name59776324480aadde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1106324480aad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88784" name="name56386324480ab3a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16324480ab3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726324480ab5f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1312506" name="name79596324480ac310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8246324480ac3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0566324480ac5a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1339924" name="name39506324480ad50b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9716324480ad5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716324480ad5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805442" name="name89616324480ade89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0176324480ade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776324480ade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804224" name="name67706324480aea6a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6776324480aea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61842" name="name47296324480af0d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16324480af0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3686324480af16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1036324480af1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984139" name="name47866324480b0663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8196324480b06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9166699" name="name67906324480b10ac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7286324480b10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12218" name="name31056324480b176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16324480b17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6456324480b181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06989" name="name78796324480b22bc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2236324480b22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59067" name="name29936324480b293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86324480b29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22067" name="name43016324480b334d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0946324480b33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42818" name="name41466324480b3d2a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3426324480b3d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16704" name="name52076324480b48dc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8566324480b48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57566" name="name94176324480b51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56324480b51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4262681" name="name58556324480b593b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4446324480b59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78439" name="name29966324480b63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16324480b63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8436324480b64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97196" name="name45666324480b69e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26324480b69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769513" name="name18256324480b7421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1756324480b74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2395" name="name80226324480b7efa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9336324480b7e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00580" name="name52006324480b88c7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7046324480b88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816324480b8950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25427" name="name71526324480b923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46324480b92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40116" name="name75606324480b9cc5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5216324480b9c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16433" name="name92216324480ba5c9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3736324480ba5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13632" name="name36736324480baa2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76324480baa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35117" name="name98396324480bb13f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3956324480bb1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97151" name="name85306324480bb937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8676324480bb9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93637" name="name60246324480bc17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66324480bc1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105214" name="name33796324480bcb8a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5696324480bcb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043392" name="name29896324480bd381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3516324480bd3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70595" name="name94786324480bdb6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16324480bdb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117706" name="name81936324480be49a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8376324480be4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40629" name="name62616324480bed29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686324480bed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30310" name="name16376324480c005b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5386324480c00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40237" name="name63336324480c07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16324480c07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073533" name="name32046324480c0f30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7286324480c0f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7089" name="name97886324480c172e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556324480c17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2656324480c17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3906324480c18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5366324480c18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6026324480c18e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81229" name="name65496324480c2064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1736324480c20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7067" name="name88956324480c2a7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46324480c2a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62794" name="name31756324480c31e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66324480c31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50600" name="name60586324480c3db8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2696324480c3d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551220" name="name13396324480c4568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2276324480c45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274395" name="name35546324480c4f56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7676324480c4f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56754" name="name87806324480c59db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4016324480c59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35224" name="name15636324480c5f3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36324480c5f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0856324480c62b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61047" name="name92726324480c6d9a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6746324480c6d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75503" name="name35056324480c77fe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0196324480c77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23374" name="name13916324480c8022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9526324480c80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76600" name="name81856324480c8a6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26324480c8a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4286324480c8b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0016324480c8b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01160" name="name87666324480c9304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5506324480c93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472714" name="name61406324480c9c8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566324480c9c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903907" name="name84326324480ca9e0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9016324480ca9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3716324480cab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55892" name="name75326324480cb709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0166324480cb7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277735" name="name37286324480cc17d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4436324480cc1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4346324480cc28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6816324480cc3b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2196324480cc4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1436324480cc4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0446324480cc5a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9226324480cc5f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52080" name="name57546324480ccfb4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6726324480ccf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3719410" name="name20986324480cda45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9136324480cda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0403850" name="name82326324480ce4b5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6556324480ce4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7656324480ce5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015450" name="name59416324480cf046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7046324480cf046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102886" name="name46066324480d05ee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4006324480d05ed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437763" name="name75446324480d0cf5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0976324480d0cf4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53564" name="name56056324480d16a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56324480d16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132624" name="name70306324480d21fb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4236324480d21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15841" name="name37966324480d2bcf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4816324480d2b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549083" name="name77036324480d3668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3006324480d36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75125" name="name85186324480d3d7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36324480d3d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811953" name="name89756324480d4888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6386324480d48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37775" name="name18896324480d513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16324480d51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2756731" name="name58566324480d5d50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6766324480d5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8029471" name="name25596324480d69f6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6836324480d69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1421" name="name80266324480d737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96324480d73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595370" name="name20756324480d7c0c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5946324480d7c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0662094" name="name90606324480d871a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9596324480d87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27217" name="name57646324480d8f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76324480d8f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417609" name="name87916324480d9a6c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9706324480d9a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112728" name="name31106324480da23e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5336324480da2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95680" name="name60196324480daae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76324480daa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380807" name="name63746324480db820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9036324480db8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51231" name="name21366324480dc1e0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3376324480dc1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3873458" name="name29746324480dcc6a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0506324480dcc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95369" name="name88356324480dd65c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9736324480dd6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6451" name="name80986324480ddc3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56324480ddc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456324480ddc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136324480ddc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2376324480ddd6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4896324480dddc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334734" name="name54016324480de911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2236324480de9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7308457" name="name98656324480df2198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0776324480df2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88342" name="name26356324480e0a93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5666324480e0a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29057" name="name17316324480e12b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16324480e12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0116324480e13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6896324480e145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43873" name="name53906324480e2189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5916324480e21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18086" name="name14046324480e34c4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3526324480e34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902139" name="name39886324480e4457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8706324480e44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77355" name="name57956324480e5038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4486324480e50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4009" name="name13816324480e564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46324480e56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6016324480e570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52236324480e57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35002" name="name21056324480e64aa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5976324480e64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22684" name="name95476324480e706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56324480e70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08412" name="name29296324480e777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96324480e77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4929" name="name24786324480e821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76324480e82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83613" name="name32196324480e8dc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96324480e8d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272544" name="name72606324480e97c6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5416324480e97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30607" name="name33376324480ea323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4856324480ea3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0891421" name="name80316324480ea9f6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8816324480ea9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30343" name="name19826324480eb6a5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7286324480eb6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52113" name="name81026324480ec0c7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7356324480ec0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84232" name="name99666324480ec79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96324480ec7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3666324480ec83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768356" name="name82766324480ed235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0576324480ed2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57343" name="name82466324480ed97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26324480ed9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9196324480eda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356324480edb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296324480edbd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717441" name="name35186324480ee4a2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9596324480ee4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06374" name="name98156324480eede1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5486324480eed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17859" name="name72546324480f03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36324480f03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9816324480f05a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04881" name="name43246324480f1045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4786324480f10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24074" name="name26186324480f1f3c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1476324480f1f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3103" name="name86016324480f29b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26324480f29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78979" name="name55566324480f366fd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2346324480f36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36659" name="name66636324480f3fb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46324480f3f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22306" name="name97636324480f4ff4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6616324480f4f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04070" name="name51826324480f5e56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7246324480f5e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51423" name="name90906324480f6da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46324480f6d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55299" name="name16316324480f790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56324480f79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2186564" name="name20916324480f8cd8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5796324480f8c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3626324480f8d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55759" name="name62426324480f97c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66324480f97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42759" name="name99486324480fa6b2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2756324480fa6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7206324480fa7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3926324480fa8b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696757" name="name10346324480fb59f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8286324480fb5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507674" name="name59956324480fc43c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2836324480fc4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24967" name="name26386324480fd1e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96324480fd1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9846324480fd2b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60296" name="name74026324480fe53d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1236324480fe5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8215" name="name720263244810033f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4616324481003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057242" name="name6453632448101716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8796324481017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54237" name="name46086324481024e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26324481024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7463244810281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95264" name="name75536324481038b4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3836324481038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24152" name="name82606324481046f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96324481046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56803" name="name39146324481059f8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2996324481059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051632448105c0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440632448105d9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47789" name="name7534632448106f96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485632448106f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6914" name="name1265632448107df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5632448107d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5532094" name="name15086324481093ab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7586324481093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25558" name="name316163244810a2e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963244810a2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1026837" name="name872463244810b46a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78263244810b4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0500484" name="name286363244810c86e9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60663244810c8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4663244810ca4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30911" name="name814463244810dd80f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97863244810d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50223" name="name402063244810edd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163244810ed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36963244810ee9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18268" name="name9722632448110ba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7632448110b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94782" name="name6959632448111af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8632448111a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15049" name="name2294632448112bf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1632448112b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549632448112d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45809" name="name235663244811432c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7936324481143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09692" name="name1928632448115432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7946324481154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53226" name="name7013632448116820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8446324481168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37261" name="name2710632448117c64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492632448117c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59632448117e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43999" name="name21486324481192b8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5666324481192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83811" name="name603463244811a680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91863244811a6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7264" name="name198663244811bbb3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04663244811bb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7263244811bd7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819129" name="name677663244811ceb8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04463244811ce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35059" name="name631063244811e3b1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15763244811e3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9963244811e6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5363244811e75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19284" name="name6540632448120564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1546324481205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20454" name="name35356324481217f3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3516324481217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33074" name="name4776632448122dea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253632448122d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68717" name="name2388632448124208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8576324481242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25084" name="name42376324481256e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06324481256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827667" name="name5867632448126ba1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232632448126b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30596" name="name221063244812809f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2296324481280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25279" name="name53816324481298b8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6806324481298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95926" name="name742763244812ab4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563244812ab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43463244812ab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22267" name="name443363244812c20f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19063244812c2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2863244812c3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279658" name="name523963244812d876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89363244812d8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32186" name="name371563244812eb02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72563244812eb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84300" name="name1067632448130737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5916324481307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581382" name="name1609632448131a17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230632448131a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84206" name="name30026324481328d7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0746324481328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8975" name="name407263244813395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26324481339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92589" name="name8535632448134c1b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479632448134c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84063" name="name6736632448135c57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948632448135c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919703" name="name1356632448136c2d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122632448136c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59632448136e0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8335" name="name5858632448137d53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588632448137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48632448137e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889363" name="name763063244813900f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0266324481390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5216324481390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0626324481391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762611" name="name683463244813a17b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31063244813a1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062">
    <w:multiLevelType w:val="hybridMultilevel"/>
    <w:lvl w:ilvl="0" w:tplc="20576555">
      <w:start w:val="1"/>
      <w:numFmt w:val="decimal"/>
      <w:lvlText w:val="%1."/>
      <w:lvlJc w:val="left"/>
      <w:pPr>
        <w:ind w:left="720" w:hanging="360"/>
      </w:pPr>
    </w:lvl>
    <w:lvl w:ilvl="1" w:tplc="20576555" w:tentative="1">
      <w:start w:val="1"/>
      <w:numFmt w:val="lowerLetter"/>
      <w:lvlText w:val="%2."/>
      <w:lvlJc w:val="left"/>
      <w:pPr>
        <w:ind w:left="1440" w:hanging="360"/>
      </w:pPr>
    </w:lvl>
    <w:lvl w:ilvl="2" w:tplc="20576555" w:tentative="1">
      <w:start w:val="1"/>
      <w:numFmt w:val="lowerRoman"/>
      <w:lvlText w:val="%3."/>
      <w:lvlJc w:val="right"/>
      <w:pPr>
        <w:ind w:left="2160" w:hanging="180"/>
      </w:pPr>
    </w:lvl>
    <w:lvl w:ilvl="3" w:tplc="20576555" w:tentative="1">
      <w:start w:val="1"/>
      <w:numFmt w:val="decimal"/>
      <w:lvlText w:val="%4."/>
      <w:lvlJc w:val="left"/>
      <w:pPr>
        <w:ind w:left="2880" w:hanging="360"/>
      </w:pPr>
    </w:lvl>
    <w:lvl w:ilvl="4" w:tplc="20576555" w:tentative="1">
      <w:start w:val="1"/>
      <w:numFmt w:val="lowerLetter"/>
      <w:lvlText w:val="%5."/>
      <w:lvlJc w:val="left"/>
      <w:pPr>
        <w:ind w:left="3600" w:hanging="360"/>
      </w:pPr>
    </w:lvl>
    <w:lvl w:ilvl="5" w:tplc="20576555" w:tentative="1">
      <w:start w:val="1"/>
      <w:numFmt w:val="lowerRoman"/>
      <w:lvlText w:val="%6."/>
      <w:lvlJc w:val="right"/>
      <w:pPr>
        <w:ind w:left="4320" w:hanging="180"/>
      </w:pPr>
    </w:lvl>
    <w:lvl w:ilvl="6" w:tplc="20576555" w:tentative="1">
      <w:start w:val="1"/>
      <w:numFmt w:val="decimal"/>
      <w:lvlText w:val="%7."/>
      <w:lvlJc w:val="left"/>
      <w:pPr>
        <w:ind w:left="5040" w:hanging="360"/>
      </w:pPr>
    </w:lvl>
    <w:lvl w:ilvl="7" w:tplc="20576555" w:tentative="1">
      <w:start w:val="1"/>
      <w:numFmt w:val="lowerLetter"/>
      <w:lvlText w:val="%8."/>
      <w:lvlJc w:val="left"/>
      <w:pPr>
        <w:ind w:left="5760" w:hanging="360"/>
      </w:pPr>
    </w:lvl>
    <w:lvl w:ilvl="8" w:tplc="20576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1">
    <w:multiLevelType w:val="hybridMultilevel"/>
    <w:lvl w:ilvl="0" w:tplc="15259105">
      <w:start w:val="1"/>
      <w:numFmt w:val="decimal"/>
      <w:lvlText w:val="%1."/>
      <w:lvlJc w:val="left"/>
      <w:pPr>
        <w:ind w:left="720" w:hanging="360"/>
      </w:pPr>
    </w:lvl>
    <w:lvl w:ilvl="1" w:tplc="15259105" w:tentative="1">
      <w:start w:val="1"/>
      <w:numFmt w:val="lowerLetter"/>
      <w:lvlText w:val="%2."/>
      <w:lvlJc w:val="left"/>
      <w:pPr>
        <w:ind w:left="1440" w:hanging="360"/>
      </w:pPr>
    </w:lvl>
    <w:lvl w:ilvl="2" w:tplc="15259105" w:tentative="1">
      <w:start w:val="1"/>
      <w:numFmt w:val="lowerRoman"/>
      <w:lvlText w:val="%3."/>
      <w:lvlJc w:val="right"/>
      <w:pPr>
        <w:ind w:left="2160" w:hanging="180"/>
      </w:pPr>
    </w:lvl>
    <w:lvl w:ilvl="3" w:tplc="15259105" w:tentative="1">
      <w:start w:val="1"/>
      <w:numFmt w:val="decimal"/>
      <w:lvlText w:val="%4."/>
      <w:lvlJc w:val="left"/>
      <w:pPr>
        <w:ind w:left="2880" w:hanging="360"/>
      </w:pPr>
    </w:lvl>
    <w:lvl w:ilvl="4" w:tplc="15259105" w:tentative="1">
      <w:start w:val="1"/>
      <w:numFmt w:val="lowerLetter"/>
      <w:lvlText w:val="%5."/>
      <w:lvlJc w:val="left"/>
      <w:pPr>
        <w:ind w:left="3600" w:hanging="360"/>
      </w:pPr>
    </w:lvl>
    <w:lvl w:ilvl="5" w:tplc="15259105" w:tentative="1">
      <w:start w:val="1"/>
      <w:numFmt w:val="lowerRoman"/>
      <w:lvlText w:val="%6."/>
      <w:lvlJc w:val="right"/>
      <w:pPr>
        <w:ind w:left="4320" w:hanging="180"/>
      </w:pPr>
    </w:lvl>
    <w:lvl w:ilvl="6" w:tplc="15259105" w:tentative="1">
      <w:start w:val="1"/>
      <w:numFmt w:val="decimal"/>
      <w:lvlText w:val="%7."/>
      <w:lvlJc w:val="left"/>
      <w:pPr>
        <w:ind w:left="5040" w:hanging="360"/>
      </w:pPr>
    </w:lvl>
    <w:lvl w:ilvl="7" w:tplc="15259105" w:tentative="1">
      <w:start w:val="1"/>
      <w:numFmt w:val="lowerLetter"/>
      <w:lvlText w:val="%8."/>
      <w:lvlJc w:val="left"/>
      <w:pPr>
        <w:ind w:left="5760" w:hanging="360"/>
      </w:pPr>
    </w:lvl>
    <w:lvl w:ilvl="8" w:tplc="15259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0">
    <w:multiLevelType w:val="hybridMultilevel"/>
    <w:lvl w:ilvl="0" w:tplc="51926430">
      <w:start w:val="1"/>
      <w:numFmt w:val="decimal"/>
      <w:lvlText w:val="%1."/>
      <w:lvlJc w:val="left"/>
      <w:pPr>
        <w:ind w:left="720" w:hanging="360"/>
      </w:pPr>
    </w:lvl>
    <w:lvl w:ilvl="1" w:tplc="51926430" w:tentative="1">
      <w:start w:val="1"/>
      <w:numFmt w:val="lowerLetter"/>
      <w:lvlText w:val="%2."/>
      <w:lvlJc w:val="left"/>
      <w:pPr>
        <w:ind w:left="1440" w:hanging="360"/>
      </w:pPr>
    </w:lvl>
    <w:lvl w:ilvl="2" w:tplc="51926430" w:tentative="1">
      <w:start w:val="1"/>
      <w:numFmt w:val="lowerRoman"/>
      <w:lvlText w:val="%3."/>
      <w:lvlJc w:val="right"/>
      <w:pPr>
        <w:ind w:left="2160" w:hanging="180"/>
      </w:pPr>
    </w:lvl>
    <w:lvl w:ilvl="3" w:tplc="51926430" w:tentative="1">
      <w:start w:val="1"/>
      <w:numFmt w:val="decimal"/>
      <w:lvlText w:val="%4."/>
      <w:lvlJc w:val="left"/>
      <w:pPr>
        <w:ind w:left="2880" w:hanging="360"/>
      </w:pPr>
    </w:lvl>
    <w:lvl w:ilvl="4" w:tplc="51926430" w:tentative="1">
      <w:start w:val="1"/>
      <w:numFmt w:val="lowerLetter"/>
      <w:lvlText w:val="%5."/>
      <w:lvlJc w:val="left"/>
      <w:pPr>
        <w:ind w:left="3600" w:hanging="360"/>
      </w:pPr>
    </w:lvl>
    <w:lvl w:ilvl="5" w:tplc="51926430" w:tentative="1">
      <w:start w:val="1"/>
      <w:numFmt w:val="lowerRoman"/>
      <w:lvlText w:val="%6."/>
      <w:lvlJc w:val="right"/>
      <w:pPr>
        <w:ind w:left="4320" w:hanging="180"/>
      </w:pPr>
    </w:lvl>
    <w:lvl w:ilvl="6" w:tplc="51926430" w:tentative="1">
      <w:start w:val="1"/>
      <w:numFmt w:val="decimal"/>
      <w:lvlText w:val="%7."/>
      <w:lvlJc w:val="left"/>
      <w:pPr>
        <w:ind w:left="5040" w:hanging="360"/>
      </w:pPr>
    </w:lvl>
    <w:lvl w:ilvl="7" w:tplc="51926430" w:tentative="1">
      <w:start w:val="1"/>
      <w:numFmt w:val="lowerLetter"/>
      <w:lvlText w:val="%8."/>
      <w:lvlJc w:val="left"/>
      <w:pPr>
        <w:ind w:left="5760" w:hanging="360"/>
      </w:pPr>
    </w:lvl>
    <w:lvl w:ilvl="8" w:tplc="51926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9">
    <w:multiLevelType w:val="hybridMultilevel"/>
    <w:lvl w:ilvl="0" w:tplc="48247762">
      <w:start w:val="1"/>
      <w:numFmt w:val="decimal"/>
      <w:lvlText w:val="%1."/>
      <w:lvlJc w:val="left"/>
      <w:pPr>
        <w:ind w:left="720" w:hanging="360"/>
      </w:pPr>
    </w:lvl>
    <w:lvl w:ilvl="1" w:tplc="48247762" w:tentative="1">
      <w:start w:val="1"/>
      <w:numFmt w:val="lowerLetter"/>
      <w:lvlText w:val="%2."/>
      <w:lvlJc w:val="left"/>
      <w:pPr>
        <w:ind w:left="1440" w:hanging="360"/>
      </w:pPr>
    </w:lvl>
    <w:lvl w:ilvl="2" w:tplc="48247762" w:tentative="1">
      <w:start w:val="1"/>
      <w:numFmt w:val="lowerRoman"/>
      <w:lvlText w:val="%3."/>
      <w:lvlJc w:val="right"/>
      <w:pPr>
        <w:ind w:left="2160" w:hanging="180"/>
      </w:pPr>
    </w:lvl>
    <w:lvl w:ilvl="3" w:tplc="48247762" w:tentative="1">
      <w:start w:val="1"/>
      <w:numFmt w:val="decimal"/>
      <w:lvlText w:val="%4."/>
      <w:lvlJc w:val="left"/>
      <w:pPr>
        <w:ind w:left="2880" w:hanging="360"/>
      </w:pPr>
    </w:lvl>
    <w:lvl w:ilvl="4" w:tplc="48247762" w:tentative="1">
      <w:start w:val="1"/>
      <w:numFmt w:val="lowerLetter"/>
      <w:lvlText w:val="%5."/>
      <w:lvlJc w:val="left"/>
      <w:pPr>
        <w:ind w:left="3600" w:hanging="360"/>
      </w:pPr>
    </w:lvl>
    <w:lvl w:ilvl="5" w:tplc="48247762" w:tentative="1">
      <w:start w:val="1"/>
      <w:numFmt w:val="lowerRoman"/>
      <w:lvlText w:val="%6."/>
      <w:lvlJc w:val="right"/>
      <w:pPr>
        <w:ind w:left="4320" w:hanging="180"/>
      </w:pPr>
    </w:lvl>
    <w:lvl w:ilvl="6" w:tplc="48247762" w:tentative="1">
      <w:start w:val="1"/>
      <w:numFmt w:val="decimal"/>
      <w:lvlText w:val="%7."/>
      <w:lvlJc w:val="left"/>
      <w:pPr>
        <w:ind w:left="5040" w:hanging="360"/>
      </w:pPr>
    </w:lvl>
    <w:lvl w:ilvl="7" w:tplc="48247762" w:tentative="1">
      <w:start w:val="1"/>
      <w:numFmt w:val="lowerLetter"/>
      <w:lvlText w:val="%8."/>
      <w:lvlJc w:val="left"/>
      <w:pPr>
        <w:ind w:left="5760" w:hanging="360"/>
      </w:pPr>
    </w:lvl>
    <w:lvl w:ilvl="8" w:tplc="48247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8">
    <w:multiLevelType w:val="hybridMultilevel"/>
    <w:lvl w:ilvl="0" w:tplc="26115494">
      <w:start w:val="1"/>
      <w:numFmt w:val="decimal"/>
      <w:lvlText w:val="%1."/>
      <w:lvlJc w:val="left"/>
      <w:pPr>
        <w:ind w:left="720" w:hanging="360"/>
      </w:pPr>
    </w:lvl>
    <w:lvl w:ilvl="1" w:tplc="26115494" w:tentative="1">
      <w:start w:val="1"/>
      <w:numFmt w:val="lowerLetter"/>
      <w:lvlText w:val="%2."/>
      <w:lvlJc w:val="left"/>
      <w:pPr>
        <w:ind w:left="1440" w:hanging="360"/>
      </w:pPr>
    </w:lvl>
    <w:lvl w:ilvl="2" w:tplc="26115494" w:tentative="1">
      <w:start w:val="1"/>
      <w:numFmt w:val="lowerRoman"/>
      <w:lvlText w:val="%3."/>
      <w:lvlJc w:val="right"/>
      <w:pPr>
        <w:ind w:left="2160" w:hanging="180"/>
      </w:pPr>
    </w:lvl>
    <w:lvl w:ilvl="3" w:tplc="26115494" w:tentative="1">
      <w:start w:val="1"/>
      <w:numFmt w:val="decimal"/>
      <w:lvlText w:val="%4."/>
      <w:lvlJc w:val="left"/>
      <w:pPr>
        <w:ind w:left="2880" w:hanging="360"/>
      </w:pPr>
    </w:lvl>
    <w:lvl w:ilvl="4" w:tplc="26115494" w:tentative="1">
      <w:start w:val="1"/>
      <w:numFmt w:val="lowerLetter"/>
      <w:lvlText w:val="%5."/>
      <w:lvlJc w:val="left"/>
      <w:pPr>
        <w:ind w:left="3600" w:hanging="360"/>
      </w:pPr>
    </w:lvl>
    <w:lvl w:ilvl="5" w:tplc="26115494" w:tentative="1">
      <w:start w:val="1"/>
      <w:numFmt w:val="lowerRoman"/>
      <w:lvlText w:val="%6."/>
      <w:lvlJc w:val="right"/>
      <w:pPr>
        <w:ind w:left="4320" w:hanging="180"/>
      </w:pPr>
    </w:lvl>
    <w:lvl w:ilvl="6" w:tplc="26115494" w:tentative="1">
      <w:start w:val="1"/>
      <w:numFmt w:val="decimal"/>
      <w:lvlText w:val="%7."/>
      <w:lvlJc w:val="left"/>
      <w:pPr>
        <w:ind w:left="5040" w:hanging="360"/>
      </w:pPr>
    </w:lvl>
    <w:lvl w:ilvl="7" w:tplc="26115494" w:tentative="1">
      <w:start w:val="1"/>
      <w:numFmt w:val="lowerLetter"/>
      <w:lvlText w:val="%8."/>
      <w:lvlJc w:val="left"/>
      <w:pPr>
        <w:ind w:left="5760" w:hanging="360"/>
      </w:pPr>
    </w:lvl>
    <w:lvl w:ilvl="8" w:tplc="26115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7">
    <w:multiLevelType w:val="hybridMultilevel"/>
    <w:lvl w:ilvl="0" w:tplc="58402290">
      <w:start w:val="1"/>
      <w:numFmt w:val="decimal"/>
      <w:lvlText w:val="%1."/>
      <w:lvlJc w:val="left"/>
      <w:pPr>
        <w:ind w:left="720" w:hanging="360"/>
      </w:pPr>
    </w:lvl>
    <w:lvl w:ilvl="1" w:tplc="58402290" w:tentative="1">
      <w:start w:val="1"/>
      <w:numFmt w:val="lowerLetter"/>
      <w:lvlText w:val="%2."/>
      <w:lvlJc w:val="left"/>
      <w:pPr>
        <w:ind w:left="1440" w:hanging="360"/>
      </w:pPr>
    </w:lvl>
    <w:lvl w:ilvl="2" w:tplc="58402290" w:tentative="1">
      <w:start w:val="1"/>
      <w:numFmt w:val="lowerRoman"/>
      <w:lvlText w:val="%3."/>
      <w:lvlJc w:val="right"/>
      <w:pPr>
        <w:ind w:left="2160" w:hanging="180"/>
      </w:pPr>
    </w:lvl>
    <w:lvl w:ilvl="3" w:tplc="58402290" w:tentative="1">
      <w:start w:val="1"/>
      <w:numFmt w:val="decimal"/>
      <w:lvlText w:val="%4."/>
      <w:lvlJc w:val="left"/>
      <w:pPr>
        <w:ind w:left="2880" w:hanging="360"/>
      </w:pPr>
    </w:lvl>
    <w:lvl w:ilvl="4" w:tplc="58402290" w:tentative="1">
      <w:start w:val="1"/>
      <w:numFmt w:val="lowerLetter"/>
      <w:lvlText w:val="%5."/>
      <w:lvlJc w:val="left"/>
      <w:pPr>
        <w:ind w:left="3600" w:hanging="360"/>
      </w:pPr>
    </w:lvl>
    <w:lvl w:ilvl="5" w:tplc="58402290" w:tentative="1">
      <w:start w:val="1"/>
      <w:numFmt w:val="lowerRoman"/>
      <w:lvlText w:val="%6."/>
      <w:lvlJc w:val="right"/>
      <w:pPr>
        <w:ind w:left="4320" w:hanging="180"/>
      </w:pPr>
    </w:lvl>
    <w:lvl w:ilvl="6" w:tplc="58402290" w:tentative="1">
      <w:start w:val="1"/>
      <w:numFmt w:val="decimal"/>
      <w:lvlText w:val="%7."/>
      <w:lvlJc w:val="left"/>
      <w:pPr>
        <w:ind w:left="5040" w:hanging="360"/>
      </w:pPr>
    </w:lvl>
    <w:lvl w:ilvl="7" w:tplc="58402290" w:tentative="1">
      <w:start w:val="1"/>
      <w:numFmt w:val="lowerLetter"/>
      <w:lvlText w:val="%8."/>
      <w:lvlJc w:val="left"/>
      <w:pPr>
        <w:ind w:left="5760" w:hanging="360"/>
      </w:pPr>
    </w:lvl>
    <w:lvl w:ilvl="8" w:tplc="58402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6">
    <w:multiLevelType w:val="hybridMultilevel"/>
    <w:lvl w:ilvl="0" w:tplc="87219348">
      <w:start w:val="1"/>
      <w:numFmt w:val="decimal"/>
      <w:lvlText w:val="%1."/>
      <w:lvlJc w:val="left"/>
      <w:pPr>
        <w:ind w:left="720" w:hanging="360"/>
      </w:pPr>
    </w:lvl>
    <w:lvl w:ilvl="1" w:tplc="87219348" w:tentative="1">
      <w:start w:val="1"/>
      <w:numFmt w:val="lowerLetter"/>
      <w:lvlText w:val="%2."/>
      <w:lvlJc w:val="left"/>
      <w:pPr>
        <w:ind w:left="1440" w:hanging="360"/>
      </w:pPr>
    </w:lvl>
    <w:lvl w:ilvl="2" w:tplc="87219348" w:tentative="1">
      <w:start w:val="1"/>
      <w:numFmt w:val="lowerRoman"/>
      <w:lvlText w:val="%3."/>
      <w:lvlJc w:val="right"/>
      <w:pPr>
        <w:ind w:left="2160" w:hanging="180"/>
      </w:pPr>
    </w:lvl>
    <w:lvl w:ilvl="3" w:tplc="87219348" w:tentative="1">
      <w:start w:val="1"/>
      <w:numFmt w:val="decimal"/>
      <w:lvlText w:val="%4."/>
      <w:lvlJc w:val="left"/>
      <w:pPr>
        <w:ind w:left="2880" w:hanging="360"/>
      </w:pPr>
    </w:lvl>
    <w:lvl w:ilvl="4" w:tplc="87219348" w:tentative="1">
      <w:start w:val="1"/>
      <w:numFmt w:val="lowerLetter"/>
      <w:lvlText w:val="%5."/>
      <w:lvlJc w:val="left"/>
      <w:pPr>
        <w:ind w:left="3600" w:hanging="360"/>
      </w:pPr>
    </w:lvl>
    <w:lvl w:ilvl="5" w:tplc="87219348" w:tentative="1">
      <w:start w:val="1"/>
      <w:numFmt w:val="lowerRoman"/>
      <w:lvlText w:val="%6."/>
      <w:lvlJc w:val="right"/>
      <w:pPr>
        <w:ind w:left="4320" w:hanging="180"/>
      </w:pPr>
    </w:lvl>
    <w:lvl w:ilvl="6" w:tplc="87219348" w:tentative="1">
      <w:start w:val="1"/>
      <w:numFmt w:val="decimal"/>
      <w:lvlText w:val="%7."/>
      <w:lvlJc w:val="left"/>
      <w:pPr>
        <w:ind w:left="5040" w:hanging="360"/>
      </w:pPr>
    </w:lvl>
    <w:lvl w:ilvl="7" w:tplc="87219348" w:tentative="1">
      <w:start w:val="1"/>
      <w:numFmt w:val="lowerLetter"/>
      <w:lvlText w:val="%8."/>
      <w:lvlJc w:val="left"/>
      <w:pPr>
        <w:ind w:left="5760" w:hanging="360"/>
      </w:pPr>
    </w:lvl>
    <w:lvl w:ilvl="8" w:tplc="87219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5">
    <w:multiLevelType w:val="hybridMultilevel"/>
    <w:lvl w:ilvl="0" w:tplc="57177363">
      <w:start w:val="1"/>
      <w:numFmt w:val="decimal"/>
      <w:lvlText w:val="%1."/>
      <w:lvlJc w:val="left"/>
      <w:pPr>
        <w:ind w:left="720" w:hanging="360"/>
      </w:pPr>
    </w:lvl>
    <w:lvl w:ilvl="1" w:tplc="57177363" w:tentative="1">
      <w:start w:val="1"/>
      <w:numFmt w:val="lowerLetter"/>
      <w:lvlText w:val="%2."/>
      <w:lvlJc w:val="left"/>
      <w:pPr>
        <w:ind w:left="1440" w:hanging="360"/>
      </w:pPr>
    </w:lvl>
    <w:lvl w:ilvl="2" w:tplc="57177363" w:tentative="1">
      <w:start w:val="1"/>
      <w:numFmt w:val="lowerRoman"/>
      <w:lvlText w:val="%3."/>
      <w:lvlJc w:val="right"/>
      <w:pPr>
        <w:ind w:left="2160" w:hanging="180"/>
      </w:pPr>
    </w:lvl>
    <w:lvl w:ilvl="3" w:tplc="57177363" w:tentative="1">
      <w:start w:val="1"/>
      <w:numFmt w:val="decimal"/>
      <w:lvlText w:val="%4."/>
      <w:lvlJc w:val="left"/>
      <w:pPr>
        <w:ind w:left="2880" w:hanging="360"/>
      </w:pPr>
    </w:lvl>
    <w:lvl w:ilvl="4" w:tplc="57177363" w:tentative="1">
      <w:start w:val="1"/>
      <w:numFmt w:val="lowerLetter"/>
      <w:lvlText w:val="%5."/>
      <w:lvlJc w:val="left"/>
      <w:pPr>
        <w:ind w:left="3600" w:hanging="360"/>
      </w:pPr>
    </w:lvl>
    <w:lvl w:ilvl="5" w:tplc="57177363" w:tentative="1">
      <w:start w:val="1"/>
      <w:numFmt w:val="lowerRoman"/>
      <w:lvlText w:val="%6."/>
      <w:lvlJc w:val="right"/>
      <w:pPr>
        <w:ind w:left="4320" w:hanging="180"/>
      </w:pPr>
    </w:lvl>
    <w:lvl w:ilvl="6" w:tplc="57177363" w:tentative="1">
      <w:start w:val="1"/>
      <w:numFmt w:val="decimal"/>
      <w:lvlText w:val="%7."/>
      <w:lvlJc w:val="left"/>
      <w:pPr>
        <w:ind w:left="5040" w:hanging="360"/>
      </w:pPr>
    </w:lvl>
    <w:lvl w:ilvl="7" w:tplc="57177363" w:tentative="1">
      <w:start w:val="1"/>
      <w:numFmt w:val="lowerLetter"/>
      <w:lvlText w:val="%8."/>
      <w:lvlJc w:val="left"/>
      <w:pPr>
        <w:ind w:left="5760" w:hanging="360"/>
      </w:pPr>
    </w:lvl>
    <w:lvl w:ilvl="8" w:tplc="57177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4">
    <w:multiLevelType w:val="hybridMultilevel"/>
    <w:lvl w:ilvl="0" w:tplc="70007812">
      <w:start w:val="1"/>
      <w:numFmt w:val="decimal"/>
      <w:lvlText w:val="%1."/>
      <w:lvlJc w:val="left"/>
      <w:pPr>
        <w:ind w:left="720" w:hanging="360"/>
      </w:pPr>
    </w:lvl>
    <w:lvl w:ilvl="1" w:tplc="70007812" w:tentative="1">
      <w:start w:val="1"/>
      <w:numFmt w:val="lowerLetter"/>
      <w:lvlText w:val="%2."/>
      <w:lvlJc w:val="left"/>
      <w:pPr>
        <w:ind w:left="1440" w:hanging="360"/>
      </w:pPr>
    </w:lvl>
    <w:lvl w:ilvl="2" w:tplc="70007812" w:tentative="1">
      <w:start w:val="1"/>
      <w:numFmt w:val="lowerRoman"/>
      <w:lvlText w:val="%3."/>
      <w:lvlJc w:val="right"/>
      <w:pPr>
        <w:ind w:left="2160" w:hanging="180"/>
      </w:pPr>
    </w:lvl>
    <w:lvl w:ilvl="3" w:tplc="70007812" w:tentative="1">
      <w:start w:val="1"/>
      <w:numFmt w:val="decimal"/>
      <w:lvlText w:val="%4."/>
      <w:lvlJc w:val="left"/>
      <w:pPr>
        <w:ind w:left="2880" w:hanging="360"/>
      </w:pPr>
    </w:lvl>
    <w:lvl w:ilvl="4" w:tplc="70007812" w:tentative="1">
      <w:start w:val="1"/>
      <w:numFmt w:val="lowerLetter"/>
      <w:lvlText w:val="%5."/>
      <w:lvlJc w:val="left"/>
      <w:pPr>
        <w:ind w:left="3600" w:hanging="360"/>
      </w:pPr>
    </w:lvl>
    <w:lvl w:ilvl="5" w:tplc="70007812" w:tentative="1">
      <w:start w:val="1"/>
      <w:numFmt w:val="lowerRoman"/>
      <w:lvlText w:val="%6."/>
      <w:lvlJc w:val="right"/>
      <w:pPr>
        <w:ind w:left="4320" w:hanging="180"/>
      </w:pPr>
    </w:lvl>
    <w:lvl w:ilvl="6" w:tplc="70007812" w:tentative="1">
      <w:start w:val="1"/>
      <w:numFmt w:val="decimal"/>
      <w:lvlText w:val="%7."/>
      <w:lvlJc w:val="left"/>
      <w:pPr>
        <w:ind w:left="5040" w:hanging="360"/>
      </w:pPr>
    </w:lvl>
    <w:lvl w:ilvl="7" w:tplc="70007812" w:tentative="1">
      <w:start w:val="1"/>
      <w:numFmt w:val="lowerLetter"/>
      <w:lvlText w:val="%8."/>
      <w:lvlJc w:val="left"/>
      <w:pPr>
        <w:ind w:left="5760" w:hanging="360"/>
      </w:pPr>
    </w:lvl>
    <w:lvl w:ilvl="8" w:tplc="70007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3">
    <w:multiLevelType w:val="hybridMultilevel"/>
    <w:lvl w:ilvl="0" w:tplc="16133965">
      <w:start w:val="1"/>
      <w:numFmt w:val="decimal"/>
      <w:lvlText w:val="%1."/>
      <w:lvlJc w:val="left"/>
      <w:pPr>
        <w:ind w:left="720" w:hanging="360"/>
      </w:pPr>
    </w:lvl>
    <w:lvl w:ilvl="1" w:tplc="16133965" w:tentative="1">
      <w:start w:val="1"/>
      <w:numFmt w:val="lowerLetter"/>
      <w:lvlText w:val="%2."/>
      <w:lvlJc w:val="left"/>
      <w:pPr>
        <w:ind w:left="1440" w:hanging="360"/>
      </w:pPr>
    </w:lvl>
    <w:lvl w:ilvl="2" w:tplc="16133965" w:tentative="1">
      <w:start w:val="1"/>
      <w:numFmt w:val="lowerRoman"/>
      <w:lvlText w:val="%3."/>
      <w:lvlJc w:val="right"/>
      <w:pPr>
        <w:ind w:left="2160" w:hanging="180"/>
      </w:pPr>
    </w:lvl>
    <w:lvl w:ilvl="3" w:tplc="16133965" w:tentative="1">
      <w:start w:val="1"/>
      <w:numFmt w:val="decimal"/>
      <w:lvlText w:val="%4."/>
      <w:lvlJc w:val="left"/>
      <w:pPr>
        <w:ind w:left="2880" w:hanging="360"/>
      </w:pPr>
    </w:lvl>
    <w:lvl w:ilvl="4" w:tplc="16133965" w:tentative="1">
      <w:start w:val="1"/>
      <w:numFmt w:val="lowerLetter"/>
      <w:lvlText w:val="%5."/>
      <w:lvlJc w:val="left"/>
      <w:pPr>
        <w:ind w:left="3600" w:hanging="360"/>
      </w:pPr>
    </w:lvl>
    <w:lvl w:ilvl="5" w:tplc="16133965" w:tentative="1">
      <w:start w:val="1"/>
      <w:numFmt w:val="lowerRoman"/>
      <w:lvlText w:val="%6."/>
      <w:lvlJc w:val="right"/>
      <w:pPr>
        <w:ind w:left="4320" w:hanging="180"/>
      </w:pPr>
    </w:lvl>
    <w:lvl w:ilvl="6" w:tplc="16133965" w:tentative="1">
      <w:start w:val="1"/>
      <w:numFmt w:val="decimal"/>
      <w:lvlText w:val="%7."/>
      <w:lvlJc w:val="left"/>
      <w:pPr>
        <w:ind w:left="5040" w:hanging="360"/>
      </w:pPr>
    </w:lvl>
    <w:lvl w:ilvl="7" w:tplc="16133965" w:tentative="1">
      <w:start w:val="1"/>
      <w:numFmt w:val="lowerLetter"/>
      <w:lvlText w:val="%8."/>
      <w:lvlJc w:val="left"/>
      <w:pPr>
        <w:ind w:left="5760" w:hanging="360"/>
      </w:pPr>
    </w:lvl>
    <w:lvl w:ilvl="8" w:tplc="16133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2">
    <w:multiLevelType w:val="hybridMultilevel"/>
    <w:lvl w:ilvl="0" w:tplc="20159082">
      <w:start w:val="1"/>
      <w:numFmt w:val="decimal"/>
      <w:lvlText w:val="%1."/>
      <w:lvlJc w:val="left"/>
      <w:pPr>
        <w:ind w:left="720" w:hanging="360"/>
      </w:pPr>
    </w:lvl>
    <w:lvl w:ilvl="1" w:tplc="20159082" w:tentative="1">
      <w:start w:val="1"/>
      <w:numFmt w:val="lowerLetter"/>
      <w:lvlText w:val="%2."/>
      <w:lvlJc w:val="left"/>
      <w:pPr>
        <w:ind w:left="1440" w:hanging="360"/>
      </w:pPr>
    </w:lvl>
    <w:lvl w:ilvl="2" w:tplc="20159082" w:tentative="1">
      <w:start w:val="1"/>
      <w:numFmt w:val="lowerRoman"/>
      <w:lvlText w:val="%3."/>
      <w:lvlJc w:val="right"/>
      <w:pPr>
        <w:ind w:left="2160" w:hanging="180"/>
      </w:pPr>
    </w:lvl>
    <w:lvl w:ilvl="3" w:tplc="20159082" w:tentative="1">
      <w:start w:val="1"/>
      <w:numFmt w:val="decimal"/>
      <w:lvlText w:val="%4."/>
      <w:lvlJc w:val="left"/>
      <w:pPr>
        <w:ind w:left="2880" w:hanging="360"/>
      </w:pPr>
    </w:lvl>
    <w:lvl w:ilvl="4" w:tplc="20159082" w:tentative="1">
      <w:start w:val="1"/>
      <w:numFmt w:val="lowerLetter"/>
      <w:lvlText w:val="%5."/>
      <w:lvlJc w:val="left"/>
      <w:pPr>
        <w:ind w:left="3600" w:hanging="360"/>
      </w:pPr>
    </w:lvl>
    <w:lvl w:ilvl="5" w:tplc="20159082" w:tentative="1">
      <w:start w:val="1"/>
      <w:numFmt w:val="lowerRoman"/>
      <w:lvlText w:val="%6."/>
      <w:lvlJc w:val="right"/>
      <w:pPr>
        <w:ind w:left="4320" w:hanging="180"/>
      </w:pPr>
    </w:lvl>
    <w:lvl w:ilvl="6" w:tplc="20159082" w:tentative="1">
      <w:start w:val="1"/>
      <w:numFmt w:val="decimal"/>
      <w:lvlText w:val="%7."/>
      <w:lvlJc w:val="left"/>
      <w:pPr>
        <w:ind w:left="5040" w:hanging="360"/>
      </w:pPr>
    </w:lvl>
    <w:lvl w:ilvl="7" w:tplc="20159082" w:tentative="1">
      <w:start w:val="1"/>
      <w:numFmt w:val="lowerLetter"/>
      <w:lvlText w:val="%8."/>
      <w:lvlJc w:val="left"/>
      <w:pPr>
        <w:ind w:left="5760" w:hanging="360"/>
      </w:pPr>
    </w:lvl>
    <w:lvl w:ilvl="8" w:tplc="20159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1">
    <w:multiLevelType w:val="hybridMultilevel"/>
    <w:lvl w:ilvl="0" w:tplc="97557690">
      <w:start w:val="1"/>
      <w:numFmt w:val="decimal"/>
      <w:lvlText w:val="%1."/>
      <w:lvlJc w:val="left"/>
      <w:pPr>
        <w:ind w:left="720" w:hanging="360"/>
      </w:pPr>
    </w:lvl>
    <w:lvl w:ilvl="1" w:tplc="97557690" w:tentative="1">
      <w:start w:val="1"/>
      <w:numFmt w:val="lowerLetter"/>
      <w:lvlText w:val="%2."/>
      <w:lvlJc w:val="left"/>
      <w:pPr>
        <w:ind w:left="1440" w:hanging="360"/>
      </w:pPr>
    </w:lvl>
    <w:lvl w:ilvl="2" w:tplc="97557690" w:tentative="1">
      <w:start w:val="1"/>
      <w:numFmt w:val="lowerRoman"/>
      <w:lvlText w:val="%3."/>
      <w:lvlJc w:val="right"/>
      <w:pPr>
        <w:ind w:left="2160" w:hanging="180"/>
      </w:pPr>
    </w:lvl>
    <w:lvl w:ilvl="3" w:tplc="97557690" w:tentative="1">
      <w:start w:val="1"/>
      <w:numFmt w:val="decimal"/>
      <w:lvlText w:val="%4."/>
      <w:lvlJc w:val="left"/>
      <w:pPr>
        <w:ind w:left="2880" w:hanging="360"/>
      </w:pPr>
    </w:lvl>
    <w:lvl w:ilvl="4" w:tplc="97557690" w:tentative="1">
      <w:start w:val="1"/>
      <w:numFmt w:val="lowerLetter"/>
      <w:lvlText w:val="%5."/>
      <w:lvlJc w:val="left"/>
      <w:pPr>
        <w:ind w:left="3600" w:hanging="360"/>
      </w:pPr>
    </w:lvl>
    <w:lvl w:ilvl="5" w:tplc="97557690" w:tentative="1">
      <w:start w:val="1"/>
      <w:numFmt w:val="lowerRoman"/>
      <w:lvlText w:val="%6."/>
      <w:lvlJc w:val="right"/>
      <w:pPr>
        <w:ind w:left="4320" w:hanging="180"/>
      </w:pPr>
    </w:lvl>
    <w:lvl w:ilvl="6" w:tplc="97557690" w:tentative="1">
      <w:start w:val="1"/>
      <w:numFmt w:val="decimal"/>
      <w:lvlText w:val="%7."/>
      <w:lvlJc w:val="left"/>
      <w:pPr>
        <w:ind w:left="5040" w:hanging="360"/>
      </w:pPr>
    </w:lvl>
    <w:lvl w:ilvl="7" w:tplc="97557690" w:tentative="1">
      <w:start w:val="1"/>
      <w:numFmt w:val="lowerLetter"/>
      <w:lvlText w:val="%8."/>
      <w:lvlJc w:val="left"/>
      <w:pPr>
        <w:ind w:left="5760" w:hanging="360"/>
      </w:pPr>
    </w:lvl>
    <w:lvl w:ilvl="8" w:tplc="9755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0">
    <w:multiLevelType w:val="hybridMultilevel"/>
    <w:lvl w:ilvl="0" w:tplc="67069134">
      <w:start w:val="1"/>
      <w:numFmt w:val="decimal"/>
      <w:lvlText w:val="%1."/>
      <w:lvlJc w:val="left"/>
      <w:pPr>
        <w:ind w:left="720" w:hanging="360"/>
      </w:pPr>
    </w:lvl>
    <w:lvl w:ilvl="1" w:tplc="67069134" w:tentative="1">
      <w:start w:val="1"/>
      <w:numFmt w:val="lowerLetter"/>
      <w:lvlText w:val="%2."/>
      <w:lvlJc w:val="left"/>
      <w:pPr>
        <w:ind w:left="1440" w:hanging="360"/>
      </w:pPr>
    </w:lvl>
    <w:lvl w:ilvl="2" w:tplc="67069134" w:tentative="1">
      <w:start w:val="1"/>
      <w:numFmt w:val="lowerRoman"/>
      <w:lvlText w:val="%3."/>
      <w:lvlJc w:val="right"/>
      <w:pPr>
        <w:ind w:left="2160" w:hanging="180"/>
      </w:pPr>
    </w:lvl>
    <w:lvl w:ilvl="3" w:tplc="67069134" w:tentative="1">
      <w:start w:val="1"/>
      <w:numFmt w:val="decimal"/>
      <w:lvlText w:val="%4."/>
      <w:lvlJc w:val="left"/>
      <w:pPr>
        <w:ind w:left="2880" w:hanging="360"/>
      </w:pPr>
    </w:lvl>
    <w:lvl w:ilvl="4" w:tplc="67069134" w:tentative="1">
      <w:start w:val="1"/>
      <w:numFmt w:val="lowerLetter"/>
      <w:lvlText w:val="%5."/>
      <w:lvlJc w:val="left"/>
      <w:pPr>
        <w:ind w:left="3600" w:hanging="360"/>
      </w:pPr>
    </w:lvl>
    <w:lvl w:ilvl="5" w:tplc="67069134" w:tentative="1">
      <w:start w:val="1"/>
      <w:numFmt w:val="lowerRoman"/>
      <w:lvlText w:val="%6."/>
      <w:lvlJc w:val="right"/>
      <w:pPr>
        <w:ind w:left="4320" w:hanging="180"/>
      </w:pPr>
    </w:lvl>
    <w:lvl w:ilvl="6" w:tplc="67069134" w:tentative="1">
      <w:start w:val="1"/>
      <w:numFmt w:val="decimal"/>
      <w:lvlText w:val="%7."/>
      <w:lvlJc w:val="left"/>
      <w:pPr>
        <w:ind w:left="5040" w:hanging="360"/>
      </w:pPr>
    </w:lvl>
    <w:lvl w:ilvl="7" w:tplc="67069134" w:tentative="1">
      <w:start w:val="1"/>
      <w:numFmt w:val="lowerLetter"/>
      <w:lvlText w:val="%8."/>
      <w:lvlJc w:val="left"/>
      <w:pPr>
        <w:ind w:left="5760" w:hanging="360"/>
      </w:pPr>
    </w:lvl>
    <w:lvl w:ilvl="8" w:tplc="67069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9">
    <w:multiLevelType w:val="hybridMultilevel"/>
    <w:lvl w:ilvl="0" w:tplc="36848588">
      <w:start w:val="1"/>
      <w:numFmt w:val="decimal"/>
      <w:lvlText w:val="%1."/>
      <w:lvlJc w:val="left"/>
      <w:pPr>
        <w:ind w:left="720" w:hanging="360"/>
      </w:pPr>
    </w:lvl>
    <w:lvl w:ilvl="1" w:tplc="36848588" w:tentative="1">
      <w:start w:val="1"/>
      <w:numFmt w:val="lowerLetter"/>
      <w:lvlText w:val="%2."/>
      <w:lvlJc w:val="left"/>
      <w:pPr>
        <w:ind w:left="1440" w:hanging="360"/>
      </w:pPr>
    </w:lvl>
    <w:lvl w:ilvl="2" w:tplc="36848588" w:tentative="1">
      <w:start w:val="1"/>
      <w:numFmt w:val="lowerRoman"/>
      <w:lvlText w:val="%3."/>
      <w:lvlJc w:val="right"/>
      <w:pPr>
        <w:ind w:left="2160" w:hanging="180"/>
      </w:pPr>
    </w:lvl>
    <w:lvl w:ilvl="3" w:tplc="36848588" w:tentative="1">
      <w:start w:val="1"/>
      <w:numFmt w:val="decimal"/>
      <w:lvlText w:val="%4."/>
      <w:lvlJc w:val="left"/>
      <w:pPr>
        <w:ind w:left="2880" w:hanging="360"/>
      </w:pPr>
    </w:lvl>
    <w:lvl w:ilvl="4" w:tplc="36848588" w:tentative="1">
      <w:start w:val="1"/>
      <w:numFmt w:val="lowerLetter"/>
      <w:lvlText w:val="%5."/>
      <w:lvlJc w:val="left"/>
      <w:pPr>
        <w:ind w:left="3600" w:hanging="360"/>
      </w:pPr>
    </w:lvl>
    <w:lvl w:ilvl="5" w:tplc="36848588" w:tentative="1">
      <w:start w:val="1"/>
      <w:numFmt w:val="lowerRoman"/>
      <w:lvlText w:val="%6."/>
      <w:lvlJc w:val="right"/>
      <w:pPr>
        <w:ind w:left="4320" w:hanging="180"/>
      </w:pPr>
    </w:lvl>
    <w:lvl w:ilvl="6" w:tplc="36848588" w:tentative="1">
      <w:start w:val="1"/>
      <w:numFmt w:val="decimal"/>
      <w:lvlText w:val="%7."/>
      <w:lvlJc w:val="left"/>
      <w:pPr>
        <w:ind w:left="5040" w:hanging="360"/>
      </w:pPr>
    </w:lvl>
    <w:lvl w:ilvl="7" w:tplc="36848588" w:tentative="1">
      <w:start w:val="1"/>
      <w:numFmt w:val="lowerLetter"/>
      <w:lvlText w:val="%8."/>
      <w:lvlJc w:val="left"/>
      <w:pPr>
        <w:ind w:left="5760" w:hanging="360"/>
      </w:pPr>
    </w:lvl>
    <w:lvl w:ilvl="8" w:tplc="3684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8">
    <w:multiLevelType w:val="hybridMultilevel"/>
    <w:lvl w:ilvl="0" w:tplc="17486360">
      <w:start w:val="1"/>
      <w:numFmt w:val="decimal"/>
      <w:lvlText w:val="%1."/>
      <w:lvlJc w:val="left"/>
      <w:pPr>
        <w:ind w:left="720" w:hanging="360"/>
      </w:pPr>
    </w:lvl>
    <w:lvl w:ilvl="1" w:tplc="17486360" w:tentative="1">
      <w:start w:val="1"/>
      <w:numFmt w:val="lowerLetter"/>
      <w:lvlText w:val="%2."/>
      <w:lvlJc w:val="left"/>
      <w:pPr>
        <w:ind w:left="1440" w:hanging="360"/>
      </w:pPr>
    </w:lvl>
    <w:lvl w:ilvl="2" w:tplc="17486360" w:tentative="1">
      <w:start w:val="1"/>
      <w:numFmt w:val="lowerRoman"/>
      <w:lvlText w:val="%3."/>
      <w:lvlJc w:val="right"/>
      <w:pPr>
        <w:ind w:left="2160" w:hanging="180"/>
      </w:pPr>
    </w:lvl>
    <w:lvl w:ilvl="3" w:tplc="17486360" w:tentative="1">
      <w:start w:val="1"/>
      <w:numFmt w:val="decimal"/>
      <w:lvlText w:val="%4."/>
      <w:lvlJc w:val="left"/>
      <w:pPr>
        <w:ind w:left="2880" w:hanging="360"/>
      </w:pPr>
    </w:lvl>
    <w:lvl w:ilvl="4" w:tplc="17486360" w:tentative="1">
      <w:start w:val="1"/>
      <w:numFmt w:val="lowerLetter"/>
      <w:lvlText w:val="%5."/>
      <w:lvlJc w:val="left"/>
      <w:pPr>
        <w:ind w:left="3600" w:hanging="360"/>
      </w:pPr>
    </w:lvl>
    <w:lvl w:ilvl="5" w:tplc="17486360" w:tentative="1">
      <w:start w:val="1"/>
      <w:numFmt w:val="lowerRoman"/>
      <w:lvlText w:val="%6."/>
      <w:lvlJc w:val="right"/>
      <w:pPr>
        <w:ind w:left="4320" w:hanging="180"/>
      </w:pPr>
    </w:lvl>
    <w:lvl w:ilvl="6" w:tplc="17486360" w:tentative="1">
      <w:start w:val="1"/>
      <w:numFmt w:val="decimal"/>
      <w:lvlText w:val="%7."/>
      <w:lvlJc w:val="left"/>
      <w:pPr>
        <w:ind w:left="5040" w:hanging="360"/>
      </w:pPr>
    </w:lvl>
    <w:lvl w:ilvl="7" w:tplc="17486360" w:tentative="1">
      <w:start w:val="1"/>
      <w:numFmt w:val="lowerLetter"/>
      <w:lvlText w:val="%8."/>
      <w:lvlJc w:val="left"/>
      <w:pPr>
        <w:ind w:left="5760" w:hanging="360"/>
      </w:pPr>
    </w:lvl>
    <w:lvl w:ilvl="8" w:tplc="17486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7">
    <w:multiLevelType w:val="hybridMultilevel"/>
    <w:lvl w:ilvl="0" w:tplc="22677217">
      <w:start w:val="1"/>
      <w:numFmt w:val="decimal"/>
      <w:lvlText w:val="%1."/>
      <w:lvlJc w:val="left"/>
      <w:pPr>
        <w:ind w:left="720" w:hanging="360"/>
      </w:pPr>
    </w:lvl>
    <w:lvl w:ilvl="1" w:tplc="22677217" w:tentative="1">
      <w:start w:val="1"/>
      <w:numFmt w:val="lowerLetter"/>
      <w:lvlText w:val="%2."/>
      <w:lvlJc w:val="left"/>
      <w:pPr>
        <w:ind w:left="1440" w:hanging="360"/>
      </w:pPr>
    </w:lvl>
    <w:lvl w:ilvl="2" w:tplc="22677217" w:tentative="1">
      <w:start w:val="1"/>
      <w:numFmt w:val="lowerRoman"/>
      <w:lvlText w:val="%3."/>
      <w:lvlJc w:val="right"/>
      <w:pPr>
        <w:ind w:left="2160" w:hanging="180"/>
      </w:pPr>
    </w:lvl>
    <w:lvl w:ilvl="3" w:tplc="22677217" w:tentative="1">
      <w:start w:val="1"/>
      <w:numFmt w:val="decimal"/>
      <w:lvlText w:val="%4."/>
      <w:lvlJc w:val="left"/>
      <w:pPr>
        <w:ind w:left="2880" w:hanging="360"/>
      </w:pPr>
    </w:lvl>
    <w:lvl w:ilvl="4" w:tplc="22677217" w:tentative="1">
      <w:start w:val="1"/>
      <w:numFmt w:val="lowerLetter"/>
      <w:lvlText w:val="%5."/>
      <w:lvlJc w:val="left"/>
      <w:pPr>
        <w:ind w:left="3600" w:hanging="360"/>
      </w:pPr>
    </w:lvl>
    <w:lvl w:ilvl="5" w:tplc="22677217" w:tentative="1">
      <w:start w:val="1"/>
      <w:numFmt w:val="lowerRoman"/>
      <w:lvlText w:val="%6."/>
      <w:lvlJc w:val="right"/>
      <w:pPr>
        <w:ind w:left="4320" w:hanging="180"/>
      </w:pPr>
    </w:lvl>
    <w:lvl w:ilvl="6" w:tplc="22677217" w:tentative="1">
      <w:start w:val="1"/>
      <w:numFmt w:val="decimal"/>
      <w:lvlText w:val="%7."/>
      <w:lvlJc w:val="left"/>
      <w:pPr>
        <w:ind w:left="5040" w:hanging="360"/>
      </w:pPr>
    </w:lvl>
    <w:lvl w:ilvl="7" w:tplc="22677217" w:tentative="1">
      <w:start w:val="1"/>
      <w:numFmt w:val="lowerLetter"/>
      <w:lvlText w:val="%8."/>
      <w:lvlJc w:val="left"/>
      <w:pPr>
        <w:ind w:left="5760" w:hanging="360"/>
      </w:pPr>
    </w:lvl>
    <w:lvl w:ilvl="8" w:tplc="22677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6">
    <w:multiLevelType w:val="hybridMultilevel"/>
    <w:lvl w:ilvl="0" w:tplc="37741786">
      <w:start w:val="1"/>
      <w:numFmt w:val="decimal"/>
      <w:lvlText w:val="%1."/>
      <w:lvlJc w:val="left"/>
      <w:pPr>
        <w:ind w:left="720" w:hanging="360"/>
      </w:pPr>
    </w:lvl>
    <w:lvl w:ilvl="1" w:tplc="37741786" w:tentative="1">
      <w:start w:val="1"/>
      <w:numFmt w:val="lowerLetter"/>
      <w:lvlText w:val="%2."/>
      <w:lvlJc w:val="left"/>
      <w:pPr>
        <w:ind w:left="1440" w:hanging="360"/>
      </w:pPr>
    </w:lvl>
    <w:lvl w:ilvl="2" w:tplc="37741786" w:tentative="1">
      <w:start w:val="1"/>
      <w:numFmt w:val="lowerRoman"/>
      <w:lvlText w:val="%3."/>
      <w:lvlJc w:val="right"/>
      <w:pPr>
        <w:ind w:left="2160" w:hanging="180"/>
      </w:pPr>
    </w:lvl>
    <w:lvl w:ilvl="3" w:tplc="37741786" w:tentative="1">
      <w:start w:val="1"/>
      <w:numFmt w:val="decimal"/>
      <w:lvlText w:val="%4."/>
      <w:lvlJc w:val="left"/>
      <w:pPr>
        <w:ind w:left="2880" w:hanging="360"/>
      </w:pPr>
    </w:lvl>
    <w:lvl w:ilvl="4" w:tplc="37741786" w:tentative="1">
      <w:start w:val="1"/>
      <w:numFmt w:val="lowerLetter"/>
      <w:lvlText w:val="%5."/>
      <w:lvlJc w:val="left"/>
      <w:pPr>
        <w:ind w:left="3600" w:hanging="360"/>
      </w:pPr>
    </w:lvl>
    <w:lvl w:ilvl="5" w:tplc="37741786" w:tentative="1">
      <w:start w:val="1"/>
      <w:numFmt w:val="lowerRoman"/>
      <w:lvlText w:val="%6."/>
      <w:lvlJc w:val="right"/>
      <w:pPr>
        <w:ind w:left="4320" w:hanging="180"/>
      </w:pPr>
    </w:lvl>
    <w:lvl w:ilvl="6" w:tplc="37741786" w:tentative="1">
      <w:start w:val="1"/>
      <w:numFmt w:val="decimal"/>
      <w:lvlText w:val="%7."/>
      <w:lvlJc w:val="left"/>
      <w:pPr>
        <w:ind w:left="5040" w:hanging="360"/>
      </w:pPr>
    </w:lvl>
    <w:lvl w:ilvl="7" w:tplc="37741786" w:tentative="1">
      <w:start w:val="1"/>
      <w:numFmt w:val="lowerLetter"/>
      <w:lvlText w:val="%8."/>
      <w:lvlJc w:val="left"/>
      <w:pPr>
        <w:ind w:left="5760" w:hanging="360"/>
      </w:pPr>
    </w:lvl>
    <w:lvl w:ilvl="8" w:tplc="37741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5">
    <w:multiLevelType w:val="hybridMultilevel"/>
    <w:lvl w:ilvl="0" w:tplc="71272961">
      <w:start w:val="1"/>
      <w:numFmt w:val="decimal"/>
      <w:lvlText w:val="%1."/>
      <w:lvlJc w:val="left"/>
      <w:pPr>
        <w:ind w:left="720" w:hanging="360"/>
      </w:pPr>
    </w:lvl>
    <w:lvl w:ilvl="1" w:tplc="71272961" w:tentative="1">
      <w:start w:val="1"/>
      <w:numFmt w:val="lowerLetter"/>
      <w:lvlText w:val="%2."/>
      <w:lvlJc w:val="left"/>
      <w:pPr>
        <w:ind w:left="1440" w:hanging="360"/>
      </w:pPr>
    </w:lvl>
    <w:lvl w:ilvl="2" w:tplc="71272961" w:tentative="1">
      <w:start w:val="1"/>
      <w:numFmt w:val="lowerRoman"/>
      <w:lvlText w:val="%3."/>
      <w:lvlJc w:val="right"/>
      <w:pPr>
        <w:ind w:left="2160" w:hanging="180"/>
      </w:pPr>
    </w:lvl>
    <w:lvl w:ilvl="3" w:tplc="71272961" w:tentative="1">
      <w:start w:val="1"/>
      <w:numFmt w:val="decimal"/>
      <w:lvlText w:val="%4."/>
      <w:lvlJc w:val="left"/>
      <w:pPr>
        <w:ind w:left="2880" w:hanging="360"/>
      </w:pPr>
    </w:lvl>
    <w:lvl w:ilvl="4" w:tplc="71272961" w:tentative="1">
      <w:start w:val="1"/>
      <w:numFmt w:val="lowerLetter"/>
      <w:lvlText w:val="%5."/>
      <w:lvlJc w:val="left"/>
      <w:pPr>
        <w:ind w:left="3600" w:hanging="360"/>
      </w:pPr>
    </w:lvl>
    <w:lvl w:ilvl="5" w:tplc="71272961" w:tentative="1">
      <w:start w:val="1"/>
      <w:numFmt w:val="lowerRoman"/>
      <w:lvlText w:val="%6."/>
      <w:lvlJc w:val="right"/>
      <w:pPr>
        <w:ind w:left="4320" w:hanging="180"/>
      </w:pPr>
    </w:lvl>
    <w:lvl w:ilvl="6" w:tplc="71272961" w:tentative="1">
      <w:start w:val="1"/>
      <w:numFmt w:val="decimal"/>
      <w:lvlText w:val="%7."/>
      <w:lvlJc w:val="left"/>
      <w:pPr>
        <w:ind w:left="5040" w:hanging="360"/>
      </w:pPr>
    </w:lvl>
    <w:lvl w:ilvl="7" w:tplc="71272961" w:tentative="1">
      <w:start w:val="1"/>
      <w:numFmt w:val="lowerLetter"/>
      <w:lvlText w:val="%8."/>
      <w:lvlJc w:val="left"/>
      <w:pPr>
        <w:ind w:left="5760" w:hanging="360"/>
      </w:pPr>
    </w:lvl>
    <w:lvl w:ilvl="8" w:tplc="71272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4">
    <w:multiLevelType w:val="hybridMultilevel"/>
    <w:lvl w:ilvl="0" w:tplc="30300568">
      <w:start w:val="1"/>
      <w:numFmt w:val="decimal"/>
      <w:lvlText w:val="%1."/>
      <w:lvlJc w:val="left"/>
      <w:pPr>
        <w:ind w:left="720" w:hanging="360"/>
      </w:pPr>
    </w:lvl>
    <w:lvl w:ilvl="1" w:tplc="30300568" w:tentative="1">
      <w:start w:val="1"/>
      <w:numFmt w:val="lowerLetter"/>
      <w:lvlText w:val="%2."/>
      <w:lvlJc w:val="left"/>
      <w:pPr>
        <w:ind w:left="1440" w:hanging="360"/>
      </w:pPr>
    </w:lvl>
    <w:lvl w:ilvl="2" w:tplc="30300568" w:tentative="1">
      <w:start w:val="1"/>
      <w:numFmt w:val="lowerRoman"/>
      <w:lvlText w:val="%3."/>
      <w:lvlJc w:val="right"/>
      <w:pPr>
        <w:ind w:left="2160" w:hanging="180"/>
      </w:pPr>
    </w:lvl>
    <w:lvl w:ilvl="3" w:tplc="30300568" w:tentative="1">
      <w:start w:val="1"/>
      <w:numFmt w:val="decimal"/>
      <w:lvlText w:val="%4."/>
      <w:lvlJc w:val="left"/>
      <w:pPr>
        <w:ind w:left="2880" w:hanging="360"/>
      </w:pPr>
    </w:lvl>
    <w:lvl w:ilvl="4" w:tplc="30300568" w:tentative="1">
      <w:start w:val="1"/>
      <w:numFmt w:val="lowerLetter"/>
      <w:lvlText w:val="%5."/>
      <w:lvlJc w:val="left"/>
      <w:pPr>
        <w:ind w:left="3600" w:hanging="360"/>
      </w:pPr>
    </w:lvl>
    <w:lvl w:ilvl="5" w:tplc="30300568" w:tentative="1">
      <w:start w:val="1"/>
      <w:numFmt w:val="lowerRoman"/>
      <w:lvlText w:val="%6."/>
      <w:lvlJc w:val="right"/>
      <w:pPr>
        <w:ind w:left="4320" w:hanging="180"/>
      </w:pPr>
    </w:lvl>
    <w:lvl w:ilvl="6" w:tplc="30300568" w:tentative="1">
      <w:start w:val="1"/>
      <w:numFmt w:val="decimal"/>
      <w:lvlText w:val="%7."/>
      <w:lvlJc w:val="left"/>
      <w:pPr>
        <w:ind w:left="5040" w:hanging="360"/>
      </w:pPr>
    </w:lvl>
    <w:lvl w:ilvl="7" w:tplc="30300568" w:tentative="1">
      <w:start w:val="1"/>
      <w:numFmt w:val="lowerLetter"/>
      <w:lvlText w:val="%8."/>
      <w:lvlJc w:val="left"/>
      <w:pPr>
        <w:ind w:left="5760" w:hanging="360"/>
      </w:pPr>
    </w:lvl>
    <w:lvl w:ilvl="8" w:tplc="30300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3">
    <w:multiLevelType w:val="hybridMultilevel"/>
    <w:lvl w:ilvl="0" w:tplc="22535220">
      <w:start w:val="1"/>
      <w:numFmt w:val="decimal"/>
      <w:lvlText w:val="%1."/>
      <w:lvlJc w:val="left"/>
      <w:pPr>
        <w:ind w:left="720" w:hanging="360"/>
      </w:pPr>
    </w:lvl>
    <w:lvl w:ilvl="1" w:tplc="22535220" w:tentative="1">
      <w:start w:val="1"/>
      <w:numFmt w:val="lowerLetter"/>
      <w:lvlText w:val="%2."/>
      <w:lvlJc w:val="left"/>
      <w:pPr>
        <w:ind w:left="1440" w:hanging="360"/>
      </w:pPr>
    </w:lvl>
    <w:lvl w:ilvl="2" w:tplc="22535220" w:tentative="1">
      <w:start w:val="1"/>
      <w:numFmt w:val="lowerRoman"/>
      <w:lvlText w:val="%3."/>
      <w:lvlJc w:val="right"/>
      <w:pPr>
        <w:ind w:left="2160" w:hanging="180"/>
      </w:pPr>
    </w:lvl>
    <w:lvl w:ilvl="3" w:tplc="22535220" w:tentative="1">
      <w:start w:val="1"/>
      <w:numFmt w:val="decimal"/>
      <w:lvlText w:val="%4."/>
      <w:lvlJc w:val="left"/>
      <w:pPr>
        <w:ind w:left="2880" w:hanging="360"/>
      </w:pPr>
    </w:lvl>
    <w:lvl w:ilvl="4" w:tplc="22535220" w:tentative="1">
      <w:start w:val="1"/>
      <w:numFmt w:val="lowerLetter"/>
      <w:lvlText w:val="%5."/>
      <w:lvlJc w:val="left"/>
      <w:pPr>
        <w:ind w:left="3600" w:hanging="360"/>
      </w:pPr>
    </w:lvl>
    <w:lvl w:ilvl="5" w:tplc="22535220" w:tentative="1">
      <w:start w:val="1"/>
      <w:numFmt w:val="lowerRoman"/>
      <w:lvlText w:val="%6."/>
      <w:lvlJc w:val="right"/>
      <w:pPr>
        <w:ind w:left="4320" w:hanging="180"/>
      </w:pPr>
    </w:lvl>
    <w:lvl w:ilvl="6" w:tplc="22535220" w:tentative="1">
      <w:start w:val="1"/>
      <w:numFmt w:val="decimal"/>
      <w:lvlText w:val="%7."/>
      <w:lvlJc w:val="left"/>
      <w:pPr>
        <w:ind w:left="5040" w:hanging="360"/>
      </w:pPr>
    </w:lvl>
    <w:lvl w:ilvl="7" w:tplc="22535220" w:tentative="1">
      <w:start w:val="1"/>
      <w:numFmt w:val="lowerLetter"/>
      <w:lvlText w:val="%8."/>
      <w:lvlJc w:val="left"/>
      <w:pPr>
        <w:ind w:left="5760" w:hanging="360"/>
      </w:pPr>
    </w:lvl>
    <w:lvl w:ilvl="8" w:tplc="22535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2">
    <w:multiLevelType w:val="hybridMultilevel"/>
    <w:lvl w:ilvl="0" w:tplc="41036643">
      <w:start w:val="1"/>
      <w:numFmt w:val="decimal"/>
      <w:lvlText w:val="%1."/>
      <w:lvlJc w:val="left"/>
      <w:pPr>
        <w:ind w:left="720" w:hanging="360"/>
      </w:pPr>
    </w:lvl>
    <w:lvl w:ilvl="1" w:tplc="41036643" w:tentative="1">
      <w:start w:val="1"/>
      <w:numFmt w:val="lowerLetter"/>
      <w:lvlText w:val="%2."/>
      <w:lvlJc w:val="left"/>
      <w:pPr>
        <w:ind w:left="1440" w:hanging="360"/>
      </w:pPr>
    </w:lvl>
    <w:lvl w:ilvl="2" w:tplc="41036643" w:tentative="1">
      <w:start w:val="1"/>
      <w:numFmt w:val="lowerRoman"/>
      <w:lvlText w:val="%3."/>
      <w:lvlJc w:val="right"/>
      <w:pPr>
        <w:ind w:left="2160" w:hanging="180"/>
      </w:pPr>
    </w:lvl>
    <w:lvl w:ilvl="3" w:tplc="41036643" w:tentative="1">
      <w:start w:val="1"/>
      <w:numFmt w:val="decimal"/>
      <w:lvlText w:val="%4."/>
      <w:lvlJc w:val="left"/>
      <w:pPr>
        <w:ind w:left="2880" w:hanging="360"/>
      </w:pPr>
    </w:lvl>
    <w:lvl w:ilvl="4" w:tplc="41036643" w:tentative="1">
      <w:start w:val="1"/>
      <w:numFmt w:val="lowerLetter"/>
      <w:lvlText w:val="%5."/>
      <w:lvlJc w:val="left"/>
      <w:pPr>
        <w:ind w:left="3600" w:hanging="360"/>
      </w:pPr>
    </w:lvl>
    <w:lvl w:ilvl="5" w:tplc="41036643" w:tentative="1">
      <w:start w:val="1"/>
      <w:numFmt w:val="lowerRoman"/>
      <w:lvlText w:val="%6."/>
      <w:lvlJc w:val="right"/>
      <w:pPr>
        <w:ind w:left="4320" w:hanging="180"/>
      </w:pPr>
    </w:lvl>
    <w:lvl w:ilvl="6" w:tplc="41036643" w:tentative="1">
      <w:start w:val="1"/>
      <w:numFmt w:val="decimal"/>
      <w:lvlText w:val="%7."/>
      <w:lvlJc w:val="left"/>
      <w:pPr>
        <w:ind w:left="5040" w:hanging="360"/>
      </w:pPr>
    </w:lvl>
    <w:lvl w:ilvl="7" w:tplc="41036643" w:tentative="1">
      <w:start w:val="1"/>
      <w:numFmt w:val="lowerLetter"/>
      <w:lvlText w:val="%8."/>
      <w:lvlJc w:val="left"/>
      <w:pPr>
        <w:ind w:left="5760" w:hanging="360"/>
      </w:pPr>
    </w:lvl>
    <w:lvl w:ilvl="8" w:tplc="4103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1">
    <w:multiLevelType w:val="hybridMultilevel"/>
    <w:lvl w:ilvl="0" w:tplc="17092573">
      <w:start w:val="1"/>
      <w:numFmt w:val="decimal"/>
      <w:lvlText w:val="%1."/>
      <w:lvlJc w:val="left"/>
      <w:pPr>
        <w:ind w:left="720" w:hanging="360"/>
      </w:pPr>
    </w:lvl>
    <w:lvl w:ilvl="1" w:tplc="17092573" w:tentative="1">
      <w:start w:val="1"/>
      <w:numFmt w:val="lowerLetter"/>
      <w:lvlText w:val="%2."/>
      <w:lvlJc w:val="left"/>
      <w:pPr>
        <w:ind w:left="1440" w:hanging="360"/>
      </w:pPr>
    </w:lvl>
    <w:lvl w:ilvl="2" w:tplc="17092573" w:tentative="1">
      <w:start w:val="1"/>
      <w:numFmt w:val="lowerRoman"/>
      <w:lvlText w:val="%3."/>
      <w:lvlJc w:val="right"/>
      <w:pPr>
        <w:ind w:left="2160" w:hanging="180"/>
      </w:pPr>
    </w:lvl>
    <w:lvl w:ilvl="3" w:tplc="17092573" w:tentative="1">
      <w:start w:val="1"/>
      <w:numFmt w:val="decimal"/>
      <w:lvlText w:val="%4."/>
      <w:lvlJc w:val="left"/>
      <w:pPr>
        <w:ind w:left="2880" w:hanging="360"/>
      </w:pPr>
    </w:lvl>
    <w:lvl w:ilvl="4" w:tplc="17092573" w:tentative="1">
      <w:start w:val="1"/>
      <w:numFmt w:val="lowerLetter"/>
      <w:lvlText w:val="%5."/>
      <w:lvlJc w:val="left"/>
      <w:pPr>
        <w:ind w:left="3600" w:hanging="360"/>
      </w:pPr>
    </w:lvl>
    <w:lvl w:ilvl="5" w:tplc="17092573" w:tentative="1">
      <w:start w:val="1"/>
      <w:numFmt w:val="lowerRoman"/>
      <w:lvlText w:val="%6."/>
      <w:lvlJc w:val="right"/>
      <w:pPr>
        <w:ind w:left="4320" w:hanging="180"/>
      </w:pPr>
    </w:lvl>
    <w:lvl w:ilvl="6" w:tplc="17092573" w:tentative="1">
      <w:start w:val="1"/>
      <w:numFmt w:val="decimal"/>
      <w:lvlText w:val="%7."/>
      <w:lvlJc w:val="left"/>
      <w:pPr>
        <w:ind w:left="5040" w:hanging="360"/>
      </w:pPr>
    </w:lvl>
    <w:lvl w:ilvl="7" w:tplc="17092573" w:tentative="1">
      <w:start w:val="1"/>
      <w:numFmt w:val="lowerLetter"/>
      <w:lvlText w:val="%8."/>
      <w:lvlJc w:val="left"/>
      <w:pPr>
        <w:ind w:left="5760" w:hanging="360"/>
      </w:pPr>
    </w:lvl>
    <w:lvl w:ilvl="8" w:tplc="17092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0">
    <w:multiLevelType w:val="hybridMultilevel"/>
    <w:lvl w:ilvl="0" w:tplc="15919952">
      <w:start w:val="1"/>
      <w:numFmt w:val="decimal"/>
      <w:lvlText w:val="%1."/>
      <w:lvlJc w:val="left"/>
      <w:pPr>
        <w:ind w:left="720" w:hanging="360"/>
      </w:pPr>
    </w:lvl>
    <w:lvl w:ilvl="1" w:tplc="15919952" w:tentative="1">
      <w:start w:val="1"/>
      <w:numFmt w:val="lowerLetter"/>
      <w:lvlText w:val="%2."/>
      <w:lvlJc w:val="left"/>
      <w:pPr>
        <w:ind w:left="1440" w:hanging="360"/>
      </w:pPr>
    </w:lvl>
    <w:lvl w:ilvl="2" w:tplc="15919952" w:tentative="1">
      <w:start w:val="1"/>
      <w:numFmt w:val="lowerRoman"/>
      <w:lvlText w:val="%3."/>
      <w:lvlJc w:val="right"/>
      <w:pPr>
        <w:ind w:left="2160" w:hanging="180"/>
      </w:pPr>
    </w:lvl>
    <w:lvl w:ilvl="3" w:tplc="15919952" w:tentative="1">
      <w:start w:val="1"/>
      <w:numFmt w:val="decimal"/>
      <w:lvlText w:val="%4."/>
      <w:lvlJc w:val="left"/>
      <w:pPr>
        <w:ind w:left="2880" w:hanging="360"/>
      </w:pPr>
    </w:lvl>
    <w:lvl w:ilvl="4" w:tplc="15919952" w:tentative="1">
      <w:start w:val="1"/>
      <w:numFmt w:val="lowerLetter"/>
      <w:lvlText w:val="%5."/>
      <w:lvlJc w:val="left"/>
      <w:pPr>
        <w:ind w:left="3600" w:hanging="360"/>
      </w:pPr>
    </w:lvl>
    <w:lvl w:ilvl="5" w:tplc="15919952" w:tentative="1">
      <w:start w:val="1"/>
      <w:numFmt w:val="lowerRoman"/>
      <w:lvlText w:val="%6."/>
      <w:lvlJc w:val="right"/>
      <w:pPr>
        <w:ind w:left="4320" w:hanging="180"/>
      </w:pPr>
    </w:lvl>
    <w:lvl w:ilvl="6" w:tplc="15919952" w:tentative="1">
      <w:start w:val="1"/>
      <w:numFmt w:val="decimal"/>
      <w:lvlText w:val="%7."/>
      <w:lvlJc w:val="left"/>
      <w:pPr>
        <w:ind w:left="5040" w:hanging="360"/>
      </w:pPr>
    </w:lvl>
    <w:lvl w:ilvl="7" w:tplc="15919952" w:tentative="1">
      <w:start w:val="1"/>
      <w:numFmt w:val="lowerLetter"/>
      <w:lvlText w:val="%8."/>
      <w:lvlJc w:val="left"/>
      <w:pPr>
        <w:ind w:left="5760" w:hanging="360"/>
      </w:pPr>
    </w:lvl>
    <w:lvl w:ilvl="8" w:tplc="15919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9">
    <w:multiLevelType w:val="hybridMultilevel"/>
    <w:lvl w:ilvl="0" w:tplc="69592772">
      <w:start w:val="1"/>
      <w:numFmt w:val="decimal"/>
      <w:lvlText w:val="%1."/>
      <w:lvlJc w:val="left"/>
      <w:pPr>
        <w:ind w:left="720" w:hanging="360"/>
      </w:pPr>
    </w:lvl>
    <w:lvl w:ilvl="1" w:tplc="69592772" w:tentative="1">
      <w:start w:val="1"/>
      <w:numFmt w:val="lowerLetter"/>
      <w:lvlText w:val="%2."/>
      <w:lvlJc w:val="left"/>
      <w:pPr>
        <w:ind w:left="1440" w:hanging="360"/>
      </w:pPr>
    </w:lvl>
    <w:lvl w:ilvl="2" w:tplc="69592772" w:tentative="1">
      <w:start w:val="1"/>
      <w:numFmt w:val="lowerRoman"/>
      <w:lvlText w:val="%3."/>
      <w:lvlJc w:val="right"/>
      <w:pPr>
        <w:ind w:left="2160" w:hanging="180"/>
      </w:pPr>
    </w:lvl>
    <w:lvl w:ilvl="3" w:tplc="69592772" w:tentative="1">
      <w:start w:val="1"/>
      <w:numFmt w:val="decimal"/>
      <w:lvlText w:val="%4."/>
      <w:lvlJc w:val="left"/>
      <w:pPr>
        <w:ind w:left="2880" w:hanging="360"/>
      </w:pPr>
    </w:lvl>
    <w:lvl w:ilvl="4" w:tplc="69592772" w:tentative="1">
      <w:start w:val="1"/>
      <w:numFmt w:val="lowerLetter"/>
      <w:lvlText w:val="%5."/>
      <w:lvlJc w:val="left"/>
      <w:pPr>
        <w:ind w:left="3600" w:hanging="360"/>
      </w:pPr>
    </w:lvl>
    <w:lvl w:ilvl="5" w:tplc="69592772" w:tentative="1">
      <w:start w:val="1"/>
      <w:numFmt w:val="lowerRoman"/>
      <w:lvlText w:val="%6."/>
      <w:lvlJc w:val="right"/>
      <w:pPr>
        <w:ind w:left="4320" w:hanging="180"/>
      </w:pPr>
    </w:lvl>
    <w:lvl w:ilvl="6" w:tplc="69592772" w:tentative="1">
      <w:start w:val="1"/>
      <w:numFmt w:val="decimal"/>
      <w:lvlText w:val="%7."/>
      <w:lvlJc w:val="left"/>
      <w:pPr>
        <w:ind w:left="5040" w:hanging="360"/>
      </w:pPr>
    </w:lvl>
    <w:lvl w:ilvl="7" w:tplc="69592772" w:tentative="1">
      <w:start w:val="1"/>
      <w:numFmt w:val="lowerLetter"/>
      <w:lvlText w:val="%8."/>
      <w:lvlJc w:val="left"/>
      <w:pPr>
        <w:ind w:left="5760" w:hanging="360"/>
      </w:pPr>
    </w:lvl>
    <w:lvl w:ilvl="8" w:tplc="69592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8">
    <w:multiLevelType w:val="hybridMultilevel"/>
    <w:lvl w:ilvl="0" w:tplc="49675752">
      <w:start w:val="1"/>
      <w:numFmt w:val="decimal"/>
      <w:lvlText w:val="%1."/>
      <w:lvlJc w:val="left"/>
      <w:pPr>
        <w:ind w:left="720" w:hanging="360"/>
      </w:pPr>
    </w:lvl>
    <w:lvl w:ilvl="1" w:tplc="49675752" w:tentative="1">
      <w:start w:val="1"/>
      <w:numFmt w:val="lowerLetter"/>
      <w:lvlText w:val="%2."/>
      <w:lvlJc w:val="left"/>
      <w:pPr>
        <w:ind w:left="1440" w:hanging="360"/>
      </w:pPr>
    </w:lvl>
    <w:lvl w:ilvl="2" w:tplc="49675752" w:tentative="1">
      <w:start w:val="1"/>
      <w:numFmt w:val="lowerRoman"/>
      <w:lvlText w:val="%3."/>
      <w:lvlJc w:val="right"/>
      <w:pPr>
        <w:ind w:left="2160" w:hanging="180"/>
      </w:pPr>
    </w:lvl>
    <w:lvl w:ilvl="3" w:tplc="49675752" w:tentative="1">
      <w:start w:val="1"/>
      <w:numFmt w:val="decimal"/>
      <w:lvlText w:val="%4."/>
      <w:lvlJc w:val="left"/>
      <w:pPr>
        <w:ind w:left="2880" w:hanging="360"/>
      </w:pPr>
    </w:lvl>
    <w:lvl w:ilvl="4" w:tplc="49675752" w:tentative="1">
      <w:start w:val="1"/>
      <w:numFmt w:val="lowerLetter"/>
      <w:lvlText w:val="%5."/>
      <w:lvlJc w:val="left"/>
      <w:pPr>
        <w:ind w:left="3600" w:hanging="360"/>
      </w:pPr>
    </w:lvl>
    <w:lvl w:ilvl="5" w:tplc="49675752" w:tentative="1">
      <w:start w:val="1"/>
      <w:numFmt w:val="lowerRoman"/>
      <w:lvlText w:val="%6."/>
      <w:lvlJc w:val="right"/>
      <w:pPr>
        <w:ind w:left="4320" w:hanging="180"/>
      </w:pPr>
    </w:lvl>
    <w:lvl w:ilvl="6" w:tplc="49675752" w:tentative="1">
      <w:start w:val="1"/>
      <w:numFmt w:val="decimal"/>
      <w:lvlText w:val="%7."/>
      <w:lvlJc w:val="left"/>
      <w:pPr>
        <w:ind w:left="5040" w:hanging="360"/>
      </w:pPr>
    </w:lvl>
    <w:lvl w:ilvl="7" w:tplc="49675752" w:tentative="1">
      <w:start w:val="1"/>
      <w:numFmt w:val="lowerLetter"/>
      <w:lvlText w:val="%8."/>
      <w:lvlJc w:val="left"/>
      <w:pPr>
        <w:ind w:left="5760" w:hanging="360"/>
      </w:pPr>
    </w:lvl>
    <w:lvl w:ilvl="8" w:tplc="49675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7">
    <w:multiLevelType w:val="hybridMultilevel"/>
    <w:lvl w:ilvl="0" w:tplc="63451142">
      <w:start w:val="1"/>
      <w:numFmt w:val="decimal"/>
      <w:lvlText w:val="%1."/>
      <w:lvlJc w:val="left"/>
      <w:pPr>
        <w:ind w:left="720" w:hanging="360"/>
      </w:pPr>
    </w:lvl>
    <w:lvl w:ilvl="1" w:tplc="63451142" w:tentative="1">
      <w:start w:val="1"/>
      <w:numFmt w:val="lowerLetter"/>
      <w:lvlText w:val="%2."/>
      <w:lvlJc w:val="left"/>
      <w:pPr>
        <w:ind w:left="1440" w:hanging="360"/>
      </w:pPr>
    </w:lvl>
    <w:lvl w:ilvl="2" w:tplc="63451142" w:tentative="1">
      <w:start w:val="1"/>
      <w:numFmt w:val="lowerRoman"/>
      <w:lvlText w:val="%3."/>
      <w:lvlJc w:val="right"/>
      <w:pPr>
        <w:ind w:left="2160" w:hanging="180"/>
      </w:pPr>
    </w:lvl>
    <w:lvl w:ilvl="3" w:tplc="63451142" w:tentative="1">
      <w:start w:val="1"/>
      <w:numFmt w:val="decimal"/>
      <w:lvlText w:val="%4."/>
      <w:lvlJc w:val="left"/>
      <w:pPr>
        <w:ind w:left="2880" w:hanging="360"/>
      </w:pPr>
    </w:lvl>
    <w:lvl w:ilvl="4" w:tplc="63451142" w:tentative="1">
      <w:start w:val="1"/>
      <w:numFmt w:val="lowerLetter"/>
      <w:lvlText w:val="%5."/>
      <w:lvlJc w:val="left"/>
      <w:pPr>
        <w:ind w:left="3600" w:hanging="360"/>
      </w:pPr>
    </w:lvl>
    <w:lvl w:ilvl="5" w:tplc="63451142" w:tentative="1">
      <w:start w:val="1"/>
      <w:numFmt w:val="lowerRoman"/>
      <w:lvlText w:val="%6."/>
      <w:lvlJc w:val="right"/>
      <w:pPr>
        <w:ind w:left="4320" w:hanging="180"/>
      </w:pPr>
    </w:lvl>
    <w:lvl w:ilvl="6" w:tplc="63451142" w:tentative="1">
      <w:start w:val="1"/>
      <w:numFmt w:val="decimal"/>
      <w:lvlText w:val="%7."/>
      <w:lvlJc w:val="left"/>
      <w:pPr>
        <w:ind w:left="5040" w:hanging="360"/>
      </w:pPr>
    </w:lvl>
    <w:lvl w:ilvl="7" w:tplc="63451142" w:tentative="1">
      <w:start w:val="1"/>
      <w:numFmt w:val="lowerLetter"/>
      <w:lvlText w:val="%8."/>
      <w:lvlJc w:val="left"/>
      <w:pPr>
        <w:ind w:left="5760" w:hanging="360"/>
      </w:pPr>
    </w:lvl>
    <w:lvl w:ilvl="8" w:tplc="63451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6">
    <w:multiLevelType w:val="hybridMultilevel"/>
    <w:lvl w:ilvl="0" w:tplc="97392659">
      <w:start w:val="1"/>
      <w:numFmt w:val="decimal"/>
      <w:lvlText w:val="%1."/>
      <w:lvlJc w:val="left"/>
      <w:pPr>
        <w:ind w:left="720" w:hanging="360"/>
      </w:pPr>
    </w:lvl>
    <w:lvl w:ilvl="1" w:tplc="97392659" w:tentative="1">
      <w:start w:val="1"/>
      <w:numFmt w:val="lowerLetter"/>
      <w:lvlText w:val="%2."/>
      <w:lvlJc w:val="left"/>
      <w:pPr>
        <w:ind w:left="1440" w:hanging="360"/>
      </w:pPr>
    </w:lvl>
    <w:lvl w:ilvl="2" w:tplc="97392659" w:tentative="1">
      <w:start w:val="1"/>
      <w:numFmt w:val="lowerRoman"/>
      <w:lvlText w:val="%3."/>
      <w:lvlJc w:val="right"/>
      <w:pPr>
        <w:ind w:left="2160" w:hanging="180"/>
      </w:pPr>
    </w:lvl>
    <w:lvl w:ilvl="3" w:tplc="97392659" w:tentative="1">
      <w:start w:val="1"/>
      <w:numFmt w:val="decimal"/>
      <w:lvlText w:val="%4."/>
      <w:lvlJc w:val="left"/>
      <w:pPr>
        <w:ind w:left="2880" w:hanging="360"/>
      </w:pPr>
    </w:lvl>
    <w:lvl w:ilvl="4" w:tplc="97392659" w:tentative="1">
      <w:start w:val="1"/>
      <w:numFmt w:val="lowerLetter"/>
      <w:lvlText w:val="%5."/>
      <w:lvlJc w:val="left"/>
      <w:pPr>
        <w:ind w:left="3600" w:hanging="360"/>
      </w:pPr>
    </w:lvl>
    <w:lvl w:ilvl="5" w:tplc="97392659" w:tentative="1">
      <w:start w:val="1"/>
      <w:numFmt w:val="lowerRoman"/>
      <w:lvlText w:val="%6."/>
      <w:lvlJc w:val="right"/>
      <w:pPr>
        <w:ind w:left="4320" w:hanging="180"/>
      </w:pPr>
    </w:lvl>
    <w:lvl w:ilvl="6" w:tplc="97392659" w:tentative="1">
      <w:start w:val="1"/>
      <w:numFmt w:val="decimal"/>
      <w:lvlText w:val="%7."/>
      <w:lvlJc w:val="left"/>
      <w:pPr>
        <w:ind w:left="5040" w:hanging="360"/>
      </w:pPr>
    </w:lvl>
    <w:lvl w:ilvl="7" w:tplc="97392659" w:tentative="1">
      <w:start w:val="1"/>
      <w:numFmt w:val="lowerLetter"/>
      <w:lvlText w:val="%8."/>
      <w:lvlJc w:val="left"/>
      <w:pPr>
        <w:ind w:left="5760" w:hanging="360"/>
      </w:pPr>
    </w:lvl>
    <w:lvl w:ilvl="8" w:tplc="97392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5">
    <w:multiLevelType w:val="hybridMultilevel"/>
    <w:lvl w:ilvl="0" w:tplc="62488515">
      <w:start w:val="1"/>
      <w:numFmt w:val="decimal"/>
      <w:lvlText w:val="%1."/>
      <w:lvlJc w:val="left"/>
      <w:pPr>
        <w:ind w:left="720" w:hanging="360"/>
      </w:pPr>
    </w:lvl>
    <w:lvl w:ilvl="1" w:tplc="62488515" w:tentative="1">
      <w:start w:val="1"/>
      <w:numFmt w:val="lowerLetter"/>
      <w:lvlText w:val="%2."/>
      <w:lvlJc w:val="left"/>
      <w:pPr>
        <w:ind w:left="1440" w:hanging="360"/>
      </w:pPr>
    </w:lvl>
    <w:lvl w:ilvl="2" w:tplc="62488515" w:tentative="1">
      <w:start w:val="1"/>
      <w:numFmt w:val="lowerRoman"/>
      <w:lvlText w:val="%3."/>
      <w:lvlJc w:val="right"/>
      <w:pPr>
        <w:ind w:left="2160" w:hanging="180"/>
      </w:pPr>
    </w:lvl>
    <w:lvl w:ilvl="3" w:tplc="62488515" w:tentative="1">
      <w:start w:val="1"/>
      <w:numFmt w:val="decimal"/>
      <w:lvlText w:val="%4."/>
      <w:lvlJc w:val="left"/>
      <w:pPr>
        <w:ind w:left="2880" w:hanging="360"/>
      </w:pPr>
    </w:lvl>
    <w:lvl w:ilvl="4" w:tplc="62488515" w:tentative="1">
      <w:start w:val="1"/>
      <w:numFmt w:val="lowerLetter"/>
      <w:lvlText w:val="%5."/>
      <w:lvlJc w:val="left"/>
      <w:pPr>
        <w:ind w:left="3600" w:hanging="360"/>
      </w:pPr>
    </w:lvl>
    <w:lvl w:ilvl="5" w:tplc="62488515" w:tentative="1">
      <w:start w:val="1"/>
      <w:numFmt w:val="lowerRoman"/>
      <w:lvlText w:val="%6."/>
      <w:lvlJc w:val="right"/>
      <w:pPr>
        <w:ind w:left="4320" w:hanging="180"/>
      </w:pPr>
    </w:lvl>
    <w:lvl w:ilvl="6" w:tplc="62488515" w:tentative="1">
      <w:start w:val="1"/>
      <w:numFmt w:val="decimal"/>
      <w:lvlText w:val="%7."/>
      <w:lvlJc w:val="left"/>
      <w:pPr>
        <w:ind w:left="5040" w:hanging="360"/>
      </w:pPr>
    </w:lvl>
    <w:lvl w:ilvl="7" w:tplc="62488515" w:tentative="1">
      <w:start w:val="1"/>
      <w:numFmt w:val="lowerLetter"/>
      <w:lvlText w:val="%8."/>
      <w:lvlJc w:val="left"/>
      <w:pPr>
        <w:ind w:left="5760" w:hanging="360"/>
      </w:pPr>
    </w:lvl>
    <w:lvl w:ilvl="8" w:tplc="62488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4">
    <w:multiLevelType w:val="hybridMultilevel"/>
    <w:lvl w:ilvl="0" w:tplc="85501912">
      <w:start w:val="1"/>
      <w:numFmt w:val="decimal"/>
      <w:lvlText w:val="%1."/>
      <w:lvlJc w:val="left"/>
      <w:pPr>
        <w:ind w:left="720" w:hanging="360"/>
      </w:pPr>
    </w:lvl>
    <w:lvl w:ilvl="1" w:tplc="85501912" w:tentative="1">
      <w:start w:val="1"/>
      <w:numFmt w:val="lowerLetter"/>
      <w:lvlText w:val="%2."/>
      <w:lvlJc w:val="left"/>
      <w:pPr>
        <w:ind w:left="1440" w:hanging="360"/>
      </w:pPr>
    </w:lvl>
    <w:lvl w:ilvl="2" w:tplc="85501912" w:tentative="1">
      <w:start w:val="1"/>
      <w:numFmt w:val="lowerRoman"/>
      <w:lvlText w:val="%3."/>
      <w:lvlJc w:val="right"/>
      <w:pPr>
        <w:ind w:left="2160" w:hanging="180"/>
      </w:pPr>
    </w:lvl>
    <w:lvl w:ilvl="3" w:tplc="85501912" w:tentative="1">
      <w:start w:val="1"/>
      <w:numFmt w:val="decimal"/>
      <w:lvlText w:val="%4."/>
      <w:lvlJc w:val="left"/>
      <w:pPr>
        <w:ind w:left="2880" w:hanging="360"/>
      </w:pPr>
    </w:lvl>
    <w:lvl w:ilvl="4" w:tplc="85501912" w:tentative="1">
      <w:start w:val="1"/>
      <w:numFmt w:val="lowerLetter"/>
      <w:lvlText w:val="%5."/>
      <w:lvlJc w:val="left"/>
      <w:pPr>
        <w:ind w:left="3600" w:hanging="360"/>
      </w:pPr>
    </w:lvl>
    <w:lvl w:ilvl="5" w:tplc="85501912" w:tentative="1">
      <w:start w:val="1"/>
      <w:numFmt w:val="lowerRoman"/>
      <w:lvlText w:val="%6."/>
      <w:lvlJc w:val="right"/>
      <w:pPr>
        <w:ind w:left="4320" w:hanging="180"/>
      </w:pPr>
    </w:lvl>
    <w:lvl w:ilvl="6" w:tplc="85501912" w:tentative="1">
      <w:start w:val="1"/>
      <w:numFmt w:val="decimal"/>
      <w:lvlText w:val="%7."/>
      <w:lvlJc w:val="left"/>
      <w:pPr>
        <w:ind w:left="5040" w:hanging="360"/>
      </w:pPr>
    </w:lvl>
    <w:lvl w:ilvl="7" w:tplc="85501912" w:tentative="1">
      <w:start w:val="1"/>
      <w:numFmt w:val="lowerLetter"/>
      <w:lvlText w:val="%8."/>
      <w:lvlJc w:val="left"/>
      <w:pPr>
        <w:ind w:left="5760" w:hanging="360"/>
      </w:pPr>
    </w:lvl>
    <w:lvl w:ilvl="8" w:tplc="85501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3">
    <w:multiLevelType w:val="hybridMultilevel"/>
    <w:lvl w:ilvl="0" w:tplc="58562759">
      <w:start w:val="1"/>
      <w:numFmt w:val="decimal"/>
      <w:lvlText w:val="%1."/>
      <w:lvlJc w:val="left"/>
      <w:pPr>
        <w:ind w:left="720" w:hanging="360"/>
      </w:pPr>
    </w:lvl>
    <w:lvl w:ilvl="1" w:tplc="58562759" w:tentative="1">
      <w:start w:val="1"/>
      <w:numFmt w:val="lowerLetter"/>
      <w:lvlText w:val="%2."/>
      <w:lvlJc w:val="left"/>
      <w:pPr>
        <w:ind w:left="1440" w:hanging="360"/>
      </w:pPr>
    </w:lvl>
    <w:lvl w:ilvl="2" w:tplc="58562759" w:tentative="1">
      <w:start w:val="1"/>
      <w:numFmt w:val="lowerRoman"/>
      <w:lvlText w:val="%3."/>
      <w:lvlJc w:val="right"/>
      <w:pPr>
        <w:ind w:left="2160" w:hanging="180"/>
      </w:pPr>
    </w:lvl>
    <w:lvl w:ilvl="3" w:tplc="58562759" w:tentative="1">
      <w:start w:val="1"/>
      <w:numFmt w:val="decimal"/>
      <w:lvlText w:val="%4."/>
      <w:lvlJc w:val="left"/>
      <w:pPr>
        <w:ind w:left="2880" w:hanging="360"/>
      </w:pPr>
    </w:lvl>
    <w:lvl w:ilvl="4" w:tplc="58562759" w:tentative="1">
      <w:start w:val="1"/>
      <w:numFmt w:val="lowerLetter"/>
      <w:lvlText w:val="%5."/>
      <w:lvlJc w:val="left"/>
      <w:pPr>
        <w:ind w:left="3600" w:hanging="360"/>
      </w:pPr>
    </w:lvl>
    <w:lvl w:ilvl="5" w:tplc="58562759" w:tentative="1">
      <w:start w:val="1"/>
      <w:numFmt w:val="lowerRoman"/>
      <w:lvlText w:val="%6."/>
      <w:lvlJc w:val="right"/>
      <w:pPr>
        <w:ind w:left="4320" w:hanging="180"/>
      </w:pPr>
    </w:lvl>
    <w:lvl w:ilvl="6" w:tplc="58562759" w:tentative="1">
      <w:start w:val="1"/>
      <w:numFmt w:val="decimal"/>
      <w:lvlText w:val="%7."/>
      <w:lvlJc w:val="left"/>
      <w:pPr>
        <w:ind w:left="5040" w:hanging="360"/>
      </w:pPr>
    </w:lvl>
    <w:lvl w:ilvl="7" w:tplc="58562759" w:tentative="1">
      <w:start w:val="1"/>
      <w:numFmt w:val="lowerLetter"/>
      <w:lvlText w:val="%8."/>
      <w:lvlJc w:val="left"/>
      <w:pPr>
        <w:ind w:left="5760" w:hanging="360"/>
      </w:pPr>
    </w:lvl>
    <w:lvl w:ilvl="8" w:tplc="58562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2">
    <w:multiLevelType w:val="hybridMultilevel"/>
    <w:lvl w:ilvl="0" w:tplc="23502813">
      <w:start w:val="1"/>
      <w:numFmt w:val="decimal"/>
      <w:lvlText w:val="%1."/>
      <w:lvlJc w:val="left"/>
      <w:pPr>
        <w:ind w:left="720" w:hanging="360"/>
      </w:pPr>
    </w:lvl>
    <w:lvl w:ilvl="1" w:tplc="23502813" w:tentative="1">
      <w:start w:val="1"/>
      <w:numFmt w:val="lowerLetter"/>
      <w:lvlText w:val="%2."/>
      <w:lvlJc w:val="left"/>
      <w:pPr>
        <w:ind w:left="1440" w:hanging="360"/>
      </w:pPr>
    </w:lvl>
    <w:lvl w:ilvl="2" w:tplc="23502813" w:tentative="1">
      <w:start w:val="1"/>
      <w:numFmt w:val="lowerRoman"/>
      <w:lvlText w:val="%3."/>
      <w:lvlJc w:val="right"/>
      <w:pPr>
        <w:ind w:left="2160" w:hanging="180"/>
      </w:pPr>
    </w:lvl>
    <w:lvl w:ilvl="3" w:tplc="23502813" w:tentative="1">
      <w:start w:val="1"/>
      <w:numFmt w:val="decimal"/>
      <w:lvlText w:val="%4."/>
      <w:lvlJc w:val="left"/>
      <w:pPr>
        <w:ind w:left="2880" w:hanging="360"/>
      </w:pPr>
    </w:lvl>
    <w:lvl w:ilvl="4" w:tplc="23502813" w:tentative="1">
      <w:start w:val="1"/>
      <w:numFmt w:val="lowerLetter"/>
      <w:lvlText w:val="%5."/>
      <w:lvlJc w:val="left"/>
      <w:pPr>
        <w:ind w:left="3600" w:hanging="360"/>
      </w:pPr>
    </w:lvl>
    <w:lvl w:ilvl="5" w:tplc="23502813" w:tentative="1">
      <w:start w:val="1"/>
      <w:numFmt w:val="lowerRoman"/>
      <w:lvlText w:val="%6."/>
      <w:lvlJc w:val="right"/>
      <w:pPr>
        <w:ind w:left="4320" w:hanging="180"/>
      </w:pPr>
    </w:lvl>
    <w:lvl w:ilvl="6" w:tplc="23502813" w:tentative="1">
      <w:start w:val="1"/>
      <w:numFmt w:val="decimal"/>
      <w:lvlText w:val="%7."/>
      <w:lvlJc w:val="left"/>
      <w:pPr>
        <w:ind w:left="5040" w:hanging="360"/>
      </w:pPr>
    </w:lvl>
    <w:lvl w:ilvl="7" w:tplc="23502813" w:tentative="1">
      <w:start w:val="1"/>
      <w:numFmt w:val="lowerLetter"/>
      <w:lvlText w:val="%8."/>
      <w:lvlJc w:val="left"/>
      <w:pPr>
        <w:ind w:left="5760" w:hanging="360"/>
      </w:pPr>
    </w:lvl>
    <w:lvl w:ilvl="8" w:tplc="23502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1">
    <w:multiLevelType w:val="hybridMultilevel"/>
    <w:lvl w:ilvl="0" w:tplc="94046942">
      <w:start w:val="1"/>
      <w:numFmt w:val="decimal"/>
      <w:lvlText w:val="%1."/>
      <w:lvlJc w:val="left"/>
      <w:pPr>
        <w:ind w:left="720" w:hanging="360"/>
      </w:pPr>
    </w:lvl>
    <w:lvl w:ilvl="1" w:tplc="94046942" w:tentative="1">
      <w:start w:val="1"/>
      <w:numFmt w:val="lowerLetter"/>
      <w:lvlText w:val="%2."/>
      <w:lvlJc w:val="left"/>
      <w:pPr>
        <w:ind w:left="1440" w:hanging="360"/>
      </w:pPr>
    </w:lvl>
    <w:lvl w:ilvl="2" w:tplc="94046942" w:tentative="1">
      <w:start w:val="1"/>
      <w:numFmt w:val="lowerRoman"/>
      <w:lvlText w:val="%3."/>
      <w:lvlJc w:val="right"/>
      <w:pPr>
        <w:ind w:left="2160" w:hanging="180"/>
      </w:pPr>
    </w:lvl>
    <w:lvl w:ilvl="3" w:tplc="94046942" w:tentative="1">
      <w:start w:val="1"/>
      <w:numFmt w:val="decimal"/>
      <w:lvlText w:val="%4."/>
      <w:lvlJc w:val="left"/>
      <w:pPr>
        <w:ind w:left="2880" w:hanging="360"/>
      </w:pPr>
    </w:lvl>
    <w:lvl w:ilvl="4" w:tplc="94046942" w:tentative="1">
      <w:start w:val="1"/>
      <w:numFmt w:val="lowerLetter"/>
      <w:lvlText w:val="%5."/>
      <w:lvlJc w:val="left"/>
      <w:pPr>
        <w:ind w:left="3600" w:hanging="360"/>
      </w:pPr>
    </w:lvl>
    <w:lvl w:ilvl="5" w:tplc="94046942" w:tentative="1">
      <w:start w:val="1"/>
      <w:numFmt w:val="lowerRoman"/>
      <w:lvlText w:val="%6."/>
      <w:lvlJc w:val="right"/>
      <w:pPr>
        <w:ind w:left="4320" w:hanging="180"/>
      </w:pPr>
    </w:lvl>
    <w:lvl w:ilvl="6" w:tplc="94046942" w:tentative="1">
      <w:start w:val="1"/>
      <w:numFmt w:val="decimal"/>
      <w:lvlText w:val="%7."/>
      <w:lvlJc w:val="left"/>
      <w:pPr>
        <w:ind w:left="5040" w:hanging="360"/>
      </w:pPr>
    </w:lvl>
    <w:lvl w:ilvl="7" w:tplc="94046942" w:tentative="1">
      <w:start w:val="1"/>
      <w:numFmt w:val="lowerLetter"/>
      <w:lvlText w:val="%8."/>
      <w:lvlJc w:val="left"/>
      <w:pPr>
        <w:ind w:left="5760" w:hanging="360"/>
      </w:pPr>
    </w:lvl>
    <w:lvl w:ilvl="8" w:tplc="94046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0">
    <w:multiLevelType w:val="hybridMultilevel"/>
    <w:lvl w:ilvl="0" w:tplc="75989858">
      <w:start w:val="1"/>
      <w:numFmt w:val="decimal"/>
      <w:lvlText w:val="%1."/>
      <w:lvlJc w:val="left"/>
      <w:pPr>
        <w:ind w:left="720" w:hanging="360"/>
      </w:pPr>
    </w:lvl>
    <w:lvl w:ilvl="1" w:tplc="75989858" w:tentative="1">
      <w:start w:val="1"/>
      <w:numFmt w:val="lowerLetter"/>
      <w:lvlText w:val="%2."/>
      <w:lvlJc w:val="left"/>
      <w:pPr>
        <w:ind w:left="1440" w:hanging="360"/>
      </w:pPr>
    </w:lvl>
    <w:lvl w:ilvl="2" w:tplc="75989858" w:tentative="1">
      <w:start w:val="1"/>
      <w:numFmt w:val="lowerRoman"/>
      <w:lvlText w:val="%3."/>
      <w:lvlJc w:val="right"/>
      <w:pPr>
        <w:ind w:left="2160" w:hanging="180"/>
      </w:pPr>
    </w:lvl>
    <w:lvl w:ilvl="3" w:tplc="75989858" w:tentative="1">
      <w:start w:val="1"/>
      <w:numFmt w:val="decimal"/>
      <w:lvlText w:val="%4."/>
      <w:lvlJc w:val="left"/>
      <w:pPr>
        <w:ind w:left="2880" w:hanging="360"/>
      </w:pPr>
    </w:lvl>
    <w:lvl w:ilvl="4" w:tplc="75989858" w:tentative="1">
      <w:start w:val="1"/>
      <w:numFmt w:val="lowerLetter"/>
      <w:lvlText w:val="%5."/>
      <w:lvlJc w:val="left"/>
      <w:pPr>
        <w:ind w:left="3600" w:hanging="360"/>
      </w:pPr>
    </w:lvl>
    <w:lvl w:ilvl="5" w:tplc="75989858" w:tentative="1">
      <w:start w:val="1"/>
      <w:numFmt w:val="lowerRoman"/>
      <w:lvlText w:val="%6."/>
      <w:lvlJc w:val="right"/>
      <w:pPr>
        <w:ind w:left="4320" w:hanging="180"/>
      </w:pPr>
    </w:lvl>
    <w:lvl w:ilvl="6" w:tplc="75989858" w:tentative="1">
      <w:start w:val="1"/>
      <w:numFmt w:val="decimal"/>
      <w:lvlText w:val="%7."/>
      <w:lvlJc w:val="left"/>
      <w:pPr>
        <w:ind w:left="5040" w:hanging="360"/>
      </w:pPr>
    </w:lvl>
    <w:lvl w:ilvl="7" w:tplc="75989858" w:tentative="1">
      <w:start w:val="1"/>
      <w:numFmt w:val="lowerLetter"/>
      <w:lvlText w:val="%8."/>
      <w:lvlJc w:val="left"/>
      <w:pPr>
        <w:ind w:left="5760" w:hanging="360"/>
      </w:pPr>
    </w:lvl>
    <w:lvl w:ilvl="8" w:tplc="75989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9">
    <w:multiLevelType w:val="hybridMultilevel"/>
    <w:lvl w:ilvl="0" w:tplc="12930368">
      <w:start w:val="1"/>
      <w:numFmt w:val="decimal"/>
      <w:lvlText w:val="%1."/>
      <w:lvlJc w:val="left"/>
      <w:pPr>
        <w:ind w:left="720" w:hanging="360"/>
      </w:pPr>
    </w:lvl>
    <w:lvl w:ilvl="1" w:tplc="12930368" w:tentative="1">
      <w:start w:val="1"/>
      <w:numFmt w:val="lowerLetter"/>
      <w:lvlText w:val="%2."/>
      <w:lvlJc w:val="left"/>
      <w:pPr>
        <w:ind w:left="1440" w:hanging="360"/>
      </w:pPr>
    </w:lvl>
    <w:lvl w:ilvl="2" w:tplc="12930368" w:tentative="1">
      <w:start w:val="1"/>
      <w:numFmt w:val="lowerRoman"/>
      <w:lvlText w:val="%3."/>
      <w:lvlJc w:val="right"/>
      <w:pPr>
        <w:ind w:left="2160" w:hanging="180"/>
      </w:pPr>
    </w:lvl>
    <w:lvl w:ilvl="3" w:tplc="12930368" w:tentative="1">
      <w:start w:val="1"/>
      <w:numFmt w:val="decimal"/>
      <w:lvlText w:val="%4."/>
      <w:lvlJc w:val="left"/>
      <w:pPr>
        <w:ind w:left="2880" w:hanging="360"/>
      </w:pPr>
    </w:lvl>
    <w:lvl w:ilvl="4" w:tplc="12930368" w:tentative="1">
      <w:start w:val="1"/>
      <w:numFmt w:val="lowerLetter"/>
      <w:lvlText w:val="%5."/>
      <w:lvlJc w:val="left"/>
      <w:pPr>
        <w:ind w:left="3600" w:hanging="360"/>
      </w:pPr>
    </w:lvl>
    <w:lvl w:ilvl="5" w:tplc="12930368" w:tentative="1">
      <w:start w:val="1"/>
      <w:numFmt w:val="lowerRoman"/>
      <w:lvlText w:val="%6."/>
      <w:lvlJc w:val="right"/>
      <w:pPr>
        <w:ind w:left="4320" w:hanging="180"/>
      </w:pPr>
    </w:lvl>
    <w:lvl w:ilvl="6" w:tplc="12930368" w:tentative="1">
      <w:start w:val="1"/>
      <w:numFmt w:val="decimal"/>
      <w:lvlText w:val="%7."/>
      <w:lvlJc w:val="left"/>
      <w:pPr>
        <w:ind w:left="5040" w:hanging="360"/>
      </w:pPr>
    </w:lvl>
    <w:lvl w:ilvl="7" w:tplc="12930368" w:tentative="1">
      <w:start w:val="1"/>
      <w:numFmt w:val="lowerLetter"/>
      <w:lvlText w:val="%8."/>
      <w:lvlJc w:val="left"/>
      <w:pPr>
        <w:ind w:left="5760" w:hanging="360"/>
      </w:pPr>
    </w:lvl>
    <w:lvl w:ilvl="8" w:tplc="12930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8">
    <w:multiLevelType w:val="hybridMultilevel"/>
    <w:lvl w:ilvl="0" w:tplc="84654970">
      <w:start w:val="1"/>
      <w:numFmt w:val="decimal"/>
      <w:lvlText w:val="%1."/>
      <w:lvlJc w:val="left"/>
      <w:pPr>
        <w:ind w:left="720" w:hanging="360"/>
      </w:pPr>
    </w:lvl>
    <w:lvl w:ilvl="1" w:tplc="84654970" w:tentative="1">
      <w:start w:val="1"/>
      <w:numFmt w:val="lowerLetter"/>
      <w:lvlText w:val="%2."/>
      <w:lvlJc w:val="left"/>
      <w:pPr>
        <w:ind w:left="1440" w:hanging="360"/>
      </w:pPr>
    </w:lvl>
    <w:lvl w:ilvl="2" w:tplc="84654970" w:tentative="1">
      <w:start w:val="1"/>
      <w:numFmt w:val="lowerRoman"/>
      <w:lvlText w:val="%3."/>
      <w:lvlJc w:val="right"/>
      <w:pPr>
        <w:ind w:left="2160" w:hanging="180"/>
      </w:pPr>
    </w:lvl>
    <w:lvl w:ilvl="3" w:tplc="84654970" w:tentative="1">
      <w:start w:val="1"/>
      <w:numFmt w:val="decimal"/>
      <w:lvlText w:val="%4."/>
      <w:lvlJc w:val="left"/>
      <w:pPr>
        <w:ind w:left="2880" w:hanging="360"/>
      </w:pPr>
    </w:lvl>
    <w:lvl w:ilvl="4" w:tplc="84654970" w:tentative="1">
      <w:start w:val="1"/>
      <w:numFmt w:val="lowerLetter"/>
      <w:lvlText w:val="%5."/>
      <w:lvlJc w:val="left"/>
      <w:pPr>
        <w:ind w:left="3600" w:hanging="360"/>
      </w:pPr>
    </w:lvl>
    <w:lvl w:ilvl="5" w:tplc="84654970" w:tentative="1">
      <w:start w:val="1"/>
      <w:numFmt w:val="lowerRoman"/>
      <w:lvlText w:val="%6."/>
      <w:lvlJc w:val="right"/>
      <w:pPr>
        <w:ind w:left="4320" w:hanging="180"/>
      </w:pPr>
    </w:lvl>
    <w:lvl w:ilvl="6" w:tplc="84654970" w:tentative="1">
      <w:start w:val="1"/>
      <w:numFmt w:val="decimal"/>
      <w:lvlText w:val="%7."/>
      <w:lvlJc w:val="left"/>
      <w:pPr>
        <w:ind w:left="5040" w:hanging="360"/>
      </w:pPr>
    </w:lvl>
    <w:lvl w:ilvl="7" w:tplc="84654970" w:tentative="1">
      <w:start w:val="1"/>
      <w:numFmt w:val="lowerLetter"/>
      <w:lvlText w:val="%8."/>
      <w:lvlJc w:val="left"/>
      <w:pPr>
        <w:ind w:left="5760" w:hanging="360"/>
      </w:pPr>
    </w:lvl>
    <w:lvl w:ilvl="8" w:tplc="84654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7">
    <w:multiLevelType w:val="hybridMultilevel"/>
    <w:lvl w:ilvl="0" w:tplc="86664272">
      <w:start w:val="1"/>
      <w:numFmt w:val="decimal"/>
      <w:lvlText w:val="%1."/>
      <w:lvlJc w:val="left"/>
      <w:pPr>
        <w:ind w:left="720" w:hanging="360"/>
      </w:pPr>
    </w:lvl>
    <w:lvl w:ilvl="1" w:tplc="86664272" w:tentative="1">
      <w:start w:val="1"/>
      <w:numFmt w:val="lowerLetter"/>
      <w:lvlText w:val="%2."/>
      <w:lvlJc w:val="left"/>
      <w:pPr>
        <w:ind w:left="1440" w:hanging="360"/>
      </w:pPr>
    </w:lvl>
    <w:lvl w:ilvl="2" w:tplc="86664272" w:tentative="1">
      <w:start w:val="1"/>
      <w:numFmt w:val="lowerRoman"/>
      <w:lvlText w:val="%3."/>
      <w:lvlJc w:val="right"/>
      <w:pPr>
        <w:ind w:left="2160" w:hanging="180"/>
      </w:pPr>
    </w:lvl>
    <w:lvl w:ilvl="3" w:tplc="86664272" w:tentative="1">
      <w:start w:val="1"/>
      <w:numFmt w:val="decimal"/>
      <w:lvlText w:val="%4."/>
      <w:lvlJc w:val="left"/>
      <w:pPr>
        <w:ind w:left="2880" w:hanging="360"/>
      </w:pPr>
    </w:lvl>
    <w:lvl w:ilvl="4" w:tplc="86664272" w:tentative="1">
      <w:start w:val="1"/>
      <w:numFmt w:val="lowerLetter"/>
      <w:lvlText w:val="%5."/>
      <w:lvlJc w:val="left"/>
      <w:pPr>
        <w:ind w:left="3600" w:hanging="360"/>
      </w:pPr>
    </w:lvl>
    <w:lvl w:ilvl="5" w:tplc="86664272" w:tentative="1">
      <w:start w:val="1"/>
      <w:numFmt w:val="lowerRoman"/>
      <w:lvlText w:val="%6."/>
      <w:lvlJc w:val="right"/>
      <w:pPr>
        <w:ind w:left="4320" w:hanging="180"/>
      </w:pPr>
    </w:lvl>
    <w:lvl w:ilvl="6" w:tplc="86664272" w:tentative="1">
      <w:start w:val="1"/>
      <w:numFmt w:val="decimal"/>
      <w:lvlText w:val="%7."/>
      <w:lvlJc w:val="left"/>
      <w:pPr>
        <w:ind w:left="5040" w:hanging="360"/>
      </w:pPr>
    </w:lvl>
    <w:lvl w:ilvl="7" w:tplc="86664272" w:tentative="1">
      <w:start w:val="1"/>
      <w:numFmt w:val="lowerLetter"/>
      <w:lvlText w:val="%8."/>
      <w:lvlJc w:val="left"/>
      <w:pPr>
        <w:ind w:left="5760" w:hanging="360"/>
      </w:pPr>
    </w:lvl>
    <w:lvl w:ilvl="8" w:tplc="86664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6">
    <w:multiLevelType w:val="hybridMultilevel"/>
    <w:lvl w:ilvl="0" w:tplc="75601598">
      <w:start w:val="1"/>
      <w:numFmt w:val="decimal"/>
      <w:lvlText w:val="%1."/>
      <w:lvlJc w:val="left"/>
      <w:pPr>
        <w:ind w:left="720" w:hanging="360"/>
      </w:pPr>
    </w:lvl>
    <w:lvl w:ilvl="1" w:tplc="75601598" w:tentative="1">
      <w:start w:val="1"/>
      <w:numFmt w:val="lowerLetter"/>
      <w:lvlText w:val="%2."/>
      <w:lvlJc w:val="left"/>
      <w:pPr>
        <w:ind w:left="1440" w:hanging="360"/>
      </w:pPr>
    </w:lvl>
    <w:lvl w:ilvl="2" w:tplc="75601598" w:tentative="1">
      <w:start w:val="1"/>
      <w:numFmt w:val="lowerRoman"/>
      <w:lvlText w:val="%3."/>
      <w:lvlJc w:val="right"/>
      <w:pPr>
        <w:ind w:left="2160" w:hanging="180"/>
      </w:pPr>
    </w:lvl>
    <w:lvl w:ilvl="3" w:tplc="75601598" w:tentative="1">
      <w:start w:val="1"/>
      <w:numFmt w:val="decimal"/>
      <w:lvlText w:val="%4."/>
      <w:lvlJc w:val="left"/>
      <w:pPr>
        <w:ind w:left="2880" w:hanging="360"/>
      </w:pPr>
    </w:lvl>
    <w:lvl w:ilvl="4" w:tplc="75601598" w:tentative="1">
      <w:start w:val="1"/>
      <w:numFmt w:val="lowerLetter"/>
      <w:lvlText w:val="%5."/>
      <w:lvlJc w:val="left"/>
      <w:pPr>
        <w:ind w:left="3600" w:hanging="360"/>
      </w:pPr>
    </w:lvl>
    <w:lvl w:ilvl="5" w:tplc="75601598" w:tentative="1">
      <w:start w:val="1"/>
      <w:numFmt w:val="lowerRoman"/>
      <w:lvlText w:val="%6."/>
      <w:lvlJc w:val="right"/>
      <w:pPr>
        <w:ind w:left="4320" w:hanging="180"/>
      </w:pPr>
    </w:lvl>
    <w:lvl w:ilvl="6" w:tplc="75601598" w:tentative="1">
      <w:start w:val="1"/>
      <w:numFmt w:val="decimal"/>
      <w:lvlText w:val="%7."/>
      <w:lvlJc w:val="left"/>
      <w:pPr>
        <w:ind w:left="5040" w:hanging="360"/>
      </w:pPr>
    </w:lvl>
    <w:lvl w:ilvl="7" w:tplc="75601598" w:tentative="1">
      <w:start w:val="1"/>
      <w:numFmt w:val="lowerLetter"/>
      <w:lvlText w:val="%8."/>
      <w:lvlJc w:val="left"/>
      <w:pPr>
        <w:ind w:left="5760" w:hanging="360"/>
      </w:pPr>
    </w:lvl>
    <w:lvl w:ilvl="8" w:tplc="75601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5">
    <w:multiLevelType w:val="hybridMultilevel"/>
    <w:lvl w:ilvl="0" w:tplc="21515329">
      <w:start w:val="1"/>
      <w:numFmt w:val="decimal"/>
      <w:lvlText w:val="%1."/>
      <w:lvlJc w:val="left"/>
      <w:pPr>
        <w:ind w:left="720" w:hanging="360"/>
      </w:pPr>
    </w:lvl>
    <w:lvl w:ilvl="1" w:tplc="21515329" w:tentative="1">
      <w:start w:val="1"/>
      <w:numFmt w:val="lowerLetter"/>
      <w:lvlText w:val="%2."/>
      <w:lvlJc w:val="left"/>
      <w:pPr>
        <w:ind w:left="1440" w:hanging="360"/>
      </w:pPr>
    </w:lvl>
    <w:lvl w:ilvl="2" w:tplc="21515329" w:tentative="1">
      <w:start w:val="1"/>
      <w:numFmt w:val="lowerRoman"/>
      <w:lvlText w:val="%3."/>
      <w:lvlJc w:val="right"/>
      <w:pPr>
        <w:ind w:left="2160" w:hanging="180"/>
      </w:pPr>
    </w:lvl>
    <w:lvl w:ilvl="3" w:tplc="21515329" w:tentative="1">
      <w:start w:val="1"/>
      <w:numFmt w:val="decimal"/>
      <w:lvlText w:val="%4."/>
      <w:lvlJc w:val="left"/>
      <w:pPr>
        <w:ind w:left="2880" w:hanging="360"/>
      </w:pPr>
    </w:lvl>
    <w:lvl w:ilvl="4" w:tplc="21515329" w:tentative="1">
      <w:start w:val="1"/>
      <w:numFmt w:val="lowerLetter"/>
      <w:lvlText w:val="%5."/>
      <w:lvlJc w:val="left"/>
      <w:pPr>
        <w:ind w:left="3600" w:hanging="360"/>
      </w:pPr>
    </w:lvl>
    <w:lvl w:ilvl="5" w:tplc="21515329" w:tentative="1">
      <w:start w:val="1"/>
      <w:numFmt w:val="lowerRoman"/>
      <w:lvlText w:val="%6."/>
      <w:lvlJc w:val="right"/>
      <w:pPr>
        <w:ind w:left="4320" w:hanging="180"/>
      </w:pPr>
    </w:lvl>
    <w:lvl w:ilvl="6" w:tplc="21515329" w:tentative="1">
      <w:start w:val="1"/>
      <w:numFmt w:val="decimal"/>
      <w:lvlText w:val="%7."/>
      <w:lvlJc w:val="left"/>
      <w:pPr>
        <w:ind w:left="5040" w:hanging="360"/>
      </w:pPr>
    </w:lvl>
    <w:lvl w:ilvl="7" w:tplc="21515329" w:tentative="1">
      <w:start w:val="1"/>
      <w:numFmt w:val="lowerLetter"/>
      <w:lvlText w:val="%8."/>
      <w:lvlJc w:val="left"/>
      <w:pPr>
        <w:ind w:left="5760" w:hanging="360"/>
      </w:pPr>
    </w:lvl>
    <w:lvl w:ilvl="8" w:tplc="21515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4">
    <w:multiLevelType w:val="hybridMultilevel"/>
    <w:lvl w:ilvl="0" w:tplc="56818880">
      <w:start w:val="1"/>
      <w:numFmt w:val="decimal"/>
      <w:lvlText w:val="%1."/>
      <w:lvlJc w:val="left"/>
      <w:pPr>
        <w:ind w:left="720" w:hanging="360"/>
      </w:pPr>
    </w:lvl>
    <w:lvl w:ilvl="1" w:tplc="56818880" w:tentative="1">
      <w:start w:val="1"/>
      <w:numFmt w:val="lowerLetter"/>
      <w:lvlText w:val="%2."/>
      <w:lvlJc w:val="left"/>
      <w:pPr>
        <w:ind w:left="1440" w:hanging="360"/>
      </w:pPr>
    </w:lvl>
    <w:lvl w:ilvl="2" w:tplc="56818880" w:tentative="1">
      <w:start w:val="1"/>
      <w:numFmt w:val="lowerRoman"/>
      <w:lvlText w:val="%3."/>
      <w:lvlJc w:val="right"/>
      <w:pPr>
        <w:ind w:left="2160" w:hanging="180"/>
      </w:pPr>
    </w:lvl>
    <w:lvl w:ilvl="3" w:tplc="56818880" w:tentative="1">
      <w:start w:val="1"/>
      <w:numFmt w:val="decimal"/>
      <w:lvlText w:val="%4."/>
      <w:lvlJc w:val="left"/>
      <w:pPr>
        <w:ind w:left="2880" w:hanging="360"/>
      </w:pPr>
    </w:lvl>
    <w:lvl w:ilvl="4" w:tplc="56818880" w:tentative="1">
      <w:start w:val="1"/>
      <w:numFmt w:val="lowerLetter"/>
      <w:lvlText w:val="%5."/>
      <w:lvlJc w:val="left"/>
      <w:pPr>
        <w:ind w:left="3600" w:hanging="360"/>
      </w:pPr>
    </w:lvl>
    <w:lvl w:ilvl="5" w:tplc="56818880" w:tentative="1">
      <w:start w:val="1"/>
      <w:numFmt w:val="lowerRoman"/>
      <w:lvlText w:val="%6."/>
      <w:lvlJc w:val="right"/>
      <w:pPr>
        <w:ind w:left="4320" w:hanging="180"/>
      </w:pPr>
    </w:lvl>
    <w:lvl w:ilvl="6" w:tplc="56818880" w:tentative="1">
      <w:start w:val="1"/>
      <w:numFmt w:val="decimal"/>
      <w:lvlText w:val="%7."/>
      <w:lvlJc w:val="left"/>
      <w:pPr>
        <w:ind w:left="5040" w:hanging="360"/>
      </w:pPr>
    </w:lvl>
    <w:lvl w:ilvl="7" w:tplc="56818880" w:tentative="1">
      <w:start w:val="1"/>
      <w:numFmt w:val="lowerLetter"/>
      <w:lvlText w:val="%8."/>
      <w:lvlJc w:val="left"/>
      <w:pPr>
        <w:ind w:left="5760" w:hanging="360"/>
      </w:pPr>
    </w:lvl>
    <w:lvl w:ilvl="8" w:tplc="5681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3">
    <w:multiLevelType w:val="hybridMultilevel"/>
    <w:lvl w:ilvl="0" w:tplc="29971655">
      <w:start w:val="1"/>
      <w:numFmt w:val="decimal"/>
      <w:lvlText w:val="%1."/>
      <w:lvlJc w:val="left"/>
      <w:pPr>
        <w:ind w:left="720" w:hanging="360"/>
      </w:pPr>
    </w:lvl>
    <w:lvl w:ilvl="1" w:tplc="29971655" w:tentative="1">
      <w:start w:val="1"/>
      <w:numFmt w:val="lowerLetter"/>
      <w:lvlText w:val="%2."/>
      <w:lvlJc w:val="left"/>
      <w:pPr>
        <w:ind w:left="1440" w:hanging="360"/>
      </w:pPr>
    </w:lvl>
    <w:lvl w:ilvl="2" w:tplc="29971655" w:tentative="1">
      <w:start w:val="1"/>
      <w:numFmt w:val="lowerRoman"/>
      <w:lvlText w:val="%3."/>
      <w:lvlJc w:val="right"/>
      <w:pPr>
        <w:ind w:left="2160" w:hanging="180"/>
      </w:pPr>
    </w:lvl>
    <w:lvl w:ilvl="3" w:tplc="29971655" w:tentative="1">
      <w:start w:val="1"/>
      <w:numFmt w:val="decimal"/>
      <w:lvlText w:val="%4."/>
      <w:lvlJc w:val="left"/>
      <w:pPr>
        <w:ind w:left="2880" w:hanging="360"/>
      </w:pPr>
    </w:lvl>
    <w:lvl w:ilvl="4" w:tplc="29971655" w:tentative="1">
      <w:start w:val="1"/>
      <w:numFmt w:val="lowerLetter"/>
      <w:lvlText w:val="%5."/>
      <w:lvlJc w:val="left"/>
      <w:pPr>
        <w:ind w:left="3600" w:hanging="360"/>
      </w:pPr>
    </w:lvl>
    <w:lvl w:ilvl="5" w:tplc="29971655" w:tentative="1">
      <w:start w:val="1"/>
      <w:numFmt w:val="lowerRoman"/>
      <w:lvlText w:val="%6."/>
      <w:lvlJc w:val="right"/>
      <w:pPr>
        <w:ind w:left="4320" w:hanging="180"/>
      </w:pPr>
    </w:lvl>
    <w:lvl w:ilvl="6" w:tplc="29971655" w:tentative="1">
      <w:start w:val="1"/>
      <w:numFmt w:val="decimal"/>
      <w:lvlText w:val="%7."/>
      <w:lvlJc w:val="left"/>
      <w:pPr>
        <w:ind w:left="5040" w:hanging="360"/>
      </w:pPr>
    </w:lvl>
    <w:lvl w:ilvl="7" w:tplc="29971655" w:tentative="1">
      <w:start w:val="1"/>
      <w:numFmt w:val="lowerLetter"/>
      <w:lvlText w:val="%8."/>
      <w:lvlJc w:val="left"/>
      <w:pPr>
        <w:ind w:left="5760" w:hanging="360"/>
      </w:pPr>
    </w:lvl>
    <w:lvl w:ilvl="8" w:tplc="29971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2">
    <w:multiLevelType w:val="hybridMultilevel"/>
    <w:lvl w:ilvl="0" w:tplc="32720039">
      <w:start w:val="1"/>
      <w:numFmt w:val="decimal"/>
      <w:lvlText w:val="%1."/>
      <w:lvlJc w:val="left"/>
      <w:pPr>
        <w:ind w:left="720" w:hanging="360"/>
      </w:pPr>
    </w:lvl>
    <w:lvl w:ilvl="1" w:tplc="32720039" w:tentative="1">
      <w:start w:val="1"/>
      <w:numFmt w:val="lowerLetter"/>
      <w:lvlText w:val="%2."/>
      <w:lvlJc w:val="left"/>
      <w:pPr>
        <w:ind w:left="1440" w:hanging="360"/>
      </w:pPr>
    </w:lvl>
    <w:lvl w:ilvl="2" w:tplc="32720039" w:tentative="1">
      <w:start w:val="1"/>
      <w:numFmt w:val="lowerRoman"/>
      <w:lvlText w:val="%3."/>
      <w:lvlJc w:val="right"/>
      <w:pPr>
        <w:ind w:left="2160" w:hanging="180"/>
      </w:pPr>
    </w:lvl>
    <w:lvl w:ilvl="3" w:tplc="32720039" w:tentative="1">
      <w:start w:val="1"/>
      <w:numFmt w:val="decimal"/>
      <w:lvlText w:val="%4."/>
      <w:lvlJc w:val="left"/>
      <w:pPr>
        <w:ind w:left="2880" w:hanging="360"/>
      </w:pPr>
    </w:lvl>
    <w:lvl w:ilvl="4" w:tplc="32720039" w:tentative="1">
      <w:start w:val="1"/>
      <w:numFmt w:val="lowerLetter"/>
      <w:lvlText w:val="%5."/>
      <w:lvlJc w:val="left"/>
      <w:pPr>
        <w:ind w:left="3600" w:hanging="360"/>
      </w:pPr>
    </w:lvl>
    <w:lvl w:ilvl="5" w:tplc="32720039" w:tentative="1">
      <w:start w:val="1"/>
      <w:numFmt w:val="lowerRoman"/>
      <w:lvlText w:val="%6."/>
      <w:lvlJc w:val="right"/>
      <w:pPr>
        <w:ind w:left="4320" w:hanging="180"/>
      </w:pPr>
    </w:lvl>
    <w:lvl w:ilvl="6" w:tplc="32720039" w:tentative="1">
      <w:start w:val="1"/>
      <w:numFmt w:val="decimal"/>
      <w:lvlText w:val="%7."/>
      <w:lvlJc w:val="left"/>
      <w:pPr>
        <w:ind w:left="5040" w:hanging="360"/>
      </w:pPr>
    </w:lvl>
    <w:lvl w:ilvl="7" w:tplc="32720039" w:tentative="1">
      <w:start w:val="1"/>
      <w:numFmt w:val="lowerLetter"/>
      <w:lvlText w:val="%8."/>
      <w:lvlJc w:val="left"/>
      <w:pPr>
        <w:ind w:left="5760" w:hanging="360"/>
      </w:pPr>
    </w:lvl>
    <w:lvl w:ilvl="8" w:tplc="3272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1">
    <w:multiLevelType w:val="hybridMultilevel"/>
    <w:lvl w:ilvl="0" w:tplc="80111160">
      <w:start w:val="1"/>
      <w:numFmt w:val="decimal"/>
      <w:lvlText w:val="%1."/>
      <w:lvlJc w:val="left"/>
      <w:pPr>
        <w:ind w:left="720" w:hanging="360"/>
      </w:pPr>
    </w:lvl>
    <w:lvl w:ilvl="1" w:tplc="80111160" w:tentative="1">
      <w:start w:val="1"/>
      <w:numFmt w:val="lowerLetter"/>
      <w:lvlText w:val="%2."/>
      <w:lvlJc w:val="left"/>
      <w:pPr>
        <w:ind w:left="1440" w:hanging="360"/>
      </w:pPr>
    </w:lvl>
    <w:lvl w:ilvl="2" w:tplc="80111160" w:tentative="1">
      <w:start w:val="1"/>
      <w:numFmt w:val="lowerRoman"/>
      <w:lvlText w:val="%3."/>
      <w:lvlJc w:val="right"/>
      <w:pPr>
        <w:ind w:left="2160" w:hanging="180"/>
      </w:pPr>
    </w:lvl>
    <w:lvl w:ilvl="3" w:tplc="80111160" w:tentative="1">
      <w:start w:val="1"/>
      <w:numFmt w:val="decimal"/>
      <w:lvlText w:val="%4."/>
      <w:lvlJc w:val="left"/>
      <w:pPr>
        <w:ind w:left="2880" w:hanging="360"/>
      </w:pPr>
    </w:lvl>
    <w:lvl w:ilvl="4" w:tplc="80111160" w:tentative="1">
      <w:start w:val="1"/>
      <w:numFmt w:val="lowerLetter"/>
      <w:lvlText w:val="%5."/>
      <w:lvlJc w:val="left"/>
      <w:pPr>
        <w:ind w:left="3600" w:hanging="360"/>
      </w:pPr>
    </w:lvl>
    <w:lvl w:ilvl="5" w:tplc="80111160" w:tentative="1">
      <w:start w:val="1"/>
      <w:numFmt w:val="lowerRoman"/>
      <w:lvlText w:val="%6."/>
      <w:lvlJc w:val="right"/>
      <w:pPr>
        <w:ind w:left="4320" w:hanging="180"/>
      </w:pPr>
    </w:lvl>
    <w:lvl w:ilvl="6" w:tplc="80111160" w:tentative="1">
      <w:start w:val="1"/>
      <w:numFmt w:val="decimal"/>
      <w:lvlText w:val="%7."/>
      <w:lvlJc w:val="left"/>
      <w:pPr>
        <w:ind w:left="5040" w:hanging="360"/>
      </w:pPr>
    </w:lvl>
    <w:lvl w:ilvl="7" w:tplc="80111160" w:tentative="1">
      <w:start w:val="1"/>
      <w:numFmt w:val="lowerLetter"/>
      <w:lvlText w:val="%8."/>
      <w:lvlJc w:val="left"/>
      <w:pPr>
        <w:ind w:left="5760" w:hanging="360"/>
      </w:pPr>
    </w:lvl>
    <w:lvl w:ilvl="8" w:tplc="80111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0">
    <w:multiLevelType w:val="hybridMultilevel"/>
    <w:lvl w:ilvl="0" w:tplc="70631270">
      <w:start w:val="1"/>
      <w:numFmt w:val="decimal"/>
      <w:lvlText w:val="%1."/>
      <w:lvlJc w:val="left"/>
      <w:pPr>
        <w:ind w:left="720" w:hanging="360"/>
      </w:pPr>
    </w:lvl>
    <w:lvl w:ilvl="1" w:tplc="70631270" w:tentative="1">
      <w:start w:val="1"/>
      <w:numFmt w:val="lowerLetter"/>
      <w:lvlText w:val="%2."/>
      <w:lvlJc w:val="left"/>
      <w:pPr>
        <w:ind w:left="1440" w:hanging="360"/>
      </w:pPr>
    </w:lvl>
    <w:lvl w:ilvl="2" w:tplc="70631270" w:tentative="1">
      <w:start w:val="1"/>
      <w:numFmt w:val="lowerRoman"/>
      <w:lvlText w:val="%3."/>
      <w:lvlJc w:val="right"/>
      <w:pPr>
        <w:ind w:left="2160" w:hanging="180"/>
      </w:pPr>
    </w:lvl>
    <w:lvl w:ilvl="3" w:tplc="70631270" w:tentative="1">
      <w:start w:val="1"/>
      <w:numFmt w:val="decimal"/>
      <w:lvlText w:val="%4."/>
      <w:lvlJc w:val="left"/>
      <w:pPr>
        <w:ind w:left="2880" w:hanging="360"/>
      </w:pPr>
    </w:lvl>
    <w:lvl w:ilvl="4" w:tplc="70631270" w:tentative="1">
      <w:start w:val="1"/>
      <w:numFmt w:val="lowerLetter"/>
      <w:lvlText w:val="%5."/>
      <w:lvlJc w:val="left"/>
      <w:pPr>
        <w:ind w:left="3600" w:hanging="360"/>
      </w:pPr>
    </w:lvl>
    <w:lvl w:ilvl="5" w:tplc="70631270" w:tentative="1">
      <w:start w:val="1"/>
      <w:numFmt w:val="lowerRoman"/>
      <w:lvlText w:val="%6."/>
      <w:lvlJc w:val="right"/>
      <w:pPr>
        <w:ind w:left="4320" w:hanging="180"/>
      </w:pPr>
    </w:lvl>
    <w:lvl w:ilvl="6" w:tplc="70631270" w:tentative="1">
      <w:start w:val="1"/>
      <w:numFmt w:val="decimal"/>
      <w:lvlText w:val="%7."/>
      <w:lvlJc w:val="left"/>
      <w:pPr>
        <w:ind w:left="5040" w:hanging="360"/>
      </w:pPr>
    </w:lvl>
    <w:lvl w:ilvl="7" w:tplc="70631270" w:tentative="1">
      <w:start w:val="1"/>
      <w:numFmt w:val="lowerLetter"/>
      <w:lvlText w:val="%8."/>
      <w:lvlJc w:val="left"/>
      <w:pPr>
        <w:ind w:left="5760" w:hanging="360"/>
      </w:pPr>
    </w:lvl>
    <w:lvl w:ilvl="8" w:tplc="70631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9">
    <w:multiLevelType w:val="hybridMultilevel"/>
    <w:lvl w:ilvl="0" w:tplc="40743584">
      <w:start w:val="1"/>
      <w:numFmt w:val="decimal"/>
      <w:lvlText w:val="%1."/>
      <w:lvlJc w:val="left"/>
      <w:pPr>
        <w:ind w:left="720" w:hanging="360"/>
      </w:pPr>
    </w:lvl>
    <w:lvl w:ilvl="1" w:tplc="40743584" w:tentative="1">
      <w:start w:val="1"/>
      <w:numFmt w:val="lowerLetter"/>
      <w:lvlText w:val="%2."/>
      <w:lvlJc w:val="left"/>
      <w:pPr>
        <w:ind w:left="1440" w:hanging="360"/>
      </w:pPr>
    </w:lvl>
    <w:lvl w:ilvl="2" w:tplc="40743584" w:tentative="1">
      <w:start w:val="1"/>
      <w:numFmt w:val="lowerRoman"/>
      <w:lvlText w:val="%3."/>
      <w:lvlJc w:val="right"/>
      <w:pPr>
        <w:ind w:left="2160" w:hanging="180"/>
      </w:pPr>
    </w:lvl>
    <w:lvl w:ilvl="3" w:tplc="40743584" w:tentative="1">
      <w:start w:val="1"/>
      <w:numFmt w:val="decimal"/>
      <w:lvlText w:val="%4."/>
      <w:lvlJc w:val="left"/>
      <w:pPr>
        <w:ind w:left="2880" w:hanging="360"/>
      </w:pPr>
    </w:lvl>
    <w:lvl w:ilvl="4" w:tplc="40743584" w:tentative="1">
      <w:start w:val="1"/>
      <w:numFmt w:val="lowerLetter"/>
      <w:lvlText w:val="%5."/>
      <w:lvlJc w:val="left"/>
      <w:pPr>
        <w:ind w:left="3600" w:hanging="360"/>
      </w:pPr>
    </w:lvl>
    <w:lvl w:ilvl="5" w:tplc="40743584" w:tentative="1">
      <w:start w:val="1"/>
      <w:numFmt w:val="lowerRoman"/>
      <w:lvlText w:val="%6."/>
      <w:lvlJc w:val="right"/>
      <w:pPr>
        <w:ind w:left="4320" w:hanging="180"/>
      </w:pPr>
    </w:lvl>
    <w:lvl w:ilvl="6" w:tplc="40743584" w:tentative="1">
      <w:start w:val="1"/>
      <w:numFmt w:val="decimal"/>
      <w:lvlText w:val="%7."/>
      <w:lvlJc w:val="left"/>
      <w:pPr>
        <w:ind w:left="5040" w:hanging="360"/>
      </w:pPr>
    </w:lvl>
    <w:lvl w:ilvl="7" w:tplc="40743584" w:tentative="1">
      <w:start w:val="1"/>
      <w:numFmt w:val="lowerLetter"/>
      <w:lvlText w:val="%8."/>
      <w:lvlJc w:val="left"/>
      <w:pPr>
        <w:ind w:left="5760" w:hanging="360"/>
      </w:pPr>
    </w:lvl>
    <w:lvl w:ilvl="8" w:tplc="40743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8">
    <w:multiLevelType w:val="hybridMultilevel"/>
    <w:lvl w:ilvl="0" w:tplc="37915872">
      <w:start w:val="1"/>
      <w:numFmt w:val="decimal"/>
      <w:lvlText w:val="%1."/>
      <w:lvlJc w:val="left"/>
      <w:pPr>
        <w:ind w:left="720" w:hanging="360"/>
      </w:pPr>
    </w:lvl>
    <w:lvl w:ilvl="1" w:tplc="37915872" w:tentative="1">
      <w:start w:val="1"/>
      <w:numFmt w:val="lowerLetter"/>
      <w:lvlText w:val="%2."/>
      <w:lvlJc w:val="left"/>
      <w:pPr>
        <w:ind w:left="1440" w:hanging="360"/>
      </w:pPr>
    </w:lvl>
    <w:lvl w:ilvl="2" w:tplc="37915872" w:tentative="1">
      <w:start w:val="1"/>
      <w:numFmt w:val="lowerRoman"/>
      <w:lvlText w:val="%3."/>
      <w:lvlJc w:val="right"/>
      <w:pPr>
        <w:ind w:left="2160" w:hanging="180"/>
      </w:pPr>
    </w:lvl>
    <w:lvl w:ilvl="3" w:tplc="37915872" w:tentative="1">
      <w:start w:val="1"/>
      <w:numFmt w:val="decimal"/>
      <w:lvlText w:val="%4."/>
      <w:lvlJc w:val="left"/>
      <w:pPr>
        <w:ind w:left="2880" w:hanging="360"/>
      </w:pPr>
    </w:lvl>
    <w:lvl w:ilvl="4" w:tplc="37915872" w:tentative="1">
      <w:start w:val="1"/>
      <w:numFmt w:val="lowerLetter"/>
      <w:lvlText w:val="%5."/>
      <w:lvlJc w:val="left"/>
      <w:pPr>
        <w:ind w:left="3600" w:hanging="360"/>
      </w:pPr>
    </w:lvl>
    <w:lvl w:ilvl="5" w:tplc="37915872" w:tentative="1">
      <w:start w:val="1"/>
      <w:numFmt w:val="lowerRoman"/>
      <w:lvlText w:val="%6."/>
      <w:lvlJc w:val="right"/>
      <w:pPr>
        <w:ind w:left="4320" w:hanging="180"/>
      </w:pPr>
    </w:lvl>
    <w:lvl w:ilvl="6" w:tplc="37915872" w:tentative="1">
      <w:start w:val="1"/>
      <w:numFmt w:val="decimal"/>
      <w:lvlText w:val="%7."/>
      <w:lvlJc w:val="left"/>
      <w:pPr>
        <w:ind w:left="5040" w:hanging="360"/>
      </w:pPr>
    </w:lvl>
    <w:lvl w:ilvl="7" w:tplc="37915872" w:tentative="1">
      <w:start w:val="1"/>
      <w:numFmt w:val="lowerLetter"/>
      <w:lvlText w:val="%8."/>
      <w:lvlJc w:val="left"/>
      <w:pPr>
        <w:ind w:left="5760" w:hanging="360"/>
      </w:pPr>
    </w:lvl>
    <w:lvl w:ilvl="8" w:tplc="37915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7">
    <w:multiLevelType w:val="hybridMultilevel"/>
    <w:lvl w:ilvl="0" w:tplc="17889088">
      <w:start w:val="1"/>
      <w:numFmt w:val="decimal"/>
      <w:lvlText w:val="%1."/>
      <w:lvlJc w:val="left"/>
      <w:pPr>
        <w:ind w:left="720" w:hanging="360"/>
      </w:pPr>
    </w:lvl>
    <w:lvl w:ilvl="1" w:tplc="17889088" w:tentative="1">
      <w:start w:val="1"/>
      <w:numFmt w:val="lowerLetter"/>
      <w:lvlText w:val="%2."/>
      <w:lvlJc w:val="left"/>
      <w:pPr>
        <w:ind w:left="1440" w:hanging="360"/>
      </w:pPr>
    </w:lvl>
    <w:lvl w:ilvl="2" w:tplc="17889088" w:tentative="1">
      <w:start w:val="1"/>
      <w:numFmt w:val="lowerRoman"/>
      <w:lvlText w:val="%3."/>
      <w:lvlJc w:val="right"/>
      <w:pPr>
        <w:ind w:left="2160" w:hanging="180"/>
      </w:pPr>
    </w:lvl>
    <w:lvl w:ilvl="3" w:tplc="17889088" w:tentative="1">
      <w:start w:val="1"/>
      <w:numFmt w:val="decimal"/>
      <w:lvlText w:val="%4."/>
      <w:lvlJc w:val="left"/>
      <w:pPr>
        <w:ind w:left="2880" w:hanging="360"/>
      </w:pPr>
    </w:lvl>
    <w:lvl w:ilvl="4" w:tplc="17889088" w:tentative="1">
      <w:start w:val="1"/>
      <w:numFmt w:val="lowerLetter"/>
      <w:lvlText w:val="%5."/>
      <w:lvlJc w:val="left"/>
      <w:pPr>
        <w:ind w:left="3600" w:hanging="360"/>
      </w:pPr>
    </w:lvl>
    <w:lvl w:ilvl="5" w:tplc="17889088" w:tentative="1">
      <w:start w:val="1"/>
      <w:numFmt w:val="lowerRoman"/>
      <w:lvlText w:val="%6."/>
      <w:lvlJc w:val="right"/>
      <w:pPr>
        <w:ind w:left="4320" w:hanging="180"/>
      </w:pPr>
    </w:lvl>
    <w:lvl w:ilvl="6" w:tplc="17889088" w:tentative="1">
      <w:start w:val="1"/>
      <w:numFmt w:val="decimal"/>
      <w:lvlText w:val="%7."/>
      <w:lvlJc w:val="left"/>
      <w:pPr>
        <w:ind w:left="5040" w:hanging="360"/>
      </w:pPr>
    </w:lvl>
    <w:lvl w:ilvl="7" w:tplc="17889088" w:tentative="1">
      <w:start w:val="1"/>
      <w:numFmt w:val="lowerLetter"/>
      <w:lvlText w:val="%8."/>
      <w:lvlJc w:val="left"/>
      <w:pPr>
        <w:ind w:left="5760" w:hanging="360"/>
      </w:pPr>
    </w:lvl>
    <w:lvl w:ilvl="8" w:tplc="17889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6">
    <w:multiLevelType w:val="hybridMultilevel"/>
    <w:lvl w:ilvl="0" w:tplc="89902290">
      <w:start w:val="1"/>
      <w:numFmt w:val="decimal"/>
      <w:lvlText w:val="%1."/>
      <w:lvlJc w:val="left"/>
      <w:pPr>
        <w:ind w:left="720" w:hanging="360"/>
      </w:pPr>
    </w:lvl>
    <w:lvl w:ilvl="1" w:tplc="89902290" w:tentative="1">
      <w:start w:val="1"/>
      <w:numFmt w:val="lowerLetter"/>
      <w:lvlText w:val="%2."/>
      <w:lvlJc w:val="left"/>
      <w:pPr>
        <w:ind w:left="1440" w:hanging="360"/>
      </w:pPr>
    </w:lvl>
    <w:lvl w:ilvl="2" w:tplc="89902290" w:tentative="1">
      <w:start w:val="1"/>
      <w:numFmt w:val="lowerRoman"/>
      <w:lvlText w:val="%3."/>
      <w:lvlJc w:val="right"/>
      <w:pPr>
        <w:ind w:left="2160" w:hanging="180"/>
      </w:pPr>
    </w:lvl>
    <w:lvl w:ilvl="3" w:tplc="89902290" w:tentative="1">
      <w:start w:val="1"/>
      <w:numFmt w:val="decimal"/>
      <w:lvlText w:val="%4."/>
      <w:lvlJc w:val="left"/>
      <w:pPr>
        <w:ind w:left="2880" w:hanging="360"/>
      </w:pPr>
    </w:lvl>
    <w:lvl w:ilvl="4" w:tplc="89902290" w:tentative="1">
      <w:start w:val="1"/>
      <w:numFmt w:val="lowerLetter"/>
      <w:lvlText w:val="%5."/>
      <w:lvlJc w:val="left"/>
      <w:pPr>
        <w:ind w:left="3600" w:hanging="360"/>
      </w:pPr>
    </w:lvl>
    <w:lvl w:ilvl="5" w:tplc="89902290" w:tentative="1">
      <w:start w:val="1"/>
      <w:numFmt w:val="lowerRoman"/>
      <w:lvlText w:val="%6."/>
      <w:lvlJc w:val="right"/>
      <w:pPr>
        <w:ind w:left="4320" w:hanging="180"/>
      </w:pPr>
    </w:lvl>
    <w:lvl w:ilvl="6" w:tplc="89902290" w:tentative="1">
      <w:start w:val="1"/>
      <w:numFmt w:val="decimal"/>
      <w:lvlText w:val="%7."/>
      <w:lvlJc w:val="left"/>
      <w:pPr>
        <w:ind w:left="5040" w:hanging="360"/>
      </w:pPr>
    </w:lvl>
    <w:lvl w:ilvl="7" w:tplc="89902290" w:tentative="1">
      <w:start w:val="1"/>
      <w:numFmt w:val="lowerLetter"/>
      <w:lvlText w:val="%8."/>
      <w:lvlJc w:val="left"/>
      <w:pPr>
        <w:ind w:left="5760" w:hanging="360"/>
      </w:pPr>
    </w:lvl>
    <w:lvl w:ilvl="8" w:tplc="89902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5">
    <w:multiLevelType w:val="hybridMultilevel"/>
    <w:lvl w:ilvl="0" w:tplc="34047811">
      <w:start w:val="1"/>
      <w:numFmt w:val="decimal"/>
      <w:lvlText w:val="%1."/>
      <w:lvlJc w:val="left"/>
      <w:pPr>
        <w:ind w:left="720" w:hanging="360"/>
      </w:pPr>
    </w:lvl>
    <w:lvl w:ilvl="1" w:tplc="34047811" w:tentative="1">
      <w:start w:val="1"/>
      <w:numFmt w:val="lowerLetter"/>
      <w:lvlText w:val="%2."/>
      <w:lvlJc w:val="left"/>
      <w:pPr>
        <w:ind w:left="1440" w:hanging="360"/>
      </w:pPr>
    </w:lvl>
    <w:lvl w:ilvl="2" w:tplc="34047811" w:tentative="1">
      <w:start w:val="1"/>
      <w:numFmt w:val="lowerRoman"/>
      <w:lvlText w:val="%3."/>
      <w:lvlJc w:val="right"/>
      <w:pPr>
        <w:ind w:left="2160" w:hanging="180"/>
      </w:pPr>
    </w:lvl>
    <w:lvl w:ilvl="3" w:tplc="34047811" w:tentative="1">
      <w:start w:val="1"/>
      <w:numFmt w:val="decimal"/>
      <w:lvlText w:val="%4."/>
      <w:lvlJc w:val="left"/>
      <w:pPr>
        <w:ind w:left="2880" w:hanging="360"/>
      </w:pPr>
    </w:lvl>
    <w:lvl w:ilvl="4" w:tplc="34047811" w:tentative="1">
      <w:start w:val="1"/>
      <w:numFmt w:val="lowerLetter"/>
      <w:lvlText w:val="%5."/>
      <w:lvlJc w:val="left"/>
      <w:pPr>
        <w:ind w:left="3600" w:hanging="360"/>
      </w:pPr>
    </w:lvl>
    <w:lvl w:ilvl="5" w:tplc="34047811" w:tentative="1">
      <w:start w:val="1"/>
      <w:numFmt w:val="lowerRoman"/>
      <w:lvlText w:val="%6."/>
      <w:lvlJc w:val="right"/>
      <w:pPr>
        <w:ind w:left="4320" w:hanging="180"/>
      </w:pPr>
    </w:lvl>
    <w:lvl w:ilvl="6" w:tplc="34047811" w:tentative="1">
      <w:start w:val="1"/>
      <w:numFmt w:val="decimal"/>
      <w:lvlText w:val="%7."/>
      <w:lvlJc w:val="left"/>
      <w:pPr>
        <w:ind w:left="5040" w:hanging="360"/>
      </w:pPr>
    </w:lvl>
    <w:lvl w:ilvl="7" w:tplc="34047811" w:tentative="1">
      <w:start w:val="1"/>
      <w:numFmt w:val="lowerLetter"/>
      <w:lvlText w:val="%8."/>
      <w:lvlJc w:val="left"/>
      <w:pPr>
        <w:ind w:left="5760" w:hanging="360"/>
      </w:pPr>
    </w:lvl>
    <w:lvl w:ilvl="8" w:tplc="3404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4">
    <w:multiLevelType w:val="hybridMultilevel"/>
    <w:lvl w:ilvl="0" w:tplc="49366182">
      <w:start w:val="1"/>
      <w:numFmt w:val="decimal"/>
      <w:lvlText w:val="%1."/>
      <w:lvlJc w:val="left"/>
      <w:pPr>
        <w:ind w:left="720" w:hanging="360"/>
      </w:pPr>
    </w:lvl>
    <w:lvl w:ilvl="1" w:tplc="49366182" w:tentative="1">
      <w:start w:val="1"/>
      <w:numFmt w:val="lowerLetter"/>
      <w:lvlText w:val="%2."/>
      <w:lvlJc w:val="left"/>
      <w:pPr>
        <w:ind w:left="1440" w:hanging="360"/>
      </w:pPr>
    </w:lvl>
    <w:lvl w:ilvl="2" w:tplc="49366182" w:tentative="1">
      <w:start w:val="1"/>
      <w:numFmt w:val="lowerRoman"/>
      <w:lvlText w:val="%3."/>
      <w:lvlJc w:val="right"/>
      <w:pPr>
        <w:ind w:left="2160" w:hanging="180"/>
      </w:pPr>
    </w:lvl>
    <w:lvl w:ilvl="3" w:tplc="49366182" w:tentative="1">
      <w:start w:val="1"/>
      <w:numFmt w:val="decimal"/>
      <w:lvlText w:val="%4."/>
      <w:lvlJc w:val="left"/>
      <w:pPr>
        <w:ind w:left="2880" w:hanging="360"/>
      </w:pPr>
    </w:lvl>
    <w:lvl w:ilvl="4" w:tplc="49366182" w:tentative="1">
      <w:start w:val="1"/>
      <w:numFmt w:val="lowerLetter"/>
      <w:lvlText w:val="%5."/>
      <w:lvlJc w:val="left"/>
      <w:pPr>
        <w:ind w:left="3600" w:hanging="360"/>
      </w:pPr>
    </w:lvl>
    <w:lvl w:ilvl="5" w:tplc="49366182" w:tentative="1">
      <w:start w:val="1"/>
      <w:numFmt w:val="lowerRoman"/>
      <w:lvlText w:val="%6."/>
      <w:lvlJc w:val="right"/>
      <w:pPr>
        <w:ind w:left="4320" w:hanging="180"/>
      </w:pPr>
    </w:lvl>
    <w:lvl w:ilvl="6" w:tplc="49366182" w:tentative="1">
      <w:start w:val="1"/>
      <w:numFmt w:val="decimal"/>
      <w:lvlText w:val="%7."/>
      <w:lvlJc w:val="left"/>
      <w:pPr>
        <w:ind w:left="5040" w:hanging="360"/>
      </w:pPr>
    </w:lvl>
    <w:lvl w:ilvl="7" w:tplc="49366182" w:tentative="1">
      <w:start w:val="1"/>
      <w:numFmt w:val="lowerLetter"/>
      <w:lvlText w:val="%8."/>
      <w:lvlJc w:val="left"/>
      <w:pPr>
        <w:ind w:left="5760" w:hanging="360"/>
      </w:pPr>
    </w:lvl>
    <w:lvl w:ilvl="8" w:tplc="49366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3">
    <w:multiLevelType w:val="hybridMultilevel"/>
    <w:lvl w:ilvl="0" w:tplc="74703658">
      <w:start w:val="1"/>
      <w:numFmt w:val="decimal"/>
      <w:lvlText w:val="%1."/>
      <w:lvlJc w:val="left"/>
      <w:pPr>
        <w:ind w:left="720" w:hanging="360"/>
      </w:pPr>
    </w:lvl>
    <w:lvl w:ilvl="1" w:tplc="74703658" w:tentative="1">
      <w:start w:val="1"/>
      <w:numFmt w:val="lowerLetter"/>
      <w:lvlText w:val="%2."/>
      <w:lvlJc w:val="left"/>
      <w:pPr>
        <w:ind w:left="1440" w:hanging="360"/>
      </w:pPr>
    </w:lvl>
    <w:lvl w:ilvl="2" w:tplc="74703658" w:tentative="1">
      <w:start w:val="1"/>
      <w:numFmt w:val="lowerRoman"/>
      <w:lvlText w:val="%3."/>
      <w:lvlJc w:val="right"/>
      <w:pPr>
        <w:ind w:left="2160" w:hanging="180"/>
      </w:pPr>
    </w:lvl>
    <w:lvl w:ilvl="3" w:tplc="74703658" w:tentative="1">
      <w:start w:val="1"/>
      <w:numFmt w:val="decimal"/>
      <w:lvlText w:val="%4."/>
      <w:lvlJc w:val="left"/>
      <w:pPr>
        <w:ind w:left="2880" w:hanging="360"/>
      </w:pPr>
    </w:lvl>
    <w:lvl w:ilvl="4" w:tplc="74703658" w:tentative="1">
      <w:start w:val="1"/>
      <w:numFmt w:val="lowerLetter"/>
      <w:lvlText w:val="%5."/>
      <w:lvlJc w:val="left"/>
      <w:pPr>
        <w:ind w:left="3600" w:hanging="360"/>
      </w:pPr>
    </w:lvl>
    <w:lvl w:ilvl="5" w:tplc="74703658" w:tentative="1">
      <w:start w:val="1"/>
      <w:numFmt w:val="lowerRoman"/>
      <w:lvlText w:val="%6."/>
      <w:lvlJc w:val="right"/>
      <w:pPr>
        <w:ind w:left="4320" w:hanging="180"/>
      </w:pPr>
    </w:lvl>
    <w:lvl w:ilvl="6" w:tplc="74703658" w:tentative="1">
      <w:start w:val="1"/>
      <w:numFmt w:val="decimal"/>
      <w:lvlText w:val="%7."/>
      <w:lvlJc w:val="left"/>
      <w:pPr>
        <w:ind w:left="5040" w:hanging="360"/>
      </w:pPr>
    </w:lvl>
    <w:lvl w:ilvl="7" w:tplc="74703658" w:tentative="1">
      <w:start w:val="1"/>
      <w:numFmt w:val="lowerLetter"/>
      <w:lvlText w:val="%8."/>
      <w:lvlJc w:val="left"/>
      <w:pPr>
        <w:ind w:left="5760" w:hanging="360"/>
      </w:pPr>
    </w:lvl>
    <w:lvl w:ilvl="8" w:tplc="74703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2">
    <w:multiLevelType w:val="hybridMultilevel"/>
    <w:lvl w:ilvl="0" w:tplc="35149332">
      <w:start w:val="1"/>
      <w:numFmt w:val="decimal"/>
      <w:lvlText w:val="%1."/>
      <w:lvlJc w:val="left"/>
      <w:pPr>
        <w:ind w:left="720" w:hanging="360"/>
      </w:pPr>
    </w:lvl>
    <w:lvl w:ilvl="1" w:tplc="35149332" w:tentative="1">
      <w:start w:val="1"/>
      <w:numFmt w:val="lowerLetter"/>
      <w:lvlText w:val="%2."/>
      <w:lvlJc w:val="left"/>
      <w:pPr>
        <w:ind w:left="1440" w:hanging="360"/>
      </w:pPr>
    </w:lvl>
    <w:lvl w:ilvl="2" w:tplc="35149332" w:tentative="1">
      <w:start w:val="1"/>
      <w:numFmt w:val="lowerRoman"/>
      <w:lvlText w:val="%3."/>
      <w:lvlJc w:val="right"/>
      <w:pPr>
        <w:ind w:left="2160" w:hanging="180"/>
      </w:pPr>
    </w:lvl>
    <w:lvl w:ilvl="3" w:tplc="35149332" w:tentative="1">
      <w:start w:val="1"/>
      <w:numFmt w:val="decimal"/>
      <w:lvlText w:val="%4."/>
      <w:lvlJc w:val="left"/>
      <w:pPr>
        <w:ind w:left="2880" w:hanging="360"/>
      </w:pPr>
    </w:lvl>
    <w:lvl w:ilvl="4" w:tplc="35149332" w:tentative="1">
      <w:start w:val="1"/>
      <w:numFmt w:val="lowerLetter"/>
      <w:lvlText w:val="%5."/>
      <w:lvlJc w:val="left"/>
      <w:pPr>
        <w:ind w:left="3600" w:hanging="360"/>
      </w:pPr>
    </w:lvl>
    <w:lvl w:ilvl="5" w:tplc="35149332" w:tentative="1">
      <w:start w:val="1"/>
      <w:numFmt w:val="lowerRoman"/>
      <w:lvlText w:val="%6."/>
      <w:lvlJc w:val="right"/>
      <w:pPr>
        <w:ind w:left="4320" w:hanging="180"/>
      </w:pPr>
    </w:lvl>
    <w:lvl w:ilvl="6" w:tplc="35149332" w:tentative="1">
      <w:start w:val="1"/>
      <w:numFmt w:val="decimal"/>
      <w:lvlText w:val="%7."/>
      <w:lvlJc w:val="left"/>
      <w:pPr>
        <w:ind w:left="5040" w:hanging="360"/>
      </w:pPr>
    </w:lvl>
    <w:lvl w:ilvl="7" w:tplc="35149332" w:tentative="1">
      <w:start w:val="1"/>
      <w:numFmt w:val="lowerLetter"/>
      <w:lvlText w:val="%8."/>
      <w:lvlJc w:val="left"/>
      <w:pPr>
        <w:ind w:left="5760" w:hanging="360"/>
      </w:pPr>
    </w:lvl>
    <w:lvl w:ilvl="8" w:tplc="35149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1">
    <w:multiLevelType w:val="hybridMultilevel"/>
    <w:lvl w:ilvl="0" w:tplc="46178922">
      <w:start w:val="1"/>
      <w:numFmt w:val="decimal"/>
      <w:lvlText w:val="%1."/>
      <w:lvlJc w:val="left"/>
      <w:pPr>
        <w:ind w:left="720" w:hanging="360"/>
      </w:pPr>
    </w:lvl>
    <w:lvl w:ilvl="1" w:tplc="46178922" w:tentative="1">
      <w:start w:val="1"/>
      <w:numFmt w:val="lowerLetter"/>
      <w:lvlText w:val="%2."/>
      <w:lvlJc w:val="left"/>
      <w:pPr>
        <w:ind w:left="1440" w:hanging="360"/>
      </w:pPr>
    </w:lvl>
    <w:lvl w:ilvl="2" w:tplc="46178922" w:tentative="1">
      <w:start w:val="1"/>
      <w:numFmt w:val="lowerRoman"/>
      <w:lvlText w:val="%3."/>
      <w:lvlJc w:val="right"/>
      <w:pPr>
        <w:ind w:left="2160" w:hanging="180"/>
      </w:pPr>
    </w:lvl>
    <w:lvl w:ilvl="3" w:tplc="46178922" w:tentative="1">
      <w:start w:val="1"/>
      <w:numFmt w:val="decimal"/>
      <w:lvlText w:val="%4."/>
      <w:lvlJc w:val="left"/>
      <w:pPr>
        <w:ind w:left="2880" w:hanging="360"/>
      </w:pPr>
    </w:lvl>
    <w:lvl w:ilvl="4" w:tplc="46178922" w:tentative="1">
      <w:start w:val="1"/>
      <w:numFmt w:val="lowerLetter"/>
      <w:lvlText w:val="%5."/>
      <w:lvlJc w:val="left"/>
      <w:pPr>
        <w:ind w:left="3600" w:hanging="360"/>
      </w:pPr>
    </w:lvl>
    <w:lvl w:ilvl="5" w:tplc="46178922" w:tentative="1">
      <w:start w:val="1"/>
      <w:numFmt w:val="lowerRoman"/>
      <w:lvlText w:val="%6."/>
      <w:lvlJc w:val="right"/>
      <w:pPr>
        <w:ind w:left="4320" w:hanging="180"/>
      </w:pPr>
    </w:lvl>
    <w:lvl w:ilvl="6" w:tplc="46178922" w:tentative="1">
      <w:start w:val="1"/>
      <w:numFmt w:val="decimal"/>
      <w:lvlText w:val="%7."/>
      <w:lvlJc w:val="left"/>
      <w:pPr>
        <w:ind w:left="5040" w:hanging="360"/>
      </w:pPr>
    </w:lvl>
    <w:lvl w:ilvl="7" w:tplc="46178922" w:tentative="1">
      <w:start w:val="1"/>
      <w:numFmt w:val="lowerLetter"/>
      <w:lvlText w:val="%8."/>
      <w:lvlJc w:val="left"/>
      <w:pPr>
        <w:ind w:left="5760" w:hanging="360"/>
      </w:pPr>
    </w:lvl>
    <w:lvl w:ilvl="8" w:tplc="46178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0">
    <w:multiLevelType w:val="hybridMultilevel"/>
    <w:lvl w:ilvl="0" w:tplc="70785437">
      <w:start w:val="1"/>
      <w:numFmt w:val="decimal"/>
      <w:lvlText w:val="%1."/>
      <w:lvlJc w:val="left"/>
      <w:pPr>
        <w:ind w:left="720" w:hanging="360"/>
      </w:pPr>
    </w:lvl>
    <w:lvl w:ilvl="1" w:tplc="70785437" w:tentative="1">
      <w:start w:val="1"/>
      <w:numFmt w:val="lowerLetter"/>
      <w:lvlText w:val="%2."/>
      <w:lvlJc w:val="left"/>
      <w:pPr>
        <w:ind w:left="1440" w:hanging="360"/>
      </w:pPr>
    </w:lvl>
    <w:lvl w:ilvl="2" w:tplc="70785437" w:tentative="1">
      <w:start w:val="1"/>
      <w:numFmt w:val="lowerRoman"/>
      <w:lvlText w:val="%3."/>
      <w:lvlJc w:val="right"/>
      <w:pPr>
        <w:ind w:left="2160" w:hanging="180"/>
      </w:pPr>
    </w:lvl>
    <w:lvl w:ilvl="3" w:tplc="70785437" w:tentative="1">
      <w:start w:val="1"/>
      <w:numFmt w:val="decimal"/>
      <w:lvlText w:val="%4."/>
      <w:lvlJc w:val="left"/>
      <w:pPr>
        <w:ind w:left="2880" w:hanging="360"/>
      </w:pPr>
    </w:lvl>
    <w:lvl w:ilvl="4" w:tplc="70785437" w:tentative="1">
      <w:start w:val="1"/>
      <w:numFmt w:val="lowerLetter"/>
      <w:lvlText w:val="%5."/>
      <w:lvlJc w:val="left"/>
      <w:pPr>
        <w:ind w:left="3600" w:hanging="360"/>
      </w:pPr>
    </w:lvl>
    <w:lvl w:ilvl="5" w:tplc="70785437" w:tentative="1">
      <w:start w:val="1"/>
      <w:numFmt w:val="lowerRoman"/>
      <w:lvlText w:val="%6."/>
      <w:lvlJc w:val="right"/>
      <w:pPr>
        <w:ind w:left="4320" w:hanging="180"/>
      </w:pPr>
    </w:lvl>
    <w:lvl w:ilvl="6" w:tplc="70785437" w:tentative="1">
      <w:start w:val="1"/>
      <w:numFmt w:val="decimal"/>
      <w:lvlText w:val="%7."/>
      <w:lvlJc w:val="left"/>
      <w:pPr>
        <w:ind w:left="5040" w:hanging="360"/>
      </w:pPr>
    </w:lvl>
    <w:lvl w:ilvl="7" w:tplc="70785437" w:tentative="1">
      <w:start w:val="1"/>
      <w:numFmt w:val="lowerLetter"/>
      <w:lvlText w:val="%8."/>
      <w:lvlJc w:val="left"/>
      <w:pPr>
        <w:ind w:left="5760" w:hanging="360"/>
      </w:pPr>
    </w:lvl>
    <w:lvl w:ilvl="8" w:tplc="70785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9">
    <w:multiLevelType w:val="hybridMultilevel"/>
    <w:lvl w:ilvl="0" w:tplc="70511282">
      <w:start w:val="1"/>
      <w:numFmt w:val="decimal"/>
      <w:lvlText w:val="%1."/>
      <w:lvlJc w:val="left"/>
      <w:pPr>
        <w:ind w:left="720" w:hanging="360"/>
      </w:pPr>
    </w:lvl>
    <w:lvl w:ilvl="1" w:tplc="70511282" w:tentative="1">
      <w:start w:val="1"/>
      <w:numFmt w:val="lowerLetter"/>
      <w:lvlText w:val="%2."/>
      <w:lvlJc w:val="left"/>
      <w:pPr>
        <w:ind w:left="1440" w:hanging="360"/>
      </w:pPr>
    </w:lvl>
    <w:lvl w:ilvl="2" w:tplc="70511282" w:tentative="1">
      <w:start w:val="1"/>
      <w:numFmt w:val="lowerRoman"/>
      <w:lvlText w:val="%3."/>
      <w:lvlJc w:val="right"/>
      <w:pPr>
        <w:ind w:left="2160" w:hanging="180"/>
      </w:pPr>
    </w:lvl>
    <w:lvl w:ilvl="3" w:tplc="70511282" w:tentative="1">
      <w:start w:val="1"/>
      <w:numFmt w:val="decimal"/>
      <w:lvlText w:val="%4."/>
      <w:lvlJc w:val="left"/>
      <w:pPr>
        <w:ind w:left="2880" w:hanging="360"/>
      </w:pPr>
    </w:lvl>
    <w:lvl w:ilvl="4" w:tplc="70511282" w:tentative="1">
      <w:start w:val="1"/>
      <w:numFmt w:val="lowerLetter"/>
      <w:lvlText w:val="%5."/>
      <w:lvlJc w:val="left"/>
      <w:pPr>
        <w:ind w:left="3600" w:hanging="360"/>
      </w:pPr>
    </w:lvl>
    <w:lvl w:ilvl="5" w:tplc="70511282" w:tentative="1">
      <w:start w:val="1"/>
      <w:numFmt w:val="lowerRoman"/>
      <w:lvlText w:val="%6."/>
      <w:lvlJc w:val="right"/>
      <w:pPr>
        <w:ind w:left="4320" w:hanging="180"/>
      </w:pPr>
    </w:lvl>
    <w:lvl w:ilvl="6" w:tplc="70511282" w:tentative="1">
      <w:start w:val="1"/>
      <w:numFmt w:val="decimal"/>
      <w:lvlText w:val="%7."/>
      <w:lvlJc w:val="left"/>
      <w:pPr>
        <w:ind w:left="5040" w:hanging="360"/>
      </w:pPr>
    </w:lvl>
    <w:lvl w:ilvl="7" w:tplc="70511282" w:tentative="1">
      <w:start w:val="1"/>
      <w:numFmt w:val="lowerLetter"/>
      <w:lvlText w:val="%8."/>
      <w:lvlJc w:val="left"/>
      <w:pPr>
        <w:ind w:left="5760" w:hanging="360"/>
      </w:pPr>
    </w:lvl>
    <w:lvl w:ilvl="8" w:tplc="70511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8">
    <w:multiLevelType w:val="hybridMultilevel"/>
    <w:lvl w:ilvl="0" w:tplc="92292564">
      <w:start w:val="1"/>
      <w:numFmt w:val="decimal"/>
      <w:lvlText w:val="%1."/>
      <w:lvlJc w:val="left"/>
      <w:pPr>
        <w:ind w:left="720" w:hanging="360"/>
      </w:pPr>
    </w:lvl>
    <w:lvl w:ilvl="1" w:tplc="92292564" w:tentative="1">
      <w:start w:val="1"/>
      <w:numFmt w:val="lowerLetter"/>
      <w:lvlText w:val="%2."/>
      <w:lvlJc w:val="left"/>
      <w:pPr>
        <w:ind w:left="1440" w:hanging="360"/>
      </w:pPr>
    </w:lvl>
    <w:lvl w:ilvl="2" w:tplc="92292564" w:tentative="1">
      <w:start w:val="1"/>
      <w:numFmt w:val="lowerRoman"/>
      <w:lvlText w:val="%3."/>
      <w:lvlJc w:val="right"/>
      <w:pPr>
        <w:ind w:left="2160" w:hanging="180"/>
      </w:pPr>
    </w:lvl>
    <w:lvl w:ilvl="3" w:tplc="92292564" w:tentative="1">
      <w:start w:val="1"/>
      <w:numFmt w:val="decimal"/>
      <w:lvlText w:val="%4."/>
      <w:lvlJc w:val="left"/>
      <w:pPr>
        <w:ind w:left="2880" w:hanging="360"/>
      </w:pPr>
    </w:lvl>
    <w:lvl w:ilvl="4" w:tplc="92292564" w:tentative="1">
      <w:start w:val="1"/>
      <w:numFmt w:val="lowerLetter"/>
      <w:lvlText w:val="%5."/>
      <w:lvlJc w:val="left"/>
      <w:pPr>
        <w:ind w:left="3600" w:hanging="360"/>
      </w:pPr>
    </w:lvl>
    <w:lvl w:ilvl="5" w:tplc="92292564" w:tentative="1">
      <w:start w:val="1"/>
      <w:numFmt w:val="lowerRoman"/>
      <w:lvlText w:val="%6."/>
      <w:lvlJc w:val="right"/>
      <w:pPr>
        <w:ind w:left="4320" w:hanging="180"/>
      </w:pPr>
    </w:lvl>
    <w:lvl w:ilvl="6" w:tplc="92292564" w:tentative="1">
      <w:start w:val="1"/>
      <w:numFmt w:val="decimal"/>
      <w:lvlText w:val="%7."/>
      <w:lvlJc w:val="left"/>
      <w:pPr>
        <w:ind w:left="5040" w:hanging="360"/>
      </w:pPr>
    </w:lvl>
    <w:lvl w:ilvl="7" w:tplc="92292564" w:tentative="1">
      <w:start w:val="1"/>
      <w:numFmt w:val="lowerLetter"/>
      <w:lvlText w:val="%8."/>
      <w:lvlJc w:val="left"/>
      <w:pPr>
        <w:ind w:left="5760" w:hanging="360"/>
      </w:pPr>
    </w:lvl>
    <w:lvl w:ilvl="8" w:tplc="92292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7">
    <w:multiLevelType w:val="hybridMultilevel"/>
    <w:lvl w:ilvl="0" w:tplc="71062572">
      <w:start w:val="1"/>
      <w:numFmt w:val="decimal"/>
      <w:lvlText w:val="%1."/>
      <w:lvlJc w:val="left"/>
      <w:pPr>
        <w:ind w:left="720" w:hanging="360"/>
      </w:pPr>
    </w:lvl>
    <w:lvl w:ilvl="1" w:tplc="71062572" w:tentative="1">
      <w:start w:val="1"/>
      <w:numFmt w:val="lowerLetter"/>
      <w:lvlText w:val="%2."/>
      <w:lvlJc w:val="left"/>
      <w:pPr>
        <w:ind w:left="1440" w:hanging="360"/>
      </w:pPr>
    </w:lvl>
    <w:lvl w:ilvl="2" w:tplc="71062572" w:tentative="1">
      <w:start w:val="1"/>
      <w:numFmt w:val="lowerRoman"/>
      <w:lvlText w:val="%3."/>
      <w:lvlJc w:val="right"/>
      <w:pPr>
        <w:ind w:left="2160" w:hanging="180"/>
      </w:pPr>
    </w:lvl>
    <w:lvl w:ilvl="3" w:tplc="71062572" w:tentative="1">
      <w:start w:val="1"/>
      <w:numFmt w:val="decimal"/>
      <w:lvlText w:val="%4."/>
      <w:lvlJc w:val="left"/>
      <w:pPr>
        <w:ind w:left="2880" w:hanging="360"/>
      </w:pPr>
    </w:lvl>
    <w:lvl w:ilvl="4" w:tplc="71062572" w:tentative="1">
      <w:start w:val="1"/>
      <w:numFmt w:val="lowerLetter"/>
      <w:lvlText w:val="%5."/>
      <w:lvlJc w:val="left"/>
      <w:pPr>
        <w:ind w:left="3600" w:hanging="360"/>
      </w:pPr>
    </w:lvl>
    <w:lvl w:ilvl="5" w:tplc="71062572" w:tentative="1">
      <w:start w:val="1"/>
      <w:numFmt w:val="lowerRoman"/>
      <w:lvlText w:val="%6."/>
      <w:lvlJc w:val="right"/>
      <w:pPr>
        <w:ind w:left="4320" w:hanging="180"/>
      </w:pPr>
    </w:lvl>
    <w:lvl w:ilvl="6" w:tplc="71062572" w:tentative="1">
      <w:start w:val="1"/>
      <w:numFmt w:val="decimal"/>
      <w:lvlText w:val="%7."/>
      <w:lvlJc w:val="left"/>
      <w:pPr>
        <w:ind w:left="5040" w:hanging="360"/>
      </w:pPr>
    </w:lvl>
    <w:lvl w:ilvl="7" w:tplc="71062572" w:tentative="1">
      <w:start w:val="1"/>
      <w:numFmt w:val="lowerLetter"/>
      <w:lvlText w:val="%8."/>
      <w:lvlJc w:val="left"/>
      <w:pPr>
        <w:ind w:left="5760" w:hanging="360"/>
      </w:pPr>
    </w:lvl>
    <w:lvl w:ilvl="8" w:tplc="71062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6">
    <w:multiLevelType w:val="hybridMultilevel"/>
    <w:lvl w:ilvl="0" w:tplc="93629606">
      <w:start w:val="1"/>
      <w:numFmt w:val="decimal"/>
      <w:lvlText w:val="%1."/>
      <w:lvlJc w:val="left"/>
      <w:pPr>
        <w:ind w:left="720" w:hanging="360"/>
      </w:pPr>
    </w:lvl>
    <w:lvl w:ilvl="1" w:tplc="93629606" w:tentative="1">
      <w:start w:val="1"/>
      <w:numFmt w:val="lowerLetter"/>
      <w:lvlText w:val="%2."/>
      <w:lvlJc w:val="left"/>
      <w:pPr>
        <w:ind w:left="1440" w:hanging="360"/>
      </w:pPr>
    </w:lvl>
    <w:lvl w:ilvl="2" w:tplc="93629606" w:tentative="1">
      <w:start w:val="1"/>
      <w:numFmt w:val="lowerRoman"/>
      <w:lvlText w:val="%3."/>
      <w:lvlJc w:val="right"/>
      <w:pPr>
        <w:ind w:left="2160" w:hanging="180"/>
      </w:pPr>
    </w:lvl>
    <w:lvl w:ilvl="3" w:tplc="93629606" w:tentative="1">
      <w:start w:val="1"/>
      <w:numFmt w:val="decimal"/>
      <w:lvlText w:val="%4."/>
      <w:lvlJc w:val="left"/>
      <w:pPr>
        <w:ind w:left="2880" w:hanging="360"/>
      </w:pPr>
    </w:lvl>
    <w:lvl w:ilvl="4" w:tplc="93629606" w:tentative="1">
      <w:start w:val="1"/>
      <w:numFmt w:val="lowerLetter"/>
      <w:lvlText w:val="%5."/>
      <w:lvlJc w:val="left"/>
      <w:pPr>
        <w:ind w:left="3600" w:hanging="360"/>
      </w:pPr>
    </w:lvl>
    <w:lvl w:ilvl="5" w:tplc="93629606" w:tentative="1">
      <w:start w:val="1"/>
      <w:numFmt w:val="lowerRoman"/>
      <w:lvlText w:val="%6."/>
      <w:lvlJc w:val="right"/>
      <w:pPr>
        <w:ind w:left="4320" w:hanging="180"/>
      </w:pPr>
    </w:lvl>
    <w:lvl w:ilvl="6" w:tplc="93629606" w:tentative="1">
      <w:start w:val="1"/>
      <w:numFmt w:val="decimal"/>
      <w:lvlText w:val="%7."/>
      <w:lvlJc w:val="left"/>
      <w:pPr>
        <w:ind w:left="5040" w:hanging="360"/>
      </w:pPr>
    </w:lvl>
    <w:lvl w:ilvl="7" w:tplc="93629606" w:tentative="1">
      <w:start w:val="1"/>
      <w:numFmt w:val="lowerLetter"/>
      <w:lvlText w:val="%8."/>
      <w:lvlJc w:val="left"/>
      <w:pPr>
        <w:ind w:left="5760" w:hanging="360"/>
      </w:pPr>
    </w:lvl>
    <w:lvl w:ilvl="8" w:tplc="93629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5">
    <w:multiLevelType w:val="hybridMultilevel"/>
    <w:lvl w:ilvl="0" w:tplc="19331460">
      <w:start w:val="1"/>
      <w:numFmt w:val="decimal"/>
      <w:lvlText w:val="%1."/>
      <w:lvlJc w:val="left"/>
      <w:pPr>
        <w:ind w:left="720" w:hanging="360"/>
      </w:pPr>
    </w:lvl>
    <w:lvl w:ilvl="1" w:tplc="19331460" w:tentative="1">
      <w:start w:val="1"/>
      <w:numFmt w:val="lowerLetter"/>
      <w:lvlText w:val="%2."/>
      <w:lvlJc w:val="left"/>
      <w:pPr>
        <w:ind w:left="1440" w:hanging="360"/>
      </w:pPr>
    </w:lvl>
    <w:lvl w:ilvl="2" w:tplc="19331460" w:tentative="1">
      <w:start w:val="1"/>
      <w:numFmt w:val="lowerRoman"/>
      <w:lvlText w:val="%3."/>
      <w:lvlJc w:val="right"/>
      <w:pPr>
        <w:ind w:left="2160" w:hanging="180"/>
      </w:pPr>
    </w:lvl>
    <w:lvl w:ilvl="3" w:tplc="19331460" w:tentative="1">
      <w:start w:val="1"/>
      <w:numFmt w:val="decimal"/>
      <w:lvlText w:val="%4."/>
      <w:lvlJc w:val="left"/>
      <w:pPr>
        <w:ind w:left="2880" w:hanging="360"/>
      </w:pPr>
    </w:lvl>
    <w:lvl w:ilvl="4" w:tplc="19331460" w:tentative="1">
      <w:start w:val="1"/>
      <w:numFmt w:val="lowerLetter"/>
      <w:lvlText w:val="%5."/>
      <w:lvlJc w:val="left"/>
      <w:pPr>
        <w:ind w:left="3600" w:hanging="360"/>
      </w:pPr>
    </w:lvl>
    <w:lvl w:ilvl="5" w:tplc="19331460" w:tentative="1">
      <w:start w:val="1"/>
      <w:numFmt w:val="lowerRoman"/>
      <w:lvlText w:val="%6."/>
      <w:lvlJc w:val="right"/>
      <w:pPr>
        <w:ind w:left="4320" w:hanging="180"/>
      </w:pPr>
    </w:lvl>
    <w:lvl w:ilvl="6" w:tplc="19331460" w:tentative="1">
      <w:start w:val="1"/>
      <w:numFmt w:val="decimal"/>
      <w:lvlText w:val="%7."/>
      <w:lvlJc w:val="left"/>
      <w:pPr>
        <w:ind w:left="5040" w:hanging="360"/>
      </w:pPr>
    </w:lvl>
    <w:lvl w:ilvl="7" w:tplc="19331460" w:tentative="1">
      <w:start w:val="1"/>
      <w:numFmt w:val="lowerLetter"/>
      <w:lvlText w:val="%8."/>
      <w:lvlJc w:val="left"/>
      <w:pPr>
        <w:ind w:left="5760" w:hanging="360"/>
      </w:pPr>
    </w:lvl>
    <w:lvl w:ilvl="8" w:tplc="19331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4">
    <w:multiLevelType w:val="hybridMultilevel"/>
    <w:lvl w:ilvl="0" w:tplc="89241277">
      <w:start w:val="1"/>
      <w:numFmt w:val="decimal"/>
      <w:lvlText w:val="%1."/>
      <w:lvlJc w:val="left"/>
      <w:pPr>
        <w:ind w:left="720" w:hanging="360"/>
      </w:pPr>
    </w:lvl>
    <w:lvl w:ilvl="1" w:tplc="89241277" w:tentative="1">
      <w:start w:val="1"/>
      <w:numFmt w:val="lowerLetter"/>
      <w:lvlText w:val="%2."/>
      <w:lvlJc w:val="left"/>
      <w:pPr>
        <w:ind w:left="1440" w:hanging="360"/>
      </w:pPr>
    </w:lvl>
    <w:lvl w:ilvl="2" w:tplc="89241277" w:tentative="1">
      <w:start w:val="1"/>
      <w:numFmt w:val="lowerRoman"/>
      <w:lvlText w:val="%3."/>
      <w:lvlJc w:val="right"/>
      <w:pPr>
        <w:ind w:left="2160" w:hanging="180"/>
      </w:pPr>
    </w:lvl>
    <w:lvl w:ilvl="3" w:tplc="89241277" w:tentative="1">
      <w:start w:val="1"/>
      <w:numFmt w:val="decimal"/>
      <w:lvlText w:val="%4."/>
      <w:lvlJc w:val="left"/>
      <w:pPr>
        <w:ind w:left="2880" w:hanging="360"/>
      </w:pPr>
    </w:lvl>
    <w:lvl w:ilvl="4" w:tplc="89241277" w:tentative="1">
      <w:start w:val="1"/>
      <w:numFmt w:val="lowerLetter"/>
      <w:lvlText w:val="%5."/>
      <w:lvlJc w:val="left"/>
      <w:pPr>
        <w:ind w:left="3600" w:hanging="360"/>
      </w:pPr>
    </w:lvl>
    <w:lvl w:ilvl="5" w:tplc="89241277" w:tentative="1">
      <w:start w:val="1"/>
      <w:numFmt w:val="lowerRoman"/>
      <w:lvlText w:val="%6."/>
      <w:lvlJc w:val="right"/>
      <w:pPr>
        <w:ind w:left="4320" w:hanging="180"/>
      </w:pPr>
    </w:lvl>
    <w:lvl w:ilvl="6" w:tplc="89241277" w:tentative="1">
      <w:start w:val="1"/>
      <w:numFmt w:val="decimal"/>
      <w:lvlText w:val="%7."/>
      <w:lvlJc w:val="left"/>
      <w:pPr>
        <w:ind w:left="5040" w:hanging="360"/>
      </w:pPr>
    </w:lvl>
    <w:lvl w:ilvl="7" w:tplc="89241277" w:tentative="1">
      <w:start w:val="1"/>
      <w:numFmt w:val="lowerLetter"/>
      <w:lvlText w:val="%8."/>
      <w:lvlJc w:val="left"/>
      <w:pPr>
        <w:ind w:left="5760" w:hanging="360"/>
      </w:pPr>
    </w:lvl>
    <w:lvl w:ilvl="8" w:tplc="8924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3">
    <w:multiLevelType w:val="hybridMultilevel"/>
    <w:lvl w:ilvl="0" w:tplc="41998502">
      <w:start w:val="1"/>
      <w:numFmt w:val="decimal"/>
      <w:lvlText w:val="%1."/>
      <w:lvlJc w:val="left"/>
      <w:pPr>
        <w:ind w:left="720" w:hanging="360"/>
      </w:pPr>
    </w:lvl>
    <w:lvl w:ilvl="1" w:tplc="41998502" w:tentative="1">
      <w:start w:val="1"/>
      <w:numFmt w:val="lowerLetter"/>
      <w:lvlText w:val="%2."/>
      <w:lvlJc w:val="left"/>
      <w:pPr>
        <w:ind w:left="1440" w:hanging="360"/>
      </w:pPr>
    </w:lvl>
    <w:lvl w:ilvl="2" w:tplc="41998502" w:tentative="1">
      <w:start w:val="1"/>
      <w:numFmt w:val="lowerRoman"/>
      <w:lvlText w:val="%3."/>
      <w:lvlJc w:val="right"/>
      <w:pPr>
        <w:ind w:left="2160" w:hanging="180"/>
      </w:pPr>
    </w:lvl>
    <w:lvl w:ilvl="3" w:tplc="41998502" w:tentative="1">
      <w:start w:val="1"/>
      <w:numFmt w:val="decimal"/>
      <w:lvlText w:val="%4."/>
      <w:lvlJc w:val="left"/>
      <w:pPr>
        <w:ind w:left="2880" w:hanging="360"/>
      </w:pPr>
    </w:lvl>
    <w:lvl w:ilvl="4" w:tplc="41998502" w:tentative="1">
      <w:start w:val="1"/>
      <w:numFmt w:val="lowerLetter"/>
      <w:lvlText w:val="%5."/>
      <w:lvlJc w:val="left"/>
      <w:pPr>
        <w:ind w:left="3600" w:hanging="360"/>
      </w:pPr>
    </w:lvl>
    <w:lvl w:ilvl="5" w:tplc="41998502" w:tentative="1">
      <w:start w:val="1"/>
      <w:numFmt w:val="lowerRoman"/>
      <w:lvlText w:val="%6."/>
      <w:lvlJc w:val="right"/>
      <w:pPr>
        <w:ind w:left="4320" w:hanging="180"/>
      </w:pPr>
    </w:lvl>
    <w:lvl w:ilvl="6" w:tplc="41998502" w:tentative="1">
      <w:start w:val="1"/>
      <w:numFmt w:val="decimal"/>
      <w:lvlText w:val="%7."/>
      <w:lvlJc w:val="left"/>
      <w:pPr>
        <w:ind w:left="5040" w:hanging="360"/>
      </w:pPr>
    </w:lvl>
    <w:lvl w:ilvl="7" w:tplc="41998502" w:tentative="1">
      <w:start w:val="1"/>
      <w:numFmt w:val="lowerLetter"/>
      <w:lvlText w:val="%8."/>
      <w:lvlJc w:val="left"/>
      <w:pPr>
        <w:ind w:left="5760" w:hanging="360"/>
      </w:pPr>
    </w:lvl>
    <w:lvl w:ilvl="8" w:tplc="41998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2">
    <w:multiLevelType w:val="hybridMultilevel"/>
    <w:lvl w:ilvl="0" w:tplc="75471793">
      <w:start w:val="1"/>
      <w:numFmt w:val="decimal"/>
      <w:lvlText w:val="%1."/>
      <w:lvlJc w:val="left"/>
      <w:pPr>
        <w:ind w:left="720" w:hanging="360"/>
      </w:pPr>
    </w:lvl>
    <w:lvl w:ilvl="1" w:tplc="75471793" w:tentative="1">
      <w:start w:val="1"/>
      <w:numFmt w:val="lowerLetter"/>
      <w:lvlText w:val="%2."/>
      <w:lvlJc w:val="left"/>
      <w:pPr>
        <w:ind w:left="1440" w:hanging="360"/>
      </w:pPr>
    </w:lvl>
    <w:lvl w:ilvl="2" w:tplc="75471793" w:tentative="1">
      <w:start w:val="1"/>
      <w:numFmt w:val="lowerRoman"/>
      <w:lvlText w:val="%3."/>
      <w:lvlJc w:val="right"/>
      <w:pPr>
        <w:ind w:left="2160" w:hanging="180"/>
      </w:pPr>
    </w:lvl>
    <w:lvl w:ilvl="3" w:tplc="75471793" w:tentative="1">
      <w:start w:val="1"/>
      <w:numFmt w:val="decimal"/>
      <w:lvlText w:val="%4."/>
      <w:lvlJc w:val="left"/>
      <w:pPr>
        <w:ind w:left="2880" w:hanging="360"/>
      </w:pPr>
    </w:lvl>
    <w:lvl w:ilvl="4" w:tplc="75471793" w:tentative="1">
      <w:start w:val="1"/>
      <w:numFmt w:val="lowerLetter"/>
      <w:lvlText w:val="%5."/>
      <w:lvlJc w:val="left"/>
      <w:pPr>
        <w:ind w:left="3600" w:hanging="360"/>
      </w:pPr>
    </w:lvl>
    <w:lvl w:ilvl="5" w:tplc="75471793" w:tentative="1">
      <w:start w:val="1"/>
      <w:numFmt w:val="lowerRoman"/>
      <w:lvlText w:val="%6."/>
      <w:lvlJc w:val="right"/>
      <w:pPr>
        <w:ind w:left="4320" w:hanging="180"/>
      </w:pPr>
    </w:lvl>
    <w:lvl w:ilvl="6" w:tplc="75471793" w:tentative="1">
      <w:start w:val="1"/>
      <w:numFmt w:val="decimal"/>
      <w:lvlText w:val="%7."/>
      <w:lvlJc w:val="left"/>
      <w:pPr>
        <w:ind w:left="5040" w:hanging="360"/>
      </w:pPr>
    </w:lvl>
    <w:lvl w:ilvl="7" w:tplc="75471793" w:tentative="1">
      <w:start w:val="1"/>
      <w:numFmt w:val="lowerLetter"/>
      <w:lvlText w:val="%8."/>
      <w:lvlJc w:val="left"/>
      <w:pPr>
        <w:ind w:left="5760" w:hanging="360"/>
      </w:pPr>
    </w:lvl>
    <w:lvl w:ilvl="8" w:tplc="75471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1">
    <w:multiLevelType w:val="hybridMultilevel"/>
    <w:lvl w:ilvl="0" w:tplc="30402393">
      <w:start w:val="1"/>
      <w:numFmt w:val="decimal"/>
      <w:lvlText w:val="%1."/>
      <w:lvlJc w:val="left"/>
      <w:pPr>
        <w:ind w:left="720" w:hanging="360"/>
      </w:pPr>
    </w:lvl>
    <w:lvl w:ilvl="1" w:tplc="30402393" w:tentative="1">
      <w:start w:val="1"/>
      <w:numFmt w:val="lowerLetter"/>
      <w:lvlText w:val="%2."/>
      <w:lvlJc w:val="left"/>
      <w:pPr>
        <w:ind w:left="1440" w:hanging="360"/>
      </w:pPr>
    </w:lvl>
    <w:lvl w:ilvl="2" w:tplc="30402393" w:tentative="1">
      <w:start w:val="1"/>
      <w:numFmt w:val="lowerRoman"/>
      <w:lvlText w:val="%3."/>
      <w:lvlJc w:val="right"/>
      <w:pPr>
        <w:ind w:left="2160" w:hanging="180"/>
      </w:pPr>
    </w:lvl>
    <w:lvl w:ilvl="3" w:tplc="30402393" w:tentative="1">
      <w:start w:val="1"/>
      <w:numFmt w:val="decimal"/>
      <w:lvlText w:val="%4."/>
      <w:lvlJc w:val="left"/>
      <w:pPr>
        <w:ind w:left="2880" w:hanging="360"/>
      </w:pPr>
    </w:lvl>
    <w:lvl w:ilvl="4" w:tplc="30402393" w:tentative="1">
      <w:start w:val="1"/>
      <w:numFmt w:val="lowerLetter"/>
      <w:lvlText w:val="%5."/>
      <w:lvlJc w:val="left"/>
      <w:pPr>
        <w:ind w:left="3600" w:hanging="360"/>
      </w:pPr>
    </w:lvl>
    <w:lvl w:ilvl="5" w:tplc="30402393" w:tentative="1">
      <w:start w:val="1"/>
      <w:numFmt w:val="lowerRoman"/>
      <w:lvlText w:val="%6."/>
      <w:lvlJc w:val="right"/>
      <w:pPr>
        <w:ind w:left="4320" w:hanging="180"/>
      </w:pPr>
    </w:lvl>
    <w:lvl w:ilvl="6" w:tplc="30402393" w:tentative="1">
      <w:start w:val="1"/>
      <w:numFmt w:val="decimal"/>
      <w:lvlText w:val="%7."/>
      <w:lvlJc w:val="left"/>
      <w:pPr>
        <w:ind w:left="5040" w:hanging="360"/>
      </w:pPr>
    </w:lvl>
    <w:lvl w:ilvl="7" w:tplc="30402393" w:tentative="1">
      <w:start w:val="1"/>
      <w:numFmt w:val="lowerLetter"/>
      <w:lvlText w:val="%8."/>
      <w:lvlJc w:val="left"/>
      <w:pPr>
        <w:ind w:left="5760" w:hanging="360"/>
      </w:pPr>
    </w:lvl>
    <w:lvl w:ilvl="8" w:tplc="30402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0">
    <w:multiLevelType w:val="hybridMultilevel"/>
    <w:lvl w:ilvl="0" w:tplc="31717536">
      <w:start w:val="1"/>
      <w:numFmt w:val="decimal"/>
      <w:lvlText w:val="%1."/>
      <w:lvlJc w:val="left"/>
      <w:pPr>
        <w:ind w:left="720" w:hanging="360"/>
      </w:pPr>
    </w:lvl>
    <w:lvl w:ilvl="1" w:tplc="31717536" w:tentative="1">
      <w:start w:val="1"/>
      <w:numFmt w:val="lowerLetter"/>
      <w:lvlText w:val="%2."/>
      <w:lvlJc w:val="left"/>
      <w:pPr>
        <w:ind w:left="1440" w:hanging="360"/>
      </w:pPr>
    </w:lvl>
    <w:lvl w:ilvl="2" w:tplc="31717536" w:tentative="1">
      <w:start w:val="1"/>
      <w:numFmt w:val="lowerRoman"/>
      <w:lvlText w:val="%3."/>
      <w:lvlJc w:val="right"/>
      <w:pPr>
        <w:ind w:left="2160" w:hanging="180"/>
      </w:pPr>
    </w:lvl>
    <w:lvl w:ilvl="3" w:tplc="31717536" w:tentative="1">
      <w:start w:val="1"/>
      <w:numFmt w:val="decimal"/>
      <w:lvlText w:val="%4."/>
      <w:lvlJc w:val="left"/>
      <w:pPr>
        <w:ind w:left="2880" w:hanging="360"/>
      </w:pPr>
    </w:lvl>
    <w:lvl w:ilvl="4" w:tplc="31717536" w:tentative="1">
      <w:start w:val="1"/>
      <w:numFmt w:val="lowerLetter"/>
      <w:lvlText w:val="%5."/>
      <w:lvlJc w:val="left"/>
      <w:pPr>
        <w:ind w:left="3600" w:hanging="360"/>
      </w:pPr>
    </w:lvl>
    <w:lvl w:ilvl="5" w:tplc="31717536" w:tentative="1">
      <w:start w:val="1"/>
      <w:numFmt w:val="lowerRoman"/>
      <w:lvlText w:val="%6."/>
      <w:lvlJc w:val="right"/>
      <w:pPr>
        <w:ind w:left="4320" w:hanging="180"/>
      </w:pPr>
    </w:lvl>
    <w:lvl w:ilvl="6" w:tplc="31717536" w:tentative="1">
      <w:start w:val="1"/>
      <w:numFmt w:val="decimal"/>
      <w:lvlText w:val="%7."/>
      <w:lvlJc w:val="left"/>
      <w:pPr>
        <w:ind w:left="5040" w:hanging="360"/>
      </w:pPr>
    </w:lvl>
    <w:lvl w:ilvl="7" w:tplc="31717536" w:tentative="1">
      <w:start w:val="1"/>
      <w:numFmt w:val="lowerLetter"/>
      <w:lvlText w:val="%8."/>
      <w:lvlJc w:val="left"/>
      <w:pPr>
        <w:ind w:left="5760" w:hanging="360"/>
      </w:pPr>
    </w:lvl>
    <w:lvl w:ilvl="8" w:tplc="31717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9">
    <w:multiLevelType w:val="hybridMultilevel"/>
    <w:lvl w:ilvl="0" w:tplc="76732917">
      <w:start w:val="1"/>
      <w:numFmt w:val="decimal"/>
      <w:lvlText w:val="%1."/>
      <w:lvlJc w:val="left"/>
      <w:pPr>
        <w:ind w:left="720" w:hanging="360"/>
      </w:pPr>
    </w:lvl>
    <w:lvl w:ilvl="1" w:tplc="76732917" w:tentative="1">
      <w:start w:val="1"/>
      <w:numFmt w:val="lowerLetter"/>
      <w:lvlText w:val="%2."/>
      <w:lvlJc w:val="left"/>
      <w:pPr>
        <w:ind w:left="1440" w:hanging="360"/>
      </w:pPr>
    </w:lvl>
    <w:lvl w:ilvl="2" w:tplc="76732917" w:tentative="1">
      <w:start w:val="1"/>
      <w:numFmt w:val="lowerRoman"/>
      <w:lvlText w:val="%3."/>
      <w:lvlJc w:val="right"/>
      <w:pPr>
        <w:ind w:left="2160" w:hanging="180"/>
      </w:pPr>
    </w:lvl>
    <w:lvl w:ilvl="3" w:tplc="76732917" w:tentative="1">
      <w:start w:val="1"/>
      <w:numFmt w:val="decimal"/>
      <w:lvlText w:val="%4."/>
      <w:lvlJc w:val="left"/>
      <w:pPr>
        <w:ind w:left="2880" w:hanging="360"/>
      </w:pPr>
    </w:lvl>
    <w:lvl w:ilvl="4" w:tplc="76732917" w:tentative="1">
      <w:start w:val="1"/>
      <w:numFmt w:val="lowerLetter"/>
      <w:lvlText w:val="%5."/>
      <w:lvlJc w:val="left"/>
      <w:pPr>
        <w:ind w:left="3600" w:hanging="360"/>
      </w:pPr>
    </w:lvl>
    <w:lvl w:ilvl="5" w:tplc="76732917" w:tentative="1">
      <w:start w:val="1"/>
      <w:numFmt w:val="lowerRoman"/>
      <w:lvlText w:val="%6."/>
      <w:lvlJc w:val="right"/>
      <w:pPr>
        <w:ind w:left="4320" w:hanging="180"/>
      </w:pPr>
    </w:lvl>
    <w:lvl w:ilvl="6" w:tplc="76732917" w:tentative="1">
      <w:start w:val="1"/>
      <w:numFmt w:val="decimal"/>
      <w:lvlText w:val="%7."/>
      <w:lvlJc w:val="left"/>
      <w:pPr>
        <w:ind w:left="5040" w:hanging="360"/>
      </w:pPr>
    </w:lvl>
    <w:lvl w:ilvl="7" w:tplc="76732917" w:tentative="1">
      <w:start w:val="1"/>
      <w:numFmt w:val="lowerLetter"/>
      <w:lvlText w:val="%8."/>
      <w:lvlJc w:val="left"/>
      <w:pPr>
        <w:ind w:left="5760" w:hanging="360"/>
      </w:pPr>
    </w:lvl>
    <w:lvl w:ilvl="8" w:tplc="76732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8">
    <w:multiLevelType w:val="hybridMultilevel"/>
    <w:lvl w:ilvl="0" w:tplc="16125019">
      <w:start w:val="1"/>
      <w:numFmt w:val="decimal"/>
      <w:lvlText w:val="%1."/>
      <w:lvlJc w:val="left"/>
      <w:pPr>
        <w:ind w:left="720" w:hanging="360"/>
      </w:pPr>
    </w:lvl>
    <w:lvl w:ilvl="1" w:tplc="16125019" w:tentative="1">
      <w:start w:val="1"/>
      <w:numFmt w:val="lowerLetter"/>
      <w:lvlText w:val="%2."/>
      <w:lvlJc w:val="left"/>
      <w:pPr>
        <w:ind w:left="1440" w:hanging="360"/>
      </w:pPr>
    </w:lvl>
    <w:lvl w:ilvl="2" w:tplc="16125019" w:tentative="1">
      <w:start w:val="1"/>
      <w:numFmt w:val="lowerRoman"/>
      <w:lvlText w:val="%3."/>
      <w:lvlJc w:val="right"/>
      <w:pPr>
        <w:ind w:left="2160" w:hanging="180"/>
      </w:pPr>
    </w:lvl>
    <w:lvl w:ilvl="3" w:tplc="16125019" w:tentative="1">
      <w:start w:val="1"/>
      <w:numFmt w:val="decimal"/>
      <w:lvlText w:val="%4."/>
      <w:lvlJc w:val="left"/>
      <w:pPr>
        <w:ind w:left="2880" w:hanging="360"/>
      </w:pPr>
    </w:lvl>
    <w:lvl w:ilvl="4" w:tplc="16125019" w:tentative="1">
      <w:start w:val="1"/>
      <w:numFmt w:val="lowerLetter"/>
      <w:lvlText w:val="%5."/>
      <w:lvlJc w:val="left"/>
      <w:pPr>
        <w:ind w:left="3600" w:hanging="360"/>
      </w:pPr>
    </w:lvl>
    <w:lvl w:ilvl="5" w:tplc="16125019" w:tentative="1">
      <w:start w:val="1"/>
      <w:numFmt w:val="lowerRoman"/>
      <w:lvlText w:val="%6."/>
      <w:lvlJc w:val="right"/>
      <w:pPr>
        <w:ind w:left="4320" w:hanging="180"/>
      </w:pPr>
    </w:lvl>
    <w:lvl w:ilvl="6" w:tplc="16125019" w:tentative="1">
      <w:start w:val="1"/>
      <w:numFmt w:val="decimal"/>
      <w:lvlText w:val="%7."/>
      <w:lvlJc w:val="left"/>
      <w:pPr>
        <w:ind w:left="5040" w:hanging="360"/>
      </w:pPr>
    </w:lvl>
    <w:lvl w:ilvl="7" w:tplc="16125019" w:tentative="1">
      <w:start w:val="1"/>
      <w:numFmt w:val="lowerLetter"/>
      <w:lvlText w:val="%8."/>
      <w:lvlJc w:val="left"/>
      <w:pPr>
        <w:ind w:left="5760" w:hanging="360"/>
      </w:pPr>
    </w:lvl>
    <w:lvl w:ilvl="8" w:tplc="16125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7">
    <w:multiLevelType w:val="hybridMultilevel"/>
    <w:lvl w:ilvl="0" w:tplc="50746380">
      <w:start w:val="1"/>
      <w:numFmt w:val="decimal"/>
      <w:lvlText w:val="%1."/>
      <w:lvlJc w:val="left"/>
      <w:pPr>
        <w:ind w:left="720" w:hanging="360"/>
      </w:pPr>
    </w:lvl>
    <w:lvl w:ilvl="1" w:tplc="50746380" w:tentative="1">
      <w:start w:val="1"/>
      <w:numFmt w:val="lowerLetter"/>
      <w:lvlText w:val="%2."/>
      <w:lvlJc w:val="left"/>
      <w:pPr>
        <w:ind w:left="1440" w:hanging="360"/>
      </w:pPr>
    </w:lvl>
    <w:lvl w:ilvl="2" w:tplc="50746380" w:tentative="1">
      <w:start w:val="1"/>
      <w:numFmt w:val="lowerRoman"/>
      <w:lvlText w:val="%3."/>
      <w:lvlJc w:val="right"/>
      <w:pPr>
        <w:ind w:left="2160" w:hanging="180"/>
      </w:pPr>
    </w:lvl>
    <w:lvl w:ilvl="3" w:tplc="50746380" w:tentative="1">
      <w:start w:val="1"/>
      <w:numFmt w:val="decimal"/>
      <w:lvlText w:val="%4."/>
      <w:lvlJc w:val="left"/>
      <w:pPr>
        <w:ind w:left="2880" w:hanging="360"/>
      </w:pPr>
    </w:lvl>
    <w:lvl w:ilvl="4" w:tplc="50746380" w:tentative="1">
      <w:start w:val="1"/>
      <w:numFmt w:val="lowerLetter"/>
      <w:lvlText w:val="%5."/>
      <w:lvlJc w:val="left"/>
      <w:pPr>
        <w:ind w:left="3600" w:hanging="360"/>
      </w:pPr>
    </w:lvl>
    <w:lvl w:ilvl="5" w:tplc="50746380" w:tentative="1">
      <w:start w:val="1"/>
      <w:numFmt w:val="lowerRoman"/>
      <w:lvlText w:val="%6."/>
      <w:lvlJc w:val="right"/>
      <w:pPr>
        <w:ind w:left="4320" w:hanging="180"/>
      </w:pPr>
    </w:lvl>
    <w:lvl w:ilvl="6" w:tplc="50746380" w:tentative="1">
      <w:start w:val="1"/>
      <w:numFmt w:val="decimal"/>
      <w:lvlText w:val="%7."/>
      <w:lvlJc w:val="left"/>
      <w:pPr>
        <w:ind w:left="5040" w:hanging="360"/>
      </w:pPr>
    </w:lvl>
    <w:lvl w:ilvl="7" w:tplc="50746380" w:tentative="1">
      <w:start w:val="1"/>
      <w:numFmt w:val="lowerLetter"/>
      <w:lvlText w:val="%8."/>
      <w:lvlJc w:val="left"/>
      <w:pPr>
        <w:ind w:left="5760" w:hanging="360"/>
      </w:pPr>
    </w:lvl>
    <w:lvl w:ilvl="8" w:tplc="50746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6">
    <w:multiLevelType w:val="hybridMultilevel"/>
    <w:lvl w:ilvl="0" w:tplc="49605032">
      <w:start w:val="1"/>
      <w:numFmt w:val="decimal"/>
      <w:lvlText w:val="%1."/>
      <w:lvlJc w:val="left"/>
      <w:pPr>
        <w:ind w:left="720" w:hanging="360"/>
      </w:pPr>
    </w:lvl>
    <w:lvl w:ilvl="1" w:tplc="49605032" w:tentative="1">
      <w:start w:val="1"/>
      <w:numFmt w:val="lowerLetter"/>
      <w:lvlText w:val="%2."/>
      <w:lvlJc w:val="left"/>
      <w:pPr>
        <w:ind w:left="1440" w:hanging="360"/>
      </w:pPr>
    </w:lvl>
    <w:lvl w:ilvl="2" w:tplc="49605032" w:tentative="1">
      <w:start w:val="1"/>
      <w:numFmt w:val="lowerRoman"/>
      <w:lvlText w:val="%3."/>
      <w:lvlJc w:val="right"/>
      <w:pPr>
        <w:ind w:left="2160" w:hanging="180"/>
      </w:pPr>
    </w:lvl>
    <w:lvl w:ilvl="3" w:tplc="49605032" w:tentative="1">
      <w:start w:val="1"/>
      <w:numFmt w:val="decimal"/>
      <w:lvlText w:val="%4."/>
      <w:lvlJc w:val="left"/>
      <w:pPr>
        <w:ind w:left="2880" w:hanging="360"/>
      </w:pPr>
    </w:lvl>
    <w:lvl w:ilvl="4" w:tplc="49605032" w:tentative="1">
      <w:start w:val="1"/>
      <w:numFmt w:val="lowerLetter"/>
      <w:lvlText w:val="%5."/>
      <w:lvlJc w:val="left"/>
      <w:pPr>
        <w:ind w:left="3600" w:hanging="360"/>
      </w:pPr>
    </w:lvl>
    <w:lvl w:ilvl="5" w:tplc="49605032" w:tentative="1">
      <w:start w:val="1"/>
      <w:numFmt w:val="lowerRoman"/>
      <w:lvlText w:val="%6."/>
      <w:lvlJc w:val="right"/>
      <w:pPr>
        <w:ind w:left="4320" w:hanging="180"/>
      </w:pPr>
    </w:lvl>
    <w:lvl w:ilvl="6" w:tplc="49605032" w:tentative="1">
      <w:start w:val="1"/>
      <w:numFmt w:val="decimal"/>
      <w:lvlText w:val="%7."/>
      <w:lvlJc w:val="left"/>
      <w:pPr>
        <w:ind w:left="5040" w:hanging="360"/>
      </w:pPr>
    </w:lvl>
    <w:lvl w:ilvl="7" w:tplc="49605032" w:tentative="1">
      <w:start w:val="1"/>
      <w:numFmt w:val="lowerLetter"/>
      <w:lvlText w:val="%8."/>
      <w:lvlJc w:val="left"/>
      <w:pPr>
        <w:ind w:left="5760" w:hanging="360"/>
      </w:pPr>
    </w:lvl>
    <w:lvl w:ilvl="8" w:tplc="49605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5">
    <w:multiLevelType w:val="hybridMultilevel"/>
    <w:lvl w:ilvl="0" w:tplc="71543582">
      <w:start w:val="1"/>
      <w:numFmt w:val="decimal"/>
      <w:lvlText w:val="%1."/>
      <w:lvlJc w:val="left"/>
      <w:pPr>
        <w:ind w:left="720" w:hanging="360"/>
      </w:pPr>
    </w:lvl>
    <w:lvl w:ilvl="1" w:tplc="71543582" w:tentative="1">
      <w:start w:val="1"/>
      <w:numFmt w:val="lowerLetter"/>
      <w:lvlText w:val="%2."/>
      <w:lvlJc w:val="left"/>
      <w:pPr>
        <w:ind w:left="1440" w:hanging="360"/>
      </w:pPr>
    </w:lvl>
    <w:lvl w:ilvl="2" w:tplc="71543582" w:tentative="1">
      <w:start w:val="1"/>
      <w:numFmt w:val="lowerRoman"/>
      <w:lvlText w:val="%3."/>
      <w:lvlJc w:val="right"/>
      <w:pPr>
        <w:ind w:left="2160" w:hanging="180"/>
      </w:pPr>
    </w:lvl>
    <w:lvl w:ilvl="3" w:tplc="71543582" w:tentative="1">
      <w:start w:val="1"/>
      <w:numFmt w:val="decimal"/>
      <w:lvlText w:val="%4."/>
      <w:lvlJc w:val="left"/>
      <w:pPr>
        <w:ind w:left="2880" w:hanging="360"/>
      </w:pPr>
    </w:lvl>
    <w:lvl w:ilvl="4" w:tplc="71543582" w:tentative="1">
      <w:start w:val="1"/>
      <w:numFmt w:val="lowerLetter"/>
      <w:lvlText w:val="%5."/>
      <w:lvlJc w:val="left"/>
      <w:pPr>
        <w:ind w:left="3600" w:hanging="360"/>
      </w:pPr>
    </w:lvl>
    <w:lvl w:ilvl="5" w:tplc="71543582" w:tentative="1">
      <w:start w:val="1"/>
      <w:numFmt w:val="lowerRoman"/>
      <w:lvlText w:val="%6."/>
      <w:lvlJc w:val="right"/>
      <w:pPr>
        <w:ind w:left="4320" w:hanging="180"/>
      </w:pPr>
    </w:lvl>
    <w:lvl w:ilvl="6" w:tplc="71543582" w:tentative="1">
      <w:start w:val="1"/>
      <w:numFmt w:val="decimal"/>
      <w:lvlText w:val="%7."/>
      <w:lvlJc w:val="left"/>
      <w:pPr>
        <w:ind w:left="5040" w:hanging="360"/>
      </w:pPr>
    </w:lvl>
    <w:lvl w:ilvl="7" w:tplc="71543582" w:tentative="1">
      <w:start w:val="1"/>
      <w:numFmt w:val="lowerLetter"/>
      <w:lvlText w:val="%8."/>
      <w:lvlJc w:val="left"/>
      <w:pPr>
        <w:ind w:left="5760" w:hanging="360"/>
      </w:pPr>
    </w:lvl>
    <w:lvl w:ilvl="8" w:tplc="71543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4">
    <w:multiLevelType w:val="hybridMultilevel"/>
    <w:lvl w:ilvl="0" w:tplc="32262208">
      <w:start w:val="1"/>
      <w:numFmt w:val="decimal"/>
      <w:lvlText w:val="%1."/>
      <w:lvlJc w:val="left"/>
      <w:pPr>
        <w:ind w:left="720" w:hanging="360"/>
      </w:pPr>
    </w:lvl>
    <w:lvl w:ilvl="1" w:tplc="32262208" w:tentative="1">
      <w:start w:val="1"/>
      <w:numFmt w:val="lowerLetter"/>
      <w:lvlText w:val="%2."/>
      <w:lvlJc w:val="left"/>
      <w:pPr>
        <w:ind w:left="1440" w:hanging="360"/>
      </w:pPr>
    </w:lvl>
    <w:lvl w:ilvl="2" w:tplc="32262208" w:tentative="1">
      <w:start w:val="1"/>
      <w:numFmt w:val="lowerRoman"/>
      <w:lvlText w:val="%3."/>
      <w:lvlJc w:val="right"/>
      <w:pPr>
        <w:ind w:left="2160" w:hanging="180"/>
      </w:pPr>
    </w:lvl>
    <w:lvl w:ilvl="3" w:tplc="32262208" w:tentative="1">
      <w:start w:val="1"/>
      <w:numFmt w:val="decimal"/>
      <w:lvlText w:val="%4."/>
      <w:lvlJc w:val="left"/>
      <w:pPr>
        <w:ind w:left="2880" w:hanging="360"/>
      </w:pPr>
    </w:lvl>
    <w:lvl w:ilvl="4" w:tplc="32262208" w:tentative="1">
      <w:start w:val="1"/>
      <w:numFmt w:val="lowerLetter"/>
      <w:lvlText w:val="%5."/>
      <w:lvlJc w:val="left"/>
      <w:pPr>
        <w:ind w:left="3600" w:hanging="360"/>
      </w:pPr>
    </w:lvl>
    <w:lvl w:ilvl="5" w:tplc="32262208" w:tentative="1">
      <w:start w:val="1"/>
      <w:numFmt w:val="lowerRoman"/>
      <w:lvlText w:val="%6."/>
      <w:lvlJc w:val="right"/>
      <w:pPr>
        <w:ind w:left="4320" w:hanging="180"/>
      </w:pPr>
    </w:lvl>
    <w:lvl w:ilvl="6" w:tplc="32262208" w:tentative="1">
      <w:start w:val="1"/>
      <w:numFmt w:val="decimal"/>
      <w:lvlText w:val="%7."/>
      <w:lvlJc w:val="left"/>
      <w:pPr>
        <w:ind w:left="5040" w:hanging="360"/>
      </w:pPr>
    </w:lvl>
    <w:lvl w:ilvl="7" w:tplc="32262208" w:tentative="1">
      <w:start w:val="1"/>
      <w:numFmt w:val="lowerLetter"/>
      <w:lvlText w:val="%8."/>
      <w:lvlJc w:val="left"/>
      <w:pPr>
        <w:ind w:left="5760" w:hanging="360"/>
      </w:pPr>
    </w:lvl>
    <w:lvl w:ilvl="8" w:tplc="32262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3">
    <w:multiLevelType w:val="hybridMultilevel"/>
    <w:lvl w:ilvl="0" w:tplc="50992671">
      <w:start w:val="1"/>
      <w:numFmt w:val="decimal"/>
      <w:lvlText w:val="%1."/>
      <w:lvlJc w:val="left"/>
      <w:pPr>
        <w:ind w:left="720" w:hanging="360"/>
      </w:pPr>
    </w:lvl>
    <w:lvl w:ilvl="1" w:tplc="50992671" w:tentative="1">
      <w:start w:val="1"/>
      <w:numFmt w:val="lowerLetter"/>
      <w:lvlText w:val="%2."/>
      <w:lvlJc w:val="left"/>
      <w:pPr>
        <w:ind w:left="1440" w:hanging="360"/>
      </w:pPr>
    </w:lvl>
    <w:lvl w:ilvl="2" w:tplc="50992671" w:tentative="1">
      <w:start w:val="1"/>
      <w:numFmt w:val="lowerRoman"/>
      <w:lvlText w:val="%3."/>
      <w:lvlJc w:val="right"/>
      <w:pPr>
        <w:ind w:left="2160" w:hanging="180"/>
      </w:pPr>
    </w:lvl>
    <w:lvl w:ilvl="3" w:tplc="50992671" w:tentative="1">
      <w:start w:val="1"/>
      <w:numFmt w:val="decimal"/>
      <w:lvlText w:val="%4."/>
      <w:lvlJc w:val="left"/>
      <w:pPr>
        <w:ind w:left="2880" w:hanging="360"/>
      </w:pPr>
    </w:lvl>
    <w:lvl w:ilvl="4" w:tplc="50992671" w:tentative="1">
      <w:start w:val="1"/>
      <w:numFmt w:val="lowerLetter"/>
      <w:lvlText w:val="%5."/>
      <w:lvlJc w:val="left"/>
      <w:pPr>
        <w:ind w:left="3600" w:hanging="360"/>
      </w:pPr>
    </w:lvl>
    <w:lvl w:ilvl="5" w:tplc="50992671" w:tentative="1">
      <w:start w:val="1"/>
      <w:numFmt w:val="lowerRoman"/>
      <w:lvlText w:val="%6."/>
      <w:lvlJc w:val="right"/>
      <w:pPr>
        <w:ind w:left="4320" w:hanging="180"/>
      </w:pPr>
    </w:lvl>
    <w:lvl w:ilvl="6" w:tplc="50992671" w:tentative="1">
      <w:start w:val="1"/>
      <w:numFmt w:val="decimal"/>
      <w:lvlText w:val="%7."/>
      <w:lvlJc w:val="left"/>
      <w:pPr>
        <w:ind w:left="5040" w:hanging="360"/>
      </w:pPr>
    </w:lvl>
    <w:lvl w:ilvl="7" w:tplc="50992671" w:tentative="1">
      <w:start w:val="1"/>
      <w:numFmt w:val="lowerLetter"/>
      <w:lvlText w:val="%8."/>
      <w:lvlJc w:val="left"/>
      <w:pPr>
        <w:ind w:left="5760" w:hanging="360"/>
      </w:pPr>
    </w:lvl>
    <w:lvl w:ilvl="8" w:tplc="50992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2">
    <w:multiLevelType w:val="hybridMultilevel"/>
    <w:lvl w:ilvl="0" w:tplc="69029113">
      <w:start w:val="1"/>
      <w:numFmt w:val="decimal"/>
      <w:lvlText w:val="%1."/>
      <w:lvlJc w:val="left"/>
      <w:pPr>
        <w:ind w:left="720" w:hanging="360"/>
      </w:pPr>
    </w:lvl>
    <w:lvl w:ilvl="1" w:tplc="69029113" w:tentative="1">
      <w:start w:val="1"/>
      <w:numFmt w:val="lowerLetter"/>
      <w:lvlText w:val="%2."/>
      <w:lvlJc w:val="left"/>
      <w:pPr>
        <w:ind w:left="1440" w:hanging="360"/>
      </w:pPr>
    </w:lvl>
    <w:lvl w:ilvl="2" w:tplc="69029113" w:tentative="1">
      <w:start w:val="1"/>
      <w:numFmt w:val="lowerRoman"/>
      <w:lvlText w:val="%3."/>
      <w:lvlJc w:val="right"/>
      <w:pPr>
        <w:ind w:left="2160" w:hanging="180"/>
      </w:pPr>
    </w:lvl>
    <w:lvl w:ilvl="3" w:tplc="69029113" w:tentative="1">
      <w:start w:val="1"/>
      <w:numFmt w:val="decimal"/>
      <w:lvlText w:val="%4."/>
      <w:lvlJc w:val="left"/>
      <w:pPr>
        <w:ind w:left="2880" w:hanging="360"/>
      </w:pPr>
    </w:lvl>
    <w:lvl w:ilvl="4" w:tplc="69029113" w:tentative="1">
      <w:start w:val="1"/>
      <w:numFmt w:val="lowerLetter"/>
      <w:lvlText w:val="%5."/>
      <w:lvlJc w:val="left"/>
      <w:pPr>
        <w:ind w:left="3600" w:hanging="360"/>
      </w:pPr>
    </w:lvl>
    <w:lvl w:ilvl="5" w:tplc="69029113" w:tentative="1">
      <w:start w:val="1"/>
      <w:numFmt w:val="lowerRoman"/>
      <w:lvlText w:val="%6."/>
      <w:lvlJc w:val="right"/>
      <w:pPr>
        <w:ind w:left="4320" w:hanging="180"/>
      </w:pPr>
    </w:lvl>
    <w:lvl w:ilvl="6" w:tplc="69029113" w:tentative="1">
      <w:start w:val="1"/>
      <w:numFmt w:val="decimal"/>
      <w:lvlText w:val="%7."/>
      <w:lvlJc w:val="left"/>
      <w:pPr>
        <w:ind w:left="5040" w:hanging="360"/>
      </w:pPr>
    </w:lvl>
    <w:lvl w:ilvl="7" w:tplc="69029113" w:tentative="1">
      <w:start w:val="1"/>
      <w:numFmt w:val="lowerLetter"/>
      <w:lvlText w:val="%8."/>
      <w:lvlJc w:val="left"/>
      <w:pPr>
        <w:ind w:left="5760" w:hanging="360"/>
      </w:pPr>
    </w:lvl>
    <w:lvl w:ilvl="8" w:tplc="69029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1">
    <w:multiLevelType w:val="hybridMultilevel"/>
    <w:lvl w:ilvl="0" w:tplc="29178410">
      <w:start w:val="1"/>
      <w:numFmt w:val="decimal"/>
      <w:lvlText w:val="%1."/>
      <w:lvlJc w:val="left"/>
      <w:pPr>
        <w:ind w:left="720" w:hanging="360"/>
      </w:pPr>
    </w:lvl>
    <w:lvl w:ilvl="1" w:tplc="29178410" w:tentative="1">
      <w:start w:val="1"/>
      <w:numFmt w:val="lowerLetter"/>
      <w:lvlText w:val="%2."/>
      <w:lvlJc w:val="left"/>
      <w:pPr>
        <w:ind w:left="1440" w:hanging="360"/>
      </w:pPr>
    </w:lvl>
    <w:lvl w:ilvl="2" w:tplc="29178410" w:tentative="1">
      <w:start w:val="1"/>
      <w:numFmt w:val="lowerRoman"/>
      <w:lvlText w:val="%3."/>
      <w:lvlJc w:val="right"/>
      <w:pPr>
        <w:ind w:left="2160" w:hanging="180"/>
      </w:pPr>
    </w:lvl>
    <w:lvl w:ilvl="3" w:tplc="29178410" w:tentative="1">
      <w:start w:val="1"/>
      <w:numFmt w:val="decimal"/>
      <w:lvlText w:val="%4."/>
      <w:lvlJc w:val="left"/>
      <w:pPr>
        <w:ind w:left="2880" w:hanging="360"/>
      </w:pPr>
    </w:lvl>
    <w:lvl w:ilvl="4" w:tplc="29178410" w:tentative="1">
      <w:start w:val="1"/>
      <w:numFmt w:val="lowerLetter"/>
      <w:lvlText w:val="%5."/>
      <w:lvlJc w:val="left"/>
      <w:pPr>
        <w:ind w:left="3600" w:hanging="360"/>
      </w:pPr>
    </w:lvl>
    <w:lvl w:ilvl="5" w:tplc="29178410" w:tentative="1">
      <w:start w:val="1"/>
      <w:numFmt w:val="lowerRoman"/>
      <w:lvlText w:val="%6."/>
      <w:lvlJc w:val="right"/>
      <w:pPr>
        <w:ind w:left="4320" w:hanging="180"/>
      </w:pPr>
    </w:lvl>
    <w:lvl w:ilvl="6" w:tplc="29178410" w:tentative="1">
      <w:start w:val="1"/>
      <w:numFmt w:val="decimal"/>
      <w:lvlText w:val="%7."/>
      <w:lvlJc w:val="left"/>
      <w:pPr>
        <w:ind w:left="5040" w:hanging="360"/>
      </w:pPr>
    </w:lvl>
    <w:lvl w:ilvl="7" w:tplc="29178410" w:tentative="1">
      <w:start w:val="1"/>
      <w:numFmt w:val="lowerLetter"/>
      <w:lvlText w:val="%8."/>
      <w:lvlJc w:val="left"/>
      <w:pPr>
        <w:ind w:left="5760" w:hanging="360"/>
      </w:pPr>
    </w:lvl>
    <w:lvl w:ilvl="8" w:tplc="29178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0">
    <w:multiLevelType w:val="hybridMultilevel"/>
    <w:lvl w:ilvl="0" w:tplc="49300128">
      <w:start w:val="1"/>
      <w:numFmt w:val="decimal"/>
      <w:lvlText w:val="%1."/>
      <w:lvlJc w:val="left"/>
      <w:pPr>
        <w:ind w:left="720" w:hanging="360"/>
      </w:pPr>
    </w:lvl>
    <w:lvl w:ilvl="1" w:tplc="49300128" w:tentative="1">
      <w:start w:val="1"/>
      <w:numFmt w:val="lowerLetter"/>
      <w:lvlText w:val="%2."/>
      <w:lvlJc w:val="left"/>
      <w:pPr>
        <w:ind w:left="1440" w:hanging="360"/>
      </w:pPr>
    </w:lvl>
    <w:lvl w:ilvl="2" w:tplc="49300128" w:tentative="1">
      <w:start w:val="1"/>
      <w:numFmt w:val="lowerRoman"/>
      <w:lvlText w:val="%3."/>
      <w:lvlJc w:val="right"/>
      <w:pPr>
        <w:ind w:left="2160" w:hanging="180"/>
      </w:pPr>
    </w:lvl>
    <w:lvl w:ilvl="3" w:tplc="49300128" w:tentative="1">
      <w:start w:val="1"/>
      <w:numFmt w:val="decimal"/>
      <w:lvlText w:val="%4."/>
      <w:lvlJc w:val="left"/>
      <w:pPr>
        <w:ind w:left="2880" w:hanging="360"/>
      </w:pPr>
    </w:lvl>
    <w:lvl w:ilvl="4" w:tplc="49300128" w:tentative="1">
      <w:start w:val="1"/>
      <w:numFmt w:val="lowerLetter"/>
      <w:lvlText w:val="%5."/>
      <w:lvlJc w:val="left"/>
      <w:pPr>
        <w:ind w:left="3600" w:hanging="360"/>
      </w:pPr>
    </w:lvl>
    <w:lvl w:ilvl="5" w:tplc="49300128" w:tentative="1">
      <w:start w:val="1"/>
      <w:numFmt w:val="lowerRoman"/>
      <w:lvlText w:val="%6."/>
      <w:lvlJc w:val="right"/>
      <w:pPr>
        <w:ind w:left="4320" w:hanging="180"/>
      </w:pPr>
    </w:lvl>
    <w:lvl w:ilvl="6" w:tplc="49300128" w:tentative="1">
      <w:start w:val="1"/>
      <w:numFmt w:val="decimal"/>
      <w:lvlText w:val="%7."/>
      <w:lvlJc w:val="left"/>
      <w:pPr>
        <w:ind w:left="5040" w:hanging="360"/>
      </w:pPr>
    </w:lvl>
    <w:lvl w:ilvl="7" w:tplc="49300128" w:tentative="1">
      <w:start w:val="1"/>
      <w:numFmt w:val="lowerLetter"/>
      <w:lvlText w:val="%8."/>
      <w:lvlJc w:val="left"/>
      <w:pPr>
        <w:ind w:left="5760" w:hanging="360"/>
      </w:pPr>
    </w:lvl>
    <w:lvl w:ilvl="8" w:tplc="49300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9">
    <w:multiLevelType w:val="hybridMultilevel"/>
    <w:lvl w:ilvl="0" w:tplc="42154606">
      <w:start w:val="1"/>
      <w:numFmt w:val="decimal"/>
      <w:lvlText w:val="%1."/>
      <w:lvlJc w:val="left"/>
      <w:pPr>
        <w:ind w:left="720" w:hanging="360"/>
      </w:pPr>
    </w:lvl>
    <w:lvl w:ilvl="1" w:tplc="42154606" w:tentative="1">
      <w:start w:val="1"/>
      <w:numFmt w:val="lowerLetter"/>
      <w:lvlText w:val="%2."/>
      <w:lvlJc w:val="left"/>
      <w:pPr>
        <w:ind w:left="1440" w:hanging="360"/>
      </w:pPr>
    </w:lvl>
    <w:lvl w:ilvl="2" w:tplc="42154606" w:tentative="1">
      <w:start w:val="1"/>
      <w:numFmt w:val="lowerRoman"/>
      <w:lvlText w:val="%3."/>
      <w:lvlJc w:val="right"/>
      <w:pPr>
        <w:ind w:left="2160" w:hanging="180"/>
      </w:pPr>
    </w:lvl>
    <w:lvl w:ilvl="3" w:tplc="42154606" w:tentative="1">
      <w:start w:val="1"/>
      <w:numFmt w:val="decimal"/>
      <w:lvlText w:val="%4."/>
      <w:lvlJc w:val="left"/>
      <w:pPr>
        <w:ind w:left="2880" w:hanging="360"/>
      </w:pPr>
    </w:lvl>
    <w:lvl w:ilvl="4" w:tplc="42154606" w:tentative="1">
      <w:start w:val="1"/>
      <w:numFmt w:val="lowerLetter"/>
      <w:lvlText w:val="%5."/>
      <w:lvlJc w:val="left"/>
      <w:pPr>
        <w:ind w:left="3600" w:hanging="360"/>
      </w:pPr>
    </w:lvl>
    <w:lvl w:ilvl="5" w:tplc="42154606" w:tentative="1">
      <w:start w:val="1"/>
      <w:numFmt w:val="lowerRoman"/>
      <w:lvlText w:val="%6."/>
      <w:lvlJc w:val="right"/>
      <w:pPr>
        <w:ind w:left="4320" w:hanging="180"/>
      </w:pPr>
    </w:lvl>
    <w:lvl w:ilvl="6" w:tplc="42154606" w:tentative="1">
      <w:start w:val="1"/>
      <w:numFmt w:val="decimal"/>
      <w:lvlText w:val="%7."/>
      <w:lvlJc w:val="left"/>
      <w:pPr>
        <w:ind w:left="5040" w:hanging="360"/>
      </w:pPr>
    </w:lvl>
    <w:lvl w:ilvl="7" w:tplc="42154606" w:tentative="1">
      <w:start w:val="1"/>
      <w:numFmt w:val="lowerLetter"/>
      <w:lvlText w:val="%8."/>
      <w:lvlJc w:val="left"/>
      <w:pPr>
        <w:ind w:left="5760" w:hanging="360"/>
      </w:pPr>
    </w:lvl>
    <w:lvl w:ilvl="8" w:tplc="4215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8">
    <w:multiLevelType w:val="hybridMultilevel"/>
    <w:lvl w:ilvl="0" w:tplc="78819793">
      <w:start w:val="1"/>
      <w:numFmt w:val="decimal"/>
      <w:lvlText w:val="%1."/>
      <w:lvlJc w:val="left"/>
      <w:pPr>
        <w:ind w:left="720" w:hanging="360"/>
      </w:pPr>
    </w:lvl>
    <w:lvl w:ilvl="1" w:tplc="78819793" w:tentative="1">
      <w:start w:val="1"/>
      <w:numFmt w:val="lowerLetter"/>
      <w:lvlText w:val="%2."/>
      <w:lvlJc w:val="left"/>
      <w:pPr>
        <w:ind w:left="1440" w:hanging="360"/>
      </w:pPr>
    </w:lvl>
    <w:lvl w:ilvl="2" w:tplc="78819793" w:tentative="1">
      <w:start w:val="1"/>
      <w:numFmt w:val="lowerRoman"/>
      <w:lvlText w:val="%3."/>
      <w:lvlJc w:val="right"/>
      <w:pPr>
        <w:ind w:left="2160" w:hanging="180"/>
      </w:pPr>
    </w:lvl>
    <w:lvl w:ilvl="3" w:tplc="78819793" w:tentative="1">
      <w:start w:val="1"/>
      <w:numFmt w:val="decimal"/>
      <w:lvlText w:val="%4."/>
      <w:lvlJc w:val="left"/>
      <w:pPr>
        <w:ind w:left="2880" w:hanging="360"/>
      </w:pPr>
    </w:lvl>
    <w:lvl w:ilvl="4" w:tplc="78819793" w:tentative="1">
      <w:start w:val="1"/>
      <w:numFmt w:val="lowerLetter"/>
      <w:lvlText w:val="%5."/>
      <w:lvlJc w:val="left"/>
      <w:pPr>
        <w:ind w:left="3600" w:hanging="360"/>
      </w:pPr>
    </w:lvl>
    <w:lvl w:ilvl="5" w:tplc="78819793" w:tentative="1">
      <w:start w:val="1"/>
      <w:numFmt w:val="lowerRoman"/>
      <w:lvlText w:val="%6."/>
      <w:lvlJc w:val="right"/>
      <w:pPr>
        <w:ind w:left="4320" w:hanging="180"/>
      </w:pPr>
    </w:lvl>
    <w:lvl w:ilvl="6" w:tplc="78819793" w:tentative="1">
      <w:start w:val="1"/>
      <w:numFmt w:val="decimal"/>
      <w:lvlText w:val="%7."/>
      <w:lvlJc w:val="left"/>
      <w:pPr>
        <w:ind w:left="5040" w:hanging="360"/>
      </w:pPr>
    </w:lvl>
    <w:lvl w:ilvl="7" w:tplc="78819793" w:tentative="1">
      <w:start w:val="1"/>
      <w:numFmt w:val="lowerLetter"/>
      <w:lvlText w:val="%8."/>
      <w:lvlJc w:val="left"/>
      <w:pPr>
        <w:ind w:left="5760" w:hanging="360"/>
      </w:pPr>
    </w:lvl>
    <w:lvl w:ilvl="8" w:tplc="78819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7">
    <w:multiLevelType w:val="hybridMultilevel"/>
    <w:lvl w:ilvl="0" w:tplc="47340971">
      <w:start w:val="1"/>
      <w:numFmt w:val="decimal"/>
      <w:lvlText w:val="%1."/>
      <w:lvlJc w:val="left"/>
      <w:pPr>
        <w:ind w:left="720" w:hanging="360"/>
      </w:pPr>
    </w:lvl>
    <w:lvl w:ilvl="1" w:tplc="47340971" w:tentative="1">
      <w:start w:val="1"/>
      <w:numFmt w:val="lowerLetter"/>
      <w:lvlText w:val="%2."/>
      <w:lvlJc w:val="left"/>
      <w:pPr>
        <w:ind w:left="1440" w:hanging="360"/>
      </w:pPr>
    </w:lvl>
    <w:lvl w:ilvl="2" w:tplc="47340971" w:tentative="1">
      <w:start w:val="1"/>
      <w:numFmt w:val="lowerRoman"/>
      <w:lvlText w:val="%3."/>
      <w:lvlJc w:val="right"/>
      <w:pPr>
        <w:ind w:left="2160" w:hanging="180"/>
      </w:pPr>
    </w:lvl>
    <w:lvl w:ilvl="3" w:tplc="47340971" w:tentative="1">
      <w:start w:val="1"/>
      <w:numFmt w:val="decimal"/>
      <w:lvlText w:val="%4."/>
      <w:lvlJc w:val="left"/>
      <w:pPr>
        <w:ind w:left="2880" w:hanging="360"/>
      </w:pPr>
    </w:lvl>
    <w:lvl w:ilvl="4" w:tplc="47340971" w:tentative="1">
      <w:start w:val="1"/>
      <w:numFmt w:val="lowerLetter"/>
      <w:lvlText w:val="%5."/>
      <w:lvlJc w:val="left"/>
      <w:pPr>
        <w:ind w:left="3600" w:hanging="360"/>
      </w:pPr>
    </w:lvl>
    <w:lvl w:ilvl="5" w:tplc="47340971" w:tentative="1">
      <w:start w:val="1"/>
      <w:numFmt w:val="lowerRoman"/>
      <w:lvlText w:val="%6."/>
      <w:lvlJc w:val="right"/>
      <w:pPr>
        <w:ind w:left="4320" w:hanging="180"/>
      </w:pPr>
    </w:lvl>
    <w:lvl w:ilvl="6" w:tplc="47340971" w:tentative="1">
      <w:start w:val="1"/>
      <w:numFmt w:val="decimal"/>
      <w:lvlText w:val="%7."/>
      <w:lvlJc w:val="left"/>
      <w:pPr>
        <w:ind w:left="5040" w:hanging="360"/>
      </w:pPr>
    </w:lvl>
    <w:lvl w:ilvl="7" w:tplc="47340971" w:tentative="1">
      <w:start w:val="1"/>
      <w:numFmt w:val="lowerLetter"/>
      <w:lvlText w:val="%8."/>
      <w:lvlJc w:val="left"/>
      <w:pPr>
        <w:ind w:left="5760" w:hanging="360"/>
      </w:pPr>
    </w:lvl>
    <w:lvl w:ilvl="8" w:tplc="47340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6">
    <w:multiLevelType w:val="hybridMultilevel"/>
    <w:lvl w:ilvl="0" w:tplc="67071378">
      <w:start w:val="1"/>
      <w:numFmt w:val="decimal"/>
      <w:lvlText w:val="%1."/>
      <w:lvlJc w:val="left"/>
      <w:pPr>
        <w:ind w:left="720" w:hanging="360"/>
      </w:pPr>
    </w:lvl>
    <w:lvl w:ilvl="1" w:tplc="67071378" w:tentative="1">
      <w:start w:val="1"/>
      <w:numFmt w:val="lowerLetter"/>
      <w:lvlText w:val="%2."/>
      <w:lvlJc w:val="left"/>
      <w:pPr>
        <w:ind w:left="1440" w:hanging="360"/>
      </w:pPr>
    </w:lvl>
    <w:lvl w:ilvl="2" w:tplc="67071378" w:tentative="1">
      <w:start w:val="1"/>
      <w:numFmt w:val="lowerRoman"/>
      <w:lvlText w:val="%3."/>
      <w:lvlJc w:val="right"/>
      <w:pPr>
        <w:ind w:left="2160" w:hanging="180"/>
      </w:pPr>
    </w:lvl>
    <w:lvl w:ilvl="3" w:tplc="67071378" w:tentative="1">
      <w:start w:val="1"/>
      <w:numFmt w:val="decimal"/>
      <w:lvlText w:val="%4."/>
      <w:lvlJc w:val="left"/>
      <w:pPr>
        <w:ind w:left="2880" w:hanging="360"/>
      </w:pPr>
    </w:lvl>
    <w:lvl w:ilvl="4" w:tplc="67071378" w:tentative="1">
      <w:start w:val="1"/>
      <w:numFmt w:val="lowerLetter"/>
      <w:lvlText w:val="%5."/>
      <w:lvlJc w:val="left"/>
      <w:pPr>
        <w:ind w:left="3600" w:hanging="360"/>
      </w:pPr>
    </w:lvl>
    <w:lvl w:ilvl="5" w:tplc="67071378" w:tentative="1">
      <w:start w:val="1"/>
      <w:numFmt w:val="lowerRoman"/>
      <w:lvlText w:val="%6."/>
      <w:lvlJc w:val="right"/>
      <w:pPr>
        <w:ind w:left="4320" w:hanging="180"/>
      </w:pPr>
    </w:lvl>
    <w:lvl w:ilvl="6" w:tplc="67071378" w:tentative="1">
      <w:start w:val="1"/>
      <w:numFmt w:val="decimal"/>
      <w:lvlText w:val="%7."/>
      <w:lvlJc w:val="left"/>
      <w:pPr>
        <w:ind w:left="5040" w:hanging="360"/>
      </w:pPr>
    </w:lvl>
    <w:lvl w:ilvl="7" w:tplc="67071378" w:tentative="1">
      <w:start w:val="1"/>
      <w:numFmt w:val="lowerLetter"/>
      <w:lvlText w:val="%8."/>
      <w:lvlJc w:val="left"/>
      <w:pPr>
        <w:ind w:left="5760" w:hanging="360"/>
      </w:pPr>
    </w:lvl>
    <w:lvl w:ilvl="8" w:tplc="67071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5">
    <w:multiLevelType w:val="hybridMultilevel"/>
    <w:lvl w:ilvl="0" w:tplc="28534206">
      <w:start w:val="1"/>
      <w:numFmt w:val="decimal"/>
      <w:lvlText w:val="%1."/>
      <w:lvlJc w:val="left"/>
      <w:pPr>
        <w:ind w:left="720" w:hanging="360"/>
      </w:pPr>
    </w:lvl>
    <w:lvl w:ilvl="1" w:tplc="28534206" w:tentative="1">
      <w:start w:val="1"/>
      <w:numFmt w:val="lowerLetter"/>
      <w:lvlText w:val="%2."/>
      <w:lvlJc w:val="left"/>
      <w:pPr>
        <w:ind w:left="1440" w:hanging="360"/>
      </w:pPr>
    </w:lvl>
    <w:lvl w:ilvl="2" w:tplc="28534206" w:tentative="1">
      <w:start w:val="1"/>
      <w:numFmt w:val="lowerRoman"/>
      <w:lvlText w:val="%3."/>
      <w:lvlJc w:val="right"/>
      <w:pPr>
        <w:ind w:left="2160" w:hanging="180"/>
      </w:pPr>
    </w:lvl>
    <w:lvl w:ilvl="3" w:tplc="28534206" w:tentative="1">
      <w:start w:val="1"/>
      <w:numFmt w:val="decimal"/>
      <w:lvlText w:val="%4."/>
      <w:lvlJc w:val="left"/>
      <w:pPr>
        <w:ind w:left="2880" w:hanging="360"/>
      </w:pPr>
    </w:lvl>
    <w:lvl w:ilvl="4" w:tplc="28534206" w:tentative="1">
      <w:start w:val="1"/>
      <w:numFmt w:val="lowerLetter"/>
      <w:lvlText w:val="%5."/>
      <w:lvlJc w:val="left"/>
      <w:pPr>
        <w:ind w:left="3600" w:hanging="360"/>
      </w:pPr>
    </w:lvl>
    <w:lvl w:ilvl="5" w:tplc="28534206" w:tentative="1">
      <w:start w:val="1"/>
      <w:numFmt w:val="lowerRoman"/>
      <w:lvlText w:val="%6."/>
      <w:lvlJc w:val="right"/>
      <w:pPr>
        <w:ind w:left="4320" w:hanging="180"/>
      </w:pPr>
    </w:lvl>
    <w:lvl w:ilvl="6" w:tplc="28534206" w:tentative="1">
      <w:start w:val="1"/>
      <w:numFmt w:val="decimal"/>
      <w:lvlText w:val="%7."/>
      <w:lvlJc w:val="left"/>
      <w:pPr>
        <w:ind w:left="5040" w:hanging="360"/>
      </w:pPr>
    </w:lvl>
    <w:lvl w:ilvl="7" w:tplc="28534206" w:tentative="1">
      <w:start w:val="1"/>
      <w:numFmt w:val="lowerLetter"/>
      <w:lvlText w:val="%8."/>
      <w:lvlJc w:val="left"/>
      <w:pPr>
        <w:ind w:left="5760" w:hanging="360"/>
      </w:pPr>
    </w:lvl>
    <w:lvl w:ilvl="8" w:tplc="28534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4">
    <w:multiLevelType w:val="hybridMultilevel"/>
    <w:lvl w:ilvl="0" w:tplc="24857751">
      <w:start w:val="1"/>
      <w:numFmt w:val="decimal"/>
      <w:lvlText w:val="%1."/>
      <w:lvlJc w:val="left"/>
      <w:pPr>
        <w:ind w:left="720" w:hanging="360"/>
      </w:pPr>
    </w:lvl>
    <w:lvl w:ilvl="1" w:tplc="24857751" w:tentative="1">
      <w:start w:val="1"/>
      <w:numFmt w:val="lowerLetter"/>
      <w:lvlText w:val="%2."/>
      <w:lvlJc w:val="left"/>
      <w:pPr>
        <w:ind w:left="1440" w:hanging="360"/>
      </w:pPr>
    </w:lvl>
    <w:lvl w:ilvl="2" w:tplc="24857751" w:tentative="1">
      <w:start w:val="1"/>
      <w:numFmt w:val="lowerRoman"/>
      <w:lvlText w:val="%3."/>
      <w:lvlJc w:val="right"/>
      <w:pPr>
        <w:ind w:left="2160" w:hanging="180"/>
      </w:pPr>
    </w:lvl>
    <w:lvl w:ilvl="3" w:tplc="24857751" w:tentative="1">
      <w:start w:val="1"/>
      <w:numFmt w:val="decimal"/>
      <w:lvlText w:val="%4."/>
      <w:lvlJc w:val="left"/>
      <w:pPr>
        <w:ind w:left="2880" w:hanging="360"/>
      </w:pPr>
    </w:lvl>
    <w:lvl w:ilvl="4" w:tplc="24857751" w:tentative="1">
      <w:start w:val="1"/>
      <w:numFmt w:val="lowerLetter"/>
      <w:lvlText w:val="%5."/>
      <w:lvlJc w:val="left"/>
      <w:pPr>
        <w:ind w:left="3600" w:hanging="360"/>
      </w:pPr>
    </w:lvl>
    <w:lvl w:ilvl="5" w:tplc="24857751" w:tentative="1">
      <w:start w:val="1"/>
      <w:numFmt w:val="lowerRoman"/>
      <w:lvlText w:val="%6."/>
      <w:lvlJc w:val="right"/>
      <w:pPr>
        <w:ind w:left="4320" w:hanging="180"/>
      </w:pPr>
    </w:lvl>
    <w:lvl w:ilvl="6" w:tplc="24857751" w:tentative="1">
      <w:start w:val="1"/>
      <w:numFmt w:val="decimal"/>
      <w:lvlText w:val="%7."/>
      <w:lvlJc w:val="left"/>
      <w:pPr>
        <w:ind w:left="5040" w:hanging="360"/>
      </w:pPr>
    </w:lvl>
    <w:lvl w:ilvl="7" w:tplc="24857751" w:tentative="1">
      <w:start w:val="1"/>
      <w:numFmt w:val="lowerLetter"/>
      <w:lvlText w:val="%8."/>
      <w:lvlJc w:val="left"/>
      <w:pPr>
        <w:ind w:left="5760" w:hanging="360"/>
      </w:pPr>
    </w:lvl>
    <w:lvl w:ilvl="8" w:tplc="24857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3">
    <w:multiLevelType w:val="hybridMultilevel"/>
    <w:lvl w:ilvl="0" w:tplc="16172199">
      <w:start w:val="1"/>
      <w:numFmt w:val="decimal"/>
      <w:lvlText w:val="%1."/>
      <w:lvlJc w:val="left"/>
      <w:pPr>
        <w:ind w:left="720" w:hanging="360"/>
      </w:pPr>
    </w:lvl>
    <w:lvl w:ilvl="1" w:tplc="16172199" w:tentative="1">
      <w:start w:val="1"/>
      <w:numFmt w:val="lowerLetter"/>
      <w:lvlText w:val="%2."/>
      <w:lvlJc w:val="left"/>
      <w:pPr>
        <w:ind w:left="1440" w:hanging="360"/>
      </w:pPr>
    </w:lvl>
    <w:lvl w:ilvl="2" w:tplc="16172199" w:tentative="1">
      <w:start w:val="1"/>
      <w:numFmt w:val="lowerRoman"/>
      <w:lvlText w:val="%3."/>
      <w:lvlJc w:val="right"/>
      <w:pPr>
        <w:ind w:left="2160" w:hanging="180"/>
      </w:pPr>
    </w:lvl>
    <w:lvl w:ilvl="3" w:tplc="16172199" w:tentative="1">
      <w:start w:val="1"/>
      <w:numFmt w:val="decimal"/>
      <w:lvlText w:val="%4."/>
      <w:lvlJc w:val="left"/>
      <w:pPr>
        <w:ind w:left="2880" w:hanging="360"/>
      </w:pPr>
    </w:lvl>
    <w:lvl w:ilvl="4" w:tplc="16172199" w:tentative="1">
      <w:start w:val="1"/>
      <w:numFmt w:val="lowerLetter"/>
      <w:lvlText w:val="%5."/>
      <w:lvlJc w:val="left"/>
      <w:pPr>
        <w:ind w:left="3600" w:hanging="360"/>
      </w:pPr>
    </w:lvl>
    <w:lvl w:ilvl="5" w:tplc="16172199" w:tentative="1">
      <w:start w:val="1"/>
      <w:numFmt w:val="lowerRoman"/>
      <w:lvlText w:val="%6."/>
      <w:lvlJc w:val="right"/>
      <w:pPr>
        <w:ind w:left="4320" w:hanging="180"/>
      </w:pPr>
    </w:lvl>
    <w:lvl w:ilvl="6" w:tplc="16172199" w:tentative="1">
      <w:start w:val="1"/>
      <w:numFmt w:val="decimal"/>
      <w:lvlText w:val="%7."/>
      <w:lvlJc w:val="left"/>
      <w:pPr>
        <w:ind w:left="5040" w:hanging="360"/>
      </w:pPr>
    </w:lvl>
    <w:lvl w:ilvl="7" w:tplc="16172199" w:tentative="1">
      <w:start w:val="1"/>
      <w:numFmt w:val="lowerLetter"/>
      <w:lvlText w:val="%8."/>
      <w:lvlJc w:val="left"/>
      <w:pPr>
        <w:ind w:left="5760" w:hanging="360"/>
      </w:pPr>
    </w:lvl>
    <w:lvl w:ilvl="8" w:tplc="16172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2">
    <w:multiLevelType w:val="hybridMultilevel"/>
    <w:lvl w:ilvl="0" w:tplc="11990544">
      <w:start w:val="1"/>
      <w:numFmt w:val="decimal"/>
      <w:lvlText w:val="%1."/>
      <w:lvlJc w:val="left"/>
      <w:pPr>
        <w:ind w:left="720" w:hanging="360"/>
      </w:pPr>
    </w:lvl>
    <w:lvl w:ilvl="1" w:tplc="11990544" w:tentative="1">
      <w:start w:val="1"/>
      <w:numFmt w:val="lowerLetter"/>
      <w:lvlText w:val="%2."/>
      <w:lvlJc w:val="left"/>
      <w:pPr>
        <w:ind w:left="1440" w:hanging="360"/>
      </w:pPr>
    </w:lvl>
    <w:lvl w:ilvl="2" w:tplc="11990544" w:tentative="1">
      <w:start w:val="1"/>
      <w:numFmt w:val="lowerRoman"/>
      <w:lvlText w:val="%3."/>
      <w:lvlJc w:val="right"/>
      <w:pPr>
        <w:ind w:left="2160" w:hanging="180"/>
      </w:pPr>
    </w:lvl>
    <w:lvl w:ilvl="3" w:tplc="11990544" w:tentative="1">
      <w:start w:val="1"/>
      <w:numFmt w:val="decimal"/>
      <w:lvlText w:val="%4."/>
      <w:lvlJc w:val="left"/>
      <w:pPr>
        <w:ind w:left="2880" w:hanging="360"/>
      </w:pPr>
    </w:lvl>
    <w:lvl w:ilvl="4" w:tplc="11990544" w:tentative="1">
      <w:start w:val="1"/>
      <w:numFmt w:val="lowerLetter"/>
      <w:lvlText w:val="%5."/>
      <w:lvlJc w:val="left"/>
      <w:pPr>
        <w:ind w:left="3600" w:hanging="360"/>
      </w:pPr>
    </w:lvl>
    <w:lvl w:ilvl="5" w:tplc="11990544" w:tentative="1">
      <w:start w:val="1"/>
      <w:numFmt w:val="lowerRoman"/>
      <w:lvlText w:val="%6."/>
      <w:lvlJc w:val="right"/>
      <w:pPr>
        <w:ind w:left="4320" w:hanging="180"/>
      </w:pPr>
    </w:lvl>
    <w:lvl w:ilvl="6" w:tplc="11990544" w:tentative="1">
      <w:start w:val="1"/>
      <w:numFmt w:val="decimal"/>
      <w:lvlText w:val="%7."/>
      <w:lvlJc w:val="left"/>
      <w:pPr>
        <w:ind w:left="5040" w:hanging="360"/>
      </w:pPr>
    </w:lvl>
    <w:lvl w:ilvl="7" w:tplc="11990544" w:tentative="1">
      <w:start w:val="1"/>
      <w:numFmt w:val="lowerLetter"/>
      <w:lvlText w:val="%8."/>
      <w:lvlJc w:val="left"/>
      <w:pPr>
        <w:ind w:left="5760" w:hanging="360"/>
      </w:pPr>
    </w:lvl>
    <w:lvl w:ilvl="8" w:tplc="11990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1">
    <w:multiLevelType w:val="hybridMultilevel"/>
    <w:lvl w:ilvl="0" w:tplc="64034282">
      <w:start w:val="1"/>
      <w:numFmt w:val="decimal"/>
      <w:lvlText w:val="%1."/>
      <w:lvlJc w:val="left"/>
      <w:pPr>
        <w:ind w:left="720" w:hanging="360"/>
      </w:pPr>
    </w:lvl>
    <w:lvl w:ilvl="1" w:tplc="64034282" w:tentative="1">
      <w:start w:val="1"/>
      <w:numFmt w:val="lowerLetter"/>
      <w:lvlText w:val="%2."/>
      <w:lvlJc w:val="left"/>
      <w:pPr>
        <w:ind w:left="1440" w:hanging="360"/>
      </w:pPr>
    </w:lvl>
    <w:lvl w:ilvl="2" w:tplc="64034282" w:tentative="1">
      <w:start w:val="1"/>
      <w:numFmt w:val="lowerRoman"/>
      <w:lvlText w:val="%3."/>
      <w:lvlJc w:val="right"/>
      <w:pPr>
        <w:ind w:left="2160" w:hanging="180"/>
      </w:pPr>
    </w:lvl>
    <w:lvl w:ilvl="3" w:tplc="64034282" w:tentative="1">
      <w:start w:val="1"/>
      <w:numFmt w:val="decimal"/>
      <w:lvlText w:val="%4."/>
      <w:lvlJc w:val="left"/>
      <w:pPr>
        <w:ind w:left="2880" w:hanging="360"/>
      </w:pPr>
    </w:lvl>
    <w:lvl w:ilvl="4" w:tplc="64034282" w:tentative="1">
      <w:start w:val="1"/>
      <w:numFmt w:val="lowerLetter"/>
      <w:lvlText w:val="%5."/>
      <w:lvlJc w:val="left"/>
      <w:pPr>
        <w:ind w:left="3600" w:hanging="360"/>
      </w:pPr>
    </w:lvl>
    <w:lvl w:ilvl="5" w:tplc="64034282" w:tentative="1">
      <w:start w:val="1"/>
      <w:numFmt w:val="lowerRoman"/>
      <w:lvlText w:val="%6."/>
      <w:lvlJc w:val="right"/>
      <w:pPr>
        <w:ind w:left="4320" w:hanging="180"/>
      </w:pPr>
    </w:lvl>
    <w:lvl w:ilvl="6" w:tplc="64034282" w:tentative="1">
      <w:start w:val="1"/>
      <w:numFmt w:val="decimal"/>
      <w:lvlText w:val="%7."/>
      <w:lvlJc w:val="left"/>
      <w:pPr>
        <w:ind w:left="5040" w:hanging="360"/>
      </w:pPr>
    </w:lvl>
    <w:lvl w:ilvl="7" w:tplc="64034282" w:tentative="1">
      <w:start w:val="1"/>
      <w:numFmt w:val="lowerLetter"/>
      <w:lvlText w:val="%8."/>
      <w:lvlJc w:val="left"/>
      <w:pPr>
        <w:ind w:left="5760" w:hanging="360"/>
      </w:pPr>
    </w:lvl>
    <w:lvl w:ilvl="8" w:tplc="64034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0">
    <w:multiLevelType w:val="hybridMultilevel"/>
    <w:lvl w:ilvl="0" w:tplc="23146601">
      <w:start w:val="1"/>
      <w:numFmt w:val="decimal"/>
      <w:lvlText w:val="%1."/>
      <w:lvlJc w:val="left"/>
      <w:pPr>
        <w:ind w:left="720" w:hanging="360"/>
      </w:pPr>
    </w:lvl>
    <w:lvl w:ilvl="1" w:tplc="23146601" w:tentative="1">
      <w:start w:val="1"/>
      <w:numFmt w:val="lowerLetter"/>
      <w:lvlText w:val="%2."/>
      <w:lvlJc w:val="left"/>
      <w:pPr>
        <w:ind w:left="1440" w:hanging="360"/>
      </w:pPr>
    </w:lvl>
    <w:lvl w:ilvl="2" w:tplc="23146601" w:tentative="1">
      <w:start w:val="1"/>
      <w:numFmt w:val="lowerRoman"/>
      <w:lvlText w:val="%3."/>
      <w:lvlJc w:val="right"/>
      <w:pPr>
        <w:ind w:left="2160" w:hanging="180"/>
      </w:pPr>
    </w:lvl>
    <w:lvl w:ilvl="3" w:tplc="23146601" w:tentative="1">
      <w:start w:val="1"/>
      <w:numFmt w:val="decimal"/>
      <w:lvlText w:val="%4."/>
      <w:lvlJc w:val="left"/>
      <w:pPr>
        <w:ind w:left="2880" w:hanging="360"/>
      </w:pPr>
    </w:lvl>
    <w:lvl w:ilvl="4" w:tplc="23146601" w:tentative="1">
      <w:start w:val="1"/>
      <w:numFmt w:val="lowerLetter"/>
      <w:lvlText w:val="%5."/>
      <w:lvlJc w:val="left"/>
      <w:pPr>
        <w:ind w:left="3600" w:hanging="360"/>
      </w:pPr>
    </w:lvl>
    <w:lvl w:ilvl="5" w:tplc="23146601" w:tentative="1">
      <w:start w:val="1"/>
      <w:numFmt w:val="lowerRoman"/>
      <w:lvlText w:val="%6."/>
      <w:lvlJc w:val="right"/>
      <w:pPr>
        <w:ind w:left="4320" w:hanging="180"/>
      </w:pPr>
    </w:lvl>
    <w:lvl w:ilvl="6" w:tplc="23146601" w:tentative="1">
      <w:start w:val="1"/>
      <w:numFmt w:val="decimal"/>
      <w:lvlText w:val="%7."/>
      <w:lvlJc w:val="left"/>
      <w:pPr>
        <w:ind w:left="5040" w:hanging="360"/>
      </w:pPr>
    </w:lvl>
    <w:lvl w:ilvl="7" w:tplc="23146601" w:tentative="1">
      <w:start w:val="1"/>
      <w:numFmt w:val="lowerLetter"/>
      <w:lvlText w:val="%8."/>
      <w:lvlJc w:val="left"/>
      <w:pPr>
        <w:ind w:left="5760" w:hanging="360"/>
      </w:pPr>
    </w:lvl>
    <w:lvl w:ilvl="8" w:tplc="23146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9">
    <w:multiLevelType w:val="hybridMultilevel"/>
    <w:lvl w:ilvl="0" w:tplc="90781008">
      <w:start w:val="1"/>
      <w:numFmt w:val="decimal"/>
      <w:lvlText w:val="%1."/>
      <w:lvlJc w:val="left"/>
      <w:pPr>
        <w:ind w:left="720" w:hanging="360"/>
      </w:pPr>
    </w:lvl>
    <w:lvl w:ilvl="1" w:tplc="90781008" w:tentative="1">
      <w:start w:val="1"/>
      <w:numFmt w:val="lowerLetter"/>
      <w:lvlText w:val="%2."/>
      <w:lvlJc w:val="left"/>
      <w:pPr>
        <w:ind w:left="1440" w:hanging="360"/>
      </w:pPr>
    </w:lvl>
    <w:lvl w:ilvl="2" w:tplc="90781008" w:tentative="1">
      <w:start w:val="1"/>
      <w:numFmt w:val="lowerRoman"/>
      <w:lvlText w:val="%3."/>
      <w:lvlJc w:val="right"/>
      <w:pPr>
        <w:ind w:left="2160" w:hanging="180"/>
      </w:pPr>
    </w:lvl>
    <w:lvl w:ilvl="3" w:tplc="90781008" w:tentative="1">
      <w:start w:val="1"/>
      <w:numFmt w:val="decimal"/>
      <w:lvlText w:val="%4."/>
      <w:lvlJc w:val="left"/>
      <w:pPr>
        <w:ind w:left="2880" w:hanging="360"/>
      </w:pPr>
    </w:lvl>
    <w:lvl w:ilvl="4" w:tplc="90781008" w:tentative="1">
      <w:start w:val="1"/>
      <w:numFmt w:val="lowerLetter"/>
      <w:lvlText w:val="%5."/>
      <w:lvlJc w:val="left"/>
      <w:pPr>
        <w:ind w:left="3600" w:hanging="360"/>
      </w:pPr>
    </w:lvl>
    <w:lvl w:ilvl="5" w:tplc="90781008" w:tentative="1">
      <w:start w:val="1"/>
      <w:numFmt w:val="lowerRoman"/>
      <w:lvlText w:val="%6."/>
      <w:lvlJc w:val="right"/>
      <w:pPr>
        <w:ind w:left="4320" w:hanging="180"/>
      </w:pPr>
    </w:lvl>
    <w:lvl w:ilvl="6" w:tplc="90781008" w:tentative="1">
      <w:start w:val="1"/>
      <w:numFmt w:val="decimal"/>
      <w:lvlText w:val="%7."/>
      <w:lvlJc w:val="left"/>
      <w:pPr>
        <w:ind w:left="5040" w:hanging="360"/>
      </w:pPr>
    </w:lvl>
    <w:lvl w:ilvl="7" w:tplc="90781008" w:tentative="1">
      <w:start w:val="1"/>
      <w:numFmt w:val="lowerLetter"/>
      <w:lvlText w:val="%8."/>
      <w:lvlJc w:val="left"/>
      <w:pPr>
        <w:ind w:left="5760" w:hanging="360"/>
      </w:pPr>
    </w:lvl>
    <w:lvl w:ilvl="8" w:tplc="90781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8">
    <w:multiLevelType w:val="hybridMultilevel"/>
    <w:lvl w:ilvl="0" w:tplc="47382186">
      <w:start w:val="1"/>
      <w:numFmt w:val="decimal"/>
      <w:lvlText w:val="%1."/>
      <w:lvlJc w:val="left"/>
      <w:pPr>
        <w:ind w:left="720" w:hanging="360"/>
      </w:pPr>
    </w:lvl>
    <w:lvl w:ilvl="1" w:tplc="47382186" w:tentative="1">
      <w:start w:val="1"/>
      <w:numFmt w:val="lowerLetter"/>
      <w:lvlText w:val="%2."/>
      <w:lvlJc w:val="left"/>
      <w:pPr>
        <w:ind w:left="1440" w:hanging="360"/>
      </w:pPr>
    </w:lvl>
    <w:lvl w:ilvl="2" w:tplc="47382186" w:tentative="1">
      <w:start w:val="1"/>
      <w:numFmt w:val="lowerRoman"/>
      <w:lvlText w:val="%3."/>
      <w:lvlJc w:val="right"/>
      <w:pPr>
        <w:ind w:left="2160" w:hanging="180"/>
      </w:pPr>
    </w:lvl>
    <w:lvl w:ilvl="3" w:tplc="47382186" w:tentative="1">
      <w:start w:val="1"/>
      <w:numFmt w:val="decimal"/>
      <w:lvlText w:val="%4."/>
      <w:lvlJc w:val="left"/>
      <w:pPr>
        <w:ind w:left="2880" w:hanging="360"/>
      </w:pPr>
    </w:lvl>
    <w:lvl w:ilvl="4" w:tplc="47382186" w:tentative="1">
      <w:start w:val="1"/>
      <w:numFmt w:val="lowerLetter"/>
      <w:lvlText w:val="%5."/>
      <w:lvlJc w:val="left"/>
      <w:pPr>
        <w:ind w:left="3600" w:hanging="360"/>
      </w:pPr>
    </w:lvl>
    <w:lvl w:ilvl="5" w:tplc="47382186" w:tentative="1">
      <w:start w:val="1"/>
      <w:numFmt w:val="lowerRoman"/>
      <w:lvlText w:val="%6."/>
      <w:lvlJc w:val="right"/>
      <w:pPr>
        <w:ind w:left="4320" w:hanging="180"/>
      </w:pPr>
    </w:lvl>
    <w:lvl w:ilvl="6" w:tplc="47382186" w:tentative="1">
      <w:start w:val="1"/>
      <w:numFmt w:val="decimal"/>
      <w:lvlText w:val="%7."/>
      <w:lvlJc w:val="left"/>
      <w:pPr>
        <w:ind w:left="5040" w:hanging="360"/>
      </w:pPr>
    </w:lvl>
    <w:lvl w:ilvl="7" w:tplc="47382186" w:tentative="1">
      <w:start w:val="1"/>
      <w:numFmt w:val="lowerLetter"/>
      <w:lvlText w:val="%8."/>
      <w:lvlJc w:val="left"/>
      <w:pPr>
        <w:ind w:left="5760" w:hanging="360"/>
      </w:pPr>
    </w:lvl>
    <w:lvl w:ilvl="8" w:tplc="47382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7">
    <w:multiLevelType w:val="hybridMultilevel"/>
    <w:lvl w:ilvl="0" w:tplc="15160043">
      <w:start w:val="1"/>
      <w:numFmt w:val="decimal"/>
      <w:lvlText w:val="%1."/>
      <w:lvlJc w:val="left"/>
      <w:pPr>
        <w:ind w:left="720" w:hanging="360"/>
      </w:pPr>
    </w:lvl>
    <w:lvl w:ilvl="1" w:tplc="15160043" w:tentative="1">
      <w:start w:val="1"/>
      <w:numFmt w:val="lowerLetter"/>
      <w:lvlText w:val="%2."/>
      <w:lvlJc w:val="left"/>
      <w:pPr>
        <w:ind w:left="1440" w:hanging="360"/>
      </w:pPr>
    </w:lvl>
    <w:lvl w:ilvl="2" w:tplc="15160043" w:tentative="1">
      <w:start w:val="1"/>
      <w:numFmt w:val="lowerRoman"/>
      <w:lvlText w:val="%3."/>
      <w:lvlJc w:val="right"/>
      <w:pPr>
        <w:ind w:left="2160" w:hanging="180"/>
      </w:pPr>
    </w:lvl>
    <w:lvl w:ilvl="3" w:tplc="15160043" w:tentative="1">
      <w:start w:val="1"/>
      <w:numFmt w:val="decimal"/>
      <w:lvlText w:val="%4."/>
      <w:lvlJc w:val="left"/>
      <w:pPr>
        <w:ind w:left="2880" w:hanging="360"/>
      </w:pPr>
    </w:lvl>
    <w:lvl w:ilvl="4" w:tplc="15160043" w:tentative="1">
      <w:start w:val="1"/>
      <w:numFmt w:val="lowerLetter"/>
      <w:lvlText w:val="%5."/>
      <w:lvlJc w:val="left"/>
      <w:pPr>
        <w:ind w:left="3600" w:hanging="360"/>
      </w:pPr>
    </w:lvl>
    <w:lvl w:ilvl="5" w:tplc="15160043" w:tentative="1">
      <w:start w:val="1"/>
      <w:numFmt w:val="lowerRoman"/>
      <w:lvlText w:val="%6."/>
      <w:lvlJc w:val="right"/>
      <w:pPr>
        <w:ind w:left="4320" w:hanging="180"/>
      </w:pPr>
    </w:lvl>
    <w:lvl w:ilvl="6" w:tplc="15160043" w:tentative="1">
      <w:start w:val="1"/>
      <w:numFmt w:val="decimal"/>
      <w:lvlText w:val="%7."/>
      <w:lvlJc w:val="left"/>
      <w:pPr>
        <w:ind w:left="5040" w:hanging="360"/>
      </w:pPr>
    </w:lvl>
    <w:lvl w:ilvl="7" w:tplc="15160043" w:tentative="1">
      <w:start w:val="1"/>
      <w:numFmt w:val="lowerLetter"/>
      <w:lvlText w:val="%8."/>
      <w:lvlJc w:val="left"/>
      <w:pPr>
        <w:ind w:left="5760" w:hanging="360"/>
      </w:pPr>
    </w:lvl>
    <w:lvl w:ilvl="8" w:tplc="15160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6">
    <w:multiLevelType w:val="hybridMultilevel"/>
    <w:lvl w:ilvl="0" w:tplc="26833677">
      <w:start w:val="1"/>
      <w:numFmt w:val="decimal"/>
      <w:lvlText w:val="%1."/>
      <w:lvlJc w:val="left"/>
      <w:pPr>
        <w:ind w:left="720" w:hanging="360"/>
      </w:pPr>
    </w:lvl>
    <w:lvl w:ilvl="1" w:tplc="26833677" w:tentative="1">
      <w:start w:val="1"/>
      <w:numFmt w:val="lowerLetter"/>
      <w:lvlText w:val="%2."/>
      <w:lvlJc w:val="left"/>
      <w:pPr>
        <w:ind w:left="1440" w:hanging="360"/>
      </w:pPr>
    </w:lvl>
    <w:lvl w:ilvl="2" w:tplc="26833677" w:tentative="1">
      <w:start w:val="1"/>
      <w:numFmt w:val="lowerRoman"/>
      <w:lvlText w:val="%3."/>
      <w:lvlJc w:val="right"/>
      <w:pPr>
        <w:ind w:left="2160" w:hanging="180"/>
      </w:pPr>
    </w:lvl>
    <w:lvl w:ilvl="3" w:tplc="26833677" w:tentative="1">
      <w:start w:val="1"/>
      <w:numFmt w:val="decimal"/>
      <w:lvlText w:val="%4."/>
      <w:lvlJc w:val="left"/>
      <w:pPr>
        <w:ind w:left="2880" w:hanging="360"/>
      </w:pPr>
    </w:lvl>
    <w:lvl w:ilvl="4" w:tplc="26833677" w:tentative="1">
      <w:start w:val="1"/>
      <w:numFmt w:val="lowerLetter"/>
      <w:lvlText w:val="%5."/>
      <w:lvlJc w:val="left"/>
      <w:pPr>
        <w:ind w:left="3600" w:hanging="360"/>
      </w:pPr>
    </w:lvl>
    <w:lvl w:ilvl="5" w:tplc="26833677" w:tentative="1">
      <w:start w:val="1"/>
      <w:numFmt w:val="lowerRoman"/>
      <w:lvlText w:val="%6."/>
      <w:lvlJc w:val="right"/>
      <w:pPr>
        <w:ind w:left="4320" w:hanging="180"/>
      </w:pPr>
    </w:lvl>
    <w:lvl w:ilvl="6" w:tplc="26833677" w:tentative="1">
      <w:start w:val="1"/>
      <w:numFmt w:val="decimal"/>
      <w:lvlText w:val="%7."/>
      <w:lvlJc w:val="left"/>
      <w:pPr>
        <w:ind w:left="5040" w:hanging="360"/>
      </w:pPr>
    </w:lvl>
    <w:lvl w:ilvl="7" w:tplc="26833677" w:tentative="1">
      <w:start w:val="1"/>
      <w:numFmt w:val="lowerLetter"/>
      <w:lvlText w:val="%8."/>
      <w:lvlJc w:val="left"/>
      <w:pPr>
        <w:ind w:left="5760" w:hanging="360"/>
      </w:pPr>
    </w:lvl>
    <w:lvl w:ilvl="8" w:tplc="26833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5">
    <w:multiLevelType w:val="hybridMultilevel"/>
    <w:lvl w:ilvl="0" w:tplc="39740052">
      <w:start w:val="1"/>
      <w:numFmt w:val="decimal"/>
      <w:lvlText w:val="%1."/>
      <w:lvlJc w:val="left"/>
      <w:pPr>
        <w:ind w:left="720" w:hanging="360"/>
      </w:pPr>
    </w:lvl>
    <w:lvl w:ilvl="1" w:tplc="39740052" w:tentative="1">
      <w:start w:val="1"/>
      <w:numFmt w:val="lowerLetter"/>
      <w:lvlText w:val="%2."/>
      <w:lvlJc w:val="left"/>
      <w:pPr>
        <w:ind w:left="1440" w:hanging="360"/>
      </w:pPr>
    </w:lvl>
    <w:lvl w:ilvl="2" w:tplc="39740052" w:tentative="1">
      <w:start w:val="1"/>
      <w:numFmt w:val="lowerRoman"/>
      <w:lvlText w:val="%3."/>
      <w:lvlJc w:val="right"/>
      <w:pPr>
        <w:ind w:left="2160" w:hanging="180"/>
      </w:pPr>
    </w:lvl>
    <w:lvl w:ilvl="3" w:tplc="39740052" w:tentative="1">
      <w:start w:val="1"/>
      <w:numFmt w:val="decimal"/>
      <w:lvlText w:val="%4."/>
      <w:lvlJc w:val="left"/>
      <w:pPr>
        <w:ind w:left="2880" w:hanging="360"/>
      </w:pPr>
    </w:lvl>
    <w:lvl w:ilvl="4" w:tplc="39740052" w:tentative="1">
      <w:start w:val="1"/>
      <w:numFmt w:val="lowerLetter"/>
      <w:lvlText w:val="%5."/>
      <w:lvlJc w:val="left"/>
      <w:pPr>
        <w:ind w:left="3600" w:hanging="360"/>
      </w:pPr>
    </w:lvl>
    <w:lvl w:ilvl="5" w:tplc="39740052" w:tentative="1">
      <w:start w:val="1"/>
      <w:numFmt w:val="lowerRoman"/>
      <w:lvlText w:val="%6."/>
      <w:lvlJc w:val="right"/>
      <w:pPr>
        <w:ind w:left="4320" w:hanging="180"/>
      </w:pPr>
    </w:lvl>
    <w:lvl w:ilvl="6" w:tplc="39740052" w:tentative="1">
      <w:start w:val="1"/>
      <w:numFmt w:val="decimal"/>
      <w:lvlText w:val="%7."/>
      <w:lvlJc w:val="left"/>
      <w:pPr>
        <w:ind w:left="5040" w:hanging="360"/>
      </w:pPr>
    </w:lvl>
    <w:lvl w:ilvl="7" w:tplc="39740052" w:tentative="1">
      <w:start w:val="1"/>
      <w:numFmt w:val="lowerLetter"/>
      <w:lvlText w:val="%8."/>
      <w:lvlJc w:val="left"/>
      <w:pPr>
        <w:ind w:left="5760" w:hanging="360"/>
      </w:pPr>
    </w:lvl>
    <w:lvl w:ilvl="8" w:tplc="3974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4">
    <w:multiLevelType w:val="hybridMultilevel"/>
    <w:lvl w:ilvl="0" w:tplc="37190064">
      <w:start w:val="1"/>
      <w:numFmt w:val="decimal"/>
      <w:lvlText w:val="%1."/>
      <w:lvlJc w:val="left"/>
      <w:pPr>
        <w:ind w:left="720" w:hanging="360"/>
      </w:pPr>
    </w:lvl>
    <w:lvl w:ilvl="1" w:tplc="37190064" w:tentative="1">
      <w:start w:val="1"/>
      <w:numFmt w:val="lowerLetter"/>
      <w:lvlText w:val="%2."/>
      <w:lvlJc w:val="left"/>
      <w:pPr>
        <w:ind w:left="1440" w:hanging="360"/>
      </w:pPr>
    </w:lvl>
    <w:lvl w:ilvl="2" w:tplc="37190064" w:tentative="1">
      <w:start w:val="1"/>
      <w:numFmt w:val="lowerRoman"/>
      <w:lvlText w:val="%3."/>
      <w:lvlJc w:val="right"/>
      <w:pPr>
        <w:ind w:left="2160" w:hanging="180"/>
      </w:pPr>
    </w:lvl>
    <w:lvl w:ilvl="3" w:tplc="37190064" w:tentative="1">
      <w:start w:val="1"/>
      <w:numFmt w:val="decimal"/>
      <w:lvlText w:val="%4."/>
      <w:lvlJc w:val="left"/>
      <w:pPr>
        <w:ind w:left="2880" w:hanging="360"/>
      </w:pPr>
    </w:lvl>
    <w:lvl w:ilvl="4" w:tplc="37190064" w:tentative="1">
      <w:start w:val="1"/>
      <w:numFmt w:val="lowerLetter"/>
      <w:lvlText w:val="%5."/>
      <w:lvlJc w:val="left"/>
      <w:pPr>
        <w:ind w:left="3600" w:hanging="360"/>
      </w:pPr>
    </w:lvl>
    <w:lvl w:ilvl="5" w:tplc="37190064" w:tentative="1">
      <w:start w:val="1"/>
      <w:numFmt w:val="lowerRoman"/>
      <w:lvlText w:val="%6."/>
      <w:lvlJc w:val="right"/>
      <w:pPr>
        <w:ind w:left="4320" w:hanging="180"/>
      </w:pPr>
    </w:lvl>
    <w:lvl w:ilvl="6" w:tplc="37190064" w:tentative="1">
      <w:start w:val="1"/>
      <w:numFmt w:val="decimal"/>
      <w:lvlText w:val="%7."/>
      <w:lvlJc w:val="left"/>
      <w:pPr>
        <w:ind w:left="5040" w:hanging="360"/>
      </w:pPr>
    </w:lvl>
    <w:lvl w:ilvl="7" w:tplc="37190064" w:tentative="1">
      <w:start w:val="1"/>
      <w:numFmt w:val="lowerLetter"/>
      <w:lvlText w:val="%8."/>
      <w:lvlJc w:val="left"/>
      <w:pPr>
        <w:ind w:left="5760" w:hanging="360"/>
      </w:pPr>
    </w:lvl>
    <w:lvl w:ilvl="8" w:tplc="37190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3">
    <w:multiLevelType w:val="hybridMultilevel"/>
    <w:lvl w:ilvl="0" w:tplc="69048348">
      <w:start w:val="1"/>
      <w:numFmt w:val="decimal"/>
      <w:lvlText w:val="%1."/>
      <w:lvlJc w:val="left"/>
      <w:pPr>
        <w:ind w:left="720" w:hanging="360"/>
      </w:pPr>
    </w:lvl>
    <w:lvl w:ilvl="1" w:tplc="69048348" w:tentative="1">
      <w:start w:val="1"/>
      <w:numFmt w:val="lowerLetter"/>
      <w:lvlText w:val="%2."/>
      <w:lvlJc w:val="left"/>
      <w:pPr>
        <w:ind w:left="1440" w:hanging="360"/>
      </w:pPr>
    </w:lvl>
    <w:lvl w:ilvl="2" w:tplc="69048348" w:tentative="1">
      <w:start w:val="1"/>
      <w:numFmt w:val="lowerRoman"/>
      <w:lvlText w:val="%3."/>
      <w:lvlJc w:val="right"/>
      <w:pPr>
        <w:ind w:left="2160" w:hanging="180"/>
      </w:pPr>
    </w:lvl>
    <w:lvl w:ilvl="3" w:tplc="69048348" w:tentative="1">
      <w:start w:val="1"/>
      <w:numFmt w:val="decimal"/>
      <w:lvlText w:val="%4."/>
      <w:lvlJc w:val="left"/>
      <w:pPr>
        <w:ind w:left="2880" w:hanging="360"/>
      </w:pPr>
    </w:lvl>
    <w:lvl w:ilvl="4" w:tplc="69048348" w:tentative="1">
      <w:start w:val="1"/>
      <w:numFmt w:val="lowerLetter"/>
      <w:lvlText w:val="%5."/>
      <w:lvlJc w:val="left"/>
      <w:pPr>
        <w:ind w:left="3600" w:hanging="360"/>
      </w:pPr>
    </w:lvl>
    <w:lvl w:ilvl="5" w:tplc="69048348" w:tentative="1">
      <w:start w:val="1"/>
      <w:numFmt w:val="lowerRoman"/>
      <w:lvlText w:val="%6."/>
      <w:lvlJc w:val="right"/>
      <w:pPr>
        <w:ind w:left="4320" w:hanging="180"/>
      </w:pPr>
    </w:lvl>
    <w:lvl w:ilvl="6" w:tplc="69048348" w:tentative="1">
      <w:start w:val="1"/>
      <w:numFmt w:val="decimal"/>
      <w:lvlText w:val="%7."/>
      <w:lvlJc w:val="left"/>
      <w:pPr>
        <w:ind w:left="5040" w:hanging="360"/>
      </w:pPr>
    </w:lvl>
    <w:lvl w:ilvl="7" w:tplc="69048348" w:tentative="1">
      <w:start w:val="1"/>
      <w:numFmt w:val="lowerLetter"/>
      <w:lvlText w:val="%8."/>
      <w:lvlJc w:val="left"/>
      <w:pPr>
        <w:ind w:left="5760" w:hanging="360"/>
      </w:pPr>
    </w:lvl>
    <w:lvl w:ilvl="8" w:tplc="69048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2">
    <w:multiLevelType w:val="hybridMultilevel"/>
    <w:lvl w:ilvl="0" w:tplc="69757938">
      <w:start w:val="1"/>
      <w:numFmt w:val="decimal"/>
      <w:lvlText w:val="%1."/>
      <w:lvlJc w:val="left"/>
      <w:pPr>
        <w:ind w:left="720" w:hanging="360"/>
      </w:pPr>
    </w:lvl>
    <w:lvl w:ilvl="1" w:tplc="69757938" w:tentative="1">
      <w:start w:val="1"/>
      <w:numFmt w:val="lowerLetter"/>
      <w:lvlText w:val="%2."/>
      <w:lvlJc w:val="left"/>
      <w:pPr>
        <w:ind w:left="1440" w:hanging="360"/>
      </w:pPr>
    </w:lvl>
    <w:lvl w:ilvl="2" w:tplc="69757938" w:tentative="1">
      <w:start w:val="1"/>
      <w:numFmt w:val="lowerRoman"/>
      <w:lvlText w:val="%3."/>
      <w:lvlJc w:val="right"/>
      <w:pPr>
        <w:ind w:left="2160" w:hanging="180"/>
      </w:pPr>
    </w:lvl>
    <w:lvl w:ilvl="3" w:tplc="69757938" w:tentative="1">
      <w:start w:val="1"/>
      <w:numFmt w:val="decimal"/>
      <w:lvlText w:val="%4."/>
      <w:lvlJc w:val="left"/>
      <w:pPr>
        <w:ind w:left="2880" w:hanging="360"/>
      </w:pPr>
    </w:lvl>
    <w:lvl w:ilvl="4" w:tplc="69757938" w:tentative="1">
      <w:start w:val="1"/>
      <w:numFmt w:val="lowerLetter"/>
      <w:lvlText w:val="%5."/>
      <w:lvlJc w:val="left"/>
      <w:pPr>
        <w:ind w:left="3600" w:hanging="360"/>
      </w:pPr>
    </w:lvl>
    <w:lvl w:ilvl="5" w:tplc="69757938" w:tentative="1">
      <w:start w:val="1"/>
      <w:numFmt w:val="lowerRoman"/>
      <w:lvlText w:val="%6."/>
      <w:lvlJc w:val="right"/>
      <w:pPr>
        <w:ind w:left="4320" w:hanging="180"/>
      </w:pPr>
    </w:lvl>
    <w:lvl w:ilvl="6" w:tplc="69757938" w:tentative="1">
      <w:start w:val="1"/>
      <w:numFmt w:val="decimal"/>
      <w:lvlText w:val="%7."/>
      <w:lvlJc w:val="left"/>
      <w:pPr>
        <w:ind w:left="5040" w:hanging="360"/>
      </w:pPr>
    </w:lvl>
    <w:lvl w:ilvl="7" w:tplc="69757938" w:tentative="1">
      <w:start w:val="1"/>
      <w:numFmt w:val="lowerLetter"/>
      <w:lvlText w:val="%8."/>
      <w:lvlJc w:val="left"/>
      <w:pPr>
        <w:ind w:left="5760" w:hanging="360"/>
      </w:pPr>
    </w:lvl>
    <w:lvl w:ilvl="8" w:tplc="69757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1">
    <w:multiLevelType w:val="hybridMultilevel"/>
    <w:lvl w:ilvl="0" w:tplc="11939086">
      <w:start w:val="1"/>
      <w:numFmt w:val="decimal"/>
      <w:lvlText w:val="%1."/>
      <w:lvlJc w:val="left"/>
      <w:pPr>
        <w:ind w:left="720" w:hanging="360"/>
      </w:pPr>
    </w:lvl>
    <w:lvl w:ilvl="1" w:tplc="11939086" w:tentative="1">
      <w:start w:val="1"/>
      <w:numFmt w:val="lowerLetter"/>
      <w:lvlText w:val="%2."/>
      <w:lvlJc w:val="left"/>
      <w:pPr>
        <w:ind w:left="1440" w:hanging="360"/>
      </w:pPr>
    </w:lvl>
    <w:lvl w:ilvl="2" w:tplc="11939086" w:tentative="1">
      <w:start w:val="1"/>
      <w:numFmt w:val="lowerRoman"/>
      <w:lvlText w:val="%3."/>
      <w:lvlJc w:val="right"/>
      <w:pPr>
        <w:ind w:left="2160" w:hanging="180"/>
      </w:pPr>
    </w:lvl>
    <w:lvl w:ilvl="3" w:tplc="11939086" w:tentative="1">
      <w:start w:val="1"/>
      <w:numFmt w:val="decimal"/>
      <w:lvlText w:val="%4."/>
      <w:lvlJc w:val="left"/>
      <w:pPr>
        <w:ind w:left="2880" w:hanging="360"/>
      </w:pPr>
    </w:lvl>
    <w:lvl w:ilvl="4" w:tplc="11939086" w:tentative="1">
      <w:start w:val="1"/>
      <w:numFmt w:val="lowerLetter"/>
      <w:lvlText w:val="%5."/>
      <w:lvlJc w:val="left"/>
      <w:pPr>
        <w:ind w:left="3600" w:hanging="360"/>
      </w:pPr>
    </w:lvl>
    <w:lvl w:ilvl="5" w:tplc="11939086" w:tentative="1">
      <w:start w:val="1"/>
      <w:numFmt w:val="lowerRoman"/>
      <w:lvlText w:val="%6."/>
      <w:lvlJc w:val="right"/>
      <w:pPr>
        <w:ind w:left="4320" w:hanging="180"/>
      </w:pPr>
    </w:lvl>
    <w:lvl w:ilvl="6" w:tplc="11939086" w:tentative="1">
      <w:start w:val="1"/>
      <w:numFmt w:val="decimal"/>
      <w:lvlText w:val="%7."/>
      <w:lvlJc w:val="left"/>
      <w:pPr>
        <w:ind w:left="5040" w:hanging="360"/>
      </w:pPr>
    </w:lvl>
    <w:lvl w:ilvl="7" w:tplc="11939086" w:tentative="1">
      <w:start w:val="1"/>
      <w:numFmt w:val="lowerLetter"/>
      <w:lvlText w:val="%8."/>
      <w:lvlJc w:val="left"/>
      <w:pPr>
        <w:ind w:left="5760" w:hanging="360"/>
      </w:pPr>
    </w:lvl>
    <w:lvl w:ilvl="8" w:tplc="1193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0">
    <w:multiLevelType w:val="hybridMultilevel"/>
    <w:lvl w:ilvl="0" w:tplc="47434425">
      <w:start w:val="1"/>
      <w:numFmt w:val="decimal"/>
      <w:lvlText w:val="%1."/>
      <w:lvlJc w:val="left"/>
      <w:pPr>
        <w:ind w:left="720" w:hanging="360"/>
      </w:pPr>
    </w:lvl>
    <w:lvl w:ilvl="1" w:tplc="47434425" w:tentative="1">
      <w:start w:val="1"/>
      <w:numFmt w:val="lowerLetter"/>
      <w:lvlText w:val="%2."/>
      <w:lvlJc w:val="left"/>
      <w:pPr>
        <w:ind w:left="1440" w:hanging="360"/>
      </w:pPr>
    </w:lvl>
    <w:lvl w:ilvl="2" w:tplc="47434425" w:tentative="1">
      <w:start w:val="1"/>
      <w:numFmt w:val="lowerRoman"/>
      <w:lvlText w:val="%3."/>
      <w:lvlJc w:val="right"/>
      <w:pPr>
        <w:ind w:left="2160" w:hanging="180"/>
      </w:pPr>
    </w:lvl>
    <w:lvl w:ilvl="3" w:tplc="47434425" w:tentative="1">
      <w:start w:val="1"/>
      <w:numFmt w:val="decimal"/>
      <w:lvlText w:val="%4."/>
      <w:lvlJc w:val="left"/>
      <w:pPr>
        <w:ind w:left="2880" w:hanging="360"/>
      </w:pPr>
    </w:lvl>
    <w:lvl w:ilvl="4" w:tplc="47434425" w:tentative="1">
      <w:start w:val="1"/>
      <w:numFmt w:val="lowerLetter"/>
      <w:lvlText w:val="%5."/>
      <w:lvlJc w:val="left"/>
      <w:pPr>
        <w:ind w:left="3600" w:hanging="360"/>
      </w:pPr>
    </w:lvl>
    <w:lvl w:ilvl="5" w:tplc="47434425" w:tentative="1">
      <w:start w:val="1"/>
      <w:numFmt w:val="lowerRoman"/>
      <w:lvlText w:val="%6."/>
      <w:lvlJc w:val="right"/>
      <w:pPr>
        <w:ind w:left="4320" w:hanging="180"/>
      </w:pPr>
    </w:lvl>
    <w:lvl w:ilvl="6" w:tplc="47434425" w:tentative="1">
      <w:start w:val="1"/>
      <w:numFmt w:val="decimal"/>
      <w:lvlText w:val="%7."/>
      <w:lvlJc w:val="left"/>
      <w:pPr>
        <w:ind w:left="5040" w:hanging="360"/>
      </w:pPr>
    </w:lvl>
    <w:lvl w:ilvl="7" w:tplc="47434425" w:tentative="1">
      <w:start w:val="1"/>
      <w:numFmt w:val="lowerLetter"/>
      <w:lvlText w:val="%8."/>
      <w:lvlJc w:val="left"/>
      <w:pPr>
        <w:ind w:left="5760" w:hanging="360"/>
      </w:pPr>
    </w:lvl>
    <w:lvl w:ilvl="8" w:tplc="47434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9">
    <w:multiLevelType w:val="hybridMultilevel"/>
    <w:lvl w:ilvl="0" w:tplc="18756995">
      <w:start w:val="1"/>
      <w:numFmt w:val="decimal"/>
      <w:lvlText w:val="%1."/>
      <w:lvlJc w:val="left"/>
      <w:pPr>
        <w:ind w:left="720" w:hanging="360"/>
      </w:pPr>
    </w:lvl>
    <w:lvl w:ilvl="1" w:tplc="18756995" w:tentative="1">
      <w:start w:val="1"/>
      <w:numFmt w:val="lowerLetter"/>
      <w:lvlText w:val="%2."/>
      <w:lvlJc w:val="left"/>
      <w:pPr>
        <w:ind w:left="1440" w:hanging="360"/>
      </w:pPr>
    </w:lvl>
    <w:lvl w:ilvl="2" w:tplc="18756995" w:tentative="1">
      <w:start w:val="1"/>
      <w:numFmt w:val="lowerRoman"/>
      <w:lvlText w:val="%3."/>
      <w:lvlJc w:val="right"/>
      <w:pPr>
        <w:ind w:left="2160" w:hanging="180"/>
      </w:pPr>
    </w:lvl>
    <w:lvl w:ilvl="3" w:tplc="18756995" w:tentative="1">
      <w:start w:val="1"/>
      <w:numFmt w:val="decimal"/>
      <w:lvlText w:val="%4."/>
      <w:lvlJc w:val="left"/>
      <w:pPr>
        <w:ind w:left="2880" w:hanging="360"/>
      </w:pPr>
    </w:lvl>
    <w:lvl w:ilvl="4" w:tplc="18756995" w:tentative="1">
      <w:start w:val="1"/>
      <w:numFmt w:val="lowerLetter"/>
      <w:lvlText w:val="%5."/>
      <w:lvlJc w:val="left"/>
      <w:pPr>
        <w:ind w:left="3600" w:hanging="360"/>
      </w:pPr>
    </w:lvl>
    <w:lvl w:ilvl="5" w:tplc="18756995" w:tentative="1">
      <w:start w:val="1"/>
      <w:numFmt w:val="lowerRoman"/>
      <w:lvlText w:val="%6."/>
      <w:lvlJc w:val="right"/>
      <w:pPr>
        <w:ind w:left="4320" w:hanging="180"/>
      </w:pPr>
    </w:lvl>
    <w:lvl w:ilvl="6" w:tplc="18756995" w:tentative="1">
      <w:start w:val="1"/>
      <w:numFmt w:val="decimal"/>
      <w:lvlText w:val="%7."/>
      <w:lvlJc w:val="left"/>
      <w:pPr>
        <w:ind w:left="5040" w:hanging="360"/>
      </w:pPr>
    </w:lvl>
    <w:lvl w:ilvl="7" w:tplc="18756995" w:tentative="1">
      <w:start w:val="1"/>
      <w:numFmt w:val="lowerLetter"/>
      <w:lvlText w:val="%8."/>
      <w:lvlJc w:val="left"/>
      <w:pPr>
        <w:ind w:left="5760" w:hanging="360"/>
      </w:pPr>
    </w:lvl>
    <w:lvl w:ilvl="8" w:tplc="18756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8">
    <w:multiLevelType w:val="hybridMultilevel"/>
    <w:lvl w:ilvl="0" w:tplc="31050553">
      <w:start w:val="1"/>
      <w:numFmt w:val="decimal"/>
      <w:lvlText w:val="%1."/>
      <w:lvlJc w:val="left"/>
      <w:pPr>
        <w:ind w:left="720" w:hanging="360"/>
      </w:pPr>
    </w:lvl>
    <w:lvl w:ilvl="1" w:tplc="31050553" w:tentative="1">
      <w:start w:val="1"/>
      <w:numFmt w:val="lowerLetter"/>
      <w:lvlText w:val="%2."/>
      <w:lvlJc w:val="left"/>
      <w:pPr>
        <w:ind w:left="1440" w:hanging="360"/>
      </w:pPr>
    </w:lvl>
    <w:lvl w:ilvl="2" w:tplc="31050553" w:tentative="1">
      <w:start w:val="1"/>
      <w:numFmt w:val="lowerRoman"/>
      <w:lvlText w:val="%3."/>
      <w:lvlJc w:val="right"/>
      <w:pPr>
        <w:ind w:left="2160" w:hanging="180"/>
      </w:pPr>
    </w:lvl>
    <w:lvl w:ilvl="3" w:tplc="31050553" w:tentative="1">
      <w:start w:val="1"/>
      <w:numFmt w:val="decimal"/>
      <w:lvlText w:val="%4."/>
      <w:lvlJc w:val="left"/>
      <w:pPr>
        <w:ind w:left="2880" w:hanging="360"/>
      </w:pPr>
    </w:lvl>
    <w:lvl w:ilvl="4" w:tplc="31050553" w:tentative="1">
      <w:start w:val="1"/>
      <w:numFmt w:val="lowerLetter"/>
      <w:lvlText w:val="%5."/>
      <w:lvlJc w:val="left"/>
      <w:pPr>
        <w:ind w:left="3600" w:hanging="360"/>
      </w:pPr>
    </w:lvl>
    <w:lvl w:ilvl="5" w:tplc="31050553" w:tentative="1">
      <w:start w:val="1"/>
      <w:numFmt w:val="lowerRoman"/>
      <w:lvlText w:val="%6."/>
      <w:lvlJc w:val="right"/>
      <w:pPr>
        <w:ind w:left="4320" w:hanging="180"/>
      </w:pPr>
    </w:lvl>
    <w:lvl w:ilvl="6" w:tplc="31050553" w:tentative="1">
      <w:start w:val="1"/>
      <w:numFmt w:val="decimal"/>
      <w:lvlText w:val="%7."/>
      <w:lvlJc w:val="left"/>
      <w:pPr>
        <w:ind w:left="5040" w:hanging="360"/>
      </w:pPr>
    </w:lvl>
    <w:lvl w:ilvl="7" w:tplc="31050553" w:tentative="1">
      <w:start w:val="1"/>
      <w:numFmt w:val="lowerLetter"/>
      <w:lvlText w:val="%8."/>
      <w:lvlJc w:val="left"/>
      <w:pPr>
        <w:ind w:left="5760" w:hanging="360"/>
      </w:pPr>
    </w:lvl>
    <w:lvl w:ilvl="8" w:tplc="31050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7">
    <w:multiLevelType w:val="hybridMultilevel"/>
    <w:lvl w:ilvl="0" w:tplc="90310019">
      <w:start w:val="1"/>
      <w:numFmt w:val="decimal"/>
      <w:lvlText w:val="%1."/>
      <w:lvlJc w:val="left"/>
      <w:pPr>
        <w:ind w:left="720" w:hanging="360"/>
      </w:pPr>
    </w:lvl>
    <w:lvl w:ilvl="1" w:tplc="90310019" w:tentative="1">
      <w:start w:val="1"/>
      <w:numFmt w:val="lowerLetter"/>
      <w:lvlText w:val="%2."/>
      <w:lvlJc w:val="left"/>
      <w:pPr>
        <w:ind w:left="1440" w:hanging="360"/>
      </w:pPr>
    </w:lvl>
    <w:lvl w:ilvl="2" w:tplc="90310019" w:tentative="1">
      <w:start w:val="1"/>
      <w:numFmt w:val="lowerRoman"/>
      <w:lvlText w:val="%3."/>
      <w:lvlJc w:val="right"/>
      <w:pPr>
        <w:ind w:left="2160" w:hanging="180"/>
      </w:pPr>
    </w:lvl>
    <w:lvl w:ilvl="3" w:tplc="90310019" w:tentative="1">
      <w:start w:val="1"/>
      <w:numFmt w:val="decimal"/>
      <w:lvlText w:val="%4."/>
      <w:lvlJc w:val="left"/>
      <w:pPr>
        <w:ind w:left="2880" w:hanging="360"/>
      </w:pPr>
    </w:lvl>
    <w:lvl w:ilvl="4" w:tplc="90310019" w:tentative="1">
      <w:start w:val="1"/>
      <w:numFmt w:val="lowerLetter"/>
      <w:lvlText w:val="%5."/>
      <w:lvlJc w:val="left"/>
      <w:pPr>
        <w:ind w:left="3600" w:hanging="360"/>
      </w:pPr>
    </w:lvl>
    <w:lvl w:ilvl="5" w:tplc="90310019" w:tentative="1">
      <w:start w:val="1"/>
      <w:numFmt w:val="lowerRoman"/>
      <w:lvlText w:val="%6."/>
      <w:lvlJc w:val="right"/>
      <w:pPr>
        <w:ind w:left="4320" w:hanging="180"/>
      </w:pPr>
    </w:lvl>
    <w:lvl w:ilvl="6" w:tplc="90310019" w:tentative="1">
      <w:start w:val="1"/>
      <w:numFmt w:val="decimal"/>
      <w:lvlText w:val="%7."/>
      <w:lvlJc w:val="left"/>
      <w:pPr>
        <w:ind w:left="5040" w:hanging="360"/>
      </w:pPr>
    </w:lvl>
    <w:lvl w:ilvl="7" w:tplc="90310019" w:tentative="1">
      <w:start w:val="1"/>
      <w:numFmt w:val="lowerLetter"/>
      <w:lvlText w:val="%8."/>
      <w:lvlJc w:val="left"/>
      <w:pPr>
        <w:ind w:left="5760" w:hanging="360"/>
      </w:pPr>
    </w:lvl>
    <w:lvl w:ilvl="8" w:tplc="90310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6">
    <w:multiLevelType w:val="hybridMultilevel"/>
    <w:lvl w:ilvl="0" w:tplc="13245941">
      <w:start w:val="1"/>
      <w:numFmt w:val="decimal"/>
      <w:lvlText w:val="%1."/>
      <w:lvlJc w:val="left"/>
      <w:pPr>
        <w:ind w:left="720" w:hanging="360"/>
      </w:pPr>
    </w:lvl>
    <w:lvl w:ilvl="1" w:tplc="13245941" w:tentative="1">
      <w:start w:val="1"/>
      <w:numFmt w:val="lowerLetter"/>
      <w:lvlText w:val="%2."/>
      <w:lvlJc w:val="left"/>
      <w:pPr>
        <w:ind w:left="1440" w:hanging="360"/>
      </w:pPr>
    </w:lvl>
    <w:lvl w:ilvl="2" w:tplc="13245941" w:tentative="1">
      <w:start w:val="1"/>
      <w:numFmt w:val="lowerRoman"/>
      <w:lvlText w:val="%3."/>
      <w:lvlJc w:val="right"/>
      <w:pPr>
        <w:ind w:left="2160" w:hanging="180"/>
      </w:pPr>
    </w:lvl>
    <w:lvl w:ilvl="3" w:tplc="13245941" w:tentative="1">
      <w:start w:val="1"/>
      <w:numFmt w:val="decimal"/>
      <w:lvlText w:val="%4."/>
      <w:lvlJc w:val="left"/>
      <w:pPr>
        <w:ind w:left="2880" w:hanging="360"/>
      </w:pPr>
    </w:lvl>
    <w:lvl w:ilvl="4" w:tplc="13245941" w:tentative="1">
      <w:start w:val="1"/>
      <w:numFmt w:val="lowerLetter"/>
      <w:lvlText w:val="%5."/>
      <w:lvlJc w:val="left"/>
      <w:pPr>
        <w:ind w:left="3600" w:hanging="360"/>
      </w:pPr>
    </w:lvl>
    <w:lvl w:ilvl="5" w:tplc="13245941" w:tentative="1">
      <w:start w:val="1"/>
      <w:numFmt w:val="lowerRoman"/>
      <w:lvlText w:val="%6."/>
      <w:lvlJc w:val="right"/>
      <w:pPr>
        <w:ind w:left="4320" w:hanging="180"/>
      </w:pPr>
    </w:lvl>
    <w:lvl w:ilvl="6" w:tplc="13245941" w:tentative="1">
      <w:start w:val="1"/>
      <w:numFmt w:val="decimal"/>
      <w:lvlText w:val="%7."/>
      <w:lvlJc w:val="left"/>
      <w:pPr>
        <w:ind w:left="5040" w:hanging="360"/>
      </w:pPr>
    </w:lvl>
    <w:lvl w:ilvl="7" w:tplc="13245941" w:tentative="1">
      <w:start w:val="1"/>
      <w:numFmt w:val="lowerLetter"/>
      <w:lvlText w:val="%8."/>
      <w:lvlJc w:val="left"/>
      <w:pPr>
        <w:ind w:left="5760" w:hanging="360"/>
      </w:pPr>
    </w:lvl>
    <w:lvl w:ilvl="8" w:tplc="13245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5">
    <w:multiLevelType w:val="hybridMultilevel"/>
    <w:lvl w:ilvl="0" w:tplc="55844912">
      <w:start w:val="1"/>
      <w:numFmt w:val="decimal"/>
      <w:lvlText w:val="%1."/>
      <w:lvlJc w:val="left"/>
      <w:pPr>
        <w:ind w:left="720" w:hanging="360"/>
      </w:pPr>
    </w:lvl>
    <w:lvl w:ilvl="1" w:tplc="55844912" w:tentative="1">
      <w:start w:val="1"/>
      <w:numFmt w:val="lowerLetter"/>
      <w:lvlText w:val="%2."/>
      <w:lvlJc w:val="left"/>
      <w:pPr>
        <w:ind w:left="1440" w:hanging="360"/>
      </w:pPr>
    </w:lvl>
    <w:lvl w:ilvl="2" w:tplc="55844912" w:tentative="1">
      <w:start w:val="1"/>
      <w:numFmt w:val="lowerRoman"/>
      <w:lvlText w:val="%3."/>
      <w:lvlJc w:val="right"/>
      <w:pPr>
        <w:ind w:left="2160" w:hanging="180"/>
      </w:pPr>
    </w:lvl>
    <w:lvl w:ilvl="3" w:tplc="55844912" w:tentative="1">
      <w:start w:val="1"/>
      <w:numFmt w:val="decimal"/>
      <w:lvlText w:val="%4."/>
      <w:lvlJc w:val="left"/>
      <w:pPr>
        <w:ind w:left="2880" w:hanging="360"/>
      </w:pPr>
    </w:lvl>
    <w:lvl w:ilvl="4" w:tplc="55844912" w:tentative="1">
      <w:start w:val="1"/>
      <w:numFmt w:val="lowerLetter"/>
      <w:lvlText w:val="%5."/>
      <w:lvlJc w:val="left"/>
      <w:pPr>
        <w:ind w:left="3600" w:hanging="360"/>
      </w:pPr>
    </w:lvl>
    <w:lvl w:ilvl="5" w:tplc="55844912" w:tentative="1">
      <w:start w:val="1"/>
      <w:numFmt w:val="lowerRoman"/>
      <w:lvlText w:val="%6."/>
      <w:lvlJc w:val="right"/>
      <w:pPr>
        <w:ind w:left="4320" w:hanging="180"/>
      </w:pPr>
    </w:lvl>
    <w:lvl w:ilvl="6" w:tplc="55844912" w:tentative="1">
      <w:start w:val="1"/>
      <w:numFmt w:val="decimal"/>
      <w:lvlText w:val="%7."/>
      <w:lvlJc w:val="left"/>
      <w:pPr>
        <w:ind w:left="5040" w:hanging="360"/>
      </w:pPr>
    </w:lvl>
    <w:lvl w:ilvl="7" w:tplc="55844912" w:tentative="1">
      <w:start w:val="1"/>
      <w:numFmt w:val="lowerLetter"/>
      <w:lvlText w:val="%8."/>
      <w:lvlJc w:val="left"/>
      <w:pPr>
        <w:ind w:left="5760" w:hanging="360"/>
      </w:pPr>
    </w:lvl>
    <w:lvl w:ilvl="8" w:tplc="55844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4">
    <w:multiLevelType w:val="hybridMultilevel"/>
    <w:lvl w:ilvl="0" w:tplc="67456453">
      <w:start w:val="1"/>
      <w:numFmt w:val="decimal"/>
      <w:lvlText w:val="%1."/>
      <w:lvlJc w:val="left"/>
      <w:pPr>
        <w:ind w:left="720" w:hanging="360"/>
      </w:pPr>
    </w:lvl>
    <w:lvl w:ilvl="1" w:tplc="67456453" w:tentative="1">
      <w:start w:val="1"/>
      <w:numFmt w:val="lowerLetter"/>
      <w:lvlText w:val="%2."/>
      <w:lvlJc w:val="left"/>
      <w:pPr>
        <w:ind w:left="1440" w:hanging="360"/>
      </w:pPr>
    </w:lvl>
    <w:lvl w:ilvl="2" w:tplc="67456453" w:tentative="1">
      <w:start w:val="1"/>
      <w:numFmt w:val="lowerRoman"/>
      <w:lvlText w:val="%3."/>
      <w:lvlJc w:val="right"/>
      <w:pPr>
        <w:ind w:left="2160" w:hanging="180"/>
      </w:pPr>
    </w:lvl>
    <w:lvl w:ilvl="3" w:tplc="67456453" w:tentative="1">
      <w:start w:val="1"/>
      <w:numFmt w:val="decimal"/>
      <w:lvlText w:val="%4."/>
      <w:lvlJc w:val="left"/>
      <w:pPr>
        <w:ind w:left="2880" w:hanging="360"/>
      </w:pPr>
    </w:lvl>
    <w:lvl w:ilvl="4" w:tplc="67456453" w:tentative="1">
      <w:start w:val="1"/>
      <w:numFmt w:val="lowerLetter"/>
      <w:lvlText w:val="%5."/>
      <w:lvlJc w:val="left"/>
      <w:pPr>
        <w:ind w:left="3600" w:hanging="360"/>
      </w:pPr>
    </w:lvl>
    <w:lvl w:ilvl="5" w:tplc="67456453" w:tentative="1">
      <w:start w:val="1"/>
      <w:numFmt w:val="lowerRoman"/>
      <w:lvlText w:val="%6."/>
      <w:lvlJc w:val="right"/>
      <w:pPr>
        <w:ind w:left="4320" w:hanging="180"/>
      </w:pPr>
    </w:lvl>
    <w:lvl w:ilvl="6" w:tplc="67456453" w:tentative="1">
      <w:start w:val="1"/>
      <w:numFmt w:val="decimal"/>
      <w:lvlText w:val="%7."/>
      <w:lvlJc w:val="left"/>
      <w:pPr>
        <w:ind w:left="5040" w:hanging="360"/>
      </w:pPr>
    </w:lvl>
    <w:lvl w:ilvl="7" w:tplc="67456453" w:tentative="1">
      <w:start w:val="1"/>
      <w:numFmt w:val="lowerLetter"/>
      <w:lvlText w:val="%8."/>
      <w:lvlJc w:val="left"/>
      <w:pPr>
        <w:ind w:left="5760" w:hanging="360"/>
      </w:pPr>
    </w:lvl>
    <w:lvl w:ilvl="8" w:tplc="67456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3">
    <w:multiLevelType w:val="hybridMultilevel"/>
    <w:lvl w:ilvl="0" w:tplc="68714428">
      <w:start w:val="1"/>
      <w:numFmt w:val="decimal"/>
      <w:lvlText w:val="%1."/>
      <w:lvlJc w:val="left"/>
      <w:pPr>
        <w:ind w:left="720" w:hanging="360"/>
      </w:pPr>
    </w:lvl>
    <w:lvl w:ilvl="1" w:tplc="68714428" w:tentative="1">
      <w:start w:val="1"/>
      <w:numFmt w:val="lowerLetter"/>
      <w:lvlText w:val="%2."/>
      <w:lvlJc w:val="left"/>
      <w:pPr>
        <w:ind w:left="1440" w:hanging="360"/>
      </w:pPr>
    </w:lvl>
    <w:lvl w:ilvl="2" w:tplc="68714428" w:tentative="1">
      <w:start w:val="1"/>
      <w:numFmt w:val="lowerRoman"/>
      <w:lvlText w:val="%3."/>
      <w:lvlJc w:val="right"/>
      <w:pPr>
        <w:ind w:left="2160" w:hanging="180"/>
      </w:pPr>
    </w:lvl>
    <w:lvl w:ilvl="3" w:tplc="68714428" w:tentative="1">
      <w:start w:val="1"/>
      <w:numFmt w:val="decimal"/>
      <w:lvlText w:val="%4."/>
      <w:lvlJc w:val="left"/>
      <w:pPr>
        <w:ind w:left="2880" w:hanging="360"/>
      </w:pPr>
    </w:lvl>
    <w:lvl w:ilvl="4" w:tplc="68714428" w:tentative="1">
      <w:start w:val="1"/>
      <w:numFmt w:val="lowerLetter"/>
      <w:lvlText w:val="%5."/>
      <w:lvlJc w:val="left"/>
      <w:pPr>
        <w:ind w:left="3600" w:hanging="360"/>
      </w:pPr>
    </w:lvl>
    <w:lvl w:ilvl="5" w:tplc="68714428" w:tentative="1">
      <w:start w:val="1"/>
      <w:numFmt w:val="lowerRoman"/>
      <w:lvlText w:val="%6."/>
      <w:lvlJc w:val="right"/>
      <w:pPr>
        <w:ind w:left="4320" w:hanging="180"/>
      </w:pPr>
    </w:lvl>
    <w:lvl w:ilvl="6" w:tplc="68714428" w:tentative="1">
      <w:start w:val="1"/>
      <w:numFmt w:val="decimal"/>
      <w:lvlText w:val="%7."/>
      <w:lvlJc w:val="left"/>
      <w:pPr>
        <w:ind w:left="5040" w:hanging="360"/>
      </w:pPr>
    </w:lvl>
    <w:lvl w:ilvl="7" w:tplc="68714428" w:tentative="1">
      <w:start w:val="1"/>
      <w:numFmt w:val="lowerLetter"/>
      <w:lvlText w:val="%8."/>
      <w:lvlJc w:val="left"/>
      <w:pPr>
        <w:ind w:left="5760" w:hanging="360"/>
      </w:pPr>
    </w:lvl>
    <w:lvl w:ilvl="8" w:tplc="6871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2">
    <w:multiLevelType w:val="hybridMultilevel"/>
    <w:lvl w:ilvl="0" w:tplc="52749506">
      <w:start w:val="1"/>
      <w:numFmt w:val="decimal"/>
      <w:lvlText w:val="%1."/>
      <w:lvlJc w:val="left"/>
      <w:pPr>
        <w:ind w:left="720" w:hanging="360"/>
      </w:pPr>
    </w:lvl>
    <w:lvl w:ilvl="1" w:tplc="52749506" w:tentative="1">
      <w:start w:val="1"/>
      <w:numFmt w:val="lowerLetter"/>
      <w:lvlText w:val="%2."/>
      <w:lvlJc w:val="left"/>
      <w:pPr>
        <w:ind w:left="1440" w:hanging="360"/>
      </w:pPr>
    </w:lvl>
    <w:lvl w:ilvl="2" w:tplc="52749506" w:tentative="1">
      <w:start w:val="1"/>
      <w:numFmt w:val="lowerRoman"/>
      <w:lvlText w:val="%3."/>
      <w:lvlJc w:val="right"/>
      <w:pPr>
        <w:ind w:left="2160" w:hanging="180"/>
      </w:pPr>
    </w:lvl>
    <w:lvl w:ilvl="3" w:tplc="52749506" w:tentative="1">
      <w:start w:val="1"/>
      <w:numFmt w:val="decimal"/>
      <w:lvlText w:val="%4."/>
      <w:lvlJc w:val="left"/>
      <w:pPr>
        <w:ind w:left="2880" w:hanging="360"/>
      </w:pPr>
    </w:lvl>
    <w:lvl w:ilvl="4" w:tplc="52749506" w:tentative="1">
      <w:start w:val="1"/>
      <w:numFmt w:val="lowerLetter"/>
      <w:lvlText w:val="%5."/>
      <w:lvlJc w:val="left"/>
      <w:pPr>
        <w:ind w:left="3600" w:hanging="360"/>
      </w:pPr>
    </w:lvl>
    <w:lvl w:ilvl="5" w:tplc="52749506" w:tentative="1">
      <w:start w:val="1"/>
      <w:numFmt w:val="lowerRoman"/>
      <w:lvlText w:val="%6."/>
      <w:lvlJc w:val="right"/>
      <w:pPr>
        <w:ind w:left="4320" w:hanging="180"/>
      </w:pPr>
    </w:lvl>
    <w:lvl w:ilvl="6" w:tplc="52749506" w:tentative="1">
      <w:start w:val="1"/>
      <w:numFmt w:val="decimal"/>
      <w:lvlText w:val="%7."/>
      <w:lvlJc w:val="left"/>
      <w:pPr>
        <w:ind w:left="5040" w:hanging="360"/>
      </w:pPr>
    </w:lvl>
    <w:lvl w:ilvl="7" w:tplc="52749506" w:tentative="1">
      <w:start w:val="1"/>
      <w:numFmt w:val="lowerLetter"/>
      <w:lvlText w:val="%8."/>
      <w:lvlJc w:val="left"/>
      <w:pPr>
        <w:ind w:left="5760" w:hanging="360"/>
      </w:pPr>
    </w:lvl>
    <w:lvl w:ilvl="8" w:tplc="52749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1">
    <w:multiLevelType w:val="hybridMultilevel"/>
    <w:lvl w:ilvl="0" w:tplc="11355052">
      <w:start w:val="1"/>
      <w:numFmt w:val="decimal"/>
      <w:lvlText w:val="%1."/>
      <w:lvlJc w:val="left"/>
      <w:pPr>
        <w:ind w:left="720" w:hanging="360"/>
      </w:pPr>
    </w:lvl>
    <w:lvl w:ilvl="1" w:tplc="11355052" w:tentative="1">
      <w:start w:val="1"/>
      <w:numFmt w:val="lowerLetter"/>
      <w:lvlText w:val="%2."/>
      <w:lvlJc w:val="left"/>
      <w:pPr>
        <w:ind w:left="1440" w:hanging="360"/>
      </w:pPr>
    </w:lvl>
    <w:lvl w:ilvl="2" w:tplc="11355052" w:tentative="1">
      <w:start w:val="1"/>
      <w:numFmt w:val="lowerRoman"/>
      <w:lvlText w:val="%3."/>
      <w:lvlJc w:val="right"/>
      <w:pPr>
        <w:ind w:left="2160" w:hanging="180"/>
      </w:pPr>
    </w:lvl>
    <w:lvl w:ilvl="3" w:tplc="11355052" w:tentative="1">
      <w:start w:val="1"/>
      <w:numFmt w:val="decimal"/>
      <w:lvlText w:val="%4."/>
      <w:lvlJc w:val="left"/>
      <w:pPr>
        <w:ind w:left="2880" w:hanging="360"/>
      </w:pPr>
    </w:lvl>
    <w:lvl w:ilvl="4" w:tplc="11355052" w:tentative="1">
      <w:start w:val="1"/>
      <w:numFmt w:val="lowerLetter"/>
      <w:lvlText w:val="%5."/>
      <w:lvlJc w:val="left"/>
      <w:pPr>
        <w:ind w:left="3600" w:hanging="360"/>
      </w:pPr>
    </w:lvl>
    <w:lvl w:ilvl="5" w:tplc="11355052" w:tentative="1">
      <w:start w:val="1"/>
      <w:numFmt w:val="lowerRoman"/>
      <w:lvlText w:val="%6."/>
      <w:lvlJc w:val="right"/>
      <w:pPr>
        <w:ind w:left="4320" w:hanging="180"/>
      </w:pPr>
    </w:lvl>
    <w:lvl w:ilvl="6" w:tplc="11355052" w:tentative="1">
      <w:start w:val="1"/>
      <w:numFmt w:val="decimal"/>
      <w:lvlText w:val="%7."/>
      <w:lvlJc w:val="left"/>
      <w:pPr>
        <w:ind w:left="5040" w:hanging="360"/>
      </w:pPr>
    </w:lvl>
    <w:lvl w:ilvl="7" w:tplc="11355052" w:tentative="1">
      <w:start w:val="1"/>
      <w:numFmt w:val="lowerLetter"/>
      <w:lvlText w:val="%8."/>
      <w:lvlJc w:val="left"/>
      <w:pPr>
        <w:ind w:left="5760" w:hanging="360"/>
      </w:pPr>
    </w:lvl>
    <w:lvl w:ilvl="8" w:tplc="1135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0">
    <w:multiLevelType w:val="hybridMultilevel"/>
    <w:lvl w:ilvl="0" w:tplc="20064287">
      <w:start w:val="1"/>
      <w:numFmt w:val="decimal"/>
      <w:lvlText w:val="%1."/>
      <w:lvlJc w:val="left"/>
      <w:pPr>
        <w:ind w:left="720" w:hanging="360"/>
      </w:pPr>
    </w:lvl>
    <w:lvl w:ilvl="1" w:tplc="20064287" w:tentative="1">
      <w:start w:val="1"/>
      <w:numFmt w:val="lowerLetter"/>
      <w:lvlText w:val="%2."/>
      <w:lvlJc w:val="left"/>
      <w:pPr>
        <w:ind w:left="1440" w:hanging="360"/>
      </w:pPr>
    </w:lvl>
    <w:lvl w:ilvl="2" w:tplc="20064287" w:tentative="1">
      <w:start w:val="1"/>
      <w:numFmt w:val="lowerRoman"/>
      <w:lvlText w:val="%3."/>
      <w:lvlJc w:val="right"/>
      <w:pPr>
        <w:ind w:left="2160" w:hanging="180"/>
      </w:pPr>
    </w:lvl>
    <w:lvl w:ilvl="3" w:tplc="20064287" w:tentative="1">
      <w:start w:val="1"/>
      <w:numFmt w:val="decimal"/>
      <w:lvlText w:val="%4."/>
      <w:lvlJc w:val="left"/>
      <w:pPr>
        <w:ind w:left="2880" w:hanging="360"/>
      </w:pPr>
    </w:lvl>
    <w:lvl w:ilvl="4" w:tplc="20064287" w:tentative="1">
      <w:start w:val="1"/>
      <w:numFmt w:val="lowerLetter"/>
      <w:lvlText w:val="%5."/>
      <w:lvlJc w:val="left"/>
      <w:pPr>
        <w:ind w:left="3600" w:hanging="360"/>
      </w:pPr>
    </w:lvl>
    <w:lvl w:ilvl="5" w:tplc="20064287" w:tentative="1">
      <w:start w:val="1"/>
      <w:numFmt w:val="lowerRoman"/>
      <w:lvlText w:val="%6."/>
      <w:lvlJc w:val="right"/>
      <w:pPr>
        <w:ind w:left="4320" w:hanging="180"/>
      </w:pPr>
    </w:lvl>
    <w:lvl w:ilvl="6" w:tplc="20064287" w:tentative="1">
      <w:start w:val="1"/>
      <w:numFmt w:val="decimal"/>
      <w:lvlText w:val="%7."/>
      <w:lvlJc w:val="left"/>
      <w:pPr>
        <w:ind w:left="5040" w:hanging="360"/>
      </w:pPr>
    </w:lvl>
    <w:lvl w:ilvl="7" w:tplc="20064287" w:tentative="1">
      <w:start w:val="1"/>
      <w:numFmt w:val="lowerLetter"/>
      <w:lvlText w:val="%8."/>
      <w:lvlJc w:val="left"/>
      <w:pPr>
        <w:ind w:left="5760" w:hanging="360"/>
      </w:pPr>
    </w:lvl>
    <w:lvl w:ilvl="8" w:tplc="20064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9">
    <w:multiLevelType w:val="hybridMultilevel"/>
    <w:lvl w:ilvl="0" w:tplc="22857316">
      <w:start w:val="1"/>
      <w:numFmt w:val="decimal"/>
      <w:lvlText w:val="%1."/>
      <w:lvlJc w:val="left"/>
      <w:pPr>
        <w:ind w:left="720" w:hanging="360"/>
      </w:pPr>
    </w:lvl>
    <w:lvl w:ilvl="1" w:tplc="22857316" w:tentative="1">
      <w:start w:val="1"/>
      <w:numFmt w:val="lowerLetter"/>
      <w:lvlText w:val="%2."/>
      <w:lvlJc w:val="left"/>
      <w:pPr>
        <w:ind w:left="1440" w:hanging="360"/>
      </w:pPr>
    </w:lvl>
    <w:lvl w:ilvl="2" w:tplc="22857316" w:tentative="1">
      <w:start w:val="1"/>
      <w:numFmt w:val="lowerRoman"/>
      <w:lvlText w:val="%3."/>
      <w:lvlJc w:val="right"/>
      <w:pPr>
        <w:ind w:left="2160" w:hanging="180"/>
      </w:pPr>
    </w:lvl>
    <w:lvl w:ilvl="3" w:tplc="22857316" w:tentative="1">
      <w:start w:val="1"/>
      <w:numFmt w:val="decimal"/>
      <w:lvlText w:val="%4."/>
      <w:lvlJc w:val="left"/>
      <w:pPr>
        <w:ind w:left="2880" w:hanging="360"/>
      </w:pPr>
    </w:lvl>
    <w:lvl w:ilvl="4" w:tplc="22857316" w:tentative="1">
      <w:start w:val="1"/>
      <w:numFmt w:val="lowerLetter"/>
      <w:lvlText w:val="%5."/>
      <w:lvlJc w:val="left"/>
      <w:pPr>
        <w:ind w:left="3600" w:hanging="360"/>
      </w:pPr>
    </w:lvl>
    <w:lvl w:ilvl="5" w:tplc="22857316" w:tentative="1">
      <w:start w:val="1"/>
      <w:numFmt w:val="lowerRoman"/>
      <w:lvlText w:val="%6."/>
      <w:lvlJc w:val="right"/>
      <w:pPr>
        <w:ind w:left="4320" w:hanging="180"/>
      </w:pPr>
    </w:lvl>
    <w:lvl w:ilvl="6" w:tplc="22857316" w:tentative="1">
      <w:start w:val="1"/>
      <w:numFmt w:val="decimal"/>
      <w:lvlText w:val="%7."/>
      <w:lvlJc w:val="left"/>
      <w:pPr>
        <w:ind w:left="5040" w:hanging="360"/>
      </w:pPr>
    </w:lvl>
    <w:lvl w:ilvl="7" w:tplc="22857316" w:tentative="1">
      <w:start w:val="1"/>
      <w:numFmt w:val="lowerLetter"/>
      <w:lvlText w:val="%8."/>
      <w:lvlJc w:val="left"/>
      <w:pPr>
        <w:ind w:left="5760" w:hanging="360"/>
      </w:pPr>
    </w:lvl>
    <w:lvl w:ilvl="8" w:tplc="22857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8">
    <w:multiLevelType w:val="hybridMultilevel"/>
    <w:lvl w:ilvl="0" w:tplc="61576199">
      <w:start w:val="1"/>
      <w:numFmt w:val="decimal"/>
      <w:lvlText w:val="%1."/>
      <w:lvlJc w:val="left"/>
      <w:pPr>
        <w:ind w:left="720" w:hanging="360"/>
      </w:pPr>
    </w:lvl>
    <w:lvl w:ilvl="1" w:tplc="61576199" w:tentative="1">
      <w:start w:val="1"/>
      <w:numFmt w:val="lowerLetter"/>
      <w:lvlText w:val="%2."/>
      <w:lvlJc w:val="left"/>
      <w:pPr>
        <w:ind w:left="1440" w:hanging="360"/>
      </w:pPr>
    </w:lvl>
    <w:lvl w:ilvl="2" w:tplc="61576199" w:tentative="1">
      <w:start w:val="1"/>
      <w:numFmt w:val="lowerRoman"/>
      <w:lvlText w:val="%3."/>
      <w:lvlJc w:val="right"/>
      <w:pPr>
        <w:ind w:left="2160" w:hanging="180"/>
      </w:pPr>
    </w:lvl>
    <w:lvl w:ilvl="3" w:tplc="61576199" w:tentative="1">
      <w:start w:val="1"/>
      <w:numFmt w:val="decimal"/>
      <w:lvlText w:val="%4."/>
      <w:lvlJc w:val="left"/>
      <w:pPr>
        <w:ind w:left="2880" w:hanging="360"/>
      </w:pPr>
    </w:lvl>
    <w:lvl w:ilvl="4" w:tplc="61576199" w:tentative="1">
      <w:start w:val="1"/>
      <w:numFmt w:val="lowerLetter"/>
      <w:lvlText w:val="%5."/>
      <w:lvlJc w:val="left"/>
      <w:pPr>
        <w:ind w:left="3600" w:hanging="360"/>
      </w:pPr>
    </w:lvl>
    <w:lvl w:ilvl="5" w:tplc="61576199" w:tentative="1">
      <w:start w:val="1"/>
      <w:numFmt w:val="lowerRoman"/>
      <w:lvlText w:val="%6."/>
      <w:lvlJc w:val="right"/>
      <w:pPr>
        <w:ind w:left="4320" w:hanging="180"/>
      </w:pPr>
    </w:lvl>
    <w:lvl w:ilvl="6" w:tplc="61576199" w:tentative="1">
      <w:start w:val="1"/>
      <w:numFmt w:val="decimal"/>
      <w:lvlText w:val="%7."/>
      <w:lvlJc w:val="left"/>
      <w:pPr>
        <w:ind w:left="5040" w:hanging="360"/>
      </w:pPr>
    </w:lvl>
    <w:lvl w:ilvl="7" w:tplc="61576199" w:tentative="1">
      <w:start w:val="1"/>
      <w:numFmt w:val="lowerLetter"/>
      <w:lvlText w:val="%8."/>
      <w:lvlJc w:val="left"/>
      <w:pPr>
        <w:ind w:left="5760" w:hanging="360"/>
      </w:pPr>
    </w:lvl>
    <w:lvl w:ilvl="8" w:tplc="61576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7">
    <w:multiLevelType w:val="hybridMultilevel"/>
    <w:lvl w:ilvl="0" w:tplc="18833444">
      <w:start w:val="1"/>
      <w:numFmt w:val="decimal"/>
      <w:lvlText w:val="%1."/>
      <w:lvlJc w:val="left"/>
      <w:pPr>
        <w:ind w:left="720" w:hanging="360"/>
      </w:pPr>
    </w:lvl>
    <w:lvl w:ilvl="1" w:tplc="18833444" w:tentative="1">
      <w:start w:val="1"/>
      <w:numFmt w:val="lowerLetter"/>
      <w:lvlText w:val="%2."/>
      <w:lvlJc w:val="left"/>
      <w:pPr>
        <w:ind w:left="1440" w:hanging="360"/>
      </w:pPr>
    </w:lvl>
    <w:lvl w:ilvl="2" w:tplc="18833444" w:tentative="1">
      <w:start w:val="1"/>
      <w:numFmt w:val="lowerRoman"/>
      <w:lvlText w:val="%3."/>
      <w:lvlJc w:val="right"/>
      <w:pPr>
        <w:ind w:left="2160" w:hanging="180"/>
      </w:pPr>
    </w:lvl>
    <w:lvl w:ilvl="3" w:tplc="18833444" w:tentative="1">
      <w:start w:val="1"/>
      <w:numFmt w:val="decimal"/>
      <w:lvlText w:val="%4."/>
      <w:lvlJc w:val="left"/>
      <w:pPr>
        <w:ind w:left="2880" w:hanging="360"/>
      </w:pPr>
    </w:lvl>
    <w:lvl w:ilvl="4" w:tplc="18833444" w:tentative="1">
      <w:start w:val="1"/>
      <w:numFmt w:val="lowerLetter"/>
      <w:lvlText w:val="%5."/>
      <w:lvlJc w:val="left"/>
      <w:pPr>
        <w:ind w:left="3600" w:hanging="360"/>
      </w:pPr>
    </w:lvl>
    <w:lvl w:ilvl="5" w:tplc="18833444" w:tentative="1">
      <w:start w:val="1"/>
      <w:numFmt w:val="lowerRoman"/>
      <w:lvlText w:val="%6."/>
      <w:lvlJc w:val="right"/>
      <w:pPr>
        <w:ind w:left="4320" w:hanging="180"/>
      </w:pPr>
    </w:lvl>
    <w:lvl w:ilvl="6" w:tplc="18833444" w:tentative="1">
      <w:start w:val="1"/>
      <w:numFmt w:val="decimal"/>
      <w:lvlText w:val="%7."/>
      <w:lvlJc w:val="left"/>
      <w:pPr>
        <w:ind w:left="5040" w:hanging="360"/>
      </w:pPr>
    </w:lvl>
    <w:lvl w:ilvl="7" w:tplc="18833444" w:tentative="1">
      <w:start w:val="1"/>
      <w:numFmt w:val="lowerLetter"/>
      <w:lvlText w:val="%8."/>
      <w:lvlJc w:val="left"/>
      <w:pPr>
        <w:ind w:left="5760" w:hanging="360"/>
      </w:pPr>
    </w:lvl>
    <w:lvl w:ilvl="8" w:tplc="18833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6">
    <w:multiLevelType w:val="hybridMultilevel"/>
    <w:lvl w:ilvl="0" w:tplc="45254342">
      <w:start w:val="1"/>
      <w:numFmt w:val="decimal"/>
      <w:lvlText w:val="%1."/>
      <w:lvlJc w:val="left"/>
      <w:pPr>
        <w:ind w:left="720" w:hanging="360"/>
      </w:pPr>
    </w:lvl>
    <w:lvl w:ilvl="1" w:tplc="45254342" w:tentative="1">
      <w:start w:val="1"/>
      <w:numFmt w:val="lowerLetter"/>
      <w:lvlText w:val="%2."/>
      <w:lvlJc w:val="left"/>
      <w:pPr>
        <w:ind w:left="1440" w:hanging="360"/>
      </w:pPr>
    </w:lvl>
    <w:lvl w:ilvl="2" w:tplc="45254342" w:tentative="1">
      <w:start w:val="1"/>
      <w:numFmt w:val="lowerRoman"/>
      <w:lvlText w:val="%3."/>
      <w:lvlJc w:val="right"/>
      <w:pPr>
        <w:ind w:left="2160" w:hanging="180"/>
      </w:pPr>
    </w:lvl>
    <w:lvl w:ilvl="3" w:tplc="45254342" w:tentative="1">
      <w:start w:val="1"/>
      <w:numFmt w:val="decimal"/>
      <w:lvlText w:val="%4."/>
      <w:lvlJc w:val="left"/>
      <w:pPr>
        <w:ind w:left="2880" w:hanging="360"/>
      </w:pPr>
    </w:lvl>
    <w:lvl w:ilvl="4" w:tplc="45254342" w:tentative="1">
      <w:start w:val="1"/>
      <w:numFmt w:val="lowerLetter"/>
      <w:lvlText w:val="%5."/>
      <w:lvlJc w:val="left"/>
      <w:pPr>
        <w:ind w:left="3600" w:hanging="360"/>
      </w:pPr>
    </w:lvl>
    <w:lvl w:ilvl="5" w:tplc="45254342" w:tentative="1">
      <w:start w:val="1"/>
      <w:numFmt w:val="lowerRoman"/>
      <w:lvlText w:val="%6."/>
      <w:lvlJc w:val="right"/>
      <w:pPr>
        <w:ind w:left="4320" w:hanging="180"/>
      </w:pPr>
    </w:lvl>
    <w:lvl w:ilvl="6" w:tplc="45254342" w:tentative="1">
      <w:start w:val="1"/>
      <w:numFmt w:val="decimal"/>
      <w:lvlText w:val="%7."/>
      <w:lvlJc w:val="left"/>
      <w:pPr>
        <w:ind w:left="5040" w:hanging="360"/>
      </w:pPr>
    </w:lvl>
    <w:lvl w:ilvl="7" w:tplc="45254342" w:tentative="1">
      <w:start w:val="1"/>
      <w:numFmt w:val="lowerLetter"/>
      <w:lvlText w:val="%8."/>
      <w:lvlJc w:val="left"/>
      <w:pPr>
        <w:ind w:left="5760" w:hanging="360"/>
      </w:pPr>
    </w:lvl>
    <w:lvl w:ilvl="8" w:tplc="4525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5">
    <w:multiLevelType w:val="hybridMultilevel"/>
    <w:lvl w:ilvl="0" w:tplc="92128392">
      <w:start w:val="1"/>
      <w:numFmt w:val="decimal"/>
      <w:lvlText w:val="%1."/>
      <w:lvlJc w:val="left"/>
      <w:pPr>
        <w:ind w:left="720" w:hanging="360"/>
      </w:pPr>
    </w:lvl>
    <w:lvl w:ilvl="1" w:tplc="92128392" w:tentative="1">
      <w:start w:val="1"/>
      <w:numFmt w:val="lowerLetter"/>
      <w:lvlText w:val="%2."/>
      <w:lvlJc w:val="left"/>
      <w:pPr>
        <w:ind w:left="1440" w:hanging="360"/>
      </w:pPr>
    </w:lvl>
    <w:lvl w:ilvl="2" w:tplc="92128392" w:tentative="1">
      <w:start w:val="1"/>
      <w:numFmt w:val="lowerRoman"/>
      <w:lvlText w:val="%3."/>
      <w:lvlJc w:val="right"/>
      <w:pPr>
        <w:ind w:left="2160" w:hanging="180"/>
      </w:pPr>
    </w:lvl>
    <w:lvl w:ilvl="3" w:tplc="92128392" w:tentative="1">
      <w:start w:val="1"/>
      <w:numFmt w:val="decimal"/>
      <w:lvlText w:val="%4."/>
      <w:lvlJc w:val="left"/>
      <w:pPr>
        <w:ind w:left="2880" w:hanging="360"/>
      </w:pPr>
    </w:lvl>
    <w:lvl w:ilvl="4" w:tplc="92128392" w:tentative="1">
      <w:start w:val="1"/>
      <w:numFmt w:val="lowerLetter"/>
      <w:lvlText w:val="%5."/>
      <w:lvlJc w:val="left"/>
      <w:pPr>
        <w:ind w:left="3600" w:hanging="360"/>
      </w:pPr>
    </w:lvl>
    <w:lvl w:ilvl="5" w:tplc="92128392" w:tentative="1">
      <w:start w:val="1"/>
      <w:numFmt w:val="lowerRoman"/>
      <w:lvlText w:val="%6."/>
      <w:lvlJc w:val="right"/>
      <w:pPr>
        <w:ind w:left="4320" w:hanging="180"/>
      </w:pPr>
    </w:lvl>
    <w:lvl w:ilvl="6" w:tplc="92128392" w:tentative="1">
      <w:start w:val="1"/>
      <w:numFmt w:val="decimal"/>
      <w:lvlText w:val="%7."/>
      <w:lvlJc w:val="left"/>
      <w:pPr>
        <w:ind w:left="5040" w:hanging="360"/>
      </w:pPr>
    </w:lvl>
    <w:lvl w:ilvl="7" w:tplc="92128392" w:tentative="1">
      <w:start w:val="1"/>
      <w:numFmt w:val="lowerLetter"/>
      <w:lvlText w:val="%8."/>
      <w:lvlJc w:val="left"/>
      <w:pPr>
        <w:ind w:left="5760" w:hanging="360"/>
      </w:pPr>
    </w:lvl>
    <w:lvl w:ilvl="8" w:tplc="92128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4">
    <w:multiLevelType w:val="hybridMultilevel"/>
    <w:lvl w:ilvl="0" w:tplc="98320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954">
    <w:abstractNumId w:val="7954"/>
  </w:num>
  <w:num w:numId="7955">
    <w:abstractNumId w:val="7955"/>
  </w:num>
  <w:num w:numId="7956">
    <w:abstractNumId w:val="7956"/>
  </w:num>
  <w:num w:numId="7957">
    <w:abstractNumId w:val="7957"/>
  </w:num>
  <w:num w:numId="7958">
    <w:abstractNumId w:val="7958"/>
  </w:num>
  <w:num w:numId="7959">
    <w:abstractNumId w:val="7959"/>
  </w:num>
  <w:num w:numId="7960">
    <w:abstractNumId w:val="7960"/>
  </w:num>
  <w:num w:numId="7961">
    <w:abstractNumId w:val="7961"/>
  </w:num>
  <w:num w:numId="7962">
    <w:abstractNumId w:val="7962"/>
  </w:num>
  <w:num w:numId="7963">
    <w:abstractNumId w:val="7963"/>
  </w:num>
  <w:num w:numId="7964">
    <w:abstractNumId w:val="7964"/>
  </w:num>
  <w:num w:numId="7965">
    <w:abstractNumId w:val="7965"/>
  </w:num>
  <w:num w:numId="7966">
    <w:abstractNumId w:val="7966"/>
  </w:num>
  <w:num w:numId="7967">
    <w:abstractNumId w:val="7967"/>
  </w:num>
  <w:num w:numId="7968">
    <w:abstractNumId w:val="7968"/>
  </w:num>
  <w:num w:numId="7969">
    <w:abstractNumId w:val="7969"/>
  </w:num>
  <w:num w:numId="7970">
    <w:abstractNumId w:val="7970"/>
  </w:num>
  <w:num w:numId="7971">
    <w:abstractNumId w:val="7971"/>
  </w:num>
  <w:num w:numId="7972">
    <w:abstractNumId w:val="7972"/>
  </w:num>
  <w:num w:numId="7973">
    <w:abstractNumId w:val="7973"/>
  </w:num>
  <w:num w:numId="7974">
    <w:abstractNumId w:val="7974"/>
  </w:num>
  <w:num w:numId="7975">
    <w:abstractNumId w:val="7975"/>
  </w:num>
  <w:num w:numId="7976">
    <w:abstractNumId w:val="7976"/>
  </w:num>
  <w:num w:numId="7977">
    <w:abstractNumId w:val="7977"/>
  </w:num>
  <w:num w:numId="7978">
    <w:abstractNumId w:val="7978"/>
  </w:num>
  <w:num w:numId="7979">
    <w:abstractNumId w:val="7979"/>
  </w:num>
  <w:num w:numId="7980">
    <w:abstractNumId w:val="7980"/>
  </w:num>
  <w:num w:numId="7981">
    <w:abstractNumId w:val="7981"/>
  </w:num>
  <w:num w:numId="7982">
    <w:abstractNumId w:val="7982"/>
  </w:num>
  <w:num w:numId="7983">
    <w:abstractNumId w:val="7983"/>
  </w:num>
  <w:num w:numId="7984">
    <w:abstractNumId w:val="7984"/>
  </w:num>
  <w:num w:numId="7985">
    <w:abstractNumId w:val="7985"/>
  </w:num>
  <w:num w:numId="7986">
    <w:abstractNumId w:val="7986"/>
  </w:num>
  <w:num w:numId="7987">
    <w:abstractNumId w:val="7987"/>
  </w:num>
  <w:num w:numId="7988">
    <w:abstractNumId w:val="7988"/>
  </w:num>
  <w:num w:numId="7989">
    <w:abstractNumId w:val="7989"/>
  </w:num>
  <w:num w:numId="7990">
    <w:abstractNumId w:val="7990"/>
  </w:num>
  <w:num w:numId="7991">
    <w:abstractNumId w:val="7991"/>
  </w:num>
  <w:num w:numId="7992">
    <w:abstractNumId w:val="7992"/>
  </w:num>
  <w:num w:numId="7993">
    <w:abstractNumId w:val="7993"/>
  </w:num>
  <w:num w:numId="7994">
    <w:abstractNumId w:val="7994"/>
  </w:num>
  <w:num w:numId="7995">
    <w:abstractNumId w:val="7995"/>
  </w:num>
  <w:num w:numId="7996">
    <w:abstractNumId w:val="7996"/>
  </w:num>
  <w:num w:numId="7997">
    <w:abstractNumId w:val="7997"/>
  </w:num>
  <w:num w:numId="7998">
    <w:abstractNumId w:val="7998"/>
  </w:num>
  <w:num w:numId="7999">
    <w:abstractNumId w:val="7999"/>
  </w:num>
  <w:num w:numId="8000">
    <w:abstractNumId w:val="8000"/>
  </w:num>
  <w:num w:numId="8001">
    <w:abstractNumId w:val="8001"/>
  </w:num>
  <w:num w:numId="8002">
    <w:abstractNumId w:val="8002"/>
  </w:num>
  <w:num w:numId="8003">
    <w:abstractNumId w:val="8003"/>
  </w:num>
  <w:num w:numId="8004">
    <w:abstractNumId w:val="8004"/>
  </w:num>
  <w:num w:numId="8005">
    <w:abstractNumId w:val="8005"/>
  </w:num>
  <w:num w:numId="8006">
    <w:abstractNumId w:val="8006"/>
  </w:num>
  <w:num w:numId="8007">
    <w:abstractNumId w:val="8007"/>
  </w:num>
  <w:num w:numId="8008">
    <w:abstractNumId w:val="8008"/>
  </w:num>
  <w:num w:numId="8009">
    <w:abstractNumId w:val="8009"/>
  </w:num>
  <w:num w:numId="8010">
    <w:abstractNumId w:val="8010"/>
  </w:num>
  <w:num w:numId="8011">
    <w:abstractNumId w:val="8011"/>
  </w:num>
  <w:num w:numId="8012">
    <w:abstractNumId w:val="8012"/>
  </w:num>
  <w:num w:numId="8013">
    <w:abstractNumId w:val="8013"/>
  </w:num>
  <w:num w:numId="8014">
    <w:abstractNumId w:val="8014"/>
  </w:num>
  <w:num w:numId="8015">
    <w:abstractNumId w:val="8015"/>
  </w:num>
  <w:num w:numId="8016">
    <w:abstractNumId w:val="8016"/>
  </w:num>
  <w:num w:numId="8017">
    <w:abstractNumId w:val="8017"/>
  </w:num>
  <w:num w:numId="8018">
    <w:abstractNumId w:val="8018"/>
  </w:num>
  <w:num w:numId="8019">
    <w:abstractNumId w:val="8019"/>
  </w:num>
  <w:num w:numId="8020">
    <w:abstractNumId w:val="8020"/>
  </w:num>
  <w:num w:numId="8021">
    <w:abstractNumId w:val="8021"/>
  </w:num>
  <w:num w:numId="8022">
    <w:abstractNumId w:val="8022"/>
  </w:num>
  <w:num w:numId="8023">
    <w:abstractNumId w:val="8023"/>
  </w:num>
  <w:num w:numId="8024">
    <w:abstractNumId w:val="8024"/>
  </w:num>
  <w:num w:numId="8025">
    <w:abstractNumId w:val="8025"/>
  </w:num>
  <w:num w:numId="8026">
    <w:abstractNumId w:val="8026"/>
  </w:num>
  <w:num w:numId="8027">
    <w:abstractNumId w:val="8027"/>
  </w:num>
  <w:num w:numId="8028">
    <w:abstractNumId w:val="8028"/>
  </w:num>
  <w:num w:numId="8029">
    <w:abstractNumId w:val="8029"/>
  </w:num>
  <w:num w:numId="8030">
    <w:abstractNumId w:val="8030"/>
  </w:num>
  <w:num w:numId="8031">
    <w:abstractNumId w:val="8031"/>
  </w:num>
  <w:num w:numId="8032">
    <w:abstractNumId w:val="8032"/>
  </w:num>
  <w:num w:numId="8033">
    <w:abstractNumId w:val="8033"/>
  </w:num>
  <w:num w:numId="8034">
    <w:abstractNumId w:val="8034"/>
  </w:num>
  <w:num w:numId="8035">
    <w:abstractNumId w:val="8035"/>
  </w:num>
  <w:num w:numId="8036">
    <w:abstractNumId w:val="8036"/>
  </w:num>
  <w:num w:numId="8037">
    <w:abstractNumId w:val="8037"/>
  </w:num>
  <w:num w:numId="8038">
    <w:abstractNumId w:val="8038"/>
  </w:num>
  <w:num w:numId="8039">
    <w:abstractNumId w:val="8039"/>
  </w:num>
  <w:num w:numId="8040">
    <w:abstractNumId w:val="8040"/>
  </w:num>
  <w:num w:numId="8041">
    <w:abstractNumId w:val="8041"/>
  </w:num>
  <w:num w:numId="8042">
    <w:abstractNumId w:val="8042"/>
  </w:num>
  <w:num w:numId="8043">
    <w:abstractNumId w:val="8043"/>
  </w:num>
  <w:num w:numId="8044">
    <w:abstractNumId w:val="8044"/>
  </w:num>
  <w:num w:numId="8045">
    <w:abstractNumId w:val="8045"/>
  </w:num>
  <w:num w:numId="8046">
    <w:abstractNumId w:val="8046"/>
  </w:num>
  <w:num w:numId="8047">
    <w:abstractNumId w:val="8047"/>
  </w:num>
  <w:num w:numId="8048">
    <w:abstractNumId w:val="8048"/>
  </w:num>
  <w:num w:numId="8049">
    <w:abstractNumId w:val="8049"/>
  </w:num>
  <w:num w:numId="8050">
    <w:abstractNumId w:val="8050"/>
  </w:num>
  <w:num w:numId="8051">
    <w:abstractNumId w:val="8051"/>
  </w:num>
  <w:num w:numId="8052">
    <w:abstractNumId w:val="8052"/>
  </w:num>
  <w:num w:numId="8053">
    <w:abstractNumId w:val="8053"/>
  </w:num>
  <w:num w:numId="8054">
    <w:abstractNumId w:val="8054"/>
  </w:num>
  <w:num w:numId="8055">
    <w:abstractNumId w:val="8055"/>
  </w:num>
  <w:num w:numId="8056">
    <w:abstractNumId w:val="8056"/>
  </w:num>
  <w:num w:numId="8057">
    <w:abstractNumId w:val="8057"/>
  </w:num>
  <w:num w:numId="8058">
    <w:abstractNumId w:val="8058"/>
  </w:num>
  <w:num w:numId="8059">
    <w:abstractNumId w:val="8059"/>
  </w:num>
  <w:num w:numId="8060">
    <w:abstractNumId w:val="8060"/>
  </w:num>
  <w:num w:numId="8061">
    <w:abstractNumId w:val="8061"/>
  </w:num>
  <w:num w:numId="8062">
    <w:abstractNumId w:val="80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1287770" Type="http://schemas.openxmlformats.org/officeDocument/2006/relationships/comments" Target="comments.xml"/><Relationship Id="rId980386417" Type="http://schemas.microsoft.com/office/2011/relationships/commentsExtended" Target="commentsExtended.xml"/><Relationship Id="rId63350262" Type="http://schemas.openxmlformats.org/officeDocument/2006/relationships/image" Target="media/imgrId63350262.jpg"/><Relationship Id="rId25396324480a26f66" Type="http://schemas.openxmlformats.org/officeDocument/2006/relationships/hyperlink" Target="https://iservice.lombardini.it/jsp/Template2/manuale.jsp?id=96&amp;parent=1000" TargetMode="External"/><Relationship Id="rId29196324480a27152" Type="http://schemas.openxmlformats.org/officeDocument/2006/relationships/hyperlink" Target="https://iservice.lombardini.it/jsp/Template2/manuale.jsp?id=97&amp;parent=1000" TargetMode="External"/><Relationship Id="rId20986324480a272ab" Type="http://schemas.openxmlformats.org/officeDocument/2006/relationships/hyperlink" Target="https://iservice.lombardini.it/jsp/Template2/manuale.jsp?id=97&amp;parent=1000" TargetMode="External"/><Relationship Id="rId11786324480a27532" Type="http://schemas.openxmlformats.org/officeDocument/2006/relationships/hyperlink" Target="https://iservice.lombardini.it/jsp/Template2/manuale.jsp?id=176&amp;parent=1000" TargetMode="External"/><Relationship Id="rId52326324480a277ca" Type="http://schemas.openxmlformats.org/officeDocument/2006/relationships/hyperlink" Target="https://iservice.lombardini.it/jsp/Template2/manuale.jsp?id=176&amp;parent=1000" TargetMode="External"/><Relationship Id="rId46406324480a27b38" Type="http://schemas.openxmlformats.org/officeDocument/2006/relationships/hyperlink" Target="https://iservice.lombardini.it/jsp/Template2/manuale.jsp?id=176&amp;parent=1000" TargetMode="External"/><Relationship Id="rId21776324480a27c9b" Type="http://schemas.openxmlformats.org/officeDocument/2006/relationships/hyperlink" Target="https://iservice.lombardini.it/jsp/Template2/manuale.jsp?id=177&amp;parent=1000" TargetMode="External"/><Relationship Id="rId62186324480a27dcd" Type="http://schemas.openxmlformats.org/officeDocument/2006/relationships/hyperlink" Target="https://iservice.lombardini.it/jsp/Template2/manuale.jsp?id=178&amp;parent=1000" TargetMode="External"/><Relationship Id="rId96676324480a27f1f" Type="http://schemas.openxmlformats.org/officeDocument/2006/relationships/hyperlink" Target="https://iservice.lombardini.it/jsp/Template2/manuale.jsp?id=179&amp;parent=1000" TargetMode="External"/><Relationship Id="rId11776324480a28059" Type="http://schemas.openxmlformats.org/officeDocument/2006/relationships/hyperlink" Target="https://iservice.lombardini.it/jsp/Template2/manuale.jsp?id=180&amp;parent=1000" TargetMode="External"/><Relationship Id="rId66336324480a283f0" Type="http://schemas.openxmlformats.org/officeDocument/2006/relationships/hyperlink" Target="https://iservice.lombardini.it/jsp/Template2/manuale.jsp?id=181&amp;parent=1000" TargetMode="External"/><Relationship Id="rId26106324480a2862a" Type="http://schemas.openxmlformats.org/officeDocument/2006/relationships/hyperlink" Target="https://iservice.lombardini.it/jsp/Template2/manuale.jsp?id=182&amp;parent=1000" TargetMode="External"/><Relationship Id="rId83286324480a288d7" Type="http://schemas.openxmlformats.org/officeDocument/2006/relationships/hyperlink" Target="https://iservice.lombardini.it/jsp/Template2/manuale.jsp?id=364&amp;parent=1000" TargetMode="External"/><Relationship Id="rId35896324480a28cf4" Type="http://schemas.openxmlformats.org/officeDocument/2006/relationships/hyperlink" Target="https://iservice.lombardini.it/jsp/Template2/manuale.jsp?id=183&amp;parent=1000" TargetMode="External"/><Relationship Id="rId61956324480a28e5e" Type="http://schemas.openxmlformats.org/officeDocument/2006/relationships/hyperlink" Target="https://iservice.lombardini.it/jsp/Template2/manuale.jsp?id=184&amp;parent=1000" TargetMode="External"/><Relationship Id="rId11186324480a28fcc" Type="http://schemas.openxmlformats.org/officeDocument/2006/relationships/hyperlink" Target="https://iservice.lombardini.it/jsp/Template2/manuale.jsp?id=185&amp;parent=1000" TargetMode="External"/><Relationship Id="rId71686324480a29122" Type="http://schemas.openxmlformats.org/officeDocument/2006/relationships/hyperlink" Target="https://iservice.lombardini.it/jsp/Template2/manuale.jsp?id=821&amp;parent=1000" TargetMode="External"/><Relationship Id="rId93336324480a293e3" Type="http://schemas.openxmlformats.org/officeDocument/2006/relationships/hyperlink" Target="https://iservice.lombardini.it/jsp/Template4/manuale.jsp?id=2663&amp;parent=1088" TargetMode="External"/><Relationship Id="rId48836324480a29696" Type="http://schemas.openxmlformats.org/officeDocument/2006/relationships/hyperlink" Target="https://iservice.lombardini.it/jsp/Template4/manuale.jsp?id=2665&amp;parent=1088" TargetMode="External"/><Relationship Id="rId97316324480a29a7a" Type="http://schemas.openxmlformats.org/officeDocument/2006/relationships/hyperlink" Target="https://iservice.lombardini.it/jsp/Template4/manuale.jsp?id=2666&amp;parent=1088" TargetMode="External"/><Relationship Id="rId42206324480a29e28" Type="http://schemas.openxmlformats.org/officeDocument/2006/relationships/hyperlink" Target="https://iservice.lombardini.it/jsp/Template4/manuale.jsp?id=2667&amp;parent=1088" TargetMode="External"/><Relationship Id="rId67646324480a2a104" Type="http://schemas.openxmlformats.org/officeDocument/2006/relationships/hyperlink" Target="https://iservice.lombardini.it/jsp/Template4/manuale.jsp?id=2675&amp;parent=1088" TargetMode="External"/><Relationship Id="rId19516324480a2aa6c" Type="http://schemas.openxmlformats.org/officeDocument/2006/relationships/hyperlink" Target="https://iservice.lombardini.it/jsp/Template2/manuale.jsp?id=822&amp;parent=1000" TargetMode="External"/><Relationship Id="rId91306324480a2abd5" Type="http://schemas.openxmlformats.org/officeDocument/2006/relationships/hyperlink" Target="https://iservice.lombardini.it/jsp/Template2/manuale.jsp?id=822&amp;parent=1000" TargetMode="External"/><Relationship Id="rId16796324480a2ad06" Type="http://schemas.openxmlformats.org/officeDocument/2006/relationships/hyperlink" Target="https://iservice.lombardini.it/jsp/Template2/manuale.jsp?id=822&amp;parent=1000" TargetMode="External"/><Relationship Id="rId13966324480a2af64" Type="http://schemas.openxmlformats.org/officeDocument/2006/relationships/hyperlink" Target="https://iservice.lombardini.it/jsp/Template2/manuale.jsp?id=822&amp;parent=1000" TargetMode="External"/><Relationship Id="rId32666324480a42c51" Type="http://schemas.openxmlformats.org/officeDocument/2006/relationships/hyperlink" Target="https://iservice.lombardini.it/jsp/Template2/manuale.jsp?id=198&amp;parent=1000" TargetMode="External"/><Relationship Id="rId48076324480a4b2d7" Type="http://schemas.openxmlformats.org/officeDocument/2006/relationships/hyperlink" Target="https://iservice.lombardini.it/jsp/Template2/manuale.jsp?id=152&amp;parent=1000" TargetMode="External"/><Relationship Id="rId23626324480a9218e" Type="http://schemas.openxmlformats.org/officeDocument/2006/relationships/hyperlink" Target="https://iservice.lombardini.it/jsp/Template2/manuale.jsp?id=154&amp;parent=1000" TargetMode="External"/><Relationship Id="rId35726324480ab5faa" Type="http://schemas.openxmlformats.org/officeDocument/2006/relationships/hyperlink" Target="https://iservice.lombardini.it/jsp/Template2/manuale.jsp?id=154&amp;parent=1000" TargetMode="External"/><Relationship Id="rId40566324480ac5ac7" Type="http://schemas.openxmlformats.org/officeDocument/2006/relationships/hyperlink" Target="https://iservice.lombardini.it/jsp/Template2/manuale.jsp?id=154&amp;parent=1000" TargetMode="External"/><Relationship Id="rId34716324480ad5b7e" Type="http://schemas.openxmlformats.org/officeDocument/2006/relationships/hyperlink" Target="https://iservice.lombardini.it/jsp/Template2/manuale.jsp?id=155&amp;parent=1000" TargetMode="External"/><Relationship Id="rId18776324480adefcd" Type="http://schemas.openxmlformats.org/officeDocument/2006/relationships/hyperlink" Target="https://iservice.lombardini.it/jsp/Template2/manuale.jsp?id=155&amp;parent=1000" TargetMode="External"/><Relationship Id="rId23686324480af167f" Type="http://schemas.openxmlformats.org/officeDocument/2006/relationships/hyperlink" Target="https://iservice.lombardini.it/jsp/Template2/manuale.jsp?id=155&amp;parent=1000" TargetMode="External"/><Relationship Id="rId61036324480af1d42" Type="http://schemas.openxmlformats.org/officeDocument/2006/relationships/hyperlink" Target="https://iservice.lombardini.it/jsp/Template2/manuale.jsp?id=160&amp;parent=1000" TargetMode="External"/><Relationship Id="rId96456324480b18155" Type="http://schemas.openxmlformats.org/officeDocument/2006/relationships/hyperlink" Target="https://iservice.lombardini.it/jsp/Template2/manuale.jsp?id=155&amp;parent=1000" TargetMode="External"/><Relationship Id="rId88436324480b64277" Type="http://schemas.openxmlformats.org/officeDocument/2006/relationships/hyperlink" Target="https://iservice.lombardini.it/jsp/Template2/manuale.jsp?id=148&amp;parent=1000" TargetMode="External"/><Relationship Id="rId60816324480b89504" Type="http://schemas.openxmlformats.org/officeDocument/2006/relationships/hyperlink" Target="https://www.youtube.com/embed/Ba8qqxTx6wA?rel=0" TargetMode="External"/><Relationship Id="rId82656324480c17ecb" Type="http://schemas.openxmlformats.org/officeDocument/2006/relationships/hyperlink" Target="https://iservice.lombardini.it/jsp/Template2/manuale.jsp?id=822&amp;parent=1000" TargetMode="External"/><Relationship Id="rId33906324480c18782" Type="http://schemas.openxmlformats.org/officeDocument/2006/relationships/hyperlink" Target="https://iservice.lombardini.it/jsp/Template2/manuale.jsp?id=822&amp;parent=1000" TargetMode="External"/><Relationship Id="rId95366324480c18a62" Type="http://schemas.openxmlformats.org/officeDocument/2006/relationships/hyperlink" Target="https://iservice.lombardini.it/jsp/Template2/manuale.jsp?id=822&amp;parent=1000" TargetMode="External"/><Relationship Id="rId66026324480c18e74" Type="http://schemas.openxmlformats.org/officeDocument/2006/relationships/hyperlink" Target="https://iservice.lombardini.it/jsp/Template2/manuale.jsp?id=822&amp;parent=1000" TargetMode="External"/><Relationship Id="rId40856324480c62b18" Type="http://schemas.openxmlformats.org/officeDocument/2006/relationships/hyperlink" Target="https://iservice.lombardini.it/jsp/Template2/manuale.jsp?id=822&amp;parent=1000" TargetMode="External"/><Relationship Id="rId14286324480c8b00c" Type="http://schemas.openxmlformats.org/officeDocument/2006/relationships/hyperlink" Target="https://iservice.lombardini.it/jsp/Template2/manuale.jsp?id=680&amp;parent=1000" TargetMode="External"/><Relationship Id="rId90016324480c8b8d4" Type="http://schemas.openxmlformats.org/officeDocument/2006/relationships/hyperlink" Target="https://iservice.lombardini.it/jsp/Template2/manuale.jsp?id=822&amp;parent=1000" TargetMode="External"/><Relationship Id="rId63716324480cab1fb" Type="http://schemas.openxmlformats.org/officeDocument/2006/relationships/hyperlink" Target="https://iservice.lombardini.it/jsp/Template2/manuale.jsp?id=822&amp;parent=1000" TargetMode="External"/><Relationship Id="rId34346324480cc2864" Type="http://schemas.openxmlformats.org/officeDocument/2006/relationships/hyperlink" Target="https://iservice.lombardini.it/jsp/Template2/manuale.jsp?id=146&amp;parent=1000" TargetMode="External"/><Relationship Id="rId36816324480cc3bf1" Type="http://schemas.openxmlformats.org/officeDocument/2006/relationships/hyperlink" Target="https://iservice.lombardini.it/jsp/Template2/manuale.jsp?id=822&amp;parent=1000" TargetMode="External"/><Relationship Id="rId42196324480cc4838" Type="http://schemas.openxmlformats.org/officeDocument/2006/relationships/hyperlink" Target="https://iservice.lombardini.it/jsp/Template2/manuale.jsp?id=822&amp;parent=1000" TargetMode="External"/><Relationship Id="rId71436324480cc4e17" Type="http://schemas.openxmlformats.org/officeDocument/2006/relationships/hyperlink" Target="https://iservice.lombardini.it/jsp/Template2/manuale.jsp?id=822&amp;parent=1000" TargetMode="External"/><Relationship Id="rId90446324480cc5a24" Type="http://schemas.openxmlformats.org/officeDocument/2006/relationships/hyperlink" Target="https://iservice.lombardini.it/jsp/Template2/manuale.jsp?id=822&amp;parent=1000" TargetMode="External"/><Relationship Id="rId89226324480cc5f7d" Type="http://schemas.openxmlformats.org/officeDocument/2006/relationships/hyperlink" Target="https://iservice.lombardini.it/jsp/Template2/manuale.jsp?id=822&amp;parent=1000" TargetMode="External"/><Relationship Id="rId97656324480ce5f5e" Type="http://schemas.openxmlformats.org/officeDocument/2006/relationships/hyperlink" Target="https://iservice.lombardini.it/jsp/Template2/manuale.jsp?id=822&amp;parent=1000" TargetMode="External"/><Relationship Id="rId87456324480ddce2f" Type="http://schemas.openxmlformats.org/officeDocument/2006/relationships/hyperlink" Target="https://iservice.lombardini.it/jsp/Template2/manuale.jsp?id=822&amp;parent=1000" TargetMode="External"/><Relationship Id="rId47136324480ddcf65" Type="http://schemas.openxmlformats.org/officeDocument/2006/relationships/hyperlink" Target="https://iservice.lombardini.it/jsp/Template2/manuale.jsp?id=822&amp;parent=1000" TargetMode="External"/><Relationship Id="rId52376324480ddd68f" Type="http://schemas.openxmlformats.org/officeDocument/2006/relationships/hyperlink" Target="https://iservice.lombardini.it/jsp/Template2/manuale.jsp?id=822&amp;parent=1000" TargetMode="External"/><Relationship Id="rId94896324480dddc23" Type="http://schemas.openxmlformats.org/officeDocument/2006/relationships/hyperlink" Target="https://iservice.lombardini.it/jsp/Template2/manuale.jsp?id=822&amp;parent=1000" TargetMode="External"/><Relationship Id="rId60116324480e133f1" Type="http://schemas.openxmlformats.org/officeDocument/2006/relationships/hyperlink" Target="https://iservice.lombardini.it/jsp/Template2/manuale.jsp?id=822&amp;parent=1000" TargetMode="External"/><Relationship Id="rId96896324480e14564" Type="http://schemas.openxmlformats.org/officeDocument/2006/relationships/hyperlink" Target="https://iservice.lombardini.it/jsp/Template2/manuale.jsp?id=133&amp;parent=1000" TargetMode="External"/><Relationship Id="rId46016324480e570f0" Type="http://schemas.openxmlformats.org/officeDocument/2006/relationships/hyperlink" Target="https://iservice.lombardini.it/jsp/Template2/manuale.jsp?id=143&amp;parent=1000" TargetMode="External"/><Relationship Id="rId52236324480e5791f" Type="http://schemas.openxmlformats.org/officeDocument/2006/relationships/hyperlink" Target="https://iservice.lombardini.it/jsp/Template2/manuale.jsp?id=822&amp;parent=1000" TargetMode="External"/><Relationship Id="rId83666324480ec83b0" Type="http://schemas.openxmlformats.org/officeDocument/2006/relationships/hyperlink" Target="https://iservice.lombardini.it/jsp/Template2/manuale.jsp?id=97&amp;parent=1000" TargetMode="External"/><Relationship Id="rId99196324480eda4d0" Type="http://schemas.openxmlformats.org/officeDocument/2006/relationships/hyperlink" Target="https://iservice.lombardini.it/jsp/Template2/manuale.jsp?id=822&amp;parent=1000" TargetMode="External"/><Relationship Id="rId94356324480edb733" Type="http://schemas.openxmlformats.org/officeDocument/2006/relationships/hyperlink" Target="https://iservice.lombardini.it/jsp/Template2/manuale.jsp?id=822&amp;parent=1000" TargetMode="External"/><Relationship Id="rId75296324480edbdf3" Type="http://schemas.openxmlformats.org/officeDocument/2006/relationships/hyperlink" Target="https://iservice.lombardini.it/jsp/Template2/manuale.jsp?id=822&amp;parent=1000" TargetMode="External"/><Relationship Id="rId79816324480f05a3c" Type="http://schemas.openxmlformats.org/officeDocument/2006/relationships/hyperlink" Target="https://iservice.lombardini.it/jsp/Template2/manuale.jsp?id=822&amp;parent=1000" TargetMode="External"/><Relationship Id="rId73626324480f8dd07" Type="http://schemas.openxmlformats.org/officeDocument/2006/relationships/hyperlink" Target="https://iservice.lombardini.it/jsp/Template2/manuale.jsp?id=132&amp;parent=1000" TargetMode="External"/><Relationship Id="rId77206324480fa7760" Type="http://schemas.openxmlformats.org/officeDocument/2006/relationships/hyperlink" Target="https://iservice.lombardini.it/jsp/Template2/manuale.jsp?id=157&amp;parent=1000" TargetMode="External"/><Relationship Id="rId73926324480fa8b7a" Type="http://schemas.openxmlformats.org/officeDocument/2006/relationships/hyperlink" Target="https://iservice.lombardini.it/jsp/Template2/manuale.jsp?id=104&amp;parent=1000" TargetMode="External"/><Relationship Id="rId89846324480fd2bad" Type="http://schemas.openxmlformats.org/officeDocument/2006/relationships/hyperlink" Target="https://iservice.lombardini.it/jsp/Template2/manuale.jsp?id=822&amp;parent=1000" TargetMode="External"/><Relationship Id="rId60746324481028171" Type="http://schemas.openxmlformats.org/officeDocument/2006/relationships/hyperlink" Target="https://iservice.lombardini.it/jsp/Template2/manuale.jsp?id=822&amp;parent=1000" TargetMode="External"/><Relationship Id="rId5051632448105c082" Type="http://schemas.openxmlformats.org/officeDocument/2006/relationships/hyperlink" Target="https://iservice.lombardini.it/jsp/Template2/manuale.jsp?id=128&amp;parent=1000" TargetMode="External"/><Relationship Id="rId7440632448105d97b" Type="http://schemas.openxmlformats.org/officeDocument/2006/relationships/hyperlink" Target="https://iservice.lombardini.it/jsp/Template2/manuale.jsp?id=822&amp;parent=1000" TargetMode="External"/><Relationship Id="rId214663244810ca47f" Type="http://schemas.openxmlformats.org/officeDocument/2006/relationships/hyperlink" Target="https://iservice.lombardini.it/jsp/Template2/manuale.jsp?id=822&amp;parent=1000" TargetMode="External"/><Relationship Id="rId436963244810ee925" Type="http://schemas.openxmlformats.org/officeDocument/2006/relationships/hyperlink" Target="https://iservice.lombardini.it/jsp/Template2/manuale.jsp?id=113&amp;parent=1000" TargetMode="External"/><Relationship Id="rId7549632448112d490" Type="http://schemas.openxmlformats.org/officeDocument/2006/relationships/hyperlink" Target="https://iservice.lombardini.it/jsp/Template2/manuale.jsp?id=113&amp;parent=1000" TargetMode="External"/><Relationship Id="rId5259632448117e494" Type="http://schemas.openxmlformats.org/officeDocument/2006/relationships/hyperlink" Target="https://iservice.lombardini.it/jsp/Template2/manuale.jsp?id=822&amp;parent=1000" TargetMode="External"/><Relationship Id="rId697263244811bd79c" Type="http://schemas.openxmlformats.org/officeDocument/2006/relationships/hyperlink" Target="https://iservice.lombardini.it/jsp/Template2/manuale.jsp?id=822&amp;parent=1000" TargetMode="External"/><Relationship Id="rId169963244811e6ae5" Type="http://schemas.openxmlformats.org/officeDocument/2006/relationships/hyperlink" Target="https://iservice.lombardini.it/jsp/Template2/manuale.jsp?id=822&amp;parent=1000" TargetMode="External"/><Relationship Id="rId955363244811e75cf" Type="http://schemas.openxmlformats.org/officeDocument/2006/relationships/hyperlink" Target="https://iservice.lombardini.it/jsp/Template2/manuale.jsp?id=822&amp;parent=1000" TargetMode="External"/><Relationship Id="rId743463244812abdef" Type="http://schemas.openxmlformats.org/officeDocument/2006/relationships/hyperlink" Target="https://iservice.lombardini.it/jsp/Template2/manuale.jsp?id=822&amp;parent=1000" TargetMode="External"/><Relationship Id="rId432863244812c3844" Type="http://schemas.openxmlformats.org/officeDocument/2006/relationships/hyperlink" Target="https://iservice.lombardini.it/jsp/Template2/manuale.jsp?id=822&amp;parent=1000" TargetMode="External"/><Relationship Id="rId9659632448136e0a7" Type="http://schemas.openxmlformats.org/officeDocument/2006/relationships/hyperlink" Target="https://iservice.lombardini.it/jsp/Template2/manuale.jsp?id=822&amp;parent=1000" TargetMode="External"/><Relationship Id="rId6848632448137e88d" Type="http://schemas.openxmlformats.org/officeDocument/2006/relationships/hyperlink" Target="https://iservice.lombardini.it/jsp/Template2/manuale.jsp?id=822&amp;parent=1000" TargetMode="External"/><Relationship Id="rId25216324481390e16" Type="http://schemas.openxmlformats.org/officeDocument/2006/relationships/hyperlink" Target="https://iservice.lombardini.it/jsp/Template2/manuale.jsp?id=822&amp;parent=1000" TargetMode="External"/><Relationship Id="rId30626324481391ff7" Type="http://schemas.openxmlformats.org/officeDocument/2006/relationships/hyperlink" Target="https://iservice.lombardini.it/jsp/Template2/manuale.jsp?id=822&amp;parent=1000" TargetMode="External"/><Relationship Id="rId76826324480a3b88d" Type="http://schemas.openxmlformats.org/officeDocument/2006/relationships/image" Target="media/imgrId76826324480a3b88d.jpg"/><Relationship Id="rId83036324480a4231d" Type="http://schemas.openxmlformats.org/officeDocument/2006/relationships/image" Target="media/imgrId83036324480a4231d.jpg"/><Relationship Id="rId20446324480a4a590" Type="http://schemas.openxmlformats.org/officeDocument/2006/relationships/image" Target="media/imgrId20446324480a4a590.jpg"/><Relationship Id="rId41606324480a55bcf" Type="http://schemas.openxmlformats.org/officeDocument/2006/relationships/image" Target="media/imgrId41606324480a55bcf.jpg"/><Relationship Id="rId88866324480a61989" Type="http://schemas.openxmlformats.org/officeDocument/2006/relationships/image" Target="media/imgrId88866324480a61989.jpg"/><Relationship Id="rId83026324480a6bdf9" Type="http://schemas.openxmlformats.org/officeDocument/2006/relationships/image" Target="media/imgrId83026324480a6bdf9.jpg"/><Relationship Id="rId25046324480a776d7" Type="http://schemas.openxmlformats.org/officeDocument/2006/relationships/image" Target="media/imgrId25046324480a776d7.jpg"/><Relationship Id="rId28036324480a811ee" Type="http://schemas.openxmlformats.org/officeDocument/2006/relationships/image" Target="media/imgrId28036324480a811ee.jpg"/><Relationship Id="rId22626324480a88dfa" Type="http://schemas.openxmlformats.org/officeDocument/2006/relationships/image" Target="media/imgrId22626324480a88dfa.jpg"/><Relationship Id="rId53716324480a917ed" Type="http://schemas.openxmlformats.org/officeDocument/2006/relationships/image" Target="media/imgrId53716324480a917ed.jpg"/><Relationship Id="rId55756324480a9ad45" Type="http://schemas.openxmlformats.org/officeDocument/2006/relationships/image" Target="media/imgrId55756324480a9ad45.jpg"/><Relationship Id="rId24686324480aa5234" Type="http://schemas.openxmlformats.org/officeDocument/2006/relationships/image" Target="media/imgrId24686324480aa5234.jpg"/><Relationship Id="rId11106324480aadde1" Type="http://schemas.openxmlformats.org/officeDocument/2006/relationships/image" Target="media/imgrId11106324480aadde1.jpg"/><Relationship Id="rId86516324480ab3a34" Type="http://schemas.openxmlformats.org/officeDocument/2006/relationships/image" Target="media/imgrId86516324480ab3a34.jpg"/><Relationship Id="rId88246324480ac3103" Type="http://schemas.openxmlformats.org/officeDocument/2006/relationships/image" Target="media/imgrId88246324480ac3103.jpg"/><Relationship Id="rId69716324480ad50b3" Type="http://schemas.openxmlformats.org/officeDocument/2006/relationships/image" Target="media/imgrId69716324480ad50b3.jpg"/><Relationship Id="rId40176324480ade896" Type="http://schemas.openxmlformats.org/officeDocument/2006/relationships/image" Target="media/imgrId40176324480ade896.jpg"/><Relationship Id="rId66776324480aea69b" Type="http://schemas.openxmlformats.org/officeDocument/2006/relationships/image" Target="media/imgrId66776324480aea69b.png"/><Relationship Id="rId71916324480af0d27" Type="http://schemas.openxmlformats.org/officeDocument/2006/relationships/image" Target="media/imgrId71916324480af0d27.jpg"/><Relationship Id="rId38196324480b06639" Type="http://schemas.openxmlformats.org/officeDocument/2006/relationships/image" Target="media/imgrId38196324480b06639.jpg"/><Relationship Id="rId37286324480b10ac8" Type="http://schemas.openxmlformats.org/officeDocument/2006/relationships/image" Target="media/imgrId37286324480b10ac8.jpg"/><Relationship Id="rId96316324480b176b7" Type="http://schemas.openxmlformats.org/officeDocument/2006/relationships/image" Target="media/imgrId96316324480b176b7.jpg"/><Relationship Id="rId92236324480b22bc9" Type="http://schemas.openxmlformats.org/officeDocument/2006/relationships/image" Target="media/imgrId92236324480b22bc9.jpg"/><Relationship Id="rId17086324480b29398" Type="http://schemas.openxmlformats.org/officeDocument/2006/relationships/image" Target="media/imgrId17086324480b29398.jpg"/><Relationship Id="rId90946324480b334d8" Type="http://schemas.openxmlformats.org/officeDocument/2006/relationships/image" Target="media/imgrId90946324480b334d8.jpg"/><Relationship Id="rId23426324480b3d2a5" Type="http://schemas.openxmlformats.org/officeDocument/2006/relationships/image" Target="media/imgrId23426324480b3d2a5.jpg"/><Relationship Id="rId28566324480b48dc0" Type="http://schemas.openxmlformats.org/officeDocument/2006/relationships/image" Target="media/imgrId28566324480b48dc0.jpg"/><Relationship Id="rId95356324480b5171d" Type="http://schemas.openxmlformats.org/officeDocument/2006/relationships/image" Target="media/imgrId95356324480b5171d.jpg"/><Relationship Id="rId44446324480b593b2" Type="http://schemas.openxmlformats.org/officeDocument/2006/relationships/image" Target="media/imgrId44446324480b593b2.jpg"/><Relationship Id="rId24316324480b63467" Type="http://schemas.openxmlformats.org/officeDocument/2006/relationships/image" Target="media/imgrId24316324480b63467.jpg"/><Relationship Id="rId42326324480b69e4e" Type="http://schemas.openxmlformats.org/officeDocument/2006/relationships/image" Target="media/imgrId42326324480b69e4e.jpg"/><Relationship Id="rId71756324480b74210" Type="http://schemas.openxmlformats.org/officeDocument/2006/relationships/image" Target="media/imgrId71756324480b74210.jpg"/><Relationship Id="rId49336324480b7ef9c" Type="http://schemas.openxmlformats.org/officeDocument/2006/relationships/image" Target="media/imgrId49336324480b7ef9c.jpg"/><Relationship Id="rId67046324480b88c6e" Type="http://schemas.openxmlformats.org/officeDocument/2006/relationships/image" Target="media/imgrId67046324480b88c6e.jpg"/><Relationship Id="rId74846324480b9235d" Type="http://schemas.openxmlformats.org/officeDocument/2006/relationships/image" Target="media/imgrId74846324480b9235d.jpg"/><Relationship Id="rId45216324480b9cc59" Type="http://schemas.openxmlformats.org/officeDocument/2006/relationships/image" Target="media/imgrId45216324480b9cc59.jpg"/><Relationship Id="rId63736324480ba5c97" Type="http://schemas.openxmlformats.org/officeDocument/2006/relationships/image" Target="media/imgrId63736324480ba5c97.jpg"/><Relationship Id="rId12276324480baa25f" Type="http://schemas.openxmlformats.org/officeDocument/2006/relationships/image" Target="media/imgrId12276324480baa25f.jpg"/><Relationship Id="rId53956324480bb13f4" Type="http://schemas.openxmlformats.org/officeDocument/2006/relationships/image" Target="media/imgrId53956324480bb13f4.jpg"/><Relationship Id="rId88676324480bb9371" Type="http://schemas.openxmlformats.org/officeDocument/2006/relationships/image" Target="media/imgrId88676324480bb9371.jpg"/><Relationship Id="rId84066324480bc175a" Type="http://schemas.openxmlformats.org/officeDocument/2006/relationships/image" Target="media/imgrId84066324480bc175a.jpg"/><Relationship Id="rId85696324480bcb89b" Type="http://schemas.openxmlformats.org/officeDocument/2006/relationships/image" Target="media/imgrId85696324480bcb89b.jpg"/><Relationship Id="rId63516324480bd380f" Type="http://schemas.openxmlformats.org/officeDocument/2006/relationships/image" Target="media/imgrId63516324480bd380f.jpg"/><Relationship Id="rId53816324480bdb67b" Type="http://schemas.openxmlformats.org/officeDocument/2006/relationships/image" Target="media/imgrId53816324480bdb67b.jpg"/><Relationship Id="rId98376324480be49a5" Type="http://schemas.openxmlformats.org/officeDocument/2006/relationships/image" Target="media/imgrId98376324480be49a5.jpg"/><Relationship Id="rId27686324480bed28c" Type="http://schemas.openxmlformats.org/officeDocument/2006/relationships/image" Target="media/imgrId27686324480bed28c.jpg"/><Relationship Id="rId95386324480c005ac" Type="http://schemas.openxmlformats.org/officeDocument/2006/relationships/image" Target="media/imgrId95386324480c005ac.jpg"/><Relationship Id="rId81716324480c07004" Type="http://schemas.openxmlformats.org/officeDocument/2006/relationships/image" Target="media/imgrId81716324480c07004.jpg"/><Relationship Id="rId57286324480c0f303" Type="http://schemas.openxmlformats.org/officeDocument/2006/relationships/image" Target="media/imgrId57286324480c0f303.jpg"/><Relationship Id="rId92556324480c172dd" Type="http://schemas.openxmlformats.org/officeDocument/2006/relationships/image" Target="media/imgrId92556324480c172dd.jpg"/><Relationship Id="rId31736324480c2063a" Type="http://schemas.openxmlformats.org/officeDocument/2006/relationships/image" Target="media/imgrId31736324480c2063a.jpg"/><Relationship Id="rId81846324480c2a74e" Type="http://schemas.openxmlformats.org/officeDocument/2006/relationships/image" Target="media/imgrId81846324480c2a74e.jpg"/><Relationship Id="rId14966324480c31e36" Type="http://schemas.openxmlformats.org/officeDocument/2006/relationships/image" Target="media/imgrId14966324480c31e36.jpg"/><Relationship Id="rId12696324480c3db83" Type="http://schemas.openxmlformats.org/officeDocument/2006/relationships/image" Target="media/imgrId12696324480c3db83.jpg"/><Relationship Id="rId82276324480c45686" Type="http://schemas.openxmlformats.org/officeDocument/2006/relationships/image" Target="media/imgrId82276324480c45686.jpg"/><Relationship Id="rId87676324480c4f55c" Type="http://schemas.openxmlformats.org/officeDocument/2006/relationships/image" Target="media/imgrId87676324480c4f55c.jpg"/><Relationship Id="rId74016324480c59dad" Type="http://schemas.openxmlformats.org/officeDocument/2006/relationships/image" Target="media/imgrId74016324480c59dad.jpg"/><Relationship Id="rId92136324480c5f331" Type="http://schemas.openxmlformats.org/officeDocument/2006/relationships/image" Target="media/imgrId92136324480c5f331.jpg"/><Relationship Id="rId76746324480c6d9a8" Type="http://schemas.openxmlformats.org/officeDocument/2006/relationships/image" Target="media/imgrId76746324480c6d9a8.jpg"/><Relationship Id="rId20196324480c77fe4" Type="http://schemas.openxmlformats.org/officeDocument/2006/relationships/image" Target="media/imgrId20196324480c77fe4.jpg"/><Relationship Id="rId49526324480c80223" Type="http://schemas.openxmlformats.org/officeDocument/2006/relationships/image" Target="media/imgrId49526324480c80223.jpg"/><Relationship Id="rId55026324480c8a624" Type="http://schemas.openxmlformats.org/officeDocument/2006/relationships/image" Target="media/imgrId55026324480c8a624.jpg"/><Relationship Id="rId15506324480c93044" Type="http://schemas.openxmlformats.org/officeDocument/2006/relationships/image" Target="media/imgrId15506324480c93044.jpg"/><Relationship Id="rId68566324480c9c8bc" Type="http://schemas.openxmlformats.org/officeDocument/2006/relationships/image" Target="media/imgrId68566324480c9c8bc.gif"/><Relationship Id="rId39016324480ca9e04" Type="http://schemas.openxmlformats.org/officeDocument/2006/relationships/image" Target="media/imgrId39016324480ca9e04.jpg"/><Relationship Id="rId10166324480cb7097" Type="http://schemas.openxmlformats.org/officeDocument/2006/relationships/image" Target="media/imgrId10166324480cb7097.jpg"/><Relationship Id="rId54436324480cc17d0" Type="http://schemas.openxmlformats.org/officeDocument/2006/relationships/image" Target="media/imgrId54436324480cc17d0.jpg"/><Relationship Id="rId76726324480ccfb48" Type="http://schemas.openxmlformats.org/officeDocument/2006/relationships/image" Target="media/imgrId76726324480ccfb48.jpg"/><Relationship Id="rId39136324480cda44c" Type="http://schemas.openxmlformats.org/officeDocument/2006/relationships/image" Target="media/imgrId39136324480cda44c.jpg"/><Relationship Id="rId66556324480ce4b4d" Type="http://schemas.openxmlformats.org/officeDocument/2006/relationships/image" Target="media/imgrId66556324480ce4b4d.jpg"/><Relationship Id="rId77046324480cf046a" Type="http://schemas.openxmlformats.org/officeDocument/2006/relationships/image" Target="media/imgrId77046324480cf046a.jpg"/><Relationship Id="rId54006324480d05eda" Type="http://schemas.openxmlformats.org/officeDocument/2006/relationships/image" Target="media/imgrId54006324480d05eda.jpg"/><Relationship Id="rId70976324480d0cf4f" Type="http://schemas.openxmlformats.org/officeDocument/2006/relationships/image" Target="media/imgrId70976324480d0cf4f.jpg"/><Relationship Id="rId19156324480d16a05" Type="http://schemas.openxmlformats.org/officeDocument/2006/relationships/image" Target="media/imgrId19156324480d16a05.jpg"/><Relationship Id="rId54236324480d21fb2" Type="http://schemas.openxmlformats.org/officeDocument/2006/relationships/image" Target="media/imgrId54236324480d21fb2.jpg"/><Relationship Id="rId44816324480d2bcf7" Type="http://schemas.openxmlformats.org/officeDocument/2006/relationships/image" Target="media/imgrId44816324480d2bcf7.jpg"/><Relationship Id="rId23006324480d3667a" Type="http://schemas.openxmlformats.org/officeDocument/2006/relationships/image" Target="media/imgrId23006324480d3667a.jpg"/><Relationship Id="rId80236324480d3d7ee" Type="http://schemas.openxmlformats.org/officeDocument/2006/relationships/image" Target="media/imgrId80236324480d3d7ee.jpg"/><Relationship Id="rId16386324480d4887f" Type="http://schemas.openxmlformats.org/officeDocument/2006/relationships/image" Target="media/imgrId16386324480d4887f.jpg"/><Relationship Id="rId49016324480d5135c" Type="http://schemas.openxmlformats.org/officeDocument/2006/relationships/image" Target="media/imgrId49016324480d5135c.jpg"/><Relationship Id="rId66766324480d5d501" Type="http://schemas.openxmlformats.org/officeDocument/2006/relationships/image" Target="media/imgrId66766324480d5d501.jpg"/><Relationship Id="rId66836324480d69f61" Type="http://schemas.openxmlformats.org/officeDocument/2006/relationships/image" Target="media/imgrId66836324480d69f61.jpg"/><Relationship Id="rId77596324480d7371b" Type="http://schemas.openxmlformats.org/officeDocument/2006/relationships/image" Target="media/imgrId77596324480d7371b.jpg"/><Relationship Id="rId35946324480d7c0c7" Type="http://schemas.openxmlformats.org/officeDocument/2006/relationships/image" Target="media/imgrId35946324480d7c0c7.jpg"/><Relationship Id="rId39596324480d871a0" Type="http://schemas.openxmlformats.org/officeDocument/2006/relationships/image" Target="media/imgrId39596324480d871a0.jpg"/><Relationship Id="rId72176324480d8f2f4" Type="http://schemas.openxmlformats.org/officeDocument/2006/relationships/image" Target="media/imgrId72176324480d8f2f4.jpg"/><Relationship Id="rId39706324480d9a6bb" Type="http://schemas.openxmlformats.org/officeDocument/2006/relationships/image" Target="media/imgrId39706324480d9a6bb.jpg"/><Relationship Id="rId65336324480da23ea" Type="http://schemas.openxmlformats.org/officeDocument/2006/relationships/image" Target="media/imgrId65336324480da23ea.jpg"/><Relationship Id="rId91576324480daae8e" Type="http://schemas.openxmlformats.org/officeDocument/2006/relationships/image" Target="media/imgrId91576324480daae8e.jpg"/><Relationship Id="rId39036324480db8206" Type="http://schemas.openxmlformats.org/officeDocument/2006/relationships/image" Target="media/imgrId39036324480db8206.jpg"/><Relationship Id="rId93376324480dc1dfa" Type="http://schemas.openxmlformats.org/officeDocument/2006/relationships/image" Target="media/imgrId93376324480dc1dfa.jpg"/><Relationship Id="rId30506324480dcc699" Type="http://schemas.openxmlformats.org/officeDocument/2006/relationships/image" Target="media/imgrId30506324480dcc699.jpg"/><Relationship Id="rId99736324480dd65c2" Type="http://schemas.openxmlformats.org/officeDocument/2006/relationships/image" Target="media/imgrId99736324480dd65c2.jpg"/><Relationship Id="rId97456324480ddc385" Type="http://schemas.openxmlformats.org/officeDocument/2006/relationships/image" Target="media/imgrId97456324480ddc385.jpg"/><Relationship Id="rId82236324480de910d" Type="http://schemas.openxmlformats.org/officeDocument/2006/relationships/image" Target="media/imgrId82236324480de910d.jpg"/><Relationship Id="rId90776324480df2192" Type="http://schemas.openxmlformats.org/officeDocument/2006/relationships/image" Target="media/imgrId90776324480df2192.jpg"/><Relationship Id="rId55666324480e0a92b" Type="http://schemas.openxmlformats.org/officeDocument/2006/relationships/image" Target="media/imgrId55666324480e0a92b.jpg"/><Relationship Id="rId87316324480e12bf0" Type="http://schemas.openxmlformats.org/officeDocument/2006/relationships/image" Target="media/imgrId87316324480e12bf0.jpg"/><Relationship Id="rId35916324480e2188a" Type="http://schemas.openxmlformats.org/officeDocument/2006/relationships/image" Target="media/imgrId35916324480e2188a.jpg"/><Relationship Id="rId83526324480e34c38" Type="http://schemas.openxmlformats.org/officeDocument/2006/relationships/image" Target="media/imgrId83526324480e34c38.jpg"/><Relationship Id="rId88706324480e4456a" Type="http://schemas.openxmlformats.org/officeDocument/2006/relationships/image" Target="media/imgrId88706324480e4456a.jpg"/><Relationship Id="rId84486324480e5037d" Type="http://schemas.openxmlformats.org/officeDocument/2006/relationships/image" Target="media/imgrId84486324480e5037d.jpg"/><Relationship Id="rId62746324480e564e0" Type="http://schemas.openxmlformats.org/officeDocument/2006/relationships/image" Target="media/imgrId62746324480e564e0.jpg"/><Relationship Id="rId55976324480e64a9e" Type="http://schemas.openxmlformats.org/officeDocument/2006/relationships/image" Target="media/imgrId55976324480e64a9e.jpg"/><Relationship Id="rId44556324480e70672" Type="http://schemas.openxmlformats.org/officeDocument/2006/relationships/image" Target="media/imgrId44556324480e70672.jpg"/><Relationship Id="rId25696324480e7778d" Type="http://schemas.openxmlformats.org/officeDocument/2006/relationships/image" Target="media/imgrId25696324480e7778d.jpg"/><Relationship Id="rId69676324480e82118" Type="http://schemas.openxmlformats.org/officeDocument/2006/relationships/image" Target="media/imgrId69676324480e82118.jpg"/><Relationship Id="rId87396324480e8dcbd" Type="http://schemas.openxmlformats.org/officeDocument/2006/relationships/image" Target="media/imgrId87396324480e8dcbd.jpg"/><Relationship Id="rId65416324480e97c60" Type="http://schemas.openxmlformats.org/officeDocument/2006/relationships/image" Target="media/imgrId65416324480e97c60.jpg"/><Relationship Id="rId94856324480ea322b" Type="http://schemas.openxmlformats.org/officeDocument/2006/relationships/image" Target="media/imgrId94856324480ea322b.jpg"/><Relationship Id="rId98816324480ea9f5b" Type="http://schemas.openxmlformats.org/officeDocument/2006/relationships/image" Target="media/imgrId98816324480ea9f5b.jpg"/><Relationship Id="rId57286324480eb6a58" Type="http://schemas.openxmlformats.org/officeDocument/2006/relationships/image" Target="media/imgrId57286324480eb6a58.jpg"/><Relationship Id="rId97356324480ec0c6f" Type="http://schemas.openxmlformats.org/officeDocument/2006/relationships/image" Target="media/imgrId97356324480ec0c6f.jpg"/><Relationship Id="rId32296324480ec790c" Type="http://schemas.openxmlformats.org/officeDocument/2006/relationships/image" Target="media/imgrId32296324480ec790c.jpg"/><Relationship Id="rId10576324480ed2353" Type="http://schemas.openxmlformats.org/officeDocument/2006/relationships/image" Target="media/imgrId10576324480ed2353.jpg"/><Relationship Id="rId30126324480ed97f7" Type="http://schemas.openxmlformats.org/officeDocument/2006/relationships/image" Target="media/imgrId30126324480ed97f7.jpg"/><Relationship Id="rId19596324480ee4a1e" Type="http://schemas.openxmlformats.org/officeDocument/2006/relationships/image" Target="media/imgrId19596324480ee4a1e.jpg"/><Relationship Id="rId65486324480eede0d" Type="http://schemas.openxmlformats.org/officeDocument/2006/relationships/image" Target="media/imgrId65486324480eede0d.jpg"/><Relationship Id="rId62836324480f03661" Type="http://schemas.openxmlformats.org/officeDocument/2006/relationships/image" Target="media/imgrId62836324480f03661.jpg"/><Relationship Id="rId44786324480f10454" Type="http://schemas.openxmlformats.org/officeDocument/2006/relationships/image" Target="media/imgrId44786324480f10454.jpg"/><Relationship Id="rId11476324480f1f3be" Type="http://schemas.openxmlformats.org/officeDocument/2006/relationships/image" Target="media/imgrId11476324480f1f3be.jpg"/><Relationship Id="rId47126324480f29b7d" Type="http://schemas.openxmlformats.org/officeDocument/2006/relationships/image" Target="media/imgrId47126324480f29b7d.jpg"/><Relationship Id="rId92346324480f366f5" Type="http://schemas.openxmlformats.org/officeDocument/2006/relationships/image" Target="media/imgrId92346324480f366f5.jpg"/><Relationship Id="rId49646324480f3fb8c" Type="http://schemas.openxmlformats.org/officeDocument/2006/relationships/image" Target="media/imgrId49646324480f3fb8c.jpg"/><Relationship Id="rId66616324480f4ff48" Type="http://schemas.openxmlformats.org/officeDocument/2006/relationships/image" Target="media/imgrId66616324480f4ff48.jpg"/><Relationship Id="rId17246324480f5e55a" Type="http://schemas.openxmlformats.org/officeDocument/2006/relationships/image" Target="media/imgrId17246324480f5e55a.jpg"/><Relationship Id="rId48546324480f6da84" Type="http://schemas.openxmlformats.org/officeDocument/2006/relationships/image" Target="media/imgrId48546324480f6da84.jpg"/><Relationship Id="rId86456324480f790a2" Type="http://schemas.openxmlformats.org/officeDocument/2006/relationships/image" Target="media/imgrId86456324480f790a2.jpg"/><Relationship Id="rId55796324480f8cd82" Type="http://schemas.openxmlformats.org/officeDocument/2006/relationships/image" Target="media/imgrId55796324480f8cd82.jpg"/><Relationship Id="rId39066324480f97c30" Type="http://schemas.openxmlformats.org/officeDocument/2006/relationships/image" Target="media/imgrId39066324480f97c30.jpg"/><Relationship Id="rId42756324480fa6b1c" Type="http://schemas.openxmlformats.org/officeDocument/2006/relationships/image" Target="media/imgrId42756324480fa6b1c.jpg"/><Relationship Id="rId48286324480fb59f6" Type="http://schemas.openxmlformats.org/officeDocument/2006/relationships/image" Target="media/imgrId48286324480fb59f6.jpg"/><Relationship Id="rId92836324480fc43bd" Type="http://schemas.openxmlformats.org/officeDocument/2006/relationships/image" Target="media/imgrId92836324480fc43bd.jpg"/><Relationship Id="rId86296324480fd1e84" Type="http://schemas.openxmlformats.org/officeDocument/2006/relationships/image" Target="media/imgrId86296324480fd1e84.jpg"/><Relationship Id="rId11236324480fe53d6" Type="http://schemas.openxmlformats.org/officeDocument/2006/relationships/image" Target="media/imgrId11236324480fe53d6.jpg"/><Relationship Id="rId146163244810033f2" Type="http://schemas.openxmlformats.org/officeDocument/2006/relationships/image" Target="media/imgrId146163244810033f2.jpg"/><Relationship Id="rId8879632448101715c" Type="http://schemas.openxmlformats.org/officeDocument/2006/relationships/image" Target="media/imgrId8879632448101715c.jpg"/><Relationship Id="rId87826324481024ebd" Type="http://schemas.openxmlformats.org/officeDocument/2006/relationships/image" Target="media/imgrId87826324481024ebd.jpg"/><Relationship Id="rId73836324481038b47" Type="http://schemas.openxmlformats.org/officeDocument/2006/relationships/image" Target="media/imgrId73836324481038b47.jpg"/><Relationship Id="rId29796324481046f96" Type="http://schemas.openxmlformats.org/officeDocument/2006/relationships/image" Target="media/imgrId29796324481046f96.jpg"/><Relationship Id="rId72996324481059f7b" Type="http://schemas.openxmlformats.org/officeDocument/2006/relationships/image" Target="media/imgrId72996324481059f7b.jpg"/><Relationship Id="rId3485632448106f960" Type="http://schemas.openxmlformats.org/officeDocument/2006/relationships/image" Target="media/imgrId3485632448106f960.jpg"/><Relationship Id="rId6705632448107df75" Type="http://schemas.openxmlformats.org/officeDocument/2006/relationships/image" Target="media/imgrId6705632448107df75.jpg"/><Relationship Id="rId97586324481093ab7" Type="http://schemas.openxmlformats.org/officeDocument/2006/relationships/image" Target="media/imgrId97586324481093ab7.jpg"/><Relationship Id="rId464963244810a2ee8" Type="http://schemas.openxmlformats.org/officeDocument/2006/relationships/image" Target="media/imgrId464963244810a2ee8.jpg"/><Relationship Id="rId778263244810b469e" Type="http://schemas.openxmlformats.org/officeDocument/2006/relationships/image" Target="media/imgrId778263244810b469e.jpg"/><Relationship Id="rId660663244810c86de" Type="http://schemas.openxmlformats.org/officeDocument/2006/relationships/image" Target="media/imgrId660663244810c86de.jpg"/><Relationship Id="rId497863244810dd806" Type="http://schemas.openxmlformats.org/officeDocument/2006/relationships/image" Target="media/imgrId497863244810dd806.jpg"/><Relationship Id="rId559163244810edd1a" Type="http://schemas.openxmlformats.org/officeDocument/2006/relationships/image" Target="media/imgrId559163244810edd1a.jpg"/><Relationship Id="rId9927632448110ba49" Type="http://schemas.openxmlformats.org/officeDocument/2006/relationships/image" Target="media/imgrId9927632448110ba49.jpg"/><Relationship Id="rId3708632448111af14" Type="http://schemas.openxmlformats.org/officeDocument/2006/relationships/image" Target="media/imgrId3708632448111af14.jpg"/><Relationship Id="rId1021632448112bf2a" Type="http://schemas.openxmlformats.org/officeDocument/2006/relationships/image" Target="media/imgrId1021632448112bf2a.jpg"/><Relationship Id="rId379363244811432b7" Type="http://schemas.openxmlformats.org/officeDocument/2006/relationships/image" Target="media/imgrId379363244811432b7.jpg"/><Relationship Id="rId97946324481154320" Type="http://schemas.openxmlformats.org/officeDocument/2006/relationships/image" Target="media/imgrId97946324481154320.jpg"/><Relationship Id="rId784463244811681ff" Type="http://schemas.openxmlformats.org/officeDocument/2006/relationships/image" Target="media/imgrId784463244811681ff.jpg"/><Relationship Id="rId5492632448117c639" Type="http://schemas.openxmlformats.org/officeDocument/2006/relationships/image" Target="media/imgrId5492632448117c639.jpg"/><Relationship Id="rId85666324481192b7b" Type="http://schemas.openxmlformats.org/officeDocument/2006/relationships/image" Target="media/imgrId85666324481192b7b.jpg"/><Relationship Id="rId191863244811a6808" Type="http://schemas.openxmlformats.org/officeDocument/2006/relationships/image" Target="media/imgrId191863244811a6808.jpg"/><Relationship Id="rId204663244811bbb31" Type="http://schemas.openxmlformats.org/officeDocument/2006/relationships/image" Target="media/imgrId204663244811bbb31.jpg"/><Relationship Id="rId904463244811ceb86" Type="http://schemas.openxmlformats.org/officeDocument/2006/relationships/image" Target="media/imgrId904463244811ceb86.jpg"/><Relationship Id="rId915763244811e3b15" Type="http://schemas.openxmlformats.org/officeDocument/2006/relationships/image" Target="media/imgrId915763244811e3b15.jpg"/><Relationship Id="rId4154632448120563f" Type="http://schemas.openxmlformats.org/officeDocument/2006/relationships/image" Target="media/imgrId4154632448120563f.jpg"/><Relationship Id="rId63516324481217f2e" Type="http://schemas.openxmlformats.org/officeDocument/2006/relationships/image" Target="media/imgrId63516324481217f2e.jpg"/><Relationship Id="rId9253632448122de9b" Type="http://schemas.openxmlformats.org/officeDocument/2006/relationships/image" Target="media/imgrId9253632448122de9b.jpg"/><Relationship Id="rId28576324481242081" Type="http://schemas.openxmlformats.org/officeDocument/2006/relationships/image" Target="media/imgrId28576324481242081.jpg"/><Relationship Id="rId74306324481256e11" Type="http://schemas.openxmlformats.org/officeDocument/2006/relationships/image" Target="media/imgrId74306324481256e11.jpg"/><Relationship Id="rId5232632448126ba0d" Type="http://schemas.openxmlformats.org/officeDocument/2006/relationships/image" Target="media/imgrId5232632448126ba0d.jpg"/><Relationship Id="rId222963244812809f5" Type="http://schemas.openxmlformats.org/officeDocument/2006/relationships/image" Target="media/imgrId222963244812809f5.jpg"/><Relationship Id="rId66806324481298b8a" Type="http://schemas.openxmlformats.org/officeDocument/2006/relationships/image" Target="media/imgrId66806324481298b8a.jpg"/><Relationship Id="rId755563244812ab48d" Type="http://schemas.openxmlformats.org/officeDocument/2006/relationships/image" Target="media/imgrId755563244812ab48d.jpg"/><Relationship Id="rId319063244812c20ef" Type="http://schemas.openxmlformats.org/officeDocument/2006/relationships/image" Target="media/imgrId319063244812c20ef.jpg"/><Relationship Id="rId589363244812d8760" Type="http://schemas.openxmlformats.org/officeDocument/2006/relationships/image" Target="media/imgrId589363244812d8760.jpg"/><Relationship Id="rId872563244812eb024" Type="http://schemas.openxmlformats.org/officeDocument/2006/relationships/image" Target="media/imgrId872563244812eb024.jpg"/><Relationship Id="rId95916324481307369" Type="http://schemas.openxmlformats.org/officeDocument/2006/relationships/image" Target="media/imgrId95916324481307369.jpg"/><Relationship Id="rId3230632448131a174" Type="http://schemas.openxmlformats.org/officeDocument/2006/relationships/image" Target="media/imgrId3230632448131a174.jpg"/><Relationship Id="rId20746324481328d6f" Type="http://schemas.openxmlformats.org/officeDocument/2006/relationships/image" Target="media/imgrId20746324481328d6f.jpg"/><Relationship Id="rId16626324481339513" Type="http://schemas.openxmlformats.org/officeDocument/2006/relationships/image" Target="media/imgrId16626324481339513.jpg"/><Relationship Id="rId6479632448134c1b7" Type="http://schemas.openxmlformats.org/officeDocument/2006/relationships/image" Target="media/imgrId6479632448134c1b7.jpg"/><Relationship Id="rId7948632448135c574" Type="http://schemas.openxmlformats.org/officeDocument/2006/relationships/image" Target="media/imgrId7948632448135c574.jpg"/><Relationship Id="rId8122632448136c2d2" Type="http://schemas.openxmlformats.org/officeDocument/2006/relationships/image" Target="media/imgrId8122632448136c2d2.jpg"/><Relationship Id="rId4588632448137d536" Type="http://schemas.openxmlformats.org/officeDocument/2006/relationships/image" Target="media/imgrId4588632448137d536.jpg"/><Relationship Id="rId502663244813900ee" Type="http://schemas.openxmlformats.org/officeDocument/2006/relationships/image" Target="media/imgrId502663244813900ee.jpg"/><Relationship Id="rId631063244813a17b3" Type="http://schemas.openxmlformats.org/officeDocument/2006/relationships/image" Target="media/imgrId631063244813a17b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50262" Type="http://schemas.openxmlformats.org/officeDocument/2006/relationships/image" Target="media/imgrId633502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50262" Type="http://schemas.openxmlformats.org/officeDocument/2006/relationships/image" Target="media/imgrId633502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50262" Type="http://schemas.openxmlformats.org/officeDocument/2006/relationships/image" Target="media/imgrId633502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50262" Type="http://schemas.openxmlformats.org/officeDocument/2006/relationships/image" Target="media/imgrId633502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50262" Type="http://schemas.openxmlformats.org/officeDocument/2006/relationships/image" Target="media/imgrId633502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50262" Type="http://schemas.openxmlformats.org/officeDocument/2006/relationships/image" Target="media/imgrId633502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