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KDI-TCP 3404E5 Workshop Manual (Rev. 01.1)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2525305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568940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149267" w:name="ctxt"/>
    <w:bookmarkEnd w:id="8149267"/>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TECHNICAL DATA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 OF MEASURE</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53"/>
                    </w:rPr>
                    <w:drawing>
                      <wp:inline distT="0" distB="0" distL="0" distR="0">
                        <wp:extent cx="1080000" cy="741600"/>
                        <wp:effectExtent b="0" l="0" r="0" t="0"/>
                        <wp:docPr id="4606503" name="name2319632447cfb28ec" descr="Cap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2_01.png"/>
                                <pic:cNvPicPr/>
                              </pic:nvPicPr>
                              <pic:blipFill>
                                <a:blip r:embed="rId3719632447cfb28e8" cstate="print"/>
                                <a:stretch>
                                  <a:fillRect/>
                                </a:stretch>
                              </pic:blipFill>
                              <pic:spPr>
                                <a:xfrm>
                                  <a:off x="0" y="0"/>
                                  <a:ext cx="1080000" cy="741600"/>
                                </a:xfrm>
                                <a:prstGeom prst="rect">
                                  <a:avLst/>
                                </a:prstGeom>
                                <a:ln w="0">
                                  <a:noFill/>
                                </a:ln>
                              </pic:spPr>
                            </pic:pic>
                          </a:graphicData>
                        </a:graphic>
                      </wp:inline>
                    </w:drawing>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Engine type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KDI-TCP 3404 E5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MAX INCLINATION DURING OPERATION (even in combined)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8234024" w:name="result_box"/>
                <w:bookmarkEnd w:id="88234024"/>
                <w:p>
                  <w:pPr>
                    <w:widowControl w:val="on"/>
                    <w:pBdr/>
                    <w:spacing w:before="0" w:after="0" w:line="240" w:lineRule="auto"/>
                    <w:ind w:left="0" w:right="0"/>
                    <w:jc w:val="center"/>
                  </w:pPr>
                  <w:r>
                    <w:rPr>
                      <w:color w:val="00274C"/>
                      <w:position w:val="-2"/>
                      <w:sz w:val="20"/>
                      <w:szCs w:val="20"/>
                      <w:u w:val="none"/>
                      <w:shd w:val="clear" w:color="auto" w:fill="E1E2E0"/>
                    </w:rPr>
                    <w:t xml:space="preserve">40°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59675519" w:name="result_box"/>
                <w:bookmarkEnd w:id="59675519"/>
                <w:p>
                  <w:pPr>
                    <w:widowControl w:val="on"/>
                    <w:pBdr/>
                    <w:spacing w:before="0" w:after="0" w:line="240" w:lineRule="auto"/>
                    <w:ind w:left="0" w:right="0"/>
                    <w:jc w:val="center"/>
                  </w:pPr>
                  <w:r>
                    <w:rPr>
                      <w:color w:val="00274C"/>
                      <w:position w:val="-2"/>
                      <w:sz w:val="20"/>
                      <w:szCs w:val="20"/>
                      <w:u w:val="none"/>
                      <w:shd w:val="clear" w:color="auto" w:fill="E1E2E0"/>
                    </w:rPr>
                    <w:t xml:space="preserve">45° max 1 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OIL CAPACITY (MAX level.) including oil filter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standard version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88697795" name="name2531632447cfc709f"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5379632447cfc709a"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27748811" name="name8472632447cfd4db9"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766632447cfd4db4"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71330" name="name1527632447cfe092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41632447cfe09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10916" name="name4748632447cfea4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2632447cfea45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524"/>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6524"/>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6524"/>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6524"/>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6524"/>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5905" name="name8933632447cff0f8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17632447cff0f7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524"/>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6524"/>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6524"/>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6524"/>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6524"/>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6524"/>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6524"/>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6524"/>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01297" name="name2556632447d009be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0632447d009be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524"/>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6524"/>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77100" name="name4820632447d013ce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33632447d013cd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524"/>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6524"/>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6524"/>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6524"/>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6524"/>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6524"/>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6524"/>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6524"/>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6524"/>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3642304" name="name2844632447d02657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360632447d02656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8684" name="name6608632447d043b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1632447d043bd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524"/>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6524"/>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6524"/>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6524"/>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6524"/>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52081975" name="name9310632447d053332"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9834632447d05332d"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p/>
          <w:p/>
        </w:tc>
        <w:tc>
          <w:tcPr>
            <w:tcW w:w="0" w:type="auto"/>
            <w:tcMar>
              <w:top w:w="150" w:type="dxa"/>
              <w:left w:w="150" w:type="dxa"/>
              <w:bottom w:w="150" w:type="dxa"/>
              <w:right w:w="150" w:type="dxa"/>
            </w:tcMar>
            <w:vAlign w:val="top"/>
          </w:tcPr>
          <w:p>
            <w:r>
              <w:rPr>
                <w:position w:val="-336"/>
              </w:rPr>
              <w:drawing>
                <wp:inline distT="0" distB="0" distL="0" distR="0">
                  <wp:extent cx="2894400" cy="2167200"/>
                  <wp:effectExtent b="0" l="0" r="0" t="0"/>
                  <wp:docPr id="77912504" name="name6724632447d06252c" descr="Fuel_return_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_return_circuit.png"/>
                          <pic:cNvPicPr/>
                        </pic:nvPicPr>
                        <pic:blipFill>
                          <a:blip r:embed="rId4216632447d062527" cstate="print"/>
                          <a:stretch>
                            <a:fillRect/>
                          </a:stretch>
                        </pic:blipFill>
                        <pic:spPr>
                          <a:xfrm>
                            <a:off x="0" y="0"/>
                            <a:ext cx="2894400" cy="21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82950" name="name8374632447d06a4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7632447d06a4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7674632447d06b2f0" w:history="1">
              <w:r>
                <w:rPr>
                  <w:rStyle w:val="DefaultParagraphFontPHPDOCX"/>
                  <w:b/>
                  <w:bCs/>
                  <w:color w:val="0000FF"/>
                  <w:position w:val="-2"/>
                  <w:sz w:val="20"/>
                  <w:szCs w:val="20"/>
                  <w:u w:val="none"/>
                </w:rPr>
                <w:t xml:space="preserve">Par. 2.17.1.</w:t>
              </w:r>
            </w:hyperlink>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9802144" name="name5713632447d07b1b2"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500632447d07b1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52132141" name="name6647632447d08472e"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138632447d08472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8492" name="name3245632447d08db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6632447d08db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2205632447d08ead3" w:history="1">
              <w:r>
                <w:rPr>
                  <w:rStyle w:val="DefaultParagraphFontPHPDOCX"/>
                  <w:b/>
                  <w:bCs/>
                  <w:color w:val="0000FF"/>
                  <w:position w:val="-2"/>
                  <w:sz w:val="20"/>
                  <w:szCs w:val="20"/>
                  <w:u w:val="none"/>
                </w:rPr>
                <w:t xml:space="preserve">(ST_01).</w:t>
              </w:r>
            </w:hyperlink>
          </w:p>
          <w:p>
            <w:pPr>
              <w:numPr>
                <w:ilvl w:val="0"/>
                <w:numId w:val="1652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1115094" name="name2492632447d0980a9"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573632447d0980a4"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6198" name="name5180632447d0a2da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3632447d0a2d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58102332" name="name4576632447d0ae085"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819632447d0ae07f"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39611632" name="name7537632447d0bf1b5"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9558632447d0bf1ae"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96135896" name="name7677632447d0d09a7"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106632447d0d09a2"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6526"/>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6526"/>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6526"/>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6526"/>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98395699" name="name5123632447d0dc6fa"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3384632447d0dc6f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6091632447d0dd4b9"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9342632447d0ddcbc"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44473" name="name2375632447d0e5e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3632447d0e5e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8539605" name="name8943632447d0f413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055632447d0f413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72141990" name="name1976632447d108db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190632447d108d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59804125" name="name8482632447d110123"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488632447d11011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80706009" name="name1403632447d12556b"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8138632447d125566"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96008892" name="name2120632447d1356ed"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5603632447d1356e6"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907632447d135eb3"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9634181" name="name6757632447d1454cf"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835632447d1454ca"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93508490" name="name6931632447d150ba0"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059632447d150b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25091973" name="name7239632447d179df4"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672632447d179dee"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85612539" name="name1472632447d1a043d"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7145632447d1a0437"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8400" cy="4161600"/>
                  <wp:effectExtent b="0" l="0" r="0" t="0"/>
                  <wp:docPr id="12713119" name="name4234632447d1bdfde" descr="WS_CAP_2_Coolant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Coolant_Circuit_01.png"/>
                          <pic:cNvPicPr/>
                        </pic:nvPicPr>
                        <pic:blipFill>
                          <a:blip r:embed="rId2185632447d1bdfd7" cstate="print"/>
                          <a:stretch>
                            <a:fillRect/>
                          </a:stretch>
                        </pic:blipFill>
                        <pic:spPr>
                          <a:xfrm>
                            <a:off x="0" y="0"/>
                            <a:ext cx="5558400" cy="41616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w:t>
            </w:r>
          </w:p>
          <w:p/>
          <w:p/>
          <w:p/>
          <w:p/>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47484778" name="name9556632447d1d08c4"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6105632447d1d08bd" cstate="print"/>
                          <a:stretch>
                            <a:fillRect/>
                          </a:stretch>
                        </pic:blipFill>
                        <pic:spPr>
                          <a:xfrm>
                            <a:off x="0" y="0"/>
                            <a:ext cx="5551200" cy="416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78458558" name="name4613632447d1e1add"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4118632447d1e1ad7"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b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w:t>
            </w:r>
            <w:r>
              <w:rPr>
                <w:b/>
                <w:bCs/>
                <w:color w:val="00274C"/>
                <w:position w:val="-2"/>
                <w:sz w:val="20"/>
                <w:szCs w:val="20"/>
                <w:u w:val="none"/>
              </w:rPr>
              <w:t xml:space="preserve"> </w:t>
            </w:r>
            <w:r>
              <w:rPr>
                <w:b/>
                <w:bCs/>
                <w:i/>
                <w:iCs/>
                <w:color w:val="00274C"/>
                <w:position w:val="-2"/>
                <w:sz w:val="20"/>
                <w:szCs w:val="20"/>
                <w:u w:val="none"/>
              </w:rPr>
              <w:t xml:space="preserve">are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 return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84406964" name="name9446632447d202190"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7826632447d20218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29760342" name="name5582632447d211571"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360632447d2115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71897" name="name5709632447d21ade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4632447d21ad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See </w:t>
            </w:r>
            <w:hyperlink r:id="rId6922632447d21b5d9"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51435128" name="name4231632447d2306b1"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418632447d2306ac"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b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r>
              <w:rPr>
                <w:position w:val="-329"/>
              </w:rPr>
              <w:drawing>
                <wp:inline distT="0" distB="0" distL="0" distR="0">
                  <wp:extent cx="5551200" cy="4161600"/>
                  <wp:effectExtent b="0" l="0" r="0" t="0"/>
                  <wp:docPr id="71163542" name="name8744632447d24196f" descr="WS_CAP_2_Air_Circui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2.png"/>
                          <pic:cNvPicPr/>
                        </pic:nvPicPr>
                        <pic:blipFill>
                          <a:blip r:embed="rId7940632447d24196a"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t xml:space="preserve">Fig 2.27</w:t>
            </w:r>
            <w:r>
              <w:rPr>
                <w:position w:val="-329"/>
              </w:rPr>
              <w:drawing>
                <wp:inline distT="0" distB="0" distL="0" distR="0">
                  <wp:extent cx="5551200" cy="4161600"/>
                  <wp:effectExtent b="0" l="0" r="0" t="0"/>
                  <wp:docPr id="56378583" name="name1756632447d254893" descr="WS_CAP_2_Air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1.png"/>
                          <pic:cNvPicPr/>
                        </pic:nvPicPr>
                        <pic:blipFill>
                          <a:blip r:embed="rId7876632447d25488c"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br/>
              <w:br/>
              <w:t xml:space="preserve">Fig 2.28</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9743042" name="name5282632447d26f6b4" descr="WS_CAP_2_Air_Circui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3.png"/>
                          <pic:cNvPicPr/>
                        </pic:nvPicPr>
                        <pic:blipFill>
                          <a:blip r:embed="rId1778632447d26f6af"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br/>
              <w:t xml:space="preserve">Fig 2.29</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76928" name="name2515632447d274b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4632447d274b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the turbocharger body (the expelled Gases activate the turbine), the Gases then proceed towards the ATS, which break down the pollutants contained in them before being definitely expelled.</w:t>
            </w:r>
          </w:p>
          <w:p>
            <w:pPr>
              <w:widowControl w:val="on"/>
              <w:pBdr/>
              <w:spacing w:before="0" w:after="0" w:line="262" w:lineRule="auto"/>
              <w:ind w:left="0" w:right="0"/>
              <w:jc w:val="left"/>
              <w:textAlignment w:val="center"/>
            </w:pPr>
            <w:r>
              <w:rPr>
                <w:b/>
                <w:bCs/>
                <w:color w:val="00274C"/>
                <w:position w:val="-2"/>
                <w:sz w:val="20"/>
                <w:szCs w:val="20"/>
                <w:u w:val="none"/>
              </w:rPr>
              <w:b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ATS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ATS device consists of several elements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2.12.3.1</w:t>
            </w:r>
            <w:r>
              <w:rPr>
                <w:color w:val="00274C"/>
                <w:position w:val="-2"/>
                <w:sz w:val="20"/>
                <w:szCs w:val="20"/>
                <w:u w:val="none"/>
              </w:rPr>
              <w:t xml:space="preserve"> </w:t>
            </w:r>
            <w:r>
              <w:rPr>
                <w:b/>
                <w:bCs/>
                <w:color w:val="00274C"/>
                <w:position w:val="-2"/>
                <w:sz w:val="20"/>
                <w:szCs w:val="20"/>
                <w:u w:val="none"/>
              </w:rPr>
              <w:t xml:space="preserve">DOC exhaust gas flow</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252"/>
              </w:rPr>
              <w:drawing>
                <wp:inline distT="0" distB="0" distL="0" distR="0">
                  <wp:extent cx="5551200" cy="3211200"/>
                  <wp:effectExtent b="0" l="0" r="0" t="0"/>
                  <wp:docPr id="54385587" name="name1178632447d28bc05" descr="WS_CAP_2_ATS_GAS_FLOW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TS_GAS_FLOW_Tavola_disegno_1.png"/>
                          <pic:cNvPicPr/>
                        </pic:nvPicPr>
                        <pic:blipFill>
                          <a:blip r:embed="rId7177632447d28bbff" cstate="print"/>
                          <a:stretch>
                            <a:fillRect/>
                          </a:stretch>
                        </pic:blipFill>
                        <pic:spPr>
                          <a:xfrm>
                            <a:off x="0" y="0"/>
                            <a:ext cx="5551200" cy="321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2.30</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14402" name="name4246632447d2921b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6632447d2921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3"/>
                      <w:sz w:val="17"/>
                      <w:szCs w:val="17"/>
                      <w:u w:val="none"/>
                      <w:shd w:val="clear" w:color="auto" w:fill="E1E2E0"/>
                      <w:vertAlign w:val="subscript"/>
                      <w:vertAlign w:val="subscript"/>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outlet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Low DEF level</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Poor DEF quality</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Interruption of DEF supply</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DEF level, activation depends on the percentage of liquid inside the DEF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DEF level</w:t>
            </w:r>
          </w:p>
          <w:p>
            <w:pPr>
              <w:numPr>
                <w:ilvl w:val="0"/>
                <w:numId w:val="16524"/>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quality</w:t>
            </w:r>
          </w:p>
          <w:p>
            <w:pPr>
              <w:numPr>
                <w:ilvl w:val="0"/>
                <w:numId w:val="1652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supply</w:t>
            </w:r>
          </w:p>
          <w:p>
            <w:pPr>
              <w:numPr>
                <w:ilvl w:val="0"/>
                <w:numId w:val="1652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652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Below is a list of the warning lights that may light up on the machine panel to indicate inducement levels</w:t>
            </w:r>
          </w:p>
          <w:p>
            <w:pPr>
              <w:widowControl w:val="on"/>
              <w:pBdr/>
              <w:spacing w:before="0" w:after="0" w:line="262" w:lineRule="auto"/>
              <w:ind w:left="0" w:right="0"/>
              <w:jc w:val="left"/>
              <w:textAlignment w:val="center"/>
            </w:pPr>
            <w:r>
              <w:rPr>
                <w:color w:val="00274C"/>
                <w:position w:val="-2"/>
                <w:sz w:val="20"/>
                <w:szCs w:val="20"/>
                <w:u w:val="none"/>
              </w:rPr>
              <w:t xml:space="preserve">Refer to the machine manual for the operations to be carried out according to the activated warning lights.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CONDITION</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EU</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USA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WARNING LIGHT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DISPLAY MODE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INDUCEMENT LEVEL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DEF level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67751517" name="name9643632447d2a63c0"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9716632447d2a63ba"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55303846" name="name4706632447d2b0479"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2131632447d2b0473"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1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30807992" name="name2704632447d2ba3c5"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6267632447d2ba3c1"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2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empty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position w:val="-53"/>
                    </w:rPr>
                    <w:drawing>
                      <wp:inline distT="0" distB="0" distL="0" distR="0">
                        <wp:extent cx="741600" cy="741600"/>
                        <wp:effectExtent b="0" l="0" r="0" t="0"/>
                        <wp:docPr id="21931245" name="name9257632447d2c3ae6" descr="Cap_4_AdBlue_warning_3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3_STOP.png"/>
                                <pic:cNvPicPr/>
                              </pic:nvPicPr>
                              <pic:blipFill>
                                <a:blip r:embed="rId1751632447d2c3ae0" cstate="print"/>
                                <a:stretch>
                                  <a:fillRect/>
                                </a:stretch>
                              </pic:blipFill>
                              <pic:spPr>
                                <a:xfrm>
                                  <a:off x="0" y="0"/>
                                  <a:ext cx="741600" cy="7416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position w:val="-53"/>
                    </w:rPr>
                    <w:drawing>
                      <wp:inline distT="0" distB="0" distL="0" distR="0">
                        <wp:extent cx="748800" cy="741600"/>
                        <wp:effectExtent b="0" l="0" r="0" t="0"/>
                        <wp:docPr id="60840329" name="name2594632447d2cf8a6"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7551632447d2cf87e"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Level 3 inducement activated</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*1: The warning lights be different – consult the machine manual.</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2.12.3.3</w:t>
            </w:r>
            <w:r>
              <w:rPr>
                <w:color w:val="00274C"/>
                <w:position w:val="-2"/>
                <w:sz w:val="20"/>
                <w:szCs w:val="20"/>
                <w:u w:val="none"/>
              </w:rPr>
              <w:t xml:space="preserve"> </w:t>
            </w:r>
            <w:r>
              <w:rPr>
                <w:b/>
                <w:bCs/>
                <w:color w:val="00274C"/>
                <w:position w:val="-2"/>
                <w:sz w:val="20"/>
                <w:szCs w:val="20"/>
                <w:u w:val="none"/>
              </w:rPr>
              <w:t xml:space="preserve">DPF regeneration strategy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You can intervene on the machine control panel for the DPF regeneration operations "only if requested by means of specific warning lights or messages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r>
              <w:rPr>
                <w:color w:val="00274C"/>
                <w:position w:val="-2"/>
                <w:sz w:val="20"/>
                <w:szCs w:val="20"/>
                <w:u w:val="none"/>
              </w:rPr>
              <w:t xml:space="preserve"> describes the level of particulate accumulation, the relationship with the warning lights that will light up on the panel, the performance limitations of the engine and the operator’s options intervention.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Forced regeneration must be executed in accordance with the machine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SOOT LEVEL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WARNING LAMPS *1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ENGINE DE-RATE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OPERATOR POSSIBLE ACTIONS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OPERATING CONDITIONS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81937266" name="name2914632447d2e2b3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395632447d2e2b3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89777988" name="name5579632447d2ec462"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649632447d2ec45e"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1652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effectExtent b="0" l="0" r="0" t="0"/>
                        <wp:docPr id="40902429" name="name8243632447d3053ba"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8581632447d3053b0"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Strong 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Service Regeneration Required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REGENERATION via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software</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Unless stated otherwise in the machine manual.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26139" name="name9059632447d31193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50632447d3119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Forced regenerations must only be executed if required by the ECU when the "HIGH SOOT" warning light goes on (due to a Level 3 - 5 particulate accumulation).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Do NOT execute the forced regenerations if not required by the ECU (due to a Level 0 - 2 particulate accumulation).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minimum engine speed increases during the forced regeneration phases.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Repeated forced regenerations cause significant engine oil contamination by the fuel.</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oil level check must be executed after every forced regeneration.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If the regeneration inhibition function is misused, the particulate accumulation level will increase within a short time.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engine oil filter and oil must be changed after a Service Regeneration is completed via KOHLER software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(Level 5 Particulate accumulation).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Fuel contamination allowed in the engine oil is 3% MAX.</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Any engine load must be eliminated during forced regeneration so as to prevent damaging the ATS *2 system.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Do not switch the engine off during level 3, 4 and 5 regeneration so as to prevent damaging the ATS system.</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62338" name="name9351632447d31ed7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9632447d31ed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elements </w:t>
            </w:r>
            <w:r>
              <w:rPr>
                <w:b/>
                <w:bCs/>
                <w:color w:val="00274C"/>
                <w:position w:val="-2"/>
                <w:sz w:val="20"/>
                <w:szCs w:val="20"/>
                <w:u w:val="none"/>
              </w:rPr>
              <w:t xml:space="preserve">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49594835" name="name3709632447d3314c9"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934632447d3314c2"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DEF tank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42637" name="name1272632447d34c3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5632447d34c3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6524"/>
              </w:numPr>
              <w:spacing w:before="0" w:after="0" w:line="262" w:lineRule="auto"/>
              <w:jc w:val="left"/>
              <w:rPr>
                <w:color w:val="00274C"/>
                <w:sz w:val="20"/>
                <w:szCs w:val="20"/>
              </w:rPr>
            </w:pPr>
            <w:r>
              <w:rPr>
                <w:color w:val="00274C"/>
                <w:position w:val="0"/>
                <w:sz w:val="20"/>
                <w:szCs w:val="20"/>
                <w:u w:val="none"/>
              </w:rPr>
              <w:br/>
              <w:t xml:space="preserve">Operating temperature: -40°C - +100°C.</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4170787" name="name7282632447d3652e9" descr="WS_CAP_2_ECU_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ECU_S5.png"/>
                          <pic:cNvPicPr/>
                        </pic:nvPicPr>
                        <pic:blipFill>
                          <a:blip r:embed="rId4901632447d3652e3"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48779667" w:name="result_box"/>
            <w:bookmarkEnd w:id="48779667"/>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91654548" name="name8338632447d37ded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812632447d37ded2"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02197" name="name4151632447d38db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2632447d38db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52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Pr>
                    <w:widowControl w:val="on"/>
                    <w:pBdr/>
                    <w:spacing w:before="0" w:after="0" w:line="262" w:lineRule="auto"/>
                    <w:ind w:left="0" w:right="0"/>
                    <w:jc w:val="left"/>
                    <w:textAlignment w:val="center"/>
                  </w:pPr>
                  <w:r>
                    <w:rPr>
                      <w:position w:val="-881"/>
                    </w:rPr>
                    <w:drawing>
                      <wp:inline distT="0" distB="0" distL="0" distR="0">
                        <wp:extent cx="5551200" cy="11023200"/>
                        <wp:effectExtent b="0" l="0" r="0" t="0"/>
                        <wp:docPr id="31280527" name="name4339632447d39f058" descr="CAP_2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png"/>
                                <pic:cNvPicPr/>
                              </pic:nvPicPr>
                              <pic:blipFill>
                                <a:blip r:embed="rId3637632447d39f051" cstate="print"/>
                                <a:stretch>
                                  <a:fillRect/>
                                </a:stretch>
                              </pic:blipFill>
                              <pic:spPr>
                                <a:xfrm>
                                  <a:off x="0" y="0"/>
                                  <a:ext cx="5551200" cy="11023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Oil pressure switch - Connector for coolant delivery pump to the DEF injector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interface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(black)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coolant delivery pump to the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for Relay - Relay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5188981" name="name6997632447d3b9d6f"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1079632447d3b9d6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58"/>
              </w:rPr>
              <w:drawing>
                <wp:inline distT="0" distB="0" distL="0" distR="0">
                  <wp:extent cx="2239200" cy="1684800"/>
                  <wp:effectExtent b="0" l="0" r="0" t="0"/>
                  <wp:docPr id="91956206" name="name1770632447d3cb813" descr="ECU_conn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connectors.png"/>
                          <pic:cNvPicPr/>
                        </pic:nvPicPr>
                        <pic:blipFill>
                          <a:blip r:embed="rId4075632447d3cb80e"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2.13.4.1 Wiring disconnection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All sensor connectors and electronic control devices are sealed.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0879868" name="name8572632447d3d93ac"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3575632447d3d93a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29"/>
              </w:rPr>
              <w:drawing>
                <wp:inline distT="0" distB="0" distL="0" distR="0">
                  <wp:extent cx="2239200" cy="1684800"/>
                  <wp:effectExtent b="0" l="0" r="0" t="0"/>
                  <wp:docPr id="5448479" name="name8802632447d3e7c99" descr="ECU_disconnectio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a.png"/>
                          <pic:cNvPicPr/>
                        </pic:nvPicPr>
                        <pic:blipFill>
                          <a:blip r:embed="rId3304632447d3e7c92" cstate="print"/>
                          <a:stretch>
                            <a:fillRect/>
                          </a:stretch>
                        </pic:blipFill>
                        <pic:spPr>
                          <a:xfrm>
                            <a:off x="0" y="0"/>
                            <a:ext cx="2239200" cy="1684800"/>
                          </a:xfrm>
                          <a:prstGeom prst="rect">
                            <a:avLst/>
                          </a:prstGeom>
                          <a:ln w="0">
                            <a:noFill/>
                          </a:ln>
                        </pic:spPr>
                      </pic:pic>
                    </a:graphicData>
                  </a:graphic>
                </wp:inline>
              </w:drawing>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6548910" name="name3530632447d402860" descr="ECU_disconnection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b.png"/>
                          <pic:cNvPicPr/>
                        </pic:nvPicPr>
                        <pic:blipFill>
                          <a:blip r:embed="rId2628632447d402858"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6236055" name="name4760632447d4108e7"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480632447d4108e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7668264" name="name1719632447d42308f"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7568632447d42308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3464289" name="name5143632447d436bc7"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4363632447d436bc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4158632" name="name3328632447d449b47"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6008632447d449b4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9291924" name="name5940632447d458db4"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236632447d458da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835198" name="name5604632447d46a7b1"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639632447d46a7a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5616800" name="name2032632447d47a3b3"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7263632447d47a3a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7885302" name="name1870632447d489660"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8667632447d48965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2496619" name="name3098632447d49ab22"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6947632447d49ab1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94132" name="name5617632447d4ac9e0"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6025632447d4ac9d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3936106" name="name9898632447d4bfdf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818632447d4bfd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625"/>
              </w:rPr>
              <w:drawing>
                <wp:inline distT="0" distB="0" distL="0" distR="0">
                  <wp:extent cx="5551200" cy="7840800"/>
                  <wp:effectExtent b="0" l="0" r="0" t="0"/>
                  <wp:docPr id="45291805" name="name2291632447d4cdc3a" descr="CAP_2_SCR_CAB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CABLE-01.png"/>
                          <pic:cNvPicPr/>
                        </pic:nvPicPr>
                        <pic:blipFill>
                          <a:blip r:embed="rId5759632447d4cdc31" cstate="print"/>
                          <a:stretch>
                            <a:fillRect/>
                          </a:stretch>
                        </pic:blipFill>
                        <pic:spPr>
                          <a:xfrm>
                            <a:off x="0" y="0"/>
                            <a:ext cx="5551200" cy="7840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 - NOx Sensor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 - NOx Sensor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pipe heaters connectors</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1 - BLUE)</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2 - GREEN)</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3 -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extension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extension wiring</w:t>
                  </w:r>
                </w:p>
              </w:tc>
            </w:tr>
          </w:tbl>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8561860" name="name1043632447d4e6574"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668632447d4e656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27735686" name="name9820632447d504a28"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7432632447d504a2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2313532" name="name8093632447d512a04"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5693632447d5129f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4806765" name="name7493632447d52440a"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5628632447d52440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7601293" name="name6949632447d535acd"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6272632447d535ac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8716688" name="name3399632447d546b1e"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7470632447d546b1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0618588" name="name8746632447d555f8e"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6901632447d555f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9074225" name="name2315632447d564576"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3511632447d56457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6259746" name="name6740632447d5712cd"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1399632447d5712c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0767977" name="name7305632447d57e549"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2792632447d57e54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Electrical interface wiring to the control panel (optional)</w:t>
            </w:r>
          </w:p>
          <w:p/>
          <w:p/>
          <w:p>
            <w:pPr>
              <w:widowControl w:val="on"/>
              <w:pBdr/>
              <w:spacing w:before="0" w:after="0" w:line="262" w:lineRule="auto"/>
              <w:ind w:left="0" w:right="0"/>
              <w:jc w:val="left"/>
              <w:textAlignment w:val="center"/>
            </w:pPr>
            <w:r>
              <w:rPr>
                <w:position w:val="-640"/>
              </w:rPr>
              <w:drawing>
                <wp:inline distT="0" distB="0" distL="0" distR="0">
                  <wp:extent cx="5551200" cy="8028000"/>
                  <wp:effectExtent b="0" l="0" r="0" t="0"/>
                  <wp:docPr id="42442826" name="name1950632447d58ea3e" descr="CAP_2_control_panel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ntrol_panel_CABLE.png"/>
                          <pic:cNvPicPr/>
                        </pic:nvPicPr>
                        <pic:blipFill>
                          <a:blip r:embed="rId8597632447d58ea39" cstate="print"/>
                          <a:stretch>
                            <a:fillRect/>
                          </a:stretch>
                        </pic:blipFill>
                        <pic:spPr>
                          <a:xfrm>
                            <a:off x="0" y="0"/>
                            <a:ext cx="5551200" cy="80280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r>
                    <w:rPr>
                      <w:b/>
                      <w:bCs/>
                      <w:color w:val="FFFFFF"/>
                      <w:position w:val="-2"/>
                      <w:sz w:val="20"/>
                      <w:szCs w:val="20"/>
                      <w:u w:val="none"/>
                      <w:shd w:val="clear" w:color="auto" w:fill="00274C"/>
                    </w:rPr>
                    <w:t xml:space="preserve"> .</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harness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Control panel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wiring switches and additional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wiring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Accelerator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fuel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cleaner clogging switch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water detection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 connector (Mass Air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supply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B1</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3A - OBD II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15A - Control panel power supply</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EGR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F4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ECU B</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Electric fuel pump</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20A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10A - Electric fuel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B2</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DCU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DEF tube heater and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suction pipe heater (line 1 - BLUE)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back flow pipe heater (line 2 - GREEN)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delivery pipe heater (line 3 - YELLOW)</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main pipes heater</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8119632447d59ebdc"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0345846" name="name5527632447d5ade84"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3194632447d5ade7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5340350" name="name4002632447d5bebca"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573632447d5bebc3"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33939245" name="name7204632447d5d2115"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055632447d5d210f"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73180" name="name5545632447d5e06e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7632447d5e06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Refer to </w:t>
            </w:r>
            <w:hyperlink r:id="rId8076632447d5e17fd"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2167823" name="name1400632447d5f4150" descr="Cap_2_IT_2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9_TCP_E5.png"/>
                          <pic:cNvPicPr/>
                        </pic:nvPicPr>
                        <pic:blipFill>
                          <a:blip r:embed="rId2958632447d5f414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0280052" name="name5920632447d6107d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016632447d6107c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17252" name="name3257632447d61ee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6632447d61ee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Refer to </w:t>
            </w:r>
            <w:hyperlink r:id="rId5408632447d61f6f0"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76237" name="name6497632447d635833"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951632447d63582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1277450" name="name3902632447d646b00"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808632447d646af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32620107" name="name2158632447d65ebb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724632447d65ebb6"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 DEF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DEF tank are:</w:t>
            </w:r>
          </w:p>
          <w:p>
            <w:pPr>
              <w:numPr>
                <w:ilvl w:val="0"/>
                <w:numId w:val="16527"/>
              </w:numPr>
              <w:spacing w:before="0" w:after="0" w:line="262" w:lineRule="auto"/>
              <w:jc w:val="left"/>
              <w:rPr>
                <w:color w:val="00274C"/>
                <w:sz w:val="20"/>
                <w:szCs w:val="20"/>
              </w:rPr>
            </w:pPr>
            <w:r>
              <w:rPr>
                <w:color w:val="00274C"/>
                <w:position w:val="-2"/>
                <w:sz w:val="20"/>
                <w:szCs w:val="20"/>
                <w:u w:val="none"/>
              </w:rPr>
              <w:t xml:space="preserve">DEF level sensor</w:t>
            </w:r>
          </w:p>
          <w:p>
            <w:pPr>
              <w:numPr>
                <w:ilvl w:val="0"/>
                <w:numId w:val="16527"/>
              </w:numPr>
              <w:spacing w:before="0" w:after="0" w:line="262" w:lineRule="auto"/>
              <w:jc w:val="left"/>
              <w:rPr>
                <w:color w:val="00274C"/>
                <w:sz w:val="20"/>
                <w:szCs w:val="20"/>
              </w:rPr>
            </w:pPr>
            <w:r>
              <w:rPr>
                <w:color w:val="00274C"/>
                <w:position w:val="-2"/>
                <w:sz w:val="20"/>
                <w:szCs w:val="20"/>
                <w:u w:val="none"/>
              </w:rPr>
              <w:t xml:space="preserve">DEF quality and DEF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DEF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5222601" name="name9986632447d670188"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1866632447d67017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1518751" name="name5646632447d687eaf"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1259632447d687ea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(NOx Sensor 1)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5190549" name="name5620632447d6a0e15" descr="Cap_2_IT_13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6_TCP_E5.png"/>
                          <pic:cNvPicPr/>
                        </pic:nvPicPr>
                        <pic:blipFill>
                          <a:blip r:embed="rId8390632447d6a0e0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8032522" name="name7417632447d6b05b7" descr="Cap_2_IT_19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91_TCP_E5.png"/>
                          <pic:cNvPicPr/>
                        </pic:nvPicPr>
                        <pic:blipFill>
                          <a:blip r:embed="rId6155632447d6b05b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p/>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0579800" name="name4618632447d6c0c1e"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270632447d6c0c1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3402291" name="name6260632447d6d655d" descr="Cap_2_IT_1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7_TCP_E5.png"/>
                          <pic:cNvPicPr/>
                        </pic:nvPicPr>
                        <pic:blipFill>
                          <a:blip r:embed="rId6754632447d6d655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r>
              <w:rPr>
                <w:color w:val="00274C"/>
                <w:position w:val="0"/>
                <w:sz w:val="20"/>
                <w:szCs w:val="20"/>
                <w:u w:val="none"/>
              </w:rPr>
              <w:t xml:space="preserve"> </w:t>
            </w:r>
            <w:r>
              <w:rPr>
                <w:b/>
                <w:bCs/>
                <w:color w:val="00274C"/>
                <w:position w:val="0"/>
                <w:sz w:val="20"/>
                <w:szCs w:val="20"/>
                <w:u w:val="none"/>
              </w:rPr>
              <w:t xml:space="preserve">a</w:t>
            </w:r>
          </w:p>
          <w:p/>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2925183" name="name5061632447d6e696b" descr="CAP_2_SCR_T_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T_Check.png"/>
                          <pic:cNvPicPr/>
                        </pic:nvPicPr>
                        <pic:blipFill>
                          <a:blip r:embed="rId9390632447d6e696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w:t>
            </w:r>
            <w:r>
              <w:rPr>
                <w:color w:val="00274C"/>
                <w:position w:val="-2"/>
                <w:sz w:val="20"/>
                <w:szCs w:val="20"/>
                <w:u w:val="none"/>
              </w:rPr>
              <w:t xml:space="preserve"> </w:t>
            </w:r>
            <w:r>
              <w:rPr>
                <w:b/>
                <w:bCs/>
                <w:color w:val="00274C"/>
                <w:position w:val="-2"/>
                <w:sz w:val="20"/>
                <w:szCs w:val="20"/>
                <w:u w:val="none"/>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u w:val="none"/>
              </w:rPr>
              <w:t xml:space="preserve">The EGTS sensors </w:t>
            </w:r>
            <w:r>
              <w:rPr>
                <w:b/>
                <w:bCs/>
                <w:color w:val="00274C"/>
                <w:position w:val="-2"/>
                <w:sz w:val="20"/>
                <w:szCs w:val="20"/>
                <w:u w:val="none"/>
              </w:rPr>
              <w:t xml:space="preserve">K1</w:t>
            </w:r>
            <w:r>
              <w:rPr>
                <w:color w:val="00274C"/>
                <w:position w:val="-2"/>
                <w:sz w:val="20"/>
                <w:szCs w:val="20"/>
                <w:u w:val="none"/>
              </w:rPr>
              <w:t xml:space="preserve"> and </w:t>
            </w:r>
            <w:r>
              <w:rPr>
                <w:b/>
                <w:bCs/>
                <w:color w:val="00274C"/>
                <w:position w:val="-2"/>
                <w:sz w:val="20"/>
                <w:szCs w:val="20"/>
                <w:u w:val="none"/>
              </w:rPr>
              <w:t xml:space="preserve">K2</w:t>
            </w:r>
            <w:r>
              <w:rPr>
                <w:color w:val="00274C"/>
                <w:position w:val="-2"/>
                <w:sz w:val="20"/>
                <w:szCs w:val="20"/>
                <w:u w:val="none"/>
              </w:rPr>
              <w:t xml:space="preserve"> are placed on the ATS system, </w:t>
            </w:r>
            <w:r>
              <w:rPr>
                <w:b/>
                <w:bCs/>
                <w:color w:val="00274C"/>
                <w:position w:val="-2"/>
                <w:sz w:val="20"/>
                <w:szCs w:val="20"/>
                <w:u w:val="none"/>
              </w:rPr>
              <w:t xml:space="preserve">K1</w:t>
            </w:r>
            <w:r>
              <w:rPr>
                <w:color w:val="00274C"/>
                <w:position w:val="-2"/>
                <w:sz w:val="20"/>
                <w:szCs w:val="20"/>
                <w:u w:val="none"/>
              </w:rPr>
              <w:t xml:space="preserve"> with black wire before the DOC, </w:t>
            </w:r>
            <w:r>
              <w:rPr>
                <w:b/>
                <w:bCs/>
                <w:color w:val="00274C"/>
                <w:position w:val="-2"/>
                <w:sz w:val="20"/>
                <w:szCs w:val="20"/>
                <w:u w:val="none"/>
              </w:rPr>
              <w:t xml:space="preserve">K2</w:t>
            </w:r>
            <w:r>
              <w:rPr>
                <w:color w:val="00274C"/>
                <w:position w:val="-2"/>
                <w:sz w:val="20"/>
                <w:szCs w:val="20"/>
                <w:u w:val="none"/>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u w:val="none"/>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u w:val="none"/>
              </w:rPr>
              <w:t xml:space="preserve">Tab. 2.43c</w:t>
            </w:r>
            <w:r>
              <w:rPr>
                <w:color w:val="00274C"/>
                <w:position w:val="-2"/>
                <w:sz w:val="20"/>
                <w:szCs w:val="20"/>
                <w:u w:val="none"/>
              </w:rPr>
              <w:t xml:space="preserve"> shows the electric resistance values based on the inlet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6098878" name="name5896632447d70cf3c" descr="Cap_2_I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5_TCP_E5.png"/>
                          <pic:cNvPicPr/>
                        </pic:nvPicPr>
                        <pic:blipFill>
                          <a:blip r:embed="rId4492632447d70cf3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2.14.14</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40" w:lineRule="auto"/>
              <w:ind w:left="0" w:right="0"/>
              <w:jc w:val="left"/>
            </w:pPr>
            <w:r>
              <w:rPr>
                <w:b/>
                <w:bCs/>
                <w:color w:val="00274C"/>
                <w:position w:val="-2"/>
                <w:sz w:val="20"/>
                <w:szCs w:val="20"/>
                <w:u w:val="none"/>
              </w:rPr>
              <w:t xml:space="preserve">Delta-P sensor</w:t>
            </w:r>
          </w:p>
          <w:p>
            <w:pPr>
              <w:widowControl w:val="on"/>
              <w:pBdr/>
              <w:spacing w:before="0" w:after="0" w:line="262" w:lineRule="auto"/>
              <w:ind w:left="0" w:right="0"/>
              <w:jc w:val="left"/>
              <w:textAlignment w:val="center"/>
            </w:pPr>
            <w:r>
              <w:rPr>
                <w:color w:val="00274C"/>
                <w:position w:val="-2"/>
                <w:sz w:val="20"/>
                <w:szCs w:val="20"/>
                <w:u w:val="none"/>
              </w:rPr>
              <w:br/>
              <w:br/>
              <w:t xml:space="preserve">The Delta-P sensor </w:t>
            </w:r>
            <w:r>
              <w:rPr>
                <w:b/>
                <w:bCs/>
                <w:color w:val="00274C"/>
                <w:position w:val="-2"/>
                <w:sz w:val="20"/>
                <w:szCs w:val="20"/>
                <w:u w:val="none"/>
              </w:rPr>
              <w:t xml:space="preserve">J</w:t>
            </w:r>
            <w:r>
              <w:rPr>
                <w:color w:val="00274C"/>
                <w:position w:val="-2"/>
                <w:sz w:val="20"/>
                <w:szCs w:val="20"/>
                <w:u w:val="none"/>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u w:val="none"/>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88525" name="name1245632447d71d9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3632447d71d9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Important</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Connect the </w:t>
            </w:r>
            <w:r>
              <w:rPr>
                <w:b/>
                <w:bCs/>
                <w:color w:val="00274C"/>
                <w:position w:val="-2"/>
                <w:sz w:val="20"/>
                <w:szCs w:val="20"/>
                <w:u w:val="none"/>
              </w:rPr>
              <w:t xml:space="preserve">J1</w:t>
            </w:r>
            <w:r>
              <w:rPr>
                <w:color w:val="00274C"/>
                <w:position w:val="-2"/>
                <w:sz w:val="20"/>
                <w:szCs w:val="20"/>
                <w:u w:val="none"/>
              </w:rPr>
              <w:t xml:space="preserve"> and </w:t>
            </w:r>
            <w:r>
              <w:rPr>
                <w:b/>
                <w:bCs/>
                <w:color w:val="00274C"/>
                <w:position w:val="-2"/>
                <w:sz w:val="20"/>
                <w:szCs w:val="20"/>
                <w:u w:val="none"/>
              </w:rPr>
              <w:t xml:space="preserve">J2</w:t>
            </w:r>
            <w:r>
              <w:rPr>
                <w:color w:val="00274C"/>
                <w:position w:val="-2"/>
                <w:sz w:val="20"/>
                <w:szCs w:val="20"/>
                <w:u w:val="none"/>
              </w:rPr>
              <w:t xml:space="preserve"> pipes to the Delta-P sensor exclusively as shown in </w:t>
            </w:r>
            <w:r>
              <w:rPr>
                <w:b/>
                <w:bCs/>
                <w:color w:val="00274C"/>
                <w:position w:val="-2"/>
                <w:sz w:val="20"/>
                <w:szCs w:val="20"/>
                <w:u w:val="none"/>
              </w:rPr>
              <w:t xml:space="preserve">Fig. 2.48a</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3641802" name="name2847632447d731dcb" descr="Cap_2_IT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6_TCP_E5.png"/>
                          <pic:cNvPicPr/>
                        </pic:nvPicPr>
                        <pic:blipFill>
                          <a:blip r:embed="rId5545632447d731dc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2.14.15</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97231890" name="name4512632447d74ab50"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716632447d74ab4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95583005" name="name5392632447d761243" descr="Cap_2_IT_3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4_TCP_E5.png"/>
                          <pic:cNvPicPr/>
                        </pic:nvPicPr>
                        <pic:blipFill>
                          <a:blip r:embed="rId3211632447d76123d"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0878204" name="name3604632447d76b97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930632447d76b96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7726018" name="name1439632447d77784d" descr="Cap_2_IT_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7_TCP_E5.png"/>
                          <pic:cNvPicPr/>
                        </pic:nvPicPr>
                        <pic:blipFill>
                          <a:blip r:embed="rId4872632447d77784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56323" name="name4796632447d77ed8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2632447d77ed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Refer to </w:t>
            </w:r>
            <w:hyperlink r:id="rId7947632447d77f672"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3718022" name="name3113632447d788644"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1120632447d78863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0759002" name="name2567632447d7951c0"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882632447d7951b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DEF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DEF tank in the event of DEF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1364969" name="name4841632447d79fb2e"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9515632447d79fb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w:t>
            </w:r>
            <w:r>
              <w:rPr>
                <w:color w:val="00274C"/>
                <w:position w:val="-2"/>
                <w:sz w:val="20"/>
                <w:szCs w:val="20"/>
                <w:u w:val="none"/>
              </w:rPr>
              <w:t xml:space="preserve"> </w:t>
            </w:r>
            <w:r>
              <w:rPr>
                <w:b/>
                <w:bCs/>
                <w:color w:val="00274C"/>
                <w:position w:val="-2"/>
                <w:sz w:val="20"/>
                <w:szCs w:val="20"/>
                <w:u w:val="none"/>
              </w:rPr>
              <w:t xml:space="preserve">DEF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pump </w:t>
            </w:r>
            <w:r>
              <w:rPr>
                <w:b/>
                <w:bCs/>
                <w:color w:val="00274C"/>
                <w:position w:val="-2"/>
                <w:sz w:val="20"/>
                <w:szCs w:val="20"/>
                <w:u w:val="none"/>
              </w:rPr>
              <w:t xml:space="preserve">L</w:t>
            </w:r>
            <w:r>
              <w:rPr>
                <w:color w:val="00274C"/>
                <w:position w:val="-2"/>
                <w:sz w:val="20"/>
                <w:szCs w:val="20"/>
                <w:u w:val="none"/>
              </w:rPr>
              <w:t xml:space="preserve"> sends DEF to the injector only if DEF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DEF circuit in order to prevent freezing inside the pump and/or pipes (DEF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DEF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DEF outlet (towards the DEF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DEF tank)</w:t>
            </w:r>
          </w:p>
          <w:p>
            <w:pPr>
              <w:widowControl w:val="on"/>
              <w:pBdr/>
              <w:spacing w:before="0" w:after="0" w:line="262" w:lineRule="auto"/>
              <w:ind w:left="0" w:right="0"/>
              <w:jc w:val="left"/>
              <w:textAlignment w:val="center"/>
            </w:pPr>
            <w:r>
              <w:rPr>
                <w:color w:val="00274C"/>
                <w:position w:val="-2"/>
                <w:sz w:val="20"/>
                <w:szCs w:val="20"/>
                <w:u w:val="none"/>
              </w:rPr>
              <w:t xml:space="preserve">L4 - DEF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5042692" name="name1104632447d7a9ac9"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7095632447d7a9ac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w:t>
            </w:r>
            <w:r>
              <w:rPr>
                <w:color w:val="00274C"/>
                <w:position w:val="-2"/>
                <w:sz w:val="20"/>
                <w:szCs w:val="20"/>
                <w:u w:val="none"/>
              </w:rPr>
              <w:t xml:space="preserve"> </w:t>
            </w:r>
            <w:r>
              <w:rPr>
                <w:b/>
                <w:bCs/>
                <w:color w:val="00274C"/>
                <w:position w:val="-2"/>
                <w:sz w:val="20"/>
                <w:szCs w:val="20"/>
                <w:u w:val="none"/>
              </w:rPr>
              <w:t xml:space="preserve">DEF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injector </w:t>
            </w:r>
            <w:r>
              <w:rPr>
                <w:b/>
                <w:bCs/>
                <w:color w:val="00274C"/>
                <w:position w:val="-2"/>
                <w:sz w:val="20"/>
                <w:szCs w:val="20"/>
                <w:u w:val="none"/>
              </w:rPr>
              <w:t xml:space="preserve">M</w:t>
            </w:r>
            <w:r>
              <w:rPr>
                <w:color w:val="00274C"/>
                <w:position w:val="-2"/>
                <w:sz w:val="20"/>
                <w:szCs w:val="20"/>
                <w:u w:val="none"/>
              </w:rPr>
              <w:t xml:space="preserve">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engine coolant through the </w:t>
            </w:r>
            <w:r>
              <w:rPr>
                <w:b/>
                <w:bCs/>
                <w:color w:val="00274C"/>
                <w:position w:val="-2"/>
                <w:sz w:val="20"/>
                <w:szCs w:val="20"/>
                <w:u w:val="none"/>
              </w:rPr>
              <w:t xml:space="preserve">M3</w:t>
            </w:r>
            <w:r>
              <w:rPr>
                <w:color w:val="00274C"/>
                <w:position w:val="-2"/>
                <w:sz w:val="20"/>
                <w:szCs w:val="20"/>
                <w:u w:val="none"/>
              </w:rPr>
              <w:t xml:space="preserve"> union connectors</w:t>
            </w:r>
          </w:p>
          <w:p/>
          <w:p/>
          <w:p>
            <w:pPr>
              <w:widowControl w:val="on"/>
              <w:pBdr/>
              <w:spacing w:before="0" w:after="0" w:line="262" w:lineRule="auto"/>
              <w:ind w:left="0" w:right="0"/>
              <w:jc w:val="left"/>
              <w:textAlignment w:val="center"/>
            </w:pPr>
            <w:r>
              <w:rPr>
                <w:b/>
                <w:bCs/>
                <w:color w:val="00274C"/>
                <w:position w:val="-2"/>
                <w:sz w:val="20"/>
                <w:szCs w:val="20"/>
                <w:u w:val="none"/>
              </w:rPr>
              <w:t xml:space="preserve">M1</w:t>
            </w:r>
            <w:r>
              <w:rPr>
                <w:color w:val="00274C"/>
                <w:position w:val="-2"/>
                <w:sz w:val="20"/>
                <w:szCs w:val="20"/>
                <w:u w:val="none"/>
              </w:rPr>
              <w:t xml:space="preserve"> - SCR wiring connector</w:t>
            </w:r>
          </w:p>
          <w:p>
            <w:pPr>
              <w:widowControl w:val="on"/>
              <w:pBdr/>
              <w:spacing w:before="0" w:after="0" w:line="262" w:lineRule="auto"/>
              <w:ind w:left="0" w:right="0"/>
              <w:jc w:val="left"/>
              <w:textAlignment w:val="center"/>
            </w:pPr>
            <w:r>
              <w:rPr>
                <w:b/>
                <w:bCs/>
                <w:color w:val="00274C"/>
                <w:position w:val="-2"/>
                <w:sz w:val="20"/>
                <w:szCs w:val="20"/>
                <w:u w:val="none"/>
              </w:rPr>
              <w:t xml:space="preserve">M2</w:t>
            </w:r>
            <w:r>
              <w:rPr>
                <w:color w:val="00274C"/>
                <w:position w:val="-2"/>
                <w:sz w:val="20"/>
                <w:szCs w:val="20"/>
                <w:u w:val="none"/>
              </w:rPr>
              <w:t xml:space="preserve"> - DEF inlet</w:t>
            </w:r>
          </w:p>
          <w:p>
            <w:pPr>
              <w:widowControl w:val="on"/>
              <w:pBdr/>
              <w:spacing w:before="0" w:after="0" w:line="262" w:lineRule="auto"/>
              <w:ind w:left="0" w:right="0"/>
              <w:jc w:val="left"/>
              <w:textAlignment w:val="center"/>
            </w:pPr>
            <w:r>
              <w:rPr>
                <w:b/>
                <w:bCs/>
                <w:color w:val="00274C"/>
                <w:position w:val="-2"/>
                <w:sz w:val="20"/>
                <w:szCs w:val="20"/>
                <w:u w:val="none"/>
              </w:rPr>
              <w:t xml:space="preserve">M3</w:t>
            </w:r>
            <w:r>
              <w:rPr>
                <w:color w:val="00274C"/>
                <w:position w:val="-2"/>
                <w:sz w:val="20"/>
                <w:szCs w:val="20"/>
                <w:u w:val="none"/>
              </w:rPr>
              <w:t xml:space="preserve"> - coolant inlet and outlet</w:t>
            </w:r>
          </w:p>
          <w:p>
            <w:pPr>
              <w:widowControl w:val="on"/>
              <w:pBdr/>
              <w:spacing w:before="0" w:after="0" w:line="262" w:lineRule="auto"/>
              <w:ind w:left="0" w:right="0"/>
              <w:jc w:val="left"/>
              <w:textAlignment w:val="center"/>
            </w:pPr>
            <w:r>
              <w:rPr>
                <w:b/>
                <w:bCs/>
                <w:color w:val="00274C"/>
                <w:position w:val="-2"/>
                <w:sz w:val="20"/>
                <w:szCs w:val="20"/>
                <w:u w:val="none"/>
              </w:rPr>
              <w:t xml:space="preserve">M4</w:t>
            </w:r>
            <w:r>
              <w:rPr>
                <w:color w:val="00274C"/>
                <w:position w:val="-2"/>
                <w:sz w:val="20"/>
                <w:szCs w:val="20"/>
                <w:u w:val="none"/>
              </w:rPr>
              <w:t xml:space="preserve"> - metal gasket (it must be replaced every time it is disassembled).</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MAX storage </w:t>
            </w:r>
            <w:r>
              <w:rPr>
                <w:b/>
                <w:bCs/>
                <w:color w:val="00274C"/>
                <w:position w:val="-2"/>
                <w:sz w:val="20"/>
                <w:szCs w:val="20"/>
                <w:u w:val="none"/>
              </w:rPr>
              <w:t xml:space="preserve">2 years</w:t>
            </w:r>
            <w:r>
              <w:rPr>
                <w:color w:val="00274C"/>
                <w:position w:val="-2"/>
                <w:sz w:val="20"/>
                <w:szCs w:val="20"/>
                <w:u w:val="none"/>
              </w:rPr>
              <w:t xml:space="preserve"> (in original package)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storage temperature </w:t>
            </w:r>
            <w:r>
              <w:rPr>
                <w:b/>
                <w:bCs/>
                <w:color w:val="00274C"/>
                <w:position w:val="-2"/>
                <w:sz w:val="20"/>
                <w:szCs w:val="20"/>
                <w:u w:val="none"/>
              </w:rPr>
              <w:t xml:space="preserve">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4366728" name="name4205632447d7b837d" descr="Cap_2_I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7_TCP_E5.png"/>
                          <pic:cNvPicPr/>
                        </pic:nvPicPr>
                        <pic:blipFill>
                          <a:blip r:embed="rId5226632447d7b837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907300" name="name1838632447d7bfa65"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2005632447d7bfa5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ATS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3120184" name="name1549632447d7cd03d" descr="Cap_2_IT_24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43_TCP_E5.png"/>
                          <pic:cNvPicPr/>
                        </pic:nvPicPr>
                        <pic:blipFill>
                          <a:blip r:embed="rId7698632447d7cd03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w:t>
            </w:r>
            <w:r>
              <w:rPr>
                <w:color w:val="00274C"/>
                <w:position w:val="-2"/>
                <w:sz w:val="20"/>
                <w:szCs w:val="20"/>
                <w:u w:val="none"/>
              </w:rPr>
              <w:t xml:space="preserve"> </w:t>
            </w:r>
            <w:r>
              <w:rPr>
                <w:b/>
                <w:bCs/>
                <w:color w:val="00274C"/>
                <w:position w:val="-2"/>
                <w:sz w:val="20"/>
                <w:szCs w:val="20"/>
                <w:u w:val="none"/>
              </w:rPr>
              <w:t xml:space="preserve">DEF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P</w:t>
            </w:r>
            <w:r>
              <w:rPr>
                <w:color w:val="00274C"/>
                <w:position w:val="-2"/>
                <w:sz w:val="20"/>
                <w:szCs w:val="20"/>
                <w:u w:val="none"/>
              </w:rPr>
              <w:t xml:space="preserve"> DEF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724126" name="name8826632447d7d7abe"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4676632447d7d7ab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45850692" name="name9862632447d7e49c5" descr="Cap_2_IT_Fuel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Fuel_Pump.png"/>
                          <pic:cNvPicPr/>
                        </pic:nvPicPr>
                        <pic:blipFill>
                          <a:blip r:embed="rId2440632447d7e49c0"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2.15.14</w:t>
            </w:r>
            <w:r>
              <w:rPr>
                <w:color w:val="00274C"/>
                <w:position w:val="-2"/>
                <w:sz w:val="20"/>
                <w:szCs w:val="20"/>
                <w:u w:val="none"/>
              </w:rPr>
              <w:t xml:space="preserve"> </w:t>
            </w:r>
            <w:r>
              <w:rPr>
                <w:b/>
                <w:bCs/>
                <w:color w:val="00274C"/>
                <w:position w:val="-2"/>
                <w:sz w:val="20"/>
                <w:szCs w:val="20"/>
                <w:u w:val="none"/>
              </w:rPr>
              <w:t xml:space="preserve">Coolant</w:t>
            </w:r>
            <w:r>
              <w:rPr>
                <w:b/>
                <w:bCs/>
                <w:color w:val="00274C"/>
                <w:position w:val="-2"/>
                <w:sz w:val="20"/>
                <w:szCs w:val="20"/>
                <w:u w:val="none"/>
              </w:rPr>
              <w:t xml:space="preserve"> Pump delivering to the DEF injector (opzional)</w:t>
            </w:r>
          </w:p>
          <w:p/>
          <w:p/>
          <w:p>
            <w:pPr>
              <w:widowControl w:val="on"/>
              <w:pBdr/>
              <w:spacing w:before="0" w:after="0" w:line="262" w:lineRule="auto"/>
              <w:ind w:left="0" w:right="0"/>
              <w:jc w:val="left"/>
              <w:textAlignment w:val="center"/>
            </w:pPr>
            <w:r>
              <w:rPr>
                <w:color w:val="00274C"/>
                <w:position w:val="-2"/>
                <w:sz w:val="20"/>
                <w:szCs w:val="20"/>
                <w:u w:val="none"/>
              </w:rPr>
              <w:t xml:space="preserve">The pump is provided if needed based on ATS location.</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44096869" name="name4390632447d7ecbb5" descr="Cap_2_IT_Coolant_to_DEF_Inj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png"/>
                          <pic:cNvPicPr/>
                        </pic:nvPicPr>
                        <pic:blipFill>
                          <a:blip r:embed="rId7085632447d7ecbb1"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57840501" name="name9527632447d80135e" descr="Cap_2_IT_Coolant_to_DEF_Inj_Pump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_02.png"/>
                          <pic:cNvPicPr/>
                        </pic:nvPicPr>
                        <pic:blipFill>
                          <a:blip r:embed="rId9159632447d801357"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31123900" name="name9820632447d80d89a"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396632447d80d894"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5838268" name="name1246632447d81bed6"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3947632447d81bed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97280384" name="name1019632447d82339b"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1504632447d82339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1266590" name="name1801632447d82ef07"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7093632447d82ef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009837" name="name1870632447d83ba8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472632447d83ba8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35180391" name="name7681632447d84b38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886632447d84b387"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6528"/>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1867632447d84cd76"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6528"/>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5839191" name="name7550632447d8559b7"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638632447d8559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743244" name="name5668632447d85da7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318632447d85da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5325152" name="name6815632447d866009"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665632447d8660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26261" name="name1454632447d86fc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8632447d86fc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Refer to </w:t>
            </w:r>
            <w:hyperlink r:id="rId6951632447d87051a"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5008091" name="name9266632447d87dd07"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7781632447d87dd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4024663" name="name4164632447d88512f"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9165632447d88512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2151136" name="name8508632447d88c8a2"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5995632447d88c8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1970305" name="name9775632447d894d64"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7413632447d894d5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2088895" name="name2935632447d89f917"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159632447d89f91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2.17.7</w:t>
            </w:r>
            <w:r>
              <w:rPr>
                <w:color w:val="00274C"/>
                <w:position w:val="-2"/>
                <w:sz w:val="20"/>
                <w:szCs w:val="20"/>
                <w:u w:val="none"/>
              </w:rPr>
              <w:t xml:space="preserve"> </w:t>
            </w:r>
            <w:r>
              <w:rPr>
                <w:b/>
                <w:bCs/>
                <w:color w:val="00274C"/>
                <w:position w:val="-2"/>
                <w:sz w:val="20"/>
                <w:szCs w:val="20"/>
                <w:u w:val="none"/>
              </w:rPr>
              <w:t xml:space="preserve">EGTS</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u w:val="none"/>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u w:val="none"/>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u w:val="none"/>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u w:val="none"/>
              </w:rPr>
              <w:t xml:space="preserve">- Do not apply any force on the cable or the metal elbow</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7497069" name="name3660632447d8a96ef" descr="Cap_2_IT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8_TCP_E5.png"/>
                          <pic:cNvPicPr/>
                        </pic:nvPicPr>
                        <pic:blipFill>
                          <a:blip r:embed="rId2302632447d8a96e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61c</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4615151" name="name1511632447d8b23c0"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3563632447d8b23b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61d</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4552632447d8b5cb6"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4599632447d8b61d8"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6529"/>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6529"/>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6529"/>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6529"/>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6529"/>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210347" name="name8734632447d8c39bb"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5407632447d8c39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18572037" name="name5552632447d8cb0ee"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993632447d8cb0e7"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27136" name="name7487632447d8d4c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2632447d8d4c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3134632447d8d67a6"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3601116" name="name6811632447d8e199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851632447d8e199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6530"/>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6530"/>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6836866" name="name7450632447d8e9feb"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236632447d8e9f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6531"/>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6531"/>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6531"/>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9898195" name="name8855632447d90050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182632447d9005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6532"/>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2013110" name="name8626632447d90c06e"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022632447d90c06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6533"/>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6880834" name="name3041632447d916ffa"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851632447d916ff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59514" name="name4413632447d91e8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6632447d91e8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84464222" name="name7997632447d93dc87"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1111632447d93dc7f"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 are not supplied by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6534"/>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6535"/>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6535"/>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6535"/>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6535"/>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6535"/>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1219872" name="name3547632447d94cf77"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002632447d94cf7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6524"/>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10943989" name="name6610632447d966d28"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798632447d966d22"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6535">
    <w:multiLevelType w:val="hybridMultilevel"/>
    <w:lvl w:ilvl="0" w:tplc="34724252">
      <w:start w:val="1"/>
      <w:numFmt w:val="decimal"/>
      <w:lvlText w:val="%1."/>
      <w:lvlJc w:val="left"/>
      <w:pPr>
        <w:ind w:left="720" w:hanging="360"/>
      </w:pPr>
    </w:lvl>
    <w:lvl w:ilvl="1" w:tplc="34724252" w:tentative="1">
      <w:start w:val="1"/>
      <w:numFmt w:val="lowerLetter"/>
      <w:lvlText w:val="%2."/>
      <w:lvlJc w:val="left"/>
      <w:pPr>
        <w:ind w:left="1440" w:hanging="360"/>
      </w:pPr>
    </w:lvl>
    <w:lvl w:ilvl="2" w:tplc="34724252" w:tentative="1">
      <w:start w:val="1"/>
      <w:numFmt w:val="lowerRoman"/>
      <w:lvlText w:val="%3."/>
      <w:lvlJc w:val="right"/>
      <w:pPr>
        <w:ind w:left="2160" w:hanging="180"/>
      </w:pPr>
    </w:lvl>
    <w:lvl w:ilvl="3" w:tplc="34724252" w:tentative="1">
      <w:start w:val="1"/>
      <w:numFmt w:val="decimal"/>
      <w:lvlText w:val="%4."/>
      <w:lvlJc w:val="left"/>
      <w:pPr>
        <w:ind w:left="2880" w:hanging="360"/>
      </w:pPr>
    </w:lvl>
    <w:lvl w:ilvl="4" w:tplc="34724252" w:tentative="1">
      <w:start w:val="1"/>
      <w:numFmt w:val="lowerLetter"/>
      <w:lvlText w:val="%5."/>
      <w:lvlJc w:val="left"/>
      <w:pPr>
        <w:ind w:left="3600" w:hanging="360"/>
      </w:pPr>
    </w:lvl>
    <w:lvl w:ilvl="5" w:tplc="34724252" w:tentative="1">
      <w:start w:val="1"/>
      <w:numFmt w:val="lowerRoman"/>
      <w:lvlText w:val="%6."/>
      <w:lvlJc w:val="right"/>
      <w:pPr>
        <w:ind w:left="4320" w:hanging="180"/>
      </w:pPr>
    </w:lvl>
    <w:lvl w:ilvl="6" w:tplc="34724252" w:tentative="1">
      <w:start w:val="1"/>
      <w:numFmt w:val="decimal"/>
      <w:lvlText w:val="%7."/>
      <w:lvlJc w:val="left"/>
      <w:pPr>
        <w:ind w:left="5040" w:hanging="360"/>
      </w:pPr>
    </w:lvl>
    <w:lvl w:ilvl="7" w:tplc="34724252" w:tentative="1">
      <w:start w:val="1"/>
      <w:numFmt w:val="lowerLetter"/>
      <w:lvlText w:val="%8."/>
      <w:lvlJc w:val="left"/>
      <w:pPr>
        <w:ind w:left="5760" w:hanging="360"/>
      </w:pPr>
    </w:lvl>
    <w:lvl w:ilvl="8" w:tplc="34724252" w:tentative="1">
      <w:start w:val="1"/>
      <w:numFmt w:val="lowerRoman"/>
      <w:lvlText w:val="%9."/>
      <w:lvlJc w:val="right"/>
      <w:pPr>
        <w:ind w:left="6480" w:hanging="180"/>
      </w:pPr>
    </w:lvl>
  </w:abstractNum>
  <w:abstractNum w:abstractNumId="16534">
    <w:multiLevelType w:val="hybridMultilevel"/>
    <w:lvl w:ilvl="0" w:tplc="58023560">
      <w:start w:val="1"/>
      <w:numFmt w:val="decimal"/>
      <w:lvlText w:val="%1."/>
      <w:lvlJc w:val="left"/>
      <w:pPr>
        <w:ind w:left="720" w:hanging="360"/>
      </w:pPr>
    </w:lvl>
    <w:lvl w:ilvl="1" w:tplc="58023560" w:tentative="1">
      <w:start w:val="1"/>
      <w:numFmt w:val="lowerLetter"/>
      <w:lvlText w:val="%2."/>
      <w:lvlJc w:val="left"/>
      <w:pPr>
        <w:ind w:left="1440" w:hanging="360"/>
      </w:pPr>
    </w:lvl>
    <w:lvl w:ilvl="2" w:tplc="58023560" w:tentative="1">
      <w:start w:val="1"/>
      <w:numFmt w:val="lowerRoman"/>
      <w:lvlText w:val="%3."/>
      <w:lvlJc w:val="right"/>
      <w:pPr>
        <w:ind w:left="2160" w:hanging="180"/>
      </w:pPr>
    </w:lvl>
    <w:lvl w:ilvl="3" w:tplc="58023560" w:tentative="1">
      <w:start w:val="1"/>
      <w:numFmt w:val="decimal"/>
      <w:lvlText w:val="%4."/>
      <w:lvlJc w:val="left"/>
      <w:pPr>
        <w:ind w:left="2880" w:hanging="360"/>
      </w:pPr>
    </w:lvl>
    <w:lvl w:ilvl="4" w:tplc="58023560" w:tentative="1">
      <w:start w:val="1"/>
      <w:numFmt w:val="lowerLetter"/>
      <w:lvlText w:val="%5."/>
      <w:lvlJc w:val="left"/>
      <w:pPr>
        <w:ind w:left="3600" w:hanging="360"/>
      </w:pPr>
    </w:lvl>
    <w:lvl w:ilvl="5" w:tplc="58023560" w:tentative="1">
      <w:start w:val="1"/>
      <w:numFmt w:val="lowerRoman"/>
      <w:lvlText w:val="%6."/>
      <w:lvlJc w:val="right"/>
      <w:pPr>
        <w:ind w:left="4320" w:hanging="180"/>
      </w:pPr>
    </w:lvl>
    <w:lvl w:ilvl="6" w:tplc="58023560" w:tentative="1">
      <w:start w:val="1"/>
      <w:numFmt w:val="decimal"/>
      <w:lvlText w:val="%7."/>
      <w:lvlJc w:val="left"/>
      <w:pPr>
        <w:ind w:left="5040" w:hanging="360"/>
      </w:pPr>
    </w:lvl>
    <w:lvl w:ilvl="7" w:tplc="58023560" w:tentative="1">
      <w:start w:val="1"/>
      <w:numFmt w:val="lowerLetter"/>
      <w:lvlText w:val="%8."/>
      <w:lvlJc w:val="left"/>
      <w:pPr>
        <w:ind w:left="5760" w:hanging="360"/>
      </w:pPr>
    </w:lvl>
    <w:lvl w:ilvl="8" w:tplc="58023560" w:tentative="1">
      <w:start w:val="1"/>
      <w:numFmt w:val="lowerRoman"/>
      <w:lvlText w:val="%9."/>
      <w:lvlJc w:val="right"/>
      <w:pPr>
        <w:ind w:left="6480" w:hanging="180"/>
      </w:pPr>
    </w:lvl>
  </w:abstractNum>
  <w:abstractNum w:abstractNumId="16533">
    <w:multiLevelType w:val="hybridMultilevel"/>
    <w:lvl w:ilvl="0" w:tplc="37756265">
      <w:start w:val="1"/>
      <w:numFmt w:val="decimal"/>
      <w:lvlText w:val="%1."/>
      <w:lvlJc w:val="left"/>
      <w:pPr>
        <w:ind w:left="720" w:hanging="360"/>
      </w:pPr>
    </w:lvl>
    <w:lvl w:ilvl="1" w:tplc="37756265" w:tentative="1">
      <w:start w:val="1"/>
      <w:numFmt w:val="lowerLetter"/>
      <w:lvlText w:val="%2."/>
      <w:lvlJc w:val="left"/>
      <w:pPr>
        <w:ind w:left="1440" w:hanging="360"/>
      </w:pPr>
    </w:lvl>
    <w:lvl w:ilvl="2" w:tplc="37756265" w:tentative="1">
      <w:start w:val="1"/>
      <w:numFmt w:val="lowerRoman"/>
      <w:lvlText w:val="%3."/>
      <w:lvlJc w:val="right"/>
      <w:pPr>
        <w:ind w:left="2160" w:hanging="180"/>
      </w:pPr>
    </w:lvl>
    <w:lvl w:ilvl="3" w:tplc="37756265" w:tentative="1">
      <w:start w:val="1"/>
      <w:numFmt w:val="decimal"/>
      <w:lvlText w:val="%4."/>
      <w:lvlJc w:val="left"/>
      <w:pPr>
        <w:ind w:left="2880" w:hanging="360"/>
      </w:pPr>
    </w:lvl>
    <w:lvl w:ilvl="4" w:tplc="37756265" w:tentative="1">
      <w:start w:val="1"/>
      <w:numFmt w:val="lowerLetter"/>
      <w:lvlText w:val="%5."/>
      <w:lvlJc w:val="left"/>
      <w:pPr>
        <w:ind w:left="3600" w:hanging="360"/>
      </w:pPr>
    </w:lvl>
    <w:lvl w:ilvl="5" w:tplc="37756265" w:tentative="1">
      <w:start w:val="1"/>
      <w:numFmt w:val="lowerRoman"/>
      <w:lvlText w:val="%6."/>
      <w:lvlJc w:val="right"/>
      <w:pPr>
        <w:ind w:left="4320" w:hanging="180"/>
      </w:pPr>
    </w:lvl>
    <w:lvl w:ilvl="6" w:tplc="37756265" w:tentative="1">
      <w:start w:val="1"/>
      <w:numFmt w:val="decimal"/>
      <w:lvlText w:val="%7."/>
      <w:lvlJc w:val="left"/>
      <w:pPr>
        <w:ind w:left="5040" w:hanging="360"/>
      </w:pPr>
    </w:lvl>
    <w:lvl w:ilvl="7" w:tplc="37756265" w:tentative="1">
      <w:start w:val="1"/>
      <w:numFmt w:val="lowerLetter"/>
      <w:lvlText w:val="%8."/>
      <w:lvlJc w:val="left"/>
      <w:pPr>
        <w:ind w:left="5760" w:hanging="360"/>
      </w:pPr>
    </w:lvl>
    <w:lvl w:ilvl="8" w:tplc="37756265" w:tentative="1">
      <w:start w:val="1"/>
      <w:numFmt w:val="lowerRoman"/>
      <w:lvlText w:val="%9."/>
      <w:lvlJc w:val="right"/>
      <w:pPr>
        <w:ind w:left="6480" w:hanging="180"/>
      </w:pPr>
    </w:lvl>
  </w:abstractNum>
  <w:abstractNum w:abstractNumId="16532">
    <w:multiLevelType w:val="hybridMultilevel"/>
    <w:lvl w:ilvl="0" w:tplc="73978616">
      <w:start w:val="1"/>
      <w:numFmt w:val="decimal"/>
      <w:lvlText w:val="%1."/>
      <w:lvlJc w:val="left"/>
      <w:pPr>
        <w:ind w:left="720" w:hanging="360"/>
      </w:pPr>
    </w:lvl>
    <w:lvl w:ilvl="1" w:tplc="73978616" w:tentative="1">
      <w:start w:val="1"/>
      <w:numFmt w:val="lowerLetter"/>
      <w:lvlText w:val="%2."/>
      <w:lvlJc w:val="left"/>
      <w:pPr>
        <w:ind w:left="1440" w:hanging="360"/>
      </w:pPr>
    </w:lvl>
    <w:lvl w:ilvl="2" w:tplc="73978616" w:tentative="1">
      <w:start w:val="1"/>
      <w:numFmt w:val="lowerRoman"/>
      <w:lvlText w:val="%3."/>
      <w:lvlJc w:val="right"/>
      <w:pPr>
        <w:ind w:left="2160" w:hanging="180"/>
      </w:pPr>
    </w:lvl>
    <w:lvl w:ilvl="3" w:tplc="73978616" w:tentative="1">
      <w:start w:val="1"/>
      <w:numFmt w:val="decimal"/>
      <w:lvlText w:val="%4."/>
      <w:lvlJc w:val="left"/>
      <w:pPr>
        <w:ind w:left="2880" w:hanging="360"/>
      </w:pPr>
    </w:lvl>
    <w:lvl w:ilvl="4" w:tplc="73978616" w:tentative="1">
      <w:start w:val="1"/>
      <w:numFmt w:val="lowerLetter"/>
      <w:lvlText w:val="%5."/>
      <w:lvlJc w:val="left"/>
      <w:pPr>
        <w:ind w:left="3600" w:hanging="360"/>
      </w:pPr>
    </w:lvl>
    <w:lvl w:ilvl="5" w:tplc="73978616" w:tentative="1">
      <w:start w:val="1"/>
      <w:numFmt w:val="lowerRoman"/>
      <w:lvlText w:val="%6."/>
      <w:lvlJc w:val="right"/>
      <w:pPr>
        <w:ind w:left="4320" w:hanging="180"/>
      </w:pPr>
    </w:lvl>
    <w:lvl w:ilvl="6" w:tplc="73978616" w:tentative="1">
      <w:start w:val="1"/>
      <w:numFmt w:val="decimal"/>
      <w:lvlText w:val="%7."/>
      <w:lvlJc w:val="left"/>
      <w:pPr>
        <w:ind w:left="5040" w:hanging="360"/>
      </w:pPr>
    </w:lvl>
    <w:lvl w:ilvl="7" w:tplc="73978616" w:tentative="1">
      <w:start w:val="1"/>
      <w:numFmt w:val="lowerLetter"/>
      <w:lvlText w:val="%8."/>
      <w:lvlJc w:val="left"/>
      <w:pPr>
        <w:ind w:left="5760" w:hanging="360"/>
      </w:pPr>
    </w:lvl>
    <w:lvl w:ilvl="8" w:tplc="73978616" w:tentative="1">
      <w:start w:val="1"/>
      <w:numFmt w:val="lowerRoman"/>
      <w:lvlText w:val="%9."/>
      <w:lvlJc w:val="right"/>
      <w:pPr>
        <w:ind w:left="6480" w:hanging="180"/>
      </w:pPr>
    </w:lvl>
  </w:abstractNum>
  <w:abstractNum w:abstractNumId="16531">
    <w:multiLevelType w:val="hybridMultilevel"/>
    <w:lvl w:ilvl="0" w:tplc="83440697">
      <w:start w:val="1"/>
      <w:numFmt w:val="decimal"/>
      <w:lvlText w:val="%1."/>
      <w:lvlJc w:val="left"/>
      <w:pPr>
        <w:ind w:left="720" w:hanging="360"/>
      </w:pPr>
    </w:lvl>
    <w:lvl w:ilvl="1" w:tplc="83440697" w:tentative="1">
      <w:start w:val="1"/>
      <w:numFmt w:val="lowerLetter"/>
      <w:lvlText w:val="%2."/>
      <w:lvlJc w:val="left"/>
      <w:pPr>
        <w:ind w:left="1440" w:hanging="360"/>
      </w:pPr>
    </w:lvl>
    <w:lvl w:ilvl="2" w:tplc="83440697" w:tentative="1">
      <w:start w:val="1"/>
      <w:numFmt w:val="lowerRoman"/>
      <w:lvlText w:val="%3."/>
      <w:lvlJc w:val="right"/>
      <w:pPr>
        <w:ind w:left="2160" w:hanging="180"/>
      </w:pPr>
    </w:lvl>
    <w:lvl w:ilvl="3" w:tplc="83440697" w:tentative="1">
      <w:start w:val="1"/>
      <w:numFmt w:val="decimal"/>
      <w:lvlText w:val="%4."/>
      <w:lvlJc w:val="left"/>
      <w:pPr>
        <w:ind w:left="2880" w:hanging="360"/>
      </w:pPr>
    </w:lvl>
    <w:lvl w:ilvl="4" w:tplc="83440697" w:tentative="1">
      <w:start w:val="1"/>
      <w:numFmt w:val="lowerLetter"/>
      <w:lvlText w:val="%5."/>
      <w:lvlJc w:val="left"/>
      <w:pPr>
        <w:ind w:left="3600" w:hanging="360"/>
      </w:pPr>
    </w:lvl>
    <w:lvl w:ilvl="5" w:tplc="83440697" w:tentative="1">
      <w:start w:val="1"/>
      <w:numFmt w:val="lowerRoman"/>
      <w:lvlText w:val="%6."/>
      <w:lvlJc w:val="right"/>
      <w:pPr>
        <w:ind w:left="4320" w:hanging="180"/>
      </w:pPr>
    </w:lvl>
    <w:lvl w:ilvl="6" w:tplc="83440697" w:tentative="1">
      <w:start w:val="1"/>
      <w:numFmt w:val="decimal"/>
      <w:lvlText w:val="%7."/>
      <w:lvlJc w:val="left"/>
      <w:pPr>
        <w:ind w:left="5040" w:hanging="360"/>
      </w:pPr>
    </w:lvl>
    <w:lvl w:ilvl="7" w:tplc="83440697" w:tentative="1">
      <w:start w:val="1"/>
      <w:numFmt w:val="lowerLetter"/>
      <w:lvlText w:val="%8."/>
      <w:lvlJc w:val="left"/>
      <w:pPr>
        <w:ind w:left="5760" w:hanging="360"/>
      </w:pPr>
    </w:lvl>
    <w:lvl w:ilvl="8" w:tplc="83440697" w:tentative="1">
      <w:start w:val="1"/>
      <w:numFmt w:val="lowerRoman"/>
      <w:lvlText w:val="%9."/>
      <w:lvlJc w:val="right"/>
      <w:pPr>
        <w:ind w:left="6480" w:hanging="180"/>
      </w:pPr>
    </w:lvl>
  </w:abstractNum>
  <w:abstractNum w:abstractNumId="16530">
    <w:multiLevelType w:val="hybridMultilevel"/>
    <w:lvl w:ilvl="0" w:tplc="70861549">
      <w:start w:val="1"/>
      <w:numFmt w:val="decimal"/>
      <w:lvlText w:val="%1."/>
      <w:lvlJc w:val="left"/>
      <w:pPr>
        <w:ind w:left="720" w:hanging="360"/>
      </w:pPr>
    </w:lvl>
    <w:lvl w:ilvl="1" w:tplc="70861549" w:tentative="1">
      <w:start w:val="1"/>
      <w:numFmt w:val="lowerLetter"/>
      <w:lvlText w:val="%2."/>
      <w:lvlJc w:val="left"/>
      <w:pPr>
        <w:ind w:left="1440" w:hanging="360"/>
      </w:pPr>
    </w:lvl>
    <w:lvl w:ilvl="2" w:tplc="70861549" w:tentative="1">
      <w:start w:val="1"/>
      <w:numFmt w:val="lowerRoman"/>
      <w:lvlText w:val="%3."/>
      <w:lvlJc w:val="right"/>
      <w:pPr>
        <w:ind w:left="2160" w:hanging="180"/>
      </w:pPr>
    </w:lvl>
    <w:lvl w:ilvl="3" w:tplc="70861549" w:tentative="1">
      <w:start w:val="1"/>
      <w:numFmt w:val="decimal"/>
      <w:lvlText w:val="%4."/>
      <w:lvlJc w:val="left"/>
      <w:pPr>
        <w:ind w:left="2880" w:hanging="360"/>
      </w:pPr>
    </w:lvl>
    <w:lvl w:ilvl="4" w:tplc="70861549" w:tentative="1">
      <w:start w:val="1"/>
      <w:numFmt w:val="lowerLetter"/>
      <w:lvlText w:val="%5."/>
      <w:lvlJc w:val="left"/>
      <w:pPr>
        <w:ind w:left="3600" w:hanging="360"/>
      </w:pPr>
    </w:lvl>
    <w:lvl w:ilvl="5" w:tplc="70861549" w:tentative="1">
      <w:start w:val="1"/>
      <w:numFmt w:val="lowerRoman"/>
      <w:lvlText w:val="%6."/>
      <w:lvlJc w:val="right"/>
      <w:pPr>
        <w:ind w:left="4320" w:hanging="180"/>
      </w:pPr>
    </w:lvl>
    <w:lvl w:ilvl="6" w:tplc="70861549" w:tentative="1">
      <w:start w:val="1"/>
      <w:numFmt w:val="decimal"/>
      <w:lvlText w:val="%7."/>
      <w:lvlJc w:val="left"/>
      <w:pPr>
        <w:ind w:left="5040" w:hanging="360"/>
      </w:pPr>
    </w:lvl>
    <w:lvl w:ilvl="7" w:tplc="70861549" w:tentative="1">
      <w:start w:val="1"/>
      <w:numFmt w:val="lowerLetter"/>
      <w:lvlText w:val="%8."/>
      <w:lvlJc w:val="left"/>
      <w:pPr>
        <w:ind w:left="5760" w:hanging="360"/>
      </w:pPr>
    </w:lvl>
    <w:lvl w:ilvl="8" w:tplc="70861549" w:tentative="1">
      <w:start w:val="1"/>
      <w:numFmt w:val="lowerRoman"/>
      <w:lvlText w:val="%9."/>
      <w:lvlJc w:val="right"/>
      <w:pPr>
        <w:ind w:left="6480" w:hanging="180"/>
      </w:pPr>
    </w:lvl>
  </w:abstractNum>
  <w:abstractNum w:abstractNumId="16529">
    <w:multiLevelType w:val="hybridMultilevel"/>
    <w:lvl w:ilvl="0" w:tplc="84533969">
      <w:start w:val="1"/>
      <w:numFmt w:val="decimal"/>
      <w:lvlText w:val="%1."/>
      <w:lvlJc w:val="left"/>
      <w:pPr>
        <w:ind w:left="720" w:hanging="360"/>
      </w:pPr>
    </w:lvl>
    <w:lvl w:ilvl="1" w:tplc="84533969" w:tentative="1">
      <w:start w:val="1"/>
      <w:numFmt w:val="lowerLetter"/>
      <w:lvlText w:val="%2."/>
      <w:lvlJc w:val="left"/>
      <w:pPr>
        <w:ind w:left="1440" w:hanging="360"/>
      </w:pPr>
    </w:lvl>
    <w:lvl w:ilvl="2" w:tplc="84533969" w:tentative="1">
      <w:start w:val="1"/>
      <w:numFmt w:val="lowerRoman"/>
      <w:lvlText w:val="%3."/>
      <w:lvlJc w:val="right"/>
      <w:pPr>
        <w:ind w:left="2160" w:hanging="180"/>
      </w:pPr>
    </w:lvl>
    <w:lvl w:ilvl="3" w:tplc="84533969" w:tentative="1">
      <w:start w:val="1"/>
      <w:numFmt w:val="decimal"/>
      <w:lvlText w:val="%4."/>
      <w:lvlJc w:val="left"/>
      <w:pPr>
        <w:ind w:left="2880" w:hanging="360"/>
      </w:pPr>
    </w:lvl>
    <w:lvl w:ilvl="4" w:tplc="84533969" w:tentative="1">
      <w:start w:val="1"/>
      <w:numFmt w:val="lowerLetter"/>
      <w:lvlText w:val="%5."/>
      <w:lvlJc w:val="left"/>
      <w:pPr>
        <w:ind w:left="3600" w:hanging="360"/>
      </w:pPr>
    </w:lvl>
    <w:lvl w:ilvl="5" w:tplc="84533969" w:tentative="1">
      <w:start w:val="1"/>
      <w:numFmt w:val="lowerRoman"/>
      <w:lvlText w:val="%6."/>
      <w:lvlJc w:val="right"/>
      <w:pPr>
        <w:ind w:left="4320" w:hanging="180"/>
      </w:pPr>
    </w:lvl>
    <w:lvl w:ilvl="6" w:tplc="84533969" w:tentative="1">
      <w:start w:val="1"/>
      <w:numFmt w:val="decimal"/>
      <w:lvlText w:val="%7."/>
      <w:lvlJc w:val="left"/>
      <w:pPr>
        <w:ind w:left="5040" w:hanging="360"/>
      </w:pPr>
    </w:lvl>
    <w:lvl w:ilvl="7" w:tplc="84533969" w:tentative="1">
      <w:start w:val="1"/>
      <w:numFmt w:val="lowerLetter"/>
      <w:lvlText w:val="%8."/>
      <w:lvlJc w:val="left"/>
      <w:pPr>
        <w:ind w:left="5760" w:hanging="360"/>
      </w:pPr>
    </w:lvl>
    <w:lvl w:ilvl="8" w:tplc="84533969" w:tentative="1">
      <w:start w:val="1"/>
      <w:numFmt w:val="lowerRoman"/>
      <w:lvlText w:val="%9."/>
      <w:lvlJc w:val="right"/>
      <w:pPr>
        <w:ind w:left="6480" w:hanging="180"/>
      </w:pPr>
    </w:lvl>
  </w:abstractNum>
  <w:abstractNum w:abstractNumId="16528">
    <w:multiLevelType w:val="hybridMultilevel"/>
    <w:lvl w:ilvl="0" w:tplc="86169670">
      <w:start w:val="1"/>
      <w:numFmt w:val="decimal"/>
      <w:lvlText w:val="%1."/>
      <w:lvlJc w:val="left"/>
      <w:pPr>
        <w:ind w:left="720" w:hanging="360"/>
      </w:pPr>
    </w:lvl>
    <w:lvl w:ilvl="1" w:tplc="86169670" w:tentative="1">
      <w:start w:val="1"/>
      <w:numFmt w:val="lowerLetter"/>
      <w:lvlText w:val="%2."/>
      <w:lvlJc w:val="left"/>
      <w:pPr>
        <w:ind w:left="1440" w:hanging="360"/>
      </w:pPr>
    </w:lvl>
    <w:lvl w:ilvl="2" w:tplc="86169670" w:tentative="1">
      <w:start w:val="1"/>
      <w:numFmt w:val="lowerRoman"/>
      <w:lvlText w:val="%3."/>
      <w:lvlJc w:val="right"/>
      <w:pPr>
        <w:ind w:left="2160" w:hanging="180"/>
      </w:pPr>
    </w:lvl>
    <w:lvl w:ilvl="3" w:tplc="86169670" w:tentative="1">
      <w:start w:val="1"/>
      <w:numFmt w:val="decimal"/>
      <w:lvlText w:val="%4."/>
      <w:lvlJc w:val="left"/>
      <w:pPr>
        <w:ind w:left="2880" w:hanging="360"/>
      </w:pPr>
    </w:lvl>
    <w:lvl w:ilvl="4" w:tplc="86169670" w:tentative="1">
      <w:start w:val="1"/>
      <w:numFmt w:val="lowerLetter"/>
      <w:lvlText w:val="%5."/>
      <w:lvlJc w:val="left"/>
      <w:pPr>
        <w:ind w:left="3600" w:hanging="360"/>
      </w:pPr>
    </w:lvl>
    <w:lvl w:ilvl="5" w:tplc="86169670" w:tentative="1">
      <w:start w:val="1"/>
      <w:numFmt w:val="lowerRoman"/>
      <w:lvlText w:val="%6."/>
      <w:lvlJc w:val="right"/>
      <w:pPr>
        <w:ind w:left="4320" w:hanging="180"/>
      </w:pPr>
    </w:lvl>
    <w:lvl w:ilvl="6" w:tplc="86169670" w:tentative="1">
      <w:start w:val="1"/>
      <w:numFmt w:val="decimal"/>
      <w:lvlText w:val="%7."/>
      <w:lvlJc w:val="left"/>
      <w:pPr>
        <w:ind w:left="5040" w:hanging="360"/>
      </w:pPr>
    </w:lvl>
    <w:lvl w:ilvl="7" w:tplc="86169670" w:tentative="1">
      <w:start w:val="1"/>
      <w:numFmt w:val="lowerLetter"/>
      <w:lvlText w:val="%8."/>
      <w:lvlJc w:val="left"/>
      <w:pPr>
        <w:ind w:left="5760" w:hanging="360"/>
      </w:pPr>
    </w:lvl>
    <w:lvl w:ilvl="8" w:tplc="86169670" w:tentative="1">
      <w:start w:val="1"/>
      <w:numFmt w:val="lowerRoman"/>
      <w:lvlText w:val="%9."/>
      <w:lvlJc w:val="right"/>
      <w:pPr>
        <w:ind w:left="6480" w:hanging="180"/>
      </w:pPr>
    </w:lvl>
  </w:abstractNum>
  <w:abstractNum w:abstractNumId="16527">
    <w:multiLevelType w:val="hybridMultilevel"/>
    <w:lvl w:ilvl="0" w:tplc="35707912">
      <w:start w:val="1"/>
      <w:numFmt w:val="decimal"/>
      <w:lvlText w:val="%1."/>
      <w:lvlJc w:val="left"/>
      <w:pPr>
        <w:ind w:left="720" w:hanging="360"/>
      </w:pPr>
    </w:lvl>
    <w:lvl w:ilvl="1" w:tplc="35707912" w:tentative="1">
      <w:start w:val="1"/>
      <w:numFmt w:val="lowerLetter"/>
      <w:lvlText w:val="%2."/>
      <w:lvlJc w:val="left"/>
      <w:pPr>
        <w:ind w:left="1440" w:hanging="360"/>
      </w:pPr>
    </w:lvl>
    <w:lvl w:ilvl="2" w:tplc="35707912" w:tentative="1">
      <w:start w:val="1"/>
      <w:numFmt w:val="lowerRoman"/>
      <w:lvlText w:val="%3."/>
      <w:lvlJc w:val="right"/>
      <w:pPr>
        <w:ind w:left="2160" w:hanging="180"/>
      </w:pPr>
    </w:lvl>
    <w:lvl w:ilvl="3" w:tplc="35707912" w:tentative="1">
      <w:start w:val="1"/>
      <w:numFmt w:val="decimal"/>
      <w:lvlText w:val="%4."/>
      <w:lvlJc w:val="left"/>
      <w:pPr>
        <w:ind w:left="2880" w:hanging="360"/>
      </w:pPr>
    </w:lvl>
    <w:lvl w:ilvl="4" w:tplc="35707912" w:tentative="1">
      <w:start w:val="1"/>
      <w:numFmt w:val="lowerLetter"/>
      <w:lvlText w:val="%5."/>
      <w:lvlJc w:val="left"/>
      <w:pPr>
        <w:ind w:left="3600" w:hanging="360"/>
      </w:pPr>
    </w:lvl>
    <w:lvl w:ilvl="5" w:tplc="35707912" w:tentative="1">
      <w:start w:val="1"/>
      <w:numFmt w:val="lowerRoman"/>
      <w:lvlText w:val="%6."/>
      <w:lvlJc w:val="right"/>
      <w:pPr>
        <w:ind w:left="4320" w:hanging="180"/>
      </w:pPr>
    </w:lvl>
    <w:lvl w:ilvl="6" w:tplc="35707912" w:tentative="1">
      <w:start w:val="1"/>
      <w:numFmt w:val="decimal"/>
      <w:lvlText w:val="%7."/>
      <w:lvlJc w:val="left"/>
      <w:pPr>
        <w:ind w:left="5040" w:hanging="360"/>
      </w:pPr>
    </w:lvl>
    <w:lvl w:ilvl="7" w:tplc="35707912" w:tentative="1">
      <w:start w:val="1"/>
      <w:numFmt w:val="lowerLetter"/>
      <w:lvlText w:val="%8."/>
      <w:lvlJc w:val="left"/>
      <w:pPr>
        <w:ind w:left="5760" w:hanging="360"/>
      </w:pPr>
    </w:lvl>
    <w:lvl w:ilvl="8" w:tplc="35707912" w:tentative="1">
      <w:start w:val="1"/>
      <w:numFmt w:val="lowerRoman"/>
      <w:lvlText w:val="%9."/>
      <w:lvlJc w:val="right"/>
      <w:pPr>
        <w:ind w:left="6480" w:hanging="180"/>
      </w:pPr>
    </w:lvl>
  </w:abstractNum>
  <w:abstractNum w:abstractNumId="16526">
    <w:multiLevelType w:val="hybridMultilevel"/>
    <w:lvl w:ilvl="0" w:tplc="19463124">
      <w:start w:val="1"/>
      <w:numFmt w:val="decimal"/>
      <w:lvlText w:val="%1."/>
      <w:lvlJc w:val="left"/>
      <w:pPr>
        <w:ind w:left="720" w:hanging="360"/>
      </w:pPr>
    </w:lvl>
    <w:lvl w:ilvl="1" w:tplc="19463124" w:tentative="1">
      <w:start w:val="1"/>
      <w:numFmt w:val="lowerLetter"/>
      <w:lvlText w:val="%2."/>
      <w:lvlJc w:val="left"/>
      <w:pPr>
        <w:ind w:left="1440" w:hanging="360"/>
      </w:pPr>
    </w:lvl>
    <w:lvl w:ilvl="2" w:tplc="19463124" w:tentative="1">
      <w:start w:val="1"/>
      <w:numFmt w:val="lowerRoman"/>
      <w:lvlText w:val="%3."/>
      <w:lvlJc w:val="right"/>
      <w:pPr>
        <w:ind w:left="2160" w:hanging="180"/>
      </w:pPr>
    </w:lvl>
    <w:lvl w:ilvl="3" w:tplc="19463124" w:tentative="1">
      <w:start w:val="1"/>
      <w:numFmt w:val="decimal"/>
      <w:lvlText w:val="%4."/>
      <w:lvlJc w:val="left"/>
      <w:pPr>
        <w:ind w:left="2880" w:hanging="360"/>
      </w:pPr>
    </w:lvl>
    <w:lvl w:ilvl="4" w:tplc="19463124" w:tentative="1">
      <w:start w:val="1"/>
      <w:numFmt w:val="lowerLetter"/>
      <w:lvlText w:val="%5."/>
      <w:lvlJc w:val="left"/>
      <w:pPr>
        <w:ind w:left="3600" w:hanging="360"/>
      </w:pPr>
    </w:lvl>
    <w:lvl w:ilvl="5" w:tplc="19463124" w:tentative="1">
      <w:start w:val="1"/>
      <w:numFmt w:val="lowerRoman"/>
      <w:lvlText w:val="%6."/>
      <w:lvlJc w:val="right"/>
      <w:pPr>
        <w:ind w:left="4320" w:hanging="180"/>
      </w:pPr>
    </w:lvl>
    <w:lvl w:ilvl="6" w:tplc="19463124" w:tentative="1">
      <w:start w:val="1"/>
      <w:numFmt w:val="decimal"/>
      <w:lvlText w:val="%7."/>
      <w:lvlJc w:val="left"/>
      <w:pPr>
        <w:ind w:left="5040" w:hanging="360"/>
      </w:pPr>
    </w:lvl>
    <w:lvl w:ilvl="7" w:tplc="19463124" w:tentative="1">
      <w:start w:val="1"/>
      <w:numFmt w:val="lowerLetter"/>
      <w:lvlText w:val="%8."/>
      <w:lvlJc w:val="left"/>
      <w:pPr>
        <w:ind w:left="5760" w:hanging="360"/>
      </w:pPr>
    </w:lvl>
    <w:lvl w:ilvl="8" w:tplc="19463124" w:tentative="1">
      <w:start w:val="1"/>
      <w:numFmt w:val="lowerRoman"/>
      <w:lvlText w:val="%9."/>
      <w:lvlJc w:val="right"/>
      <w:pPr>
        <w:ind w:left="6480" w:hanging="180"/>
      </w:pPr>
    </w:lvl>
  </w:abstractNum>
  <w:abstractNum w:abstractNumId="16525">
    <w:multiLevelType w:val="hybridMultilevel"/>
    <w:lvl w:ilvl="0" w:tplc="26022747">
      <w:start w:val="1"/>
      <w:numFmt w:val="decimal"/>
      <w:lvlText w:val="%1."/>
      <w:lvlJc w:val="left"/>
      <w:pPr>
        <w:ind w:left="720" w:hanging="360"/>
      </w:pPr>
    </w:lvl>
    <w:lvl w:ilvl="1" w:tplc="26022747" w:tentative="1">
      <w:start w:val="1"/>
      <w:numFmt w:val="lowerLetter"/>
      <w:lvlText w:val="%2."/>
      <w:lvlJc w:val="left"/>
      <w:pPr>
        <w:ind w:left="1440" w:hanging="360"/>
      </w:pPr>
    </w:lvl>
    <w:lvl w:ilvl="2" w:tplc="26022747" w:tentative="1">
      <w:start w:val="1"/>
      <w:numFmt w:val="lowerRoman"/>
      <w:lvlText w:val="%3."/>
      <w:lvlJc w:val="right"/>
      <w:pPr>
        <w:ind w:left="2160" w:hanging="180"/>
      </w:pPr>
    </w:lvl>
    <w:lvl w:ilvl="3" w:tplc="26022747" w:tentative="1">
      <w:start w:val="1"/>
      <w:numFmt w:val="decimal"/>
      <w:lvlText w:val="%4."/>
      <w:lvlJc w:val="left"/>
      <w:pPr>
        <w:ind w:left="2880" w:hanging="360"/>
      </w:pPr>
    </w:lvl>
    <w:lvl w:ilvl="4" w:tplc="26022747" w:tentative="1">
      <w:start w:val="1"/>
      <w:numFmt w:val="lowerLetter"/>
      <w:lvlText w:val="%5."/>
      <w:lvlJc w:val="left"/>
      <w:pPr>
        <w:ind w:left="3600" w:hanging="360"/>
      </w:pPr>
    </w:lvl>
    <w:lvl w:ilvl="5" w:tplc="26022747" w:tentative="1">
      <w:start w:val="1"/>
      <w:numFmt w:val="lowerRoman"/>
      <w:lvlText w:val="%6."/>
      <w:lvlJc w:val="right"/>
      <w:pPr>
        <w:ind w:left="4320" w:hanging="180"/>
      </w:pPr>
    </w:lvl>
    <w:lvl w:ilvl="6" w:tplc="26022747" w:tentative="1">
      <w:start w:val="1"/>
      <w:numFmt w:val="decimal"/>
      <w:lvlText w:val="%7."/>
      <w:lvlJc w:val="left"/>
      <w:pPr>
        <w:ind w:left="5040" w:hanging="360"/>
      </w:pPr>
    </w:lvl>
    <w:lvl w:ilvl="7" w:tplc="26022747" w:tentative="1">
      <w:start w:val="1"/>
      <w:numFmt w:val="lowerLetter"/>
      <w:lvlText w:val="%8."/>
      <w:lvlJc w:val="left"/>
      <w:pPr>
        <w:ind w:left="5760" w:hanging="360"/>
      </w:pPr>
    </w:lvl>
    <w:lvl w:ilvl="8" w:tplc="26022747" w:tentative="1">
      <w:start w:val="1"/>
      <w:numFmt w:val="lowerRoman"/>
      <w:lvlText w:val="%9."/>
      <w:lvlJc w:val="right"/>
      <w:pPr>
        <w:ind w:left="6480" w:hanging="180"/>
      </w:pPr>
    </w:lvl>
  </w:abstractNum>
  <w:abstractNum w:abstractNumId="16524">
    <w:multiLevelType w:val="hybridMultilevel"/>
    <w:lvl w:ilvl="0" w:tplc="3057657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6524">
    <w:abstractNumId w:val="16524"/>
  </w:num>
  <w:num w:numId="16525">
    <w:abstractNumId w:val="16525"/>
  </w:num>
  <w:num w:numId="16526">
    <w:abstractNumId w:val="16526"/>
  </w:num>
  <w:num w:numId="16527">
    <w:abstractNumId w:val="16527"/>
  </w:num>
  <w:num w:numId="16528">
    <w:abstractNumId w:val="16528"/>
  </w:num>
  <w:num w:numId="16529">
    <w:abstractNumId w:val="16529"/>
  </w:num>
  <w:num w:numId="16530">
    <w:abstractNumId w:val="16530"/>
  </w:num>
  <w:num w:numId="16531">
    <w:abstractNumId w:val="16531"/>
  </w:num>
  <w:num w:numId="16532">
    <w:abstractNumId w:val="16532"/>
  </w:num>
  <w:num w:numId="16533">
    <w:abstractNumId w:val="16533"/>
  </w:num>
  <w:num w:numId="16534">
    <w:abstractNumId w:val="16534"/>
  </w:num>
  <w:num w:numId="16535">
    <w:abstractNumId w:val="165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86369953" Type="http://schemas.openxmlformats.org/officeDocument/2006/relationships/comments" Target="comments.xml"/><Relationship Id="rId120263467" Type="http://schemas.microsoft.com/office/2011/relationships/commentsExtended" Target="commentsExtended.xml"/><Relationship Id="rId35689407" Type="http://schemas.openxmlformats.org/officeDocument/2006/relationships/image" Target="media/imgrId35689407.jpg"/><Relationship Id="rId7674632447d06b2f0" Type="http://schemas.openxmlformats.org/officeDocument/2006/relationships/hyperlink" Target="https://iservice.lombardini.it/jsp/Template2/manuale.jsp?id=638&amp;parent=1273" TargetMode="External"/><Relationship Id="rId2205632447d08ead3" Type="http://schemas.openxmlformats.org/officeDocument/2006/relationships/hyperlink" Target="https://iservice.lombardini.it/jsp/Template2/manuale.jsp?id=573&amp;parent=1273" TargetMode="External"/><Relationship Id="rId6091632447d0dd4b9" Type="http://schemas.openxmlformats.org/officeDocument/2006/relationships/hyperlink" Target="https://iservice.lombardini.it/jsp/Template2/manuale.jsp?id=573&amp;parent=1273" TargetMode="External"/><Relationship Id="rId9342632447d0ddcbc" Type="http://schemas.openxmlformats.org/officeDocument/2006/relationships/hyperlink" Target="https://iservice.lombardini.it/jsp/Template2/manuale.jsp?id=573&amp;parent=1273" TargetMode="External"/><Relationship Id="rId1907632447d135eb3" Type="http://schemas.openxmlformats.org/officeDocument/2006/relationships/hyperlink" Target="https://www.youtube.com/embed/rtTjmWlZ1cc?rel=0&amp;showinfo=0" TargetMode="External"/><Relationship Id="rId6922632447d21b5d9" Type="http://schemas.openxmlformats.org/officeDocument/2006/relationships/hyperlink" Target="https://iservice.lombardini.it/jsp/Template2/manuale.jsp?id=637&amp;parent=1273" TargetMode="External"/><Relationship Id="rId8119632447d59ebdc" Type="http://schemas.openxmlformats.org/officeDocument/2006/relationships/hyperlink" Target="https://iservice.lombardini.it/jsp/Template2/manuale.jsp?id=619&amp;parent=1273" TargetMode="External"/><Relationship Id="rId8076632447d5e17fd" Type="http://schemas.openxmlformats.org/officeDocument/2006/relationships/hyperlink" Target="https://iservice.lombardini.it/jsp/Template2/manuale.jsp?id=560&amp;parent=1273" TargetMode="External"/><Relationship Id="rId5408632447d61f6f0" Type="http://schemas.openxmlformats.org/officeDocument/2006/relationships/hyperlink" Target="https://iservice.lombardini.it/jsp/Template2/manuale.jsp?id=560&amp;parent=1273" TargetMode="External"/><Relationship Id="rId7947632447d77f672" Type="http://schemas.openxmlformats.org/officeDocument/2006/relationships/hyperlink" Target="https://iservice.lombardini.it/jsp/Template2/manuale.jsp?id=560&amp;parent=1273" TargetMode="External"/><Relationship Id="rId1867632447d84cd76" Type="http://schemas.openxmlformats.org/officeDocument/2006/relationships/hyperlink" Target="https://iservice.lombardini.it/jsp/Template2/manuale.jsp?id=101&amp;parent=1273" TargetMode="External"/><Relationship Id="rId6951632447d87051a" Type="http://schemas.openxmlformats.org/officeDocument/2006/relationships/hyperlink" Target="https://iservice.lombardini.it/jsp/Template2/manuale.jsp?id=637&amp;parent=1273" TargetMode="External"/><Relationship Id="rId4552632447d8b5cb6" Type="http://schemas.openxmlformats.org/officeDocument/2006/relationships/hyperlink" Target="https://iservice.lombardini.it/jsp/Template2/manuale.jsp?id=101&amp;parent=1273" TargetMode="External"/><Relationship Id="rId4599632447d8b61d8" Type="http://schemas.openxmlformats.org/officeDocument/2006/relationships/hyperlink" Target="https://iservice.lombardini.it/jsp/Template2/manuale.jsp?id=635&amp;parent=1273" TargetMode="External"/><Relationship Id="rId3134632447d8d67a6" Type="http://schemas.openxmlformats.org/officeDocument/2006/relationships/hyperlink" Target="https://iservice.lombardini.it/jsp/Template2/manuale.jsp?id=638&amp;parent=1273" TargetMode="External"/><Relationship Id="rId3719632447cfb28e8" Type="http://schemas.openxmlformats.org/officeDocument/2006/relationships/image" Target="media/imgrId3719632447cfb28e8.png"/><Relationship Id="rId5379632447cfc709a" Type="http://schemas.openxmlformats.org/officeDocument/2006/relationships/image" Target="media/imgrId5379632447cfc709a.jpg"/><Relationship Id="rId2766632447cfd4db4" Type="http://schemas.openxmlformats.org/officeDocument/2006/relationships/image" Target="media/imgrId2766632447cfd4db4.jpg"/><Relationship Id="rId3241632447cfe0921" Type="http://schemas.openxmlformats.org/officeDocument/2006/relationships/image" Target="media/imgrId3241632447cfe0921.jpg"/><Relationship Id="rId9112632447cfea453" Type="http://schemas.openxmlformats.org/officeDocument/2006/relationships/image" Target="media/imgrId9112632447cfea453.jpg"/><Relationship Id="rId1317632447cff0f7e" Type="http://schemas.openxmlformats.org/officeDocument/2006/relationships/image" Target="media/imgrId1317632447cff0f7e.jpg"/><Relationship Id="rId2240632447d009be1" Type="http://schemas.openxmlformats.org/officeDocument/2006/relationships/image" Target="media/imgrId2240632447d009be1.jpg"/><Relationship Id="rId2133632447d013cdc" Type="http://schemas.openxmlformats.org/officeDocument/2006/relationships/image" Target="media/imgrId2133632447d013cdc.jpg"/><Relationship Id="rId2360632447d02656e" Type="http://schemas.openxmlformats.org/officeDocument/2006/relationships/image" Target="media/imgrId2360632447d02656e.png"/><Relationship Id="rId8371632447d043bd3" Type="http://schemas.openxmlformats.org/officeDocument/2006/relationships/image" Target="media/imgrId8371632447d043bd3.jpg"/><Relationship Id="rId9834632447d05332d" Type="http://schemas.openxmlformats.org/officeDocument/2006/relationships/image" Target="media/imgrId9834632447d05332d.png"/><Relationship Id="rId4216632447d062527" Type="http://schemas.openxmlformats.org/officeDocument/2006/relationships/image" Target="media/imgrId4216632447d062527.png"/><Relationship Id="rId9247632447d06a441" Type="http://schemas.openxmlformats.org/officeDocument/2006/relationships/image" Target="media/imgrId9247632447d06a441.jpg"/><Relationship Id="rId2500632447d07b1ad" Type="http://schemas.openxmlformats.org/officeDocument/2006/relationships/image" Target="media/imgrId2500632447d07b1ad.jpg"/><Relationship Id="rId9138632447d084727" Type="http://schemas.openxmlformats.org/officeDocument/2006/relationships/image" Target="media/imgrId9138632447d084727.png"/><Relationship Id="rId8526632447d08db30" Type="http://schemas.openxmlformats.org/officeDocument/2006/relationships/image" Target="media/imgrId8526632447d08db30.jpg"/><Relationship Id="rId1573632447d0980a4" Type="http://schemas.openxmlformats.org/officeDocument/2006/relationships/image" Target="media/imgrId1573632447d0980a4.jpg"/><Relationship Id="rId5783632447d0a2daa" Type="http://schemas.openxmlformats.org/officeDocument/2006/relationships/image" Target="media/imgrId5783632447d0a2daa.jpg"/><Relationship Id="rId3819632447d0ae07f" Type="http://schemas.openxmlformats.org/officeDocument/2006/relationships/image" Target="media/imgrId3819632447d0ae07f.jpg"/><Relationship Id="rId9558632447d0bf1ae" Type="http://schemas.openxmlformats.org/officeDocument/2006/relationships/image" Target="media/imgrId9558632447d0bf1ae.jpg"/><Relationship Id="rId6106632447d0d09a2" Type="http://schemas.openxmlformats.org/officeDocument/2006/relationships/image" Target="media/imgrId6106632447d0d09a2.jpg"/><Relationship Id="rId3384632447d0dc6f3" Type="http://schemas.openxmlformats.org/officeDocument/2006/relationships/image" Target="media/imgrId3384632447d0dc6f3.jpg"/><Relationship Id="rId8073632447d0e5e7c" Type="http://schemas.openxmlformats.org/officeDocument/2006/relationships/image" Target="media/imgrId8073632447d0e5e7c.jpg"/><Relationship Id="rId3055632447d0f4134" Type="http://schemas.openxmlformats.org/officeDocument/2006/relationships/image" Target="media/imgrId3055632447d0f4134.jpg"/><Relationship Id="rId9190632447d108db4" Type="http://schemas.openxmlformats.org/officeDocument/2006/relationships/image" Target="media/imgrId9190632447d108db4.jpg"/><Relationship Id="rId4488632447d11011f" Type="http://schemas.openxmlformats.org/officeDocument/2006/relationships/image" Target="media/imgrId4488632447d11011f.jpg"/><Relationship Id="rId8138632447d125566" Type="http://schemas.openxmlformats.org/officeDocument/2006/relationships/image" Target="media/imgrId8138632447d125566.png"/><Relationship Id="rId5603632447d1356e6" Type="http://schemas.openxmlformats.org/officeDocument/2006/relationships/image" Target="media/imgrId5603632447d1356e6.png"/><Relationship Id="rId3835632447d1454ca" Type="http://schemas.openxmlformats.org/officeDocument/2006/relationships/image" Target="media/imgrId3835632447d1454ca.png"/><Relationship Id="rId2059632447d150b9a" Type="http://schemas.openxmlformats.org/officeDocument/2006/relationships/image" Target="media/imgrId2059632447d150b9a.png"/><Relationship Id="rId1672632447d179dee" Type="http://schemas.openxmlformats.org/officeDocument/2006/relationships/image" Target="media/imgrId1672632447d179dee.png"/><Relationship Id="rId7145632447d1a0437" Type="http://schemas.openxmlformats.org/officeDocument/2006/relationships/image" Target="media/imgrId7145632447d1a0437.png"/><Relationship Id="rId2185632447d1bdfd7" Type="http://schemas.openxmlformats.org/officeDocument/2006/relationships/image" Target="media/imgrId2185632447d1bdfd7.png"/><Relationship Id="rId6105632447d1d08bd" Type="http://schemas.openxmlformats.org/officeDocument/2006/relationships/image" Target="media/imgrId6105632447d1d08bd.png"/><Relationship Id="rId4118632447d1e1ad7" Type="http://schemas.openxmlformats.org/officeDocument/2006/relationships/image" Target="media/imgrId4118632447d1e1ad7.png"/><Relationship Id="rId7826632447d20218a" Type="http://schemas.openxmlformats.org/officeDocument/2006/relationships/image" Target="media/imgrId7826632447d20218a.png"/><Relationship Id="rId7360632447d21156a" Type="http://schemas.openxmlformats.org/officeDocument/2006/relationships/image" Target="media/imgrId7360632447d21156a.png"/><Relationship Id="rId8424632447d21ade9" Type="http://schemas.openxmlformats.org/officeDocument/2006/relationships/image" Target="media/imgrId8424632447d21ade9.jpg"/><Relationship Id="rId5418632447d2306ac" Type="http://schemas.openxmlformats.org/officeDocument/2006/relationships/image" Target="media/imgrId5418632447d2306ac.jpg"/><Relationship Id="rId7940632447d24196a" Type="http://schemas.openxmlformats.org/officeDocument/2006/relationships/image" Target="media/imgrId7940632447d24196a.png"/><Relationship Id="rId7876632447d25488c" Type="http://schemas.openxmlformats.org/officeDocument/2006/relationships/image" Target="media/imgrId7876632447d25488c.png"/><Relationship Id="rId1778632447d26f6af" Type="http://schemas.openxmlformats.org/officeDocument/2006/relationships/image" Target="media/imgrId1778632447d26f6af.png"/><Relationship Id="rId7684632447d274b4f" Type="http://schemas.openxmlformats.org/officeDocument/2006/relationships/image" Target="media/imgrId7684632447d274b4f.jpg"/><Relationship Id="rId7177632447d28bbff" Type="http://schemas.openxmlformats.org/officeDocument/2006/relationships/image" Target="media/imgrId7177632447d28bbff.png"/><Relationship Id="rId3276632447d2921ad" Type="http://schemas.openxmlformats.org/officeDocument/2006/relationships/image" Target="media/imgrId3276632447d2921ad.jpg"/><Relationship Id="rId9716632447d2a63ba" Type="http://schemas.openxmlformats.org/officeDocument/2006/relationships/image" Target="media/imgrId9716632447d2a63ba.png"/><Relationship Id="rId2131632447d2b0473" Type="http://schemas.openxmlformats.org/officeDocument/2006/relationships/image" Target="media/imgrId2131632447d2b0473.png"/><Relationship Id="rId6267632447d2ba3c1" Type="http://schemas.openxmlformats.org/officeDocument/2006/relationships/image" Target="media/imgrId6267632447d2ba3c1.png"/><Relationship Id="rId1751632447d2c3ae0" Type="http://schemas.openxmlformats.org/officeDocument/2006/relationships/image" Target="media/imgrId1751632447d2c3ae0.png"/><Relationship Id="rId7551632447d2cf87e" Type="http://schemas.openxmlformats.org/officeDocument/2006/relationships/image" Target="media/imgrId7551632447d2cf87e.png"/><Relationship Id="rId7395632447d2e2b36" Type="http://schemas.openxmlformats.org/officeDocument/2006/relationships/image" Target="media/imgrId7395632447d2e2b36.png"/><Relationship Id="rId9649632447d2ec45e" Type="http://schemas.openxmlformats.org/officeDocument/2006/relationships/image" Target="media/imgrId9649632447d2ec45e.png"/><Relationship Id="rId8581632447d3053b0" Type="http://schemas.openxmlformats.org/officeDocument/2006/relationships/image" Target="media/imgrId8581632447d3053b0.png"/><Relationship Id="rId4850632447d311935" Type="http://schemas.openxmlformats.org/officeDocument/2006/relationships/image" Target="media/imgrId4850632447d311935.jpg"/><Relationship Id="rId9089632447d31ed6a" Type="http://schemas.openxmlformats.org/officeDocument/2006/relationships/image" Target="media/imgrId9089632447d31ed6a.jpg"/><Relationship Id="rId7934632447d3314c2" Type="http://schemas.openxmlformats.org/officeDocument/2006/relationships/image" Target="media/imgrId7934632447d3314c2.png"/><Relationship Id="rId2725632447d34c363" Type="http://schemas.openxmlformats.org/officeDocument/2006/relationships/image" Target="media/imgrId2725632447d34c363.jpg"/><Relationship Id="rId4901632447d3652e3" Type="http://schemas.openxmlformats.org/officeDocument/2006/relationships/image" Target="media/imgrId4901632447d3652e3.png"/><Relationship Id="rId6812632447d37ded2" Type="http://schemas.openxmlformats.org/officeDocument/2006/relationships/image" Target="media/imgrId6812632447d37ded2.jpg"/><Relationship Id="rId9022632447d38db04" Type="http://schemas.openxmlformats.org/officeDocument/2006/relationships/image" Target="media/imgrId9022632447d38db04.jpg"/><Relationship Id="rId3637632447d39f051" Type="http://schemas.openxmlformats.org/officeDocument/2006/relationships/image" Target="media/imgrId3637632447d39f051.png"/><Relationship Id="rId1079632447d3b9d69" Type="http://schemas.openxmlformats.org/officeDocument/2006/relationships/image" Target="media/imgrId1079632447d3b9d69.jpg"/><Relationship Id="rId4075632447d3cb80e" Type="http://schemas.openxmlformats.org/officeDocument/2006/relationships/image" Target="media/imgrId4075632447d3cb80e.png"/><Relationship Id="rId3575632447d3d93a7" Type="http://schemas.openxmlformats.org/officeDocument/2006/relationships/image" Target="media/imgrId3575632447d3d93a7.jpg"/><Relationship Id="rId3304632447d3e7c92" Type="http://schemas.openxmlformats.org/officeDocument/2006/relationships/image" Target="media/imgrId3304632447d3e7c92.png"/><Relationship Id="rId2628632447d402858" Type="http://schemas.openxmlformats.org/officeDocument/2006/relationships/image" Target="media/imgrId2628632447d402858.png"/><Relationship Id="rId3480632447d4108e1" Type="http://schemas.openxmlformats.org/officeDocument/2006/relationships/image" Target="media/imgrId3480632447d4108e1.jpg"/><Relationship Id="rId7568632447d42308a" Type="http://schemas.openxmlformats.org/officeDocument/2006/relationships/image" Target="media/imgrId7568632447d42308a.jpg"/><Relationship Id="rId4363632447d436bc1" Type="http://schemas.openxmlformats.org/officeDocument/2006/relationships/image" Target="media/imgrId4363632447d436bc1.jpg"/><Relationship Id="rId6008632447d449b42" Type="http://schemas.openxmlformats.org/officeDocument/2006/relationships/image" Target="media/imgrId6008632447d449b42.jpg"/><Relationship Id="rId6236632447d458dad" Type="http://schemas.openxmlformats.org/officeDocument/2006/relationships/image" Target="media/imgrId6236632447d458dad.jpg"/><Relationship Id="rId8639632447d46a7a6" Type="http://schemas.openxmlformats.org/officeDocument/2006/relationships/image" Target="media/imgrId8639632447d46a7a6.jpg"/><Relationship Id="rId7263632447d47a3ac" Type="http://schemas.openxmlformats.org/officeDocument/2006/relationships/image" Target="media/imgrId7263632447d47a3ac.jpg"/><Relationship Id="rId8667632447d489659" Type="http://schemas.openxmlformats.org/officeDocument/2006/relationships/image" Target="media/imgrId8667632447d489659.jpg"/><Relationship Id="rId6947632447d49ab1d" Type="http://schemas.openxmlformats.org/officeDocument/2006/relationships/image" Target="media/imgrId6947632447d49ab1d.jpg"/><Relationship Id="rId6025632447d4ac9db" Type="http://schemas.openxmlformats.org/officeDocument/2006/relationships/image" Target="media/imgrId6025632447d4ac9db.jpg"/><Relationship Id="rId7818632447d4bfdf7" Type="http://schemas.openxmlformats.org/officeDocument/2006/relationships/image" Target="media/imgrId7818632447d4bfdf7.jpg"/><Relationship Id="rId5759632447d4cdc31" Type="http://schemas.openxmlformats.org/officeDocument/2006/relationships/image" Target="media/imgrId5759632447d4cdc31.png"/><Relationship Id="rId7668632447d4e656d" Type="http://schemas.openxmlformats.org/officeDocument/2006/relationships/image" Target="media/imgrId7668632447d4e656d.jpg"/><Relationship Id="rId7432632447d504a21" Type="http://schemas.openxmlformats.org/officeDocument/2006/relationships/image" Target="media/imgrId7432632447d504a21.jpg"/><Relationship Id="rId5693632447d5129fe" Type="http://schemas.openxmlformats.org/officeDocument/2006/relationships/image" Target="media/imgrId5693632447d5129fe.jpg"/><Relationship Id="rId5628632447d524403" Type="http://schemas.openxmlformats.org/officeDocument/2006/relationships/image" Target="media/imgrId5628632447d524403.jpg"/><Relationship Id="rId6272632447d535ac3" Type="http://schemas.openxmlformats.org/officeDocument/2006/relationships/image" Target="media/imgrId6272632447d535ac3.jpg"/><Relationship Id="rId7470632447d546b16" Type="http://schemas.openxmlformats.org/officeDocument/2006/relationships/image" Target="media/imgrId7470632447d546b16.jpg"/><Relationship Id="rId6901632447d555f83" Type="http://schemas.openxmlformats.org/officeDocument/2006/relationships/image" Target="media/imgrId6901632447d555f83.jpg"/><Relationship Id="rId3511632447d564571" Type="http://schemas.openxmlformats.org/officeDocument/2006/relationships/image" Target="media/imgrId3511632447d564571.jpg"/><Relationship Id="rId1399632447d5712c6" Type="http://schemas.openxmlformats.org/officeDocument/2006/relationships/image" Target="media/imgrId1399632447d5712c6.jpg"/><Relationship Id="rId2792632447d57e544" Type="http://schemas.openxmlformats.org/officeDocument/2006/relationships/image" Target="media/imgrId2792632447d57e544.jpg"/><Relationship Id="rId8597632447d58ea39" Type="http://schemas.openxmlformats.org/officeDocument/2006/relationships/image" Target="media/imgrId8597632447d58ea39.png"/><Relationship Id="rId3194632447d5ade7d" Type="http://schemas.openxmlformats.org/officeDocument/2006/relationships/image" Target="media/imgrId3194632447d5ade7d.jpg"/><Relationship Id="rId4573632447d5bebc3" Type="http://schemas.openxmlformats.org/officeDocument/2006/relationships/image" Target="media/imgrId4573632447d5bebc3.jpg"/><Relationship Id="rId5055632447d5d210f" Type="http://schemas.openxmlformats.org/officeDocument/2006/relationships/image" Target="media/imgrId5055632447d5d210f.jpg"/><Relationship Id="rId6397632447d5e06dc" Type="http://schemas.openxmlformats.org/officeDocument/2006/relationships/image" Target="media/imgrId6397632447d5e06dc.jpg"/><Relationship Id="rId2958632447d5f414b" Type="http://schemas.openxmlformats.org/officeDocument/2006/relationships/image" Target="media/imgrId2958632447d5f414b.png"/><Relationship Id="rId3016632447d6107cf" Type="http://schemas.openxmlformats.org/officeDocument/2006/relationships/image" Target="media/imgrId3016632447d6107cf.jpg"/><Relationship Id="rId5426632447d61ee3c" Type="http://schemas.openxmlformats.org/officeDocument/2006/relationships/image" Target="media/imgrId5426632447d61ee3c.jpg"/><Relationship Id="rId1951632447d63582a" Type="http://schemas.openxmlformats.org/officeDocument/2006/relationships/image" Target="media/imgrId1951632447d63582a.jpg"/><Relationship Id="rId4808632447d646afa" Type="http://schemas.openxmlformats.org/officeDocument/2006/relationships/image" Target="media/imgrId4808632447d646afa.jpg"/><Relationship Id="rId2724632447d65ebb6" Type="http://schemas.openxmlformats.org/officeDocument/2006/relationships/image" Target="media/imgrId2724632447d65ebb6.jpg"/><Relationship Id="rId1866632447d67017d" Type="http://schemas.openxmlformats.org/officeDocument/2006/relationships/image" Target="media/imgrId1866632447d67017d.jpg"/><Relationship Id="rId1259632447d687ea5" Type="http://schemas.openxmlformats.org/officeDocument/2006/relationships/image" Target="media/imgrId1259632447d687ea5.jpg"/><Relationship Id="rId8390632447d6a0e0f" Type="http://schemas.openxmlformats.org/officeDocument/2006/relationships/image" Target="media/imgrId8390632447d6a0e0f.png"/><Relationship Id="rId6155632447d6b05b2" Type="http://schemas.openxmlformats.org/officeDocument/2006/relationships/image" Target="media/imgrId6155632447d6b05b2.png"/><Relationship Id="rId4270632447d6c0c16" Type="http://schemas.openxmlformats.org/officeDocument/2006/relationships/image" Target="media/imgrId4270632447d6c0c16.jpg"/><Relationship Id="rId6754632447d6d6556" Type="http://schemas.openxmlformats.org/officeDocument/2006/relationships/image" Target="media/imgrId6754632447d6d6556.png"/><Relationship Id="rId9390632447d6e6962" Type="http://schemas.openxmlformats.org/officeDocument/2006/relationships/image" Target="media/imgrId9390632447d6e6962.png"/><Relationship Id="rId4492632447d70cf33" Type="http://schemas.openxmlformats.org/officeDocument/2006/relationships/image" Target="media/imgrId4492632447d70cf33.png"/><Relationship Id="rId7623632447d71d9b4" Type="http://schemas.openxmlformats.org/officeDocument/2006/relationships/image" Target="media/imgrId7623632447d71d9b4.jpg"/><Relationship Id="rId5545632447d731dc3" Type="http://schemas.openxmlformats.org/officeDocument/2006/relationships/image" Target="media/imgrId5545632447d731dc3.png"/><Relationship Id="rId3716632447d74ab47" Type="http://schemas.openxmlformats.org/officeDocument/2006/relationships/image" Target="media/imgrId3716632447d74ab47.png"/><Relationship Id="rId3211632447d76123d" Type="http://schemas.openxmlformats.org/officeDocument/2006/relationships/image" Target="media/imgrId3211632447d76123d.png"/><Relationship Id="rId6930632447d76b96e" Type="http://schemas.openxmlformats.org/officeDocument/2006/relationships/image" Target="media/imgrId6930632447d76b96e.jpg"/><Relationship Id="rId4872632447d777846" Type="http://schemas.openxmlformats.org/officeDocument/2006/relationships/image" Target="media/imgrId4872632447d777846.png"/><Relationship Id="rId9872632447d77ed86" Type="http://schemas.openxmlformats.org/officeDocument/2006/relationships/image" Target="media/imgrId9872632447d77ed86.jpg"/><Relationship Id="rId1120632447d78863d" Type="http://schemas.openxmlformats.org/officeDocument/2006/relationships/image" Target="media/imgrId1120632447d78863d.jpg"/><Relationship Id="rId9882632447d7951ba" Type="http://schemas.openxmlformats.org/officeDocument/2006/relationships/image" Target="media/imgrId9882632447d7951ba.jpg"/><Relationship Id="rId9515632447d79fb27" Type="http://schemas.openxmlformats.org/officeDocument/2006/relationships/image" Target="media/imgrId9515632447d79fb27.jpg"/><Relationship Id="rId7095632447d7a9ac4" Type="http://schemas.openxmlformats.org/officeDocument/2006/relationships/image" Target="media/imgrId7095632447d7a9ac4.jpg"/><Relationship Id="rId5226632447d7b8378" Type="http://schemas.openxmlformats.org/officeDocument/2006/relationships/image" Target="media/imgrId5226632447d7b8378.png"/><Relationship Id="rId2005632447d7bfa5f" Type="http://schemas.openxmlformats.org/officeDocument/2006/relationships/image" Target="media/imgrId2005632447d7bfa5f.jpg"/><Relationship Id="rId7698632447d7cd036" Type="http://schemas.openxmlformats.org/officeDocument/2006/relationships/image" Target="media/imgrId7698632447d7cd036.png"/><Relationship Id="rId4676632447d7d7ab9" Type="http://schemas.openxmlformats.org/officeDocument/2006/relationships/image" Target="media/imgrId4676632447d7d7ab9.jpg"/><Relationship Id="rId2440632447d7e49c0" Type="http://schemas.openxmlformats.org/officeDocument/2006/relationships/image" Target="media/imgrId2440632447d7e49c0.png"/><Relationship Id="rId7085632447d7ecbb1" Type="http://schemas.openxmlformats.org/officeDocument/2006/relationships/image" Target="media/imgrId7085632447d7ecbb1.png"/><Relationship Id="rId9159632447d801357" Type="http://schemas.openxmlformats.org/officeDocument/2006/relationships/image" Target="media/imgrId9159632447d801357.png"/><Relationship Id="rId5396632447d80d894" Type="http://schemas.openxmlformats.org/officeDocument/2006/relationships/image" Target="media/imgrId5396632447d80d894.jpg"/><Relationship Id="rId3947632447d81bed1" Type="http://schemas.openxmlformats.org/officeDocument/2006/relationships/image" Target="media/imgrId3947632447d81bed1.jpg"/><Relationship Id="rId1504632447d823394" Type="http://schemas.openxmlformats.org/officeDocument/2006/relationships/image" Target="media/imgrId1504632447d823394.jpg"/><Relationship Id="rId7093632447d82ef02" Type="http://schemas.openxmlformats.org/officeDocument/2006/relationships/image" Target="media/imgrId7093632447d82ef02.jpg"/><Relationship Id="rId6472632447d83ba8a" Type="http://schemas.openxmlformats.org/officeDocument/2006/relationships/image" Target="media/imgrId6472632447d83ba8a.jpg"/><Relationship Id="rId5886632447d84b387" Type="http://schemas.openxmlformats.org/officeDocument/2006/relationships/image" Target="media/imgrId5886632447d84b387.jpg"/><Relationship Id="rId1638632447d8559b1" Type="http://schemas.openxmlformats.org/officeDocument/2006/relationships/image" Target="media/imgrId1638632447d8559b1.jpg"/><Relationship Id="rId8318632447d85da76" Type="http://schemas.openxmlformats.org/officeDocument/2006/relationships/image" Target="media/imgrId8318632447d85da76.jpg"/><Relationship Id="rId6665632447d866004" Type="http://schemas.openxmlformats.org/officeDocument/2006/relationships/image" Target="media/imgrId6665632447d866004.jpg"/><Relationship Id="rId9768632447d86fcfa" Type="http://schemas.openxmlformats.org/officeDocument/2006/relationships/image" Target="media/imgrId9768632447d86fcfa.jpg"/><Relationship Id="rId7781632447d87dd01" Type="http://schemas.openxmlformats.org/officeDocument/2006/relationships/image" Target="media/imgrId7781632447d87dd01.jpg"/><Relationship Id="rId9165632447d88512a" Type="http://schemas.openxmlformats.org/officeDocument/2006/relationships/image" Target="media/imgrId9165632447d88512a.png"/><Relationship Id="rId5995632447d88c89b" Type="http://schemas.openxmlformats.org/officeDocument/2006/relationships/image" Target="media/imgrId5995632447d88c89b.png"/><Relationship Id="rId7413632447d894d5f" Type="http://schemas.openxmlformats.org/officeDocument/2006/relationships/image" Target="media/imgrId7413632447d894d5f.png"/><Relationship Id="rId4159632447d89f911" Type="http://schemas.openxmlformats.org/officeDocument/2006/relationships/image" Target="media/imgrId4159632447d89f911.png"/><Relationship Id="rId2302632447d8a96ea" Type="http://schemas.openxmlformats.org/officeDocument/2006/relationships/image" Target="media/imgrId2302632447d8a96ea.png"/><Relationship Id="rId3563632447d8b23bb" Type="http://schemas.openxmlformats.org/officeDocument/2006/relationships/image" Target="media/imgrId3563632447d8b23bb.png"/><Relationship Id="rId5407632447d8c39b6" Type="http://schemas.openxmlformats.org/officeDocument/2006/relationships/image" Target="media/imgrId5407632447d8c39b6.jpg"/><Relationship Id="rId4993632447d8cb0e7" Type="http://schemas.openxmlformats.org/officeDocument/2006/relationships/image" Target="media/imgrId4993632447d8cb0e7.jpg"/><Relationship Id="rId7982632447d8d4c79" Type="http://schemas.openxmlformats.org/officeDocument/2006/relationships/image" Target="media/imgrId7982632447d8d4c79.jpg"/><Relationship Id="rId6851632447d8e1998" Type="http://schemas.openxmlformats.org/officeDocument/2006/relationships/image" Target="media/imgrId6851632447d8e1998.jpg"/><Relationship Id="rId3236632447d8e9fe6" Type="http://schemas.openxmlformats.org/officeDocument/2006/relationships/image" Target="media/imgrId3236632447d8e9fe6.jpg"/><Relationship Id="rId1182632447d900504" Type="http://schemas.openxmlformats.org/officeDocument/2006/relationships/image" Target="media/imgrId1182632447d900504.jpg"/><Relationship Id="rId7022632447d90c069" Type="http://schemas.openxmlformats.org/officeDocument/2006/relationships/image" Target="media/imgrId7022632447d90c069.jpg"/><Relationship Id="rId1851632447d916ff4" Type="http://schemas.openxmlformats.org/officeDocument/2006/relationships/image" Target="media/imgrId1851632447d916ff4.jpg"/><Relationship Id="rId8576632447d91e87d" Type="http://schemas.openxmlformats.org/officeDocument/2006/relationships/image" Target="media/imgrId8576632447d91e87d.jpg"/><Relationship Id="rId1111632447d93dc7f" Type="http://schemas.openxmlformats.org/officeDocument/2006/relationships/image" Target="media/imgrId1111632447d93dc7f.png"/><Relationship Id="rId6002632447d94cf72" Type="http://schemas.openxmlformats.org/officeDocument/2006/relationships/image" Target="media/imgrId6002632447d94cf72.png"/><Relationship Id="rId7798632447d966d22" Type="http://schemas.openxmlformats.org/officeDocument/2006/relationships/image" Target="media/imgrId7798632447d966d22.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5689407" Type="http://schemas.openxmlformats.org/officeDocument/2006/relationships/image" Target="media/imgrId3568940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5689407" Type="http://schemas.openxmlformats.org/officeDocument/2006/relationships/image" Target="media/imgrId3568940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5689407" Type="http://schemas.openxmlformats.org/officeDocument/2006/relationships/image" Target="media/imgrId3568940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5689407" Type="http://schemas.openxmlformats.org/officeDocument/2006/relationships/image" Target="media/imgrId3568940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5689407" Type="http://schemas.openxmlformats.org/officeDocument/2006/relationships/image" Target="media/imgrId3568940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5689407" Type="http://schemas.openxmlformats.org/officeDocument/2006/relationships/image" Target="media/imgrId3568940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