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98508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6569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1394435" w:name="ctxt"/>
    <w:bookmarkEnd w:id="1139443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0504"/>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0504"/>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463632447972dd28"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6871632447972de81"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10504"/>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05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0504"/>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0504"/>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0504"/>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914863244797300c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132263244797302e6"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10504"/>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0504"/>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0504"/>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3288120" name="name5092632447974164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950632447974163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0504"/>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0504"/>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0504"/>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498632447974319d"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53183288" name="name41476324479753cd0"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9926324479753cc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2443501" name="name93166324479765062"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988632447976505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98651371" name="name9066632447976f08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641632447976f088"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90342931" name="name4320632447977c04a"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450632447977c045"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4775423" name="name924363244797827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42632447978278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6815323" name="name20236324479787e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166324479787e8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7731653" name="name57506324479790b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576324479790b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919699" name="name608363244797995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0363244797995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79239419" name="name968863244797a876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49163244797a875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23466185" name="name140363244797b480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50163244797b47c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90271513" name="name936263244797c188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73163244797c187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42889291" name="name550563244797ed3b2"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90763244797ed3ac"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43463244797edba7"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47551023" name="name12156324479837a8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8066324479837a7f"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505">
    <w:multiLevelType w:val="hybridMultilevel"/>
    <w:lvl w:ilvl="0" w:tplc="76016501">
      <w:start w:val="1"/>
      <w:numFmt w:val="decimal"/>
      <w:lvlText w:val="%1."/>
      <w:lvlJc w:val="left"/>
      <w:pPr>
        <w:ind w:left="720" w:hanging="360"/>
      </w:pPr>
    </w:lvl>
    <w:lvl w:ilvl="1" w:tplc="76016501" w:tentative="1">
      <w:start w:val="1"/>
      <w:numFmt w:val="lowerLetter"/>
      <w:lvlText w:val="%2."/>
      <w:lvlJc w:val="left"/>
      <w:pPr>
        <w:ind w:left="1440" w:hanging="360"/>
      </w:pPr>
    </w:lvl>
    <w:lvl w:ilvl="2" w:tplc="76016501" w:tentative="1">
      <w:start w:val="1"/>
      <w:numFmt w:val="lowerRoman"/>
      <w:lvlText w:val="%3."/>
      <w:lvlJc w:val="right"/>
      <w:pPr>
        <w:ind w:left="2160" w:hanging="180"/>
      </w:pPr>
    </w:lvl>
    <w:lvl w:ilvl="3" w:tplc="76016501" w:tentative="1">
      <w:start w:val="1"/>
      <w:numFmt w:val="decimal"/>
      <w:lvlText w:val="%4."/>
      <w:lvlJc w:val="left"/>
      <w:pPr>
        <w:ind w:left="2880" w:hanging="360"/>
      </w:pPr>
    </w:lvl>
    <w:lvl w:ilvl="4" w:tplc="76016501" w:tentative="1">
      <w:start w:val="1"/>
      <w:numFmt w:val="lowerLetter"/>
      <w:lvlText w:val="%5."/>
      <w:lvlJc w:val="left"/>
      <w:pPr>
        <w:ind w:left="3600" w:hanging="360"/>
      </w:pPr>
    </w:lvl>
    <w:lvl w:ilvl="5" w:tplc="76016501" w:tentative="1">
      <w:start w:val="1"/>
      <w:numFmt w:val="lowerRoman"/>
      <w:lvlText w:val="%6."/>
      <w:lvlJc w:val="right"/>
      <w:pPr>
        <w:ind w:left="4320" w:hanging="180"/>
      </w:pPr>
    </w:lvl>
    <w:lvl w:ilvl="6" w:tplc="76016501" w:tentative="1">
      <w:start w:val="1"/>
      <w:numFmt w:val="decimal"/>
      <w:lvlText w:val="%7."/>
      <w:lvlJc w:val="left"/>
      <w:pPr>
        <w:ind w:left="5040" w:hanging="360"/>
      </w:pPr>
    </w:lvl>
    <w:lvl w:ilvl="7" w:tplc="76016501" w:tentative="1">
      <w:start w:val="1"/>
      <w:numFmt w:val="lowerLetter"/>
      <w:lvlText w:val="%8."/>
      <w:lvlJc w:val="left"/>
      <w:pPr>
        <w:ind w:left="5760" w:hanging="360"/>
      </w:pPr>
    </w:lvl>
    <w:lvl w:ilvl="8" w:tplc="76016501" w:tentative="1">
      <w:start w:val="1"/>
      <w:numFmt w:val="lowerRoman"/>
      <w:lvlText w:val="%9."/>
      <w:lvlJc w:val="right"/>
      <w:pPr>
        <w:ind w:left="6480" w:hanging="180"/>
      </w:pPr>
    </w:lvl>
  </w:abstractNum>
  <w:abstractNum w:abstractNumId="10504">
    <w:multiLevelType w:val="hybridMultilevel"/>
    <w:lvl w:ilvl="0" w:tplc="921479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504">
    <w:abstractNumId w:val="10504"/>
  </w:num>
  <w:num w:numId="10505">
    <w:abstractNumId w:val="105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1953220" Type="http://schemas.openxmlformats.org/officeDocument/2006/relationships/comments" Target="comments.xml"/><Relationship Id="rId591135419" Type="http://schemas.microsoft.com/office/2011/relationships/commentsExtended" Target="commentsExtended.xml"/><Relationship Id="rId93656911" Type="http://schemas.openxmlformats.org/officeDocument/2006/relationships/image" Target="media/imgrId93656911.jpg"/><Relationship Id="rId9463632447972dd28" Type="http://schemas.openxmlformats.org/officeDocument/2006/relationships/hyperlink" Target="https://iservice.lombardini.it/jsp/Template2/manuale.jsp?id=259&amp;parent=1136" TargetMode="External"/><Relationship Id="rId6871632447972de81" Type="http://schemas.openxmlformats.org/officeDocument/2006/relationships/hyperlink" Target="https://iservice.lombardini.it/jsp/Template2/manuale.jsp?id=260&amp;parent=1136" TargetMode="External"/><Relationship Id="rId914863244797300c1" Type="http://schemas.openxmlformats.org/officeDocument/2006/relationships/hyperlink" Target="https://iservice.lombardini.it/jsp/Template2/manuale.jsp?id=335&amp;parent=1136" TargetMode="External"/><Relationship Id="rId132263244797302e6" Type="http://schemas.openxmlformats.org/officeDocument/2006/relationships/hyperlink" Target="https://iservice.lombardini.it/jsp/Template2/manuale.jsp?id=335&amp;parent=1136" TargetMode="External"/><Relationship Id="rId9498632447974319d" Type="http://schemas.openxmlformats.org/officeDocument/2006/relationships/hyperlink" Target="https://iservice.lombardini.it/jsp/Template2/manuale.jsp?id=282&amp;parent=1136" TargetMode="External"/><Relationship Id="rId643463244797edba7" Type="http://schemas.openxmlformats.org/officeDocument/2006/relationships/hyperlink" Target="https://iservice.lombardini.it/jsp/Template2/manuale.jsp?id=341&amp;parent=1136" TargetMode="External"/><Relationship Id="rId4950632447974163e" Type="http://schemas.openxmlformats.org/officeDocument/2006/relationships/image" Target="media/imgrId4950632447974163e.gif"/><Relationship Id="rId59926324479753cc6" Type="http://schemas.openxmlformats.org/officeDocument/2006/relationships/image" Target="media/imgrId59926324479753cc6.jpg"/><Relationship Id="rId6988632447976505d" Type="http://schemas.openxmlformats.org/officeDocument/2006/relationships/image" Target="media/imgrId6988632447976505d.jpg"/><Relationship Id="rId6641632447976f088" Type="http://schemas.openxmlformats.org/officeDocument/2006/relationships/image" Target="media/imgrId6641632447976f088.jpg"/><Relationship Id="rId4450632447977c045" Type="http://schemas.openxmlformats.org/officeDocument/2006/relationships/image" Target="media/imgrId4450632447977c045.jpg"/><Relationship Id="rId3842632447978278b" Type="http://schemas.openxmlformats.org/officeDocument/2006/relationships/image" Target="media/imgrId3842632447978278b.gif"/><Relationship Id="rId46166324479787e8f" Type="http://schemas.openxmlformats.org/officeDocument/2006/relationships/image" Target="media/imgrId46166324479787e8f.gif"/><Relationship Id="rId55576324479790bab" Type="http://schemas.openxmlformats.org/officeDocument/2006/relationships/image" Target="media/imgrId55576324479790bab.gif"/><Relationship Id="rId68036324479799511" Type="http://schemas.openxmlformats.org/officeDocument/2006/relationships/image" Target="media/imgrId68036324479799511.gif"/><Relationship Id="rId749163244797a875d" Type="http://schemas.openxmlformats.org/officeDocument/2006/relationships/image" Target="media/imgrId749163244797a875d.jpg"/><Relationship Id="rId650163244797b47cf" Type="http://schemas.openxmlformats.org/officeDocument/2006/relationships/image" Target="media/imgrId650163244797b47cf.jpg"/><Relationship Id="rId473163244797c187d" Type="http://schemas.openxmlformats.org/officeDocument/2006/relationships/image" Target="media/imgrId473163244797c187d.jpg"/><Relationship Id="rId590763244797ed3ac" Type="http://schemas.openxmlformats.org/officeDocument/2006/relationships/image" Target="media/imgrId590763244797ed3ac.jpg"/><Relationship Id="rId58066324479837a7f" Type="http://schemas.openxmlformats.org/officeDocument/2006/relationships/image" Target="media/imgrId58066324479837a7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656911" Type="http://schemas.openxmlformats.org/officeDocument/2006/relationships/image" Target="media/imgrId936569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656911" Type="http://schemas.openxmlformats.org/officeDocument/2006/relationships/image" Target="media/imgrId936569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656911" Type="http://schemas.openxmlformats.org/officeDocument/2006/relationships/image" Target="media/imgrId936569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656911" Type="http://schemas.openxmlformats.org/officeDocument/2006/relationships/image" Target="media/imgrId936569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656911" Type="http://schemas.openxmlformats.org/officeDocument/2006/relationships/image" Target="media/imgrId936569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656911" Type="http://schemas.openxmlformats.org/officeDocument/2006/relationships/image" Target="media/imgrId936569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